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31189B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50F1C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line id="Łącznik prosty 186204974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15.04.2026r.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ZP/2501/27/26</w:t>
      </w:r>
    </w:p>
    <w:p w14:paraId="57F9CA87" w14:textId="77777777" w:rsidR="00F35DDD" w:rsidRDefault="00F35DD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</w:p>
    <w:p w14:paraId="4728C1D3" w14:textId="1DA181B5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44FD1721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F35DDD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Dostawa gazów medycznych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293CC654" w14:textId="1B9157FD" w:rsidR="00F35DDD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15.04.2026r.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D65766" w14:paraId="621B08C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7BB33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56B45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10471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43CBD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65766" w14:paraId="4480BA3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BDC1C" w14:textId="77777777" w:rsidR="00D65766" w:rsidRDefault="00F35D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Dostawa gazów medycznych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7EBA6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81219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B3E46" w14:textId="39BCAA74" w:rsidR="00D65766" w:rsidRDefault="00F35D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8 098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,76</w:t>
            </w:r>
          </w:p>
        </w:tc>
      </w:tr>
      <w:tr w:rsidR="00D65766" w14:paraId="72B718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42E44" w14:textId="77777777" w:rsidR="00D65766" w:rsidRDefault="00F35D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Linde Gaz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Prof. Michała Życzkowskiego 17, 31-864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677 00 67 397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FAFB0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1 897 417,00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3A343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2 048 682,20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B479C" w14:textId="77777777" w:rsidR="00D65766" w:rsidRDefault="00F35D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58BA9D3" w14:textId="77777777" w:rsidR="00F35DDD" w:rsidRDefault="00F35DDD" w:rsidP="0039322D">
      <w:pPr>
        <w:ind w:right="110"/>
        <w:rPr>
          <w:rFonts w:ascii="Arial" w:hAnsi="Arial" w:cs="Arial"/>
          <w:sz w:val="18"/>
          <w:szCs w:val="18"/>
        </w:rPr>
      </w:pPr>
    </w:p>
    <w:p w14:paraId="2C7C3663" w14:textId="77777777" w:rsidR="00F35DDD" w:rsidRDefault="00F35DDD" w:rsidP="0039322D">
      <w:pPr>
        <w:ind w:right="110"/>
        <w:rPr>
          <w:rFonts w:ascii="Arial" w:hAnsi="Arial" w:cs="Arial"/>
          <w:sz w:val="18"/>
          <w:szCs w:val="18"/>
        </w:rPr>
      </w:pPr>
    </w:p>
    <w:p w14:paraId="2C6E7CAD" w14:textId="362BD931" w:rsidR="00F35DDD" w:rsidRPr="00F35DDD" w:rsidRDefault="00F35DD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F35DDD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3D302C99" w14:textId="002E65A7" w:rsidR="00F35DDD" w:rsidRPr="00F35DDD" w:rsidRDefault="00F35DD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F35DDD">
        <w:rPr>
          <w:rFonts w:ascii="Arial" w:hAnsi="Arial" w:cs="Arial"/>
          <w:i/>
          <w:iCs/>
          <w:sz w:val="18"/>
          <w:szCs w:val="18"/>
        </w:rPr>
        <w:t>Referent</w:t>
      </w:r>
    </w:p>
    <w:p w14:paraId="5152DCC3" w14:textId="494A45A8" w:rsidR="00F35DDD" w:rsidRPr="00F35DDD" w:rsidRDefault="00F35DD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F35DDD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F35DDD" w:rsidRPr="00F35DDD" w:rsidSect="00F35DDD">
      <w:pgSz w:w="11906" w:h="16838"/>
      <w:pgMar w:top="1135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47A4432"/>
    <w:multiLevelType w:val="hybridMultilevel"/>
    <w:tmpl w:val="D1C02BE4"/>
    <w:lvl w:ilvl="0" w:tplc="1557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 w15:restartNumberingAfterBreak="0">
    <w:nsid w:val="7CA354C6"/>
    <w:multiLevelType w:val="hybridMultilevel"/>
    <w:tmpl w:val="ABD214F2"/>
    <w:lvl w:ilvl="0" w:tplc="87563549">
      <w:start w:val="1"/>
      <w:numFmt w:val="decimal"/>
      <w:lvlText w:val="%1."/>
      <w:lvlJc w:val="left"/>
      <w:pPr>
        <w:ind w:left="720" w:hanging="360"/>
      </w:pPr>
    </w:lvl>
    <w:lvl w:ilvl="1" w:tplc="87563549" w:tentative="1">
      <w:start w:val="1"/>
      <w:numFmt w:val="lowerLetter"/>
      <w:lvlText w:val="%2."/>
      <w:lvlJc w:val="left"/>
      <w:pPr>
        <w:ind w:left="1440" w:hanging="360"/>
      </w:pPr>
    </w:lvl>
    <w:lvl w:ilvl="2" w:tplc="87563549" w:tentative="1">
      <w:start w:val="1"/>
      <w:numFmt w:val="lowerRoman"/>
      <w:lvlText w:val="%3."/>
      <w:lvlJc w:val="right"/>
      <w:pPr>
        <w:ind w:left="2160" w:hanging="180"/>
      </w:pPr>
    </w:lvl>
    <w:lvl w:ilvl="3" w:tplc="87563549" w:tentative="1">
      <w:start w:val="1"/>
      <w:numFmt w:val="decimal"/>
      <w:lvlText w:val="%4."/>
      <w:lvlJc w:val="left"/>
      <w:pPr>
        <w:ind w:left="2880" w:hanging="360"/>
      </w:pPr>
    </w:lvl>
    <w:lvl w:ilvl="4" w:tplc="87563549" w:tentative="1">
      <w:start w:val="1"/>
      <w:numFmt w:val="lowerLetter"/>
      <w:lvlText w:val="%5."/>
      <w:lvlJc w:val="left"/>
      <w:pPr>
        <w:ind w:left="3600" w:hanging="360"/>
      </w:pPr>
    </w:lvl>
    <w:lvl w:ilvl="5" w:tplc="87563549" w:tentative="1">
      <w:start w:val="1"/>
      <w:numFmt w:val="lowerRoman"/>
      <w:lvlText w:val="%6."/>
      <w:lvlJc w:val="right"/>
      <w:pPr>
        <w:ind w:left="4320" w:hanging="180"/>
      </w:pPr>
    </w:lvl>
    <w:lvl w:ilvl="6" w:tplc="87563549" w:tentative="1">
      <w:start w:val="1"/>
      <w:numFmt w:val="decimal"/>
      <w:lvlText w:val="%7."/>
      <w:lvlJc w:val="left"/>
      <w:pPr>
        <w:ind w:left="5040" w:hanging="360"/>
      </w:pPr>
    </w:lvl>
    <w:lvl w:ilvl="7" w:tplc="87563549" w:tentative="1">
      <w:start w:val="1"/>
      <w:numFmt w:val="lowerLetter"/>
      <w:lvlText w:val="%8."/>
      <w:lvlJc w:val="left"/>
      <w:pPr>
        <w:ind w:left="5760" w:hanging="360"/>
      </w:pPr>
    </w:lvl>
    <w:lvl w:ilvl="8" w:tplc="8756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9"/>
  </w:num>
  <w:num w:numId="5" w16cid:durableId="1792900451">
    <w:abstractNumId w:val="12"/>
  </w:num>
  <w:num w:numId="6" w16cid:durableId="331417921">
    <w:abstractNumId w:val="42"/>
  </w:num>
  <w:num w:numId="7" w16cid:durableId="1496263649">
    <w:abstractNumId w:val="41"/>
  </w:num>
  <w:num w:numId="8" w16cid:durableId="1050571774">
    <w:abstractNumId w:val="38"/>
  </w:num>
  <w:num w:numId="9" w16cid:durableId="621494675">
    <w:abstractNumId w:val="43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5"/>
  </w:num>
  <w:num w:numId="14" w16cid:durableId="841773807">
    <w:abstractNumId w:val="20"/>
  </w:num>
  <w:num w:numId="15" w16cid:durableId="1842354930">
    <w:abstractNumId w:val="13"/>
  </w:num>
  <w:num w:numId="16" w16cid:durableId="1371806110">
    <w:abstractNumId w:val="27"/>
  </w:num>
  <w:num w:numId="17" w16cid:durableId="2135056167">
    <w:abstractNumId w:val="17"/>
  </w:num>
  <w:num w:numId="18" w16cid:durableId="372773622">
    <w:abstractNumId w:val="46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10"/>
  </w:num>
  <w:num w:numId="22" w16cid:durableId="1743019612">
    <w:abstractNumId w:val="47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4"/>
  </w:num>
  <w:num w:numId="26" w16cid:durableId="442966269">
    <w:abstractNumId w:val="21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1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8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5"/>
  </w:num>
  <w:num w:numId="38" w16cid:durableId="73746567">
    <w:abstractNumId w:val="7"/>
  </w:num>
  <w:num w:numId="39" w16cid:durableId="188758698">
    <w:abstractNumId w:val="48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2"/>
  </w:num>
  <w:num w:numId="43" w16cid:durableId="2024281332">
    <w:abstractNumId w:val="9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4"/>
  </w:num>
  <w:num w:numId="48" w16cid:durableId="1639264804">
    <w:abstractNumId w:val="28"/>
  </w:num>
  <w:num w:numId="49" w16cid:durableId="1125848397">
    <w:abstractNumId w:val="16"/>
  </w:num>
  <w:num w:numId="50" w16cid:durableId="93063894">
    <w:abstractNumId w:val="8"/>
  </w:num>
  <w:num w:numId="51" w16cid:durableId="1119303773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47FBA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65766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35DDD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590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2026-04-15T08:51:00Z</cp:lastPrinted>
  <dcterms:created xsi:type="dcterms:W3CDTF">2026-04-15T08:52:00Z</dcterms:created>
  <dcterms:modified xsi:type="dcterms:W3CDTF">2026-04-15T08:52:00Z</dcterms:modified>
</cp:coreProperties>
</file>