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108AB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4F73DA0" w14:textId="7F3F8171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55C8FE" wp14:editId="700CA0F2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6B40E" id="Grupa 2" o:spid="_x0000_s1026" style="position:absolute;margin-left:0;margin-top:10.1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D1SazJ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5BC8128B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E301760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F942602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18FB6432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1C1FF7A0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3C06946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4B09F96" w14:textId="77777777" w:rsidR="003F25AD" w:rsidRDefault="003F25A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67939B10" w:rsidR="005B2EC9" w:rsidRPr="003F25AD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 w:rsidRPr="003F25AD">
        <w:rPr>
          <w:rFonts w:ascii="Arial" w:hAnsi="Arial" w:cs="Arial"/>
          <w:sz w:val="20"/>
          <w:szCs w:val="20"/>
        </w:rPr>
        <w:t>Ciechanów</w:t>
      </w:r>
      <w:r w:rsidR="005B2EC9" w:rsidRPr="003F25AD">
        <w:rPr>
          <w:rFonts w:ascii="Arial" w:hAnsi="Arial" w:cs="Arial"/>
          <w:sz w:val="20"/>
          <w:szCs w:val="20"/>
        </w:rPr>
        <w:t xml:space="preserve">, dnia </w:t>
      </w:r>
      <w:r w:rsidRPr="003F25AD">
        <w:rPr>
          <w:rFonts w:ascii="Arial" w:hAnsi="Arial" w:cs="Arial"/>
          <w:sz w:val="20"/>
          <w:szCs w:val="20"/>
        </w:rPr>
        <w:t>15.04.2026</w:t>
      </w:r>
      <w:r w:rsidR="005B2EC9" w:rsidRPr="003F25AD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Pr="003F25AD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3F25AD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 w:rsidRPr="003F25AD">
        <w:rPr>
          <w:rFonts w:ascii="Arial" w:hAnsi="Arial" w:cs="Arial"/>
          <w:sz w:val="20"/>
          <w:szCs w:val="20"/>
        </w:rPr>
        <w:t>ZP/2505/37/26</w:t>
      </w:r>
    </w:p>
    <w:p w14:paraId="5E01C19C" w14:textId="77777777" w:rsidR="005B2EC9" w:rsidRPr="003F25AD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 w:rsidRPr="003F25AD"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Pr="003F25AD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 w:rsidRPr="003F25AD"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3F25AD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AD6342C" w:rsidR="005B2EC9" w:rsidRPr="003F25AD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3F25AD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3F25AD">
        <w:rPr>
          <w:rFonts w:ascii="Arial" w:hAnsi="Arial" w:cs="Arial"/>
          <w:b/>
          <w:sz w:val="20"/>
          <w:szCs w:val="20"/>
        </w:rPr>
        <w:t>Noże do usuwania beleczkowania w jaskrze o łagodnym przebiegu w trakcie zabiegu goniotomii.</w:t>
      </w:r>
    </w:p>
    <w:p w14:paraId="656ABD32" w14:textId="77777777" w:rsidR="005B2EC9" w:rsidRPr="003F25AD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Pr="003F25AD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 w:rsidRPr="003F25AD">
        <w:rPr>
          <w:rFonts w:ascii="Arial" w:hAnsi="Arial" w:cs="Arial"/>
        </w:rPr>
        <w:t xml:space="preserve">Specjalistyczny Szpital Wojewódzki w Ciechanowie </w:t>
      </w:r>
      <w:r w:rsidR="005B2EC9" w:rsidRPr="003F25AD">
        <w:rPr>
          <w:rFonts w:ascii="Arial" w:hAnsi="Arial" w:cs="Arial"/>
        </w:rPr>
        <w:t>informuje, że w powołanym postępowaniu, wybrano ofertę złożoną przez:</w:t>
      </w:r>
    </w:p>
    <w:p w14:paraId="6C177D31" w14:textId="77777777" w:rsidR="00103FBD" w:rsidRPr="003F25AD" w:rsidRDefault="00103FBD">
      <w:pPr>
        <w:rPr>
          <w:rFonts w:ascii="Arial" w:hAnsi="Arial" w:cs="Arial"/>
          <w:sz w:val="20"/>
          <w:szCs w:val="20"/>
        </w:rPr>
      </w:pPr>
    </w:p>
    <w:tbl>
      <w:tblPr>
        <w:tblStyle w:val="NormalTablePHPDOCX0"/>
        <w:tblW w:w="2187" w:type="pct"/>
        <w:tblLayout w:type="fixed"/>
        <w:tblLook w:val="04A0" w:firstRow="1" w:lastRow="0" w:firstColumn="1" w:lastColumn="0" w:noHBand="0" w:noVBand="1"/>
      </w:tblPr>
      <w:tblGrid>
        <w:gridCol w:w="3963"/>
      </w:tblGrid>
      <w:tr w:rsidR="00103FBD" w:rsidRPr="003F25AD" w14:paraId="212E5615" w14:textId="77777777" w:rsidTr="003F25AD"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60444" w14:textId="77777777" w:rsidR="00103FBD" w:rsidRPr="003F25AD" w:rsidRDefault="00E3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MDT sp. z o.o.</w:t>
            </w:r>
            <w:r w:rsidRPr="003F25AD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ul. Skośna 12A, 30-383 Kraków</w:t>
            </w:r>
            <w:r w:rsidRPr="003F25AD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NIP: 676-246-84-43</w:t>
            </w:r>
          </w:p>
        </w:tc>
      </w:tr>
    </w:tbl>
    <w:p w14:paraId="09A93202" w14:textId="77777777" w:rsidR="00103FBD" w:rsidRPr="003F25AD" w:rsidRDefault="00103FBD">
      <w:pPr>
        <w:rPr>
          <w:rFonts w:ascii="Arial" w:hAnsi="Arial" w:cs="Arial"/>
          <w:sz w:val="20"/>
          <w:szCs w:val="20"/>
        </w:rPr>
      </w:pPr>
    </w:p>
    <w:p w14:paraId="5ED30702" w14:textId="77777777" w:rsidR="00094753" w:rsidRPr="003F25AD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313BD664" w14:textId="2731759E" w:rsidR="005B2EC9" w:rsidRPr="003F25AD" w:rsidRDefault="005B2EC9" w:rsidP="005B2EC9">
      <w:pPr>
        <w:ind w:right="108"/>
        <w:rPr>
          <w:rFonts w:ascii="Arial" w:hAnsi="Arial" w:cs="Arial"/>
          <w:sz w:val="20"/>
          <w:szCs w:val="20"/>
        </w:rPr>
      </w:pPr>
      <w:r w:rsidRPr="003F25AD">
        <w:rPr>
          <w:rFonts w:ascii="Arial" w:hAnsi="Arial" w:cs="Arial"/>
          <w:sz w:val="20"/>
          <w:szCs w:val="20"/>
        </w:rPr>
        <w:t xml:space="preserve">Do upływu wyznaczonego  terminu składania ofert, tj. </w:t>
      </w:r>
      <w:r w:rsidR="007A3C34" w:rsidRPr="003F25AD">
        <w:rPr>
          <w:rFonts w:ascii="Arial" w:hAnsi="Arial" w:cs="Arial"/>
          <w:sz w:val="20"/>
          <w:szCs w:val="20"/>
        </w:rPr>
        <w:t>do godz. 10:00 w dniu 15.04.2026r.</w:t>
      </w:r>
      <w:r w:rsidRPr="003F25AD">
        <w:rPr>
          <w:rFonts w:ascii="Arial" w:hAnsi="Arial" w:cs="Arial"/>
          <w:color w:val="FF0000"/>
          <w:sz w:val="20"/>
          <w:szCs w:val="20"/>
        </w:rPr>
        <w:t xml:space="preserve"> </w:t>
      </w:r>
      <w:r w:rsidRPr="003F25AD">
        <w:rPr>
          <w:rFonts w:ascii="Arial" w:hAnsi="Arial" w:cs="Arial"/>
          <w:sz w:val="20"/>
          <w:szCs w:val="20"/>
        </w:rPr>
        <w:t xml:space="preserve">złożono </w:t>
      </w:r>
      <w:r w:rsidR="007A3C34" w:rsidRPr="003F25AD">
        <w:rPr>
          <w:rFonts w:ascii="Arial" w:hAnsi="Arial" w:cs="Arial"/>
          <w:sz w:val="20"/>
          <w:szCs w:val="20"/>
        </w:rPr>
        <w:t>1</w:t>
      </w:r>
      <w:r w:rsidRPr="003F25AD">
        <w:rPr>
          <w:rFonts w:ascii="Arial" w:hAnsi="Arial" w:cs="Arial"/>
          <w:sz w:val="20"/>
          <w:szCs w:val="20"/>
        </w:rPr>
        <w:t xml:space="preserve"> ofert</w:t>
      </w:r>
      <w:r w:rsidR="003F25AD" w:rsidRPr="003F25AD">
        <w:rPr>
          <w:rFonts w:ascii="Arial" w:hAnsi="Arial" w:cs="Arial"/>
          <w:sz w:val="20"/>
          <w:szCs w:val="20"/>
        </w:rPr>
        <w:t>ę</w:t>
      </w:r>
      <w:r w:rsidRPr="003F25AD">
        <w:rPr>
          <w:rFonts w:ascii="Arial" w:hAnsi="Arial" w:cs="Arial"/>
          <w:sz w:val="20"/>
          <w:szCs w:val="20"/>
        </w:rPr>
        <w:t>:</w:t>
      </w:r>
    </w:p>
    <w:p w14:paraId="3AF02A0E" w14:textId="77777777" w:rsidR="00103FBD" w:rsidRPr="003F25AD" w:rsidRDefault="00103FBD">
      <w:pPr>
        <w:rPr>
          <w:rFonts w:ascii="Arial" w:hAnsi="Arial" w:cs="Arial"/>
          <w:sz w:val="20"/>
          <w:szCs w:val="20"/>
        </w:rPr>
      </w:pPr>
    </w:p>
    <w:tbl>
      <w:tblPr>
        <w:tblStyle w:val="NormalTablePHPDOCX0"/>
        <w:tblW w:w="2187" w:type="pct"/>
        <w:tblLayout w:type="fixed"/>
        <w:tblLook w:val="04A0" w:firstRow="1" w:lastRow="0" w:firstColumn="1" w:lastColumn="0" w:noHBand="0" w:noVBand="1"/>
      </w:tblPr>
      <w:tblGrid>
        <w:gridCol w:w="3963"/>
      </w:tblGrid>
      <w:tr w:rsidR="00103FBD" w:rsidRPr="003F25AD" w14:paraId="12A0006B" w14:textId="77777777" w:rsidTr="003F25AD"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A0E36" w14:textId="77777777" w:rsidR="00103FBD" w:rsidRPr="003F25AD" w:rsidRDefault="00E371DC">
            <w:pPr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MDT sp. z o.o.</w:t>
            </w: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Skośna 12A, 30-383 Kraków</w:t>
            </w: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676-246-84-43</w:t>
            </w:r>
          </w:p>
        </w:tc>
      </w:tr>
    </w:tbl>
    <w:p w14:paraId="1F3CB156" w14:textId="77777777" w:rsidR="00103FBD" w:rsidRPr="003F25AD" w:rsidRDefault="00103FBD">
      <w:pPr>
        <w:rPr>
          <w:rFonts w:ascii="Arial" w:hAnsi="Arial" w:cs="Arial"/>
          <w:sz w:val="20"/>
          <w:szCs w:val="20"/>
        </w:rPr>
      </w:pPr>
    </w:p>
    <w:p w14:paraId="4B5C092E" w14:textId="4ADFF9B6" w:rsidR="005B2EC9" w:rsidRPr="003F25AD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D174D88" w:rsidR="005B2EC9" w:rsidRPr="003F25AD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 w:rsidRPr="003F25AD">
        <w:rPr>
          <w:rFonts w:ascii="Arial" w:hAnsi="Arial" w:cs="Arial"/>
        </w:rPr>
        <w:t>Ofert</w:t>
      </w:r>
      <w:r w:rsidR="003F25AD" w:rsidRPr="003F25AD">
        <w:rPr>
          <w:rFonts w:ascii="Arial" w:hAnsi="Arial" w:cs="Arial"/>
        </w:rPr>
        <w:t>a</w:t>
      </w:r>
      <w:r w:rsidRPr="003F25AD">
        <w:rPr>
          <w:rFonts w:ascii="Arial" w:hAnsi="Arial" w:cs="Arial"/>
        </w:rPr>
        <w:t xml:space="preserve"> otrzymał</w:t>
      </w:r>
      <w:r w:rsidR="003F25AD" w:rsidRPr="003F25AD">
        <w:rPr>
          <w:rFonts w:ascii="Arial" w:hAnsi="Arial" w:cs="Arial"/>
        </w:rPr>
        <w:t>a</w:t>
      </w:r>
      <w:r w:rsidRPr="003F25AD">
        <w:rPr>
          <w:rFonts w:ascii="Arial" w:hAnsi="Arial" w:cs="Arial"/>
        </w:rPr>
        <w:t xml:space="preserve"> następującą punktację, przydzieloną w ramach ustalonych kryteriów oceny ofert.</w:t>
      </w:r>
    </w:p>
    <w:p w14:paraId="766BE703" w14:textId="77777777" w:rsidR="00103FBD" w:rsidRPr="003F25AD" w:rsidRDefault="00103FBD">
      <w:pPr>
        <w:rPr>
          <w:rFonts w:ascii="Arial" w:hAnsi="Arial" w:cs="Arial"/>
          <w:sz w:val="20"/>
          <w:szCs w:val="20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103FBD" w:rsidRPr="003F25AD" w14:paraId="31B506A3" w14:textId="77777777" w:rsidTr="003F25AD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BF6DB" w14:textId="77777777" w:rsidR="00103FBD" w:rsidRPr="003F25AD" w:rsidRDefault="00E3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A17EF" w14:textId="77777777" w:rsidR="00103FBD" w:rsidRPr="003F25AD" w:rsidRDefault="00E3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103FBD" w:rsidRPr="003F25AD" w14:paraId="5AD04448" w14:textId="77777777" w:rsidTr="003F25AD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C7AC1" w14:textId="77777777" w:rsidR="00103FBD" w:rsidRPr="003F25AD" w:rsidRDefault="00103F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DE1EE" w14:textId="77777777" w:rsidR="00103FBD" w:rsidRPr="003F25AD" w:rsidRDefault="00E371DC">
            <w:pPr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13A8F" w14:textId="77777777" w:rsidR="00103FBD" w:rsidRPr="003F25AD" w:rsidRDefault="00E3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103FBD" w:rsidRPr="003F25AD" w14:paraId="387C86B7" w14:textId="77777777" w:rsidTr="003F25AD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8712D" w14:textId="77777777" w:rsidR="00103FBD" w:rsidRPr="003F25AD" w:rsidRDefault="00E371DC">
            <w:pPr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MDT sp. z o.o.</w:t>
            </w: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Skośna 12A, 30-383 Kraków</w:t>
            </w: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676-246-84-43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A77DB" w14:textId="77777777" w:rsidR="00103FBD" w:rsidRPr="003F25AD" w:rsidRDefault="00E3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54E25B" w14:textId="77777777" w:rsidR="00103FBD" w:rsidRPr="003F25AD" w:rsidRDefault="00E3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5A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C48E32A" w14:textId="77777777" w:rsidR="00103FBD" w:rsidRPr="003F25AD" w:rsidRDefault="00103FBD">
      <w:pPr>
        <w:rPr>
          <w:rFonts w:ascii="Arial" w:hAnsi="Arial" w:cs="Arial"/>
          <w:sz w:val="20"/>
          <w:szCs w:val="20"/>
        </w:rPr>
      </w:pPr>
    </w:p>
    <w:p w14:paraId="0D530C43" w14:textId="77777777" w:rsidR="000008D6" w:rsidRPr="003F25AD" w:rsidRDefault="000008D6" w:rsidP="005B2EC9">
      <w:pPr>
        <w:rPr>
          <w:rFonts w:ascii="Arial" w:hAnsi="Arial" w:cs="Arial"/>
          <w:sz w:val="20"/>
          <w:szCs w:val="20"/>
        </w:rPr>
      </w:pPr>
    </w:p>
    <w:p w14:paraId="41789321" w14:textId="2FCA718E" w:rsidR="008B2970" w:rsidRPr="005B2EC9" w:rsidRDefault="001A6B64" w:rsidP="005B2EC9">
      <w:r>
        <w:drawing>
          <wp:inline distT="0" distB="0" distL="0" distR="0" wp14:anchorId="0473200B" wp14:editId="157CF551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8A56151"/>
    <w:multiLevelType w:val="hybridMultilevel"/>
    <w:tmpl w:val="3A52B56E"/>
    <w:lvl w:ilvl="0" w:tplc="27359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32AF3"/>
    <w:multiLevelType w:val="hybridMultilevel"/>
    <w:tmpl w:val="059EB766"/>
    <w:lvl w:ilvl="0" w:tplc="32757313">
      <w:start w:val="1"/>
      <w:numFmt w:val="decimal"/>
      <w:lvlText w:val="%1."/>
      <w:lvlJc w:val="left"/>
      <w:pPr>
        <w:ind w:left="720" w:hanging="360"/>
      </w:pPr>
    </w:lvl>
    <w:lvl w:ilvl="1" w:tplc="32757313" w:tentative="1">
      <w:start w:val="1"/>
      <w:numFmt w:val="lowerLetter"/>
      <w:lvlText w:val="%2."/>
      <w:lvlJc w:val="left"/>
      <w:pPr>
        <w:ind w:left="1440" w:hanging="360"/>
      </w:pPr>
    </w:lvl>
    <w:lvl w:ilvl="2" w:tplc="32757313" w:tentative="1">
      <w:start w:val="1"/>
      <w:numFmt w:val="lowerRoman"/>
      <w:lvlText w:val="%3."/>
      <w:lvlJc w:val="right"/>
      <w:pPr>
        <w:ind w:left="2160" w:hanging="180"/>
      </w:pPr>
    </w:lvl>
    <w:lvl w:ilvl="3" w:tplc="32757313" w:tentative="1">
      <w:start w:val="1"/>
      <w:numFmt w:val="decimal"/>
      <w:lvlText w:val="%4."/>
      <w:lvlJc w:val="left"/>
      <w:pPr>
        <w:ind w:left="2880" w:hanging="360"/>
      </w:pPr>
    </w:lvl>
    <w:lvl w:ilvl="4" w:tplc="32757313" w:tentative="1">
      <w:start w:val="1"/>
      <w:numFmt w:val="lowerLetter"/>
      <w:lvlText w:val="%5."/>
      <w:lvlJc w:val="left"/>
      <w:pPr>
        <w:ind w:left="3600" w:hanging="360"/>
      </w:pPr>
    </w:lvl>
    <w:lvl w:ilvl="5" w:tplc="32757313" w:tentative="1">
      <w:start w:val="1"/>
      <w:numFmt w:val="lowerRoman"/>
      <w:lvlText w:val="%6."/>
      <w:lvlJc w:val="right"/>
      <w:pPr>
        <w:ind w:left="4320" w:hanging="180"/>
      </w:pPr>
    </w:lvl>
    <w:lvl w:ilvl="6" w:tplc="32757313" w:tentative="1">
      <w:start w:val="1"/>
      <w:numFmt w:val="decimal"/>
      <w:lvlText w:val="%7."/>
      <w:lvlJc w:val="left"/>
      <w:pPr>
        <w:ind w:left="5040" w:hanging="360"/>
      </w:pPr>
    </w:lvl>
    <w:lvl w:ilvl="7" w:tplc="32757313" w:tentative="1">
      <w:start w:val="1"/>
      <w:numFmt w:val="lowerLetter"/>
      <w:lvlText w:val="%8."/>
      <w:lvlJc w:val="left"/>
      <w:pPr>
        <w:ind w:left="5760" w:hanging="360"/>
      </w:pPr>
    </w:lvl>
    <w:lvl w:ilvl="8" w:tplc="32757313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0275358">
    <w:abstractNumId w:val="5"/>
  </w:num>
  <w:num w:numId="2" w16cid:durableId="31855231">
    <w:abstractNumId w:val="7"/>
  </w:num>
  <w:num w:numId="3" w16cid:durableId="1048337345">
    <w:abstractNumId w:val="8"/>
  </w:num>
  <w:num w:numId="4" w16cid:durableId="427391705">
    <w:abstractNumId w:val="6"/>
  </w:num>
  <w:num w:numId="5" w16cid:durableId="1353072191">
    <w:abstractNumId w:val="2"/>
  </w:num>
  <w:num w:numId="6" w16cid:durableId="1862039632">
    <w:abstractNumId w:val="1"/>
  </w:num>
  <w:num w:numId="7" w16cid:durableId="225991358">
    <w:abstractNumId w:val="4"/>
  </w:num>
  <w:num w:numId="8" w16cid:durableId="1538396984">
    <w:abstractNumId w:val="3"/>
  </w:num>
  <w:num w:numId="9" w16cid:durableId="869804858">
    <w:abstractNumId w:val="0"/>
  </w:num>
  <w:num w:numId="10" w16cid:durableId="1174106108">
    <w:abstractNumId w:val="9"/>
  </w:num>
  <w:num w:numId="11" w16cid:durableId="4885261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03FBD"/>
    <w:rsid w:val="0018632C"/>
    <w:rsid w:val="001A6B64"/>
    <w:rsid w:val="001B4095"/>
    <w:rsid w:val="00205C33"/>
    <w:rsid w:val="003505ED"/>
    <w:rsid w:val="00357D9C"/>
    <w:rsid w:val="003F25AD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91D9B"/>
    <w:rsid w:val="00732100"/>
    <w:rsid w:val="00782E63"/>
    <w:rsid w:val="007A3C34"/>
    <w:rsid w:val="008B2970"/>
    <w:rsid w:val="00A75C1D"/>
    <w:rsid w:val="00A840D3"/>
    <w:rsid w:val="00AE5CE9"/>
    <w:rsid w:val="00AF79FF"/>
    <w:rsid w:val="00B3408F"/>
    <w:rsid w:val="00BB18B8"/>
    <w:rsid w:val="00E371DC"/>
    <w:rsid w:val="00E376F5"/>
    <w:rsid w:val="00F1400B"/>
    <w:rsid w:val="00F169FE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2026-04-15T08:39:00Z</cp:lastPrinted>
  <dcterms:created xsi:type="dcterms:W3CDTF">2026-04-15T08:39:00Z</dcterms:created>
  <dcterms:modified xsi:type="dcterms:W3CDTF">2026-04-15T11:19:00Z</dcterms:modified>
</cp:coreProperties>
</file>