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392F949B" w14:textId="6AAC7FB1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AB8EFA" wp14:editId="2E98F95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8DCB5" id="Grupa 2" o:spid="_x0000_s1026" style="position:absolute;margin-left:0;margin-top:-.0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40EB07D6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5A188EA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90A37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11C136C7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254F34E2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4AAB0C" w14:textId="5FDC6658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16.04.2026r.</w:t>
      </w:r>
    </w:p>
    <w:p w14:paraId="6390DADA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ZP/2501/09/26</w:t>
      </w:r>
    </w:p>
    <w:p w14:paraId="4728C1D3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0DFB266D" w14:textId="77777777" w:rsidR="007C07DB" w:rsidRDefault="007C07DB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</w:p>
    <w:p w14:paraId="08407833" w14:textId="028A898D" w:rsidR="00AB4DD0" w:rsidRPr="00D72058" w:rsidRDefault="007A20BC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810B73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Zakup sprzętu, aparatury medycznej i wyposażenia informatycznego</w:t>
      </w:r>
    </w:p>
    <w:p w14:paraId="2C4FF3FA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124F8CAF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16.04.2026r.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10D4E304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3C701D" w14:paraId="1D3F4A3B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F052F7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ABBC8D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6D3980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43B9E5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3C701D" w14:paraId="7CBFAEA2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0F6A37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Analizator do glukozy i cholesterolu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6A7CFA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4930C1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E01CDA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250,00</w:t>
            </w:r>
          </w:p>
        </w:tc>
      </w:tr>
      <w:tr w:rsidR="003C701D" w14:paraId="37C3B9D0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9B7C14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Analizator masy ciała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F3F597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217207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205E05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45 901,00</w:t>
            </w:r>
          </w:p>
        </w:tc>
      </w:tr>
      <w:tr w:rsidR="003C701D" w14:paraId="1B5B60D6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BC2BCA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Aparat do badań CRP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E8CC4F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F2CA11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3EC012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4 320,00</w:t>
            </w:r>
          </w:p>
        </w:tc>
      </w:tr>
      <w:tr w:rsidR="003C701D" w14:paraId="7CF44043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9EB39B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4 - Aparat EKG mobilny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5D0E30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F608DA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BE5CA1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5 500,00</w:t>
            </w:r>
          </w:p>
        </w:tc>
      </w:tr>
      <w:tr w:rsidR="003C701D" w14:paraId="43883CC7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5237E3" w14:textId="4807E7FC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BTL Polska Sp. z o.o. Leonidasa 49, 02-239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5222626984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36C886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17 222,00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B773F9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18 599,76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E9199D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C701D" w14:paraId="0BA29CED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908698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5 -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Bilirubinometr</w:t>
            </w:r>
            <w:proofErr w:type="spellEnd"/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886011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DA46C4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D997D5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28 000,00</w:t>
            </w:r>
          </w:p>
        </w:tc>
      </w:tr>
      <w:tr w:rsidR="003C701D" w14:paraId="2B5652DB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6ADBB4" w14:textId="77777777" w:rsidR="003C701D" w:rsidRDefault="00362BE8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Promed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Działkowa 56, 02-234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118-00-62-976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7B7DA8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13 900,00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9053D9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15 012,00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ED800D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C701D" w14:paraId="37E88A75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B5771F" w14:textId="77777777" w:rsidR="003C701D" w:rsidRDefault="00362BE8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Dräger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Posag 7 Panien 1 02 - 495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5540232610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A7B8C1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24 900,00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678B73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26 892,00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5D6B42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C701D" w14:paraId="500EAD68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148F48" w14:textId="051FD216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6 - Chodzik dla osób niepełnosprawnych z regulacją wysokośc</w:t>
            </w:r>
            <w:r w:rsidR="00810B73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i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C9A2C3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75D202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064EED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2 499,99</w:t>
            </w:r>
          </w:p>
        </w:tc>
      </w:tr>
      <w:tr w:rsidR="003C701D" w14:paraId="5FA017A8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1F5F22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7 - Ciśnieniomierz elektroniczny z długim mankietem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919688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48D0ED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83CEC4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2 499,98</w:t>
            </w:r>
          </w:p>
        </w:tc>
      </w:tr>
      <w:tr w:rsidR="003C701D" w14:paraId="7A00046D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B87BCC" w14:textId="77777777" w:rsidR="003C701D" w:rsidRDefault="00362BE8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Diather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 z o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 K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 Twarda 1/14, 00-114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5252517389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720CF1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245,00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672623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264,60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2EC31E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C701D" w14:paraId="55588C2C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B6C215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8 -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Dermatoskop</w:t>
            </w:r>
            <w:proofErr w:type="spellEnd"/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408802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AE6941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08A2C1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10 000,00</w:t>
            </w:r>
          </w:p>
        </w:tc>
      </w:tr>
      <w:tr w:rsidR="003C701D" w14:paraId="78423A98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064774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PLUS ULTRA - Tomasz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Sioda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Na Szańcach 22, 61-663 Poznań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778-014-57-16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F01452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9 000,00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4845D6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9 720,00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ABF77C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C701D" w14:paraId="064BB73D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CEBE73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9 - Detektor przepływu Doppler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6D048A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53F5E7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0D7B9B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2 349,00</w:t>
            </w:r>
          </w:p>
        </w:tc>
      </w:tr>
      <w:tr w:rsidR="003C701D" w14:paraId="271FF910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C14F0B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ProEquip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Karmelkowa 33-35 paw. 4, 52-437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894 327 50 74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020F19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2 700,00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09EB1A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2 916,00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8D270D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C701D" w14:paraId="0B9F1F73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A29E67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lastRenderedPageBreak/>
              <w:t>Pakiet 10 - Elektroniczny termometr bezdotykowy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A382C0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DBD578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992EA4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1 249,99</w:t>
            </w:r>
          </w:p>
        </w:tc>
      </w:tr>
      <w:tr w:rsidR="003C701D" w14:paraId="3E407906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863865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11 - Fotel zabiegowy do pobierania krwi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2E6EAF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58E9F1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13AF7E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9 000,01</w:t>
            </w:r>
          </w:p>
        </w:tc>
      </w:tr>
      <w:tr w:rsidR="003C701D" w14:paraId="1D0ECCC5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6FA595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Zakład Techniki Medycznej "TECH-MED"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Ernsta Petersona 6A 85-862 Bydgoszcz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953 22 86 409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302D21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3 060,00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402953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3 304,80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7E22ED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C701D" w14:paraId="273D262F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D25FE8" w14:textId="77777777" w:rsidR="003C701D" w:rsidRDefault="00362BE8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Rodion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Kościuszki 53 lok 24, 30-114 Kraków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6492303671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B625EB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2 100,00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D96BA8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2 268,00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03EA37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C701D" w14:paraId="751507C3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EEA99F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12 - Kozetka lekarska z regulacją elektryczną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EE1CB8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D07E50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8A70C5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7 000,00</w:t>
            </w:r>
          </w:p>
        </w:tc>
      </w:tr>
      <w:tr w:rsidR="003C701D" w14:paraId="411CEFD4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D7A7A5" w14:textId="77777777" w:rsidR="003C701D" w:rsidRDefault="00362BE8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Rodion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Kościuszki 53 lok 24, 30-114 Kraków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6492303671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473CAE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9 386,00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EFD3F3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10 136,88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A2EAF7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C701D" w14:paraId="3F30DDDE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2979A7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13 - Lampa bezcieniowa na podstawie jezdnej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2CA2C7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6DA574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7121F6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27 999,99</w:t>
            </w:r>
          </w:p>
        </w:tc>
      </w:tr>
      <w:tr w:rsidR="003C701D" w14:paraId="5789DD6C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BC5F18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Sklep Dla Lekarza Sp. z o.o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Jaśminowa 12, 62-070 Dąbrówka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7773348909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990691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5 700,00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9DC344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6 264,00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58D255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CA4B8E" w14:paraId="0A4CDAF5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E9B606" w14:textId="25CE825E" w:rsidR="00CA4B8E" w:rsidRDefault="00CA4B8E" w:rsidP="00CA4B8E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MEDlamp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-RTG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Karpacka 1A, 95-100 Zgierz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7322206314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F8D2A2" w14:textId="7E6C1634" w:rsidR="00CA4B8E" w:rsidRDefault="00CA4B8E" w:rsidP="00CA4B8E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6 400,00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B54B25" w14:textId="139CC2BA" w:rsidR="00CA4B8E" w:rsidRDefault="00CA4B8E" w:rsidP="00CA4B8E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6 912,00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10B06B" w14:textId="7FE71A88" w:rsidR="00CA4B8E" w:rsidRDefault="00CA4B8E" w:rsidP="00CA4B8E">
            <w:pPr>
              <w:jc w:val="center"/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C701D" w14:paraId="2C849F77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004A34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14 - Lampa czołowa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2BA228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F89647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A9C8AF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16 000,01</w:t>
            </w:r>
          </w:p>
        </w:tc>
      </w:tr>
      <w:tr w:rsidR="003C701D" w14:paraId="5CEBE907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E6736A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PLUS ULTRA - Tomasz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Sioda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Na Szańcach 22, 61-663 Poznań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778-014-57-16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E6ABE3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15 700,00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5CD90B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16 956,00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FF299B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C701D" w14:paraId="78A4893B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5B5487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15 - Lampa UV bakterio- i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wirusowobójcza</w:t>
            </w:r>
            <w:proofErr w:type="spellEnd"/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C6AF97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4AE0BD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9C84EE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5 999,99</w:t>
            </w:r>
          </w:p>
        </w:tc>
      </w:tr>
      <w:tr w:rsidR="003C701D" w14:paraId="1B8218B8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31967E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ULTRA-VIOL PIETRAS, PURGAŁ, WÓJCIK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Stępowizna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34, 95-100 ZGIERZ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7270021903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673592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5 140,00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7ED4B1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6 322,20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B25C0B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C701D" w14:paraId="53D0ADD1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FB1518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16 - Laptop z możliwością podłączenia się do sieci teleinformatycznej szpitala do wizyt domowych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653A26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748404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F980D7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7 000,00</w:t>
            </w:r>
          </w:p>
        </w:tc>
      </w:tr>
      <w:tr w:rsidR="003C701D" w14:paraId="79B6033D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A9127B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17 - Monitor funkcji życiowych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36AD34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9FB0C1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4CC88A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54 000,00</w:t>
            </w:r>
          </w:p>
        </w:tc>
      </w:tr>
      <w:tr w:rsidR="003C701D" w14:paraId="5339C2CF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A72256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MDS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Cardio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Transportowców 11, 02-858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9512102903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DD2744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45 000,00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38365F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48 600,00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8A85BE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C701D" w14:paraId="083EE4F7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F3518B" w14:textId="77777777" w:rsidR="003C701D" w:rsidRDefault="00362BE8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Viridian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Morgowa 4, 04-224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521-29-83-607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8C333D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34 400,00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967AA9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37 152,00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EC7486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C701D" w14:paraId="282748E9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E2989E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18 - Otoskop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05CAC6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4104FD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694FCE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15 999,98</w:t>
            </w:r>
          </w:p>
        </w:tc>
      </w:tr>
      <w:tr w:rsidR="003C701D" w14:paraId="602A6B93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24D988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PLUS ULTRA - Tomasz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Sioda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Na Szańcach 22, 61-663 Poznań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778-014-57-16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B9E370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16 000,00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571FE5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17 280,00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6F76B9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C701D" w14:paraId="4CAA58F2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6DD479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lastRenderedPageBreak/>
              <w:t>Pakiet 19 - Parawan medyczny jednoskrzydłowy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7CF947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73F209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190390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4 860,00</w:t>
            </w:r>
          </w:p>
        </w:tc>
      </w:tr>
      <w:tr w:rsidR="003C701D" w14:paraId="1CD5AB50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230724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Zakład Techniki Medycznej "TECH-MED"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Ernsta Petersona 6A 85-862 Bydgoszcz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953 22 86 409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D5D801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4 475,00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CC75BC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4 833,00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CD58D4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C701D" w14:paraId="42C8CB36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19DDED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20 - Przewijak niemowlęcy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6399FA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16CD3B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CC4039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3 800,00</w:t>
            </w:r>
          </w:p>
        </w:tc>
      </w:tr>
      <w:tr w:rsidR="003C701D" w14:paraId="61DACDB4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289DE0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Zakład Techniki Medycznej "TECH-MED"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Ernsta Petersona 6A 85-862 Bydgoszcz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953 22 86 409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3D6A40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5 870,00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21E4DB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6 339,60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55639A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C701D" w14:paraId="239ADFE8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126C87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21 - Pulsoksymetr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DA2D5E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0B3D13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32D824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6 200,00</w:t>
            </w:r>
          </w:p>
        </w:tc>
      </w:tr>
      <w:tr w:rsidR="003C701D" w14:paraId="30688520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8C8075" w14:textId="77777777" w:rsidR="003C701D" w:rsidRDefault="00362BE8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Viridian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Morgowa 4, 04-224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521-29-83-607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28AC52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4 800,00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6798E3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5 184,00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6100CC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C701D" w14:paraId="7C53E0D8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C7EF92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22 - Skaner naczyń krwionośnych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3E90CC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45DD5D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4A3159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6 399,99</w:t>
            </w:r>
          </w:p>
        </w:tc>
      </w:tr>
      <w:tr w:rsidR="003C701D" w14:paraId="7DF2DC1A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E5C38B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23 - Stetoskop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8B75C0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3120D0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C4B223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2 099,97</w:t>
            </w:r>
          </w:p>
        </w:tc>
      </w:tr>
      <w:tr w:rsidR="003C701D" w14:paraId="7C01C9C3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F2C728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PLUS ULTRA - Tomasz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Sioda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Na Szańcach 22, 61-663 Poznań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778-014-57-16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CF3128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1 890,00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9DAD63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2 041,20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119158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C701D" w14:paraId="3B871011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A63426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Sklep Dla Lekarza Sp. z o.o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Jaśminowa 12, 62-070 Dąbrówka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7773348909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2B8ED0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1 380,00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12A8E4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1 490,40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E5F8D0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C701D" w14:paraId="7EF14C03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80211C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24 - System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Holtera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z rejestratorami ciśnienia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830D36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9E8285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02011C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20 000,00</w:t>
            </w:r>
          </w:p>
        </w:tc>
      </w:tr>
      <w:tr w:rsidR="003C701D" w14:paraId="50EF6A3D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FDFBD1" w14:textId="75FCFA6B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BTL Polska Sp. z o.o. Leonidasa 49, 02-239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5222626984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B23A8B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15 000,00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7CDA7D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16 200,00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D6A7C8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C701D" w14:paraId="07E53CA1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CB840C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25 - Taboret lekarski na kółkach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958AB1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F662F9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3FA68D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11 359,96</w:t>
            </w:r>
          </w:p>
        </w:tc>
      </w:tr>
      <w:tr w:rsidR="003C701D" w14:paraId="5700DD97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5391F5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Zakład Techniki Medycznej "TECH-MED"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Ernsta Petersona 6A 85-862 Bydgoszcz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953 22 86 409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131097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4 160,00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702741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4 492,80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9ECBE5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C701D" w14:paraId="3C331BF1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41DC0C" w14:textId="77777777" w:rsidR="003C701D" w:rsidRDefault="00362BE8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Rodion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Kościuszki 53 lok 24, 30-114 Kraków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6492303671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A38B4F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3 912,00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240C18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4 811,76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F0EFFA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C701D" w14:paraId="2B9D291A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C3C964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26 - Torba medyczna do wizyt domowych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11B6D3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9FB103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56C3AA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499,99</w:t>
            </w:r>
          </w:p>
        </w:tc>
      </w:tr>
      <w:tr w:rsidR="003C701D" w14:paraId="4E258698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3E83D7" w14:textId="77777777" w:rsidR="003C701D" w:rsidRDefault="00362BE8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Boxmet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Medical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Piskorzów 51 58-250 Pieszyce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8822038205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54AE31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563,75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AB5488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693,41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D6D13A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C701D" w14:paraId="586524BE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A95E0C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27 - Waga kolumnowa ze wzrostomierzem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89AA41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556CC8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3B2772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14 800,00</w:t>
            </w:r>
          </w:p>
        </w:tc>
      </w:tr>
      <w:tr w:rsidR="003C701D" w14:paraId="63579615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3F6F2E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NEO PLUS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 WIERZEJSKA 94/12 97-300 PIOTRKÓW TRYBUNALSKI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łódzkie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990F9B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5 500,00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F86343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5 940,00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04AC6D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C701D" w14:paraId="13B36F5C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257E38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28 - Waga niemowlęca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67F4F8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2DCB00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D190F9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2 600,00</w:t>
            </w:r>
          </w:p>
        </w:tc>
      </w:tr>
      <w:tr w:rsidR="003C701D" w14:paraId="09A9D51A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C3DA29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NEO PLUS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 WIERZEJSKA 94/12 97-300 PIOTRKÓW TRYBUNALSKI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łódzkie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954A83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2 210,00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58417A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2 386,80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D4E6DF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C701D" w14:paraId="2C941805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6102FD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29 - Wózek do transportu chorych leżących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BC74C2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D80FF2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E865BE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15 000,00</w:t>
            </w:r>
          </w:p>
        </w:tc>
      </w:tr>
      <w:tr w:rsidR="003C701D" w14:paraId="25E42270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6A442B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PHU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Anmar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o.o.Sp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. K.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43-100 Tychy, ul. Strefowa 22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646-25-38-085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C602FC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14 405,00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6D3D76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14 416,52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DBAF63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C701D" w14:paraId="1C302E23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09E261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30 - Wózek do transportu chorych siedzących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3E65D9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D62208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E44B79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65 000,02</w:t>
            </w:r>
          </w:p>
        </w:tc>
      </w:tr>
      <w:tr w:rsidR="003C701D" w14:paraId="585608AD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66ABA2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PHU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Anmar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o.o.Sp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. K.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43-100 Tychy, ul. Strefowa 22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646-25-38-085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D36B87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61 500,00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D0CF51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61 549,20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AE35E3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C701D" w14:paraId="7EBBB45C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97AC10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31 - Wózek proceduralny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B0CC24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942AF6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410DCF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35 499,98</w:t>
            </w:r>
          </w:p>
        </w:tc>
      </w:tr>
      <w:tr w:rsidR="003C701D" w14:paraId="49D978EA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031880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Zakład Techniki Medycznej "TECH-MED"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Ernsta Petersona 6A 85-862 Bydgoszcz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953 22 86 409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CF8957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38 175,00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D4BA34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41 229,00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F84770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C701D" w14:paraId="1D8F38C4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00920F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32 - Wózek transportowy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F01641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92760F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C7EAFF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18 500,02</w:t>
            </w:r>
          </w:p>
        </w:tc>
      </w:tr>
      <w:tr w:rsidR="003C701D" w14:paraId="66B1C3BF" w14:textId="77777777" w:rsidTr="00CA4B8E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81820F" w14:textId="77777777" w:rsidR="003C701D" w:rsidRDefault="00362BE8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Zakład Techniki Medycznej "TECH-MED"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Ernsta Petersona 6A 85-862 Bydgoszcz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953 22 86 409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673E88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12 750,00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D6D362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15 682,50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780057" w14:textId="77777777" w:rsidR="003C701D" w:rsidRDefault="00362BE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29565433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6FE8DF13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53C2BEBB" w14:textId="5A49D4B5" w:rsidR="006E6974" w:rsidRPr="00810B73" w:rsidRDefault="00810B73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810B73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7CB25881" w14:textId="174293F7" w:rsidR="00810B73" w:rsidRPr="00810B73" w:rsidRDefault="00810B73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810B73">
        <w:rPr>
          <w:rFonts w:ascii="Arial" w:hAnsi="Arial" w:cs="Arial"/>
          <w:i/>
          <w:iCs/>
          <w:sz w:val="18"/>
          <w:szCs w:val="18"/>
        </w:rPr>
        <w:t>Referent</w:t>
      </w:r>
    </w:p>
    <w:p w14:paraId="75317C61" w14:textId="30774B08" w:rsidR="00810B73" w:rsidRPr="00810B73" w:rsidRDefault="00810B73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810B73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810B73" w:rsidRPr="00810B73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3898F" w14:textId="77777777" w:rsidR="00A93986" w:rsidRDefault="00A93986" w:rsidP="002A54AA">
      <w:r>
        <w:separator/>
      </w:r>
    </w:p>
  </w:endnote>
  <w:endnote w:type="continuationSeparator" w:id="0">
    <w:p w14:paraId="3DD7020F" w14:textId="77777777" w:rsidR="00A93986" w:rsidRDefault="00A9398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0D28E" w14:textId="77777777" w:rsidR="00A93986" w:rsidRDefault="00A93986" w:rsidP="002A54AA">
      <w:r>
        <w:separator/>
      </w:r>
    </w:p>
  </w:footnote>
  <w:footnote w:type="continuationSeparator" w:id="0">
    <w:p w14:paraId="5A274FBA" w14:textId="77777777" w:rsidR="00A93986" w:rsidRDefault="00A9398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4C323D1"/>
    <w:multiLevelType w:val="hybridMultilevel"/>
    <w:tmpl w:val="94A281B4"/>
    <w:lvl w:ilvl="0" w:tplc="3851187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21645B"/>
    <w:multiLevelType w:val="hybridMultilevel"/>
    <w:tmpl w:val="F0E2BDBC"/>
    <w:lvl w:ilvl="0" w:tplc="15110923">
      <w:start w:val="1"/>
      <w:numFmt w:val="decimal"/>
      <w:lvlText w:val="%1."/>
      <w:lvlJc w:val="left"/>
      <w:pPr>
        <w:ind w:left="720" w:hanging="360"/>
      </w:pPr>
    </w:lvl>
    <w:lvl w:ilvl="1" w:tplc="15110923" w:tentative="1">
      <w:start w:val="1"/>
      <w:numFmt w:val="lowerLetter"/>
      <w:lvlText w:val="%2."/>
      <w:lvlJc w:val="left"/>
      <w:pPr>
        <w:ind w:left="1440" w:hanging="360"/>
      </w:pPr>
    </w:lvl>
    <w:lvl w:ilvl="2" w:tplc="15110923" w:tentative="1">
      <w:start w:val="1"/>
      <w:numFmt w:val="lowerRoman"/>
      <w:lvlText w:val="%3."/>
      <w:lvlJc w:val="right"/>
      <w:pPr>
        <w:ind w:left="2160" w:hanging="180"/>
      </w:pPr>
    </w:lvl>
    <w:lvl w:ilvl="3" w:tplc="15110923" w:tentative="1">
      <w:start w:val="1"/>
      <w:numFmt w:val="decimal"/>
      <w:lvlText w:val="%4."/>
      <w:lvlJc w:val="left"/>
      <w:pPr>
        <w:ind w:left="2880" w:hanging="360"/>
      </w:pPr>
    </w:lvl>
    <w:lvl w:ilvl="4" w:tplc="15110923" w:tentative="1">
      <w:start w:val="1"/>
      <w:numFmt w:val="lowerLetter"/>
      <w:lvlText w:val="%5."/>
      <w:lvlJc w:val="left"/>
      <w:pPr>
        <w:ind w:left="3600" w:hanging="360"/>
      </w:pPr>
    </w:lvl>
    <w:lvl w:ilvl="5" w:tplc="15110923" w:tentative="1">
      <w:start w:val="1"/>
      <w:numFmt w:val="lowerRoman"/>
      <w:lvlText w:val="%6."/>
      <w:lvlJc w:val="right"/>
      <w:pPr>
        <w:ind w:left="4320" w:hanging="180"/>
      </w:pPr>
    </w:lvl>
    <w:lvl w:ilvl="6" w:tplc="15110923" w:tentative="1">
      <w:start w:val="1"/>
      <w:numFmt w:val="decimal"/>
      <w:lvlText w:val="%7."/>
      <w:lvlJc w:val="left"/>
      <w:pPr>
        <w:ind w:left="5040" w:hanging="360"/>
      </w:pPr>
    </w:lvl>
    <w:lvl w:ilvl="7" w:tplc="15110923" w:tentative="1">
      <w:start w:val="1"/>
      <w:numFmt w:val="lowerLetter"/>
      <w:lvlText w:val="%8."/>
      <w:lvlJc w:val="left"/>
      <w:pPr>
        <w:ind w:left="5760" w:hanging="360"/>
      </w:pPr>
    </w:lvl>
    <w:lvl w:ilvl="8" w:tplc="15110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21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3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5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53193">
    <w:abstractNumId w:val="38"/>
  </w:num>
  <w:num w:numId="2" w16cid:durableId="320698234">
    <w:abstractNumId w:val="1"/>
  </w:num>
  <w:num w:numId="3" w16cid:durableId="835613753">
    <w:abstractNumId w:val="33"/>
  </w:num>
  <w:num w:numId="4" w16cid:durableId="1167206081">
    <w:abstractNumId w:val="20"/>
  </w:num>
  <w:num w:numId="5" w16cid:durableId="1792900451">
    <w:abstractNumId w:val="13"/>
  </w:num>
  <w:num w:numId="6" w16cid:durableId="331417921">
    <w:abstractNumId w:val="43"/>
  </w:num>
  <w:num w:numId="7" w16cid:durableId="1496263649">
    <w:abstractNumId w:val="42"/>
  </w:num>
  <w:num w:numId="8" w16cid:durableId="1050571774">
    <w:abstractNumId w:val="39"/>
  </w:num>
  <w:num w:numId="9" w16cid:durableId="621494675">
    <w:abstractNumId w:val="44"/>
  </w:num>
  <w:num w:numId="10" w16cid:durableId="2063167584">
    <w:abstractNumId w:val="25"/>
  </w:num>
  <w:num w:numId="11" w16cid:durableId="1381979279">
    <w:abstractNumId w:val="5"/>
  </w:num>
  <w:num w:numId="12" w16cid:durableId="800928686">
    <w:abstractNumId w:val="2"/>
  </w:num>
  <w:num w:numId="13" w16cid:durableId="755519807">
    <w:abstractNumId w:val="46"/>
  </w:num>
  <w:num w:numId="14" w16cid:durableId="841773807">
    <w:abstractNumId w:val="21"/>
  </w:num>
  <w:num w:numId="15" w16cid:durableId="1842354930">
    <w:abstractNumId w:val="14"/>
  </w:num>
  <w:num w:numId="16" w16cid:durableId="1371806110">
    <w:abstractNumId w:val="28"/>
  </w:num>
  <w:num w:numId="17" w16cid:durableId="2135056167">
    <w:abstractNumId w:val="18"/>
  </w:num>
  <w:num w:numId="18" w16cid:durableId="372773622">
    <w:abstractNumId w:val="47"/>
  </w:num>
  <w:num w:numId="19" w16cid:durableId="110368881">
    <w:abstractNumId w:val="35"/>
  </w:num>
  <w:num w:numId="20" w16cid:durableId="1402368245">
    <w:abstractNumId w:val="36"/>
  </w:num>
  <w:num w:numId="21" w16cid:durableId="805972159">
    <w:abstractNumId w:val="10"/>
  </w:num>
  <w:num w:numId="22" w16cid:durableId="1743019612">
    <w:abstractNumId w:val="48"/>
  </w:num>
  <w:num w:numId="23" w16cid:durableId="1296376309">
    <w:abstractNumId w:val="0"/>
  </w:num>
  <w:num w:numId="24" w16cid:durableId="1347902060">
    <w:abstractNumId w:val="30"/>
  </w:num>
  <w:num w:numId="25" w16cid:durableId="2005474173">
    <w:abstractNumId w:val="45"/>
  </w:num>
  <w:num w:numId="26" w16cid:durableId="442966269">
    <w:abstractNumId w:val="22"/>
  </w:num>
  <w:num w:numId="27" w16cid:durableId="1946688262">
    <w:abstractNumId w:val="24"/>
  </w:num>
  <w:num w:numId="28" w16cid:durableId="99182273">
    <w:abstractNumId w:val="26"/>
  </w:num>
  <w:num w:numId="29" w16cid:durableId="712121465">
    <w:abstractNumId w:val="41"/>
  </w:num>
  <w:num w:numId="30" w16cid:durableId="869992921">
    <w:abstractNumId w:val="12"/>
  </w:num>
  <w:num w:numId="31" w16cid:durableId="504319883">
    <w:abstractNumId w:val="6"/>
  </w:num>
  <w:num w:numId="32" w16cid:durableId="267010705">
    <w:abstractNumId w:val="37"/>
  </w:num>
  <w:num w:numId="33" w16cid:durableId="85540601">
    <w:abstractNumId w:val="34"/>
  </w:num>
  <w:num w:numId="34" w16cid:durableId="68239604">
    <w:abstractNumId w:val="19"/>
  </w:num>
  <w:num w:numId="35" w16cid:durableId="1674070378">
    <w:abstractNumId w:val="3"/>
  </w:num>
  <w:num w:numId="36" w16cid:durableId="1024865787">
    <w:abstractNumId w:val="40"/>
  </w:num>
  <w:num w:numId="37" w16cid:durableId="12346423">
    <w:abstractNumId w:val="16"/>
  </w:num>
  <w:num w:numId="38" w16cid:durableId="73746567">
    <w:abstractNumId w:val="7"/>
  </w:num>
  <w:num w:numId="39" w16cid:durableId="188758698">
    <w:abstractNumId w:val="49"/>
  </w:num>
  <w:num w:numId="40" w16cid:durableId="1185169882">
    <w:abstractNumId w:val="32"/>
  </w:num>
  <w:num w:numId="41" w16cid:durableId="2048792626">
    <w:abstractNumId w:val="27"/>
  </w:num>
  <w:num w:numId="42" w16cid:durableId="1681084945">
    <w:abstractNumId w:val="23"/>
  </w:num>
  <w:num w:numId="43" w16cid:durableId="2024281332">
    <w:abstractNumId w:val="9"/>
  </w:num>
  <w:num w:numId="44" w16cid:durableId="1939370454">
    <w:abstractNumId w:val="31"/>
  </w:num>
  <w:num w:numId="45" w16cid:durableId="434059642">
    <w:abstractNumId w:val="4"/>
  </w:num>
  <w:num w:numId="46" w16cid:durableId="422534791">
    <w:abstractNumId w:val="50"/>
  </w:num>
  <w:num w:numId="47" w16cid:durableId="1798454695">
    <w:abstractNumId w:val="15"/>
  </w:num>
  <w:num w:numId="48" w16cid:durableId="1639264804">
    <w:abstractNumId w:val="29"/>
  </w:num>
  <w:num w:numId="49" w16cid:durableId="1125848397">
    <w:abstractNumId w:val="17"/>
  </w:num>
  <w:num w:numId="50" w16cid:durableId="202407512">
    <w:abstractNumId w:val="8"/>
  </w:num>
  <w:num w:numId="51" w16cid:durableId="564065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B756E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2BE8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C701D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41D5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7DB"/>
    <w:rsid w:val="007C0BA5"/>
    <w:rsid w:val="007C3011"/>
    <w:rsid w:val="007C78CD"/>
    <w:rsid w:val="007E068E"/>
    <w:rsid w:val="007E0FBA"/>
    <w:rsid w:val="007F5649"/>
    <w:rsid w:val="007F724F"/>
    <w:rsid w:val="007F7362"/>
    <w:rsid w:val="00802960"/>
    <w:rsid w:val="00803164"/>
    <w:rsid w:val="00810B73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215F1"/>
    <w:rsid w:val="00946BEF"/>
    <w:rsid w:val="0095158A"/>
    <w:rsid w:val="00953B19"/>
    <w:rsid w:val="00955494"/>
    <w:rsid w:val="00975D50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93986"/>
    <w:rsid w:val="00AA3A6D"/>
    <w:rsid w:val="00AB27C9"/>
    <w:rsid w:val="00AB4DD0"/>
    <w:rsid w:val="00AB7B65"/>
    <w:rsid w:val="00AC0D0A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17F9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4B8E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38E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3E3F19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973</Words>
  <Characters>4549</Characters>
  <Application>Microsoft Office Word</Application>
  <DocSecurity>0</DocSecurity>
  <Lines>37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4</cp:revision>
  <cp:lastPrinted>2026-04-16T09:38:00Z</cp:lastPrinted>
  <dcterms:created xsi:type="dcterms:W3CDTF">2026-04-16T09:34:00Z</dcterms:created>
  <dcterms:modified xsi:type="dcterms:W3CDTF">2026-04-20T06:41:00Z</dcterms:modified>
</cp:coreProperties>
</file>