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header"/>
    <w:bookmarkEnd w:id="0"/>
    <w:p w14:paraId="392F949B" w14:textId="6AAC7FB1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AB8EFA" wp14:editId="2E98F95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98DCB5" id="Grupa 2" o:spid="_x0000_s1026" style="position:absolute;margin-left:0;margin-top:-.0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40EB07D6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11C136C7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16.04.2026r.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ZP/2501/09/26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028A898D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810B73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Zakup sprzętu, aparatury medycznej i wyposażenia informatycznego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16.04.2026r.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3C701D" w14:paraId="1D3F4A3B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052F7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ABBC8D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D3980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3B9E5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C701D" w14:paraId="7CBFAEA2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0F6A37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Analizator do glukozy i cholesterolu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A7CFA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4930C1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E01CDA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250,00</w:t>
            </w:r>
          </w:p>
        </w:tc>
      </w:tr>
      <w:tr w:rsidR="003C701D" w14:paraId="37C3B9D0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9B7C14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Analizator masy ciała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3F597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17207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205E05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45 901,00</w:t>
            </w:r>
          </w:p>
        </w:tc>
      </w:tr>
      <w:tr w:rsidR="003C701D" w14:paraId="1B5B60D6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BC2BCA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Aparat do badań CRP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8CC4F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2CA11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EC012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4 320,00</w:t>
            </w:r>
          </w:p>
        </w:tc>
      </w:tr>
      <w:tr w:rsidR="003C701D" w14:paraId="7CF44043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EB39B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Aparat EKG mobilny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5D0E30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F608DA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BE5CA1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5 500,00</w:t>
            </w:r>
          </w:p>
        </w:tc>
      </w:tr>
      <w:tr w:rsidR="003C701D" w14:paraId="43883CC7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237E3" w14:textId="4807E7FC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BTL Polska Sp. z o.o. Leonidasa 49, 02-239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5222626984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6C886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17 222,00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B773F9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18 599,76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9199D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C701D" w14:paraId="0BA29CED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908698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Bilirubinometr</w:t>
            </w:r>
            <w:proofErr w:type="spellEnd"/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886011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DA46C4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997D5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28 000,00</w:t>
            </w:r>
          </w:p>
        </w:tc>
      </w:tr>
      <w:tr w:rsidR="003C701D" w14:paraId="2B5652DB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ADBB4" w14:textId="77777777" w:rsidR="003C701D" w:rsidRDefault="00362BE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Promed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Działkowa 56, 02-234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118-00-62-976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7B7DA8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13 900,00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053D9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15 012,00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D800D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C701D" w14:paraId="37E88A75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B5771F" w14:textId="77777777" w:rsidR="003C701D" w:rsidRDefault="00362BE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Dräger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Posag 7 Panien 1 02 - 495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5540232610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7B8C1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24 900,00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78B73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26 892,00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D6B42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C701D" w14:paraId="500EAD68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148F48" w14:textId="051FD216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Chodzik dla osób niepełnosprawnych z regulacją wysokośc</w:t>
            </w:r>
            <w:r w:rsidR="00810B7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9A2C3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5D202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064EED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2 499,99</w:t>
            </w:r>
          </w:p>
        </w:tc>
      </w:tr>
      <w:tr w:rsidR="003C701D" w14:paraId="5FA017A8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1F5F22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Ciśnieniomierz elektroniczny z długim mankietem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919688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48D0ED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83CEC4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2 499,98</w:t>
            </w:r>
          </w:p>
        </w:tc>
      </w:tr>
      <w:tr w:rsidR="003C701D" w14:paraId="7A00046D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87BCC" w14:textId="77777777" w:rsidR="003C701D" w:rsidRDefault="00362BE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Diather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 z 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 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 Twarda 1/14, 00-114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5252517389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720CF1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672623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264,60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2EC31E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C701D" w14:paraId="55588C2C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B6C215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Dermatoskop</w:t>
            </w:r>
            <w:proofErr w:type="spellEnd"/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08802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AE6941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8A2C1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10 000,00</w:t>
            </w:r>
          </w:p>
        </w:tc>
      </w:tr>
      <w:tr w:rsidR="003C701D" w14:paraId="78423A98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64774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PLUS ULTRA - Tomasz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Sioda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Na Szańcach 22, 61-663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778-014-57-16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F01452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9 000,00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4845D6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9 720,00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ABF77C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C701D" w14:paraId="064BB73D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EBE73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Detektor przepływu Doppler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6D048A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3F5E7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D7B9B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2 349,00</w:t>
            </w:r>
          </w:p>
        </w:tc>
      </w:tr>
      <w:tr w:rsidR="003C701D" w14:paraId="271FF910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C14F0B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ProEquip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Karmelkowa 33-35 paw. 4, 52-437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894 327 50 74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20F19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09EB1A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2 916,00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D270D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C701D" w14:paraId="0B9F1F73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A29E67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10 - Elektroniczny termometr bezdotykowy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A382C0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BD578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992EA4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1 249,99</w:t>
            </w:r>
          </w:p>
        </w:tc>
      </w:tr>
      <w:tr w:rsidR="003C701D" w14:paraId="3E407906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863865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Fotel zabiegowy do pobierania krwi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2E6EAF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58E9F1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13AF7E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9 000,01</w:t>
            </w:r>
          </w:p>
        </w:tc>
      </w:tr>
      <w:tr w:rsidR="003C701D" w14:paraId="1D0ECCC5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6FA595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302D21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3 060,00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402953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3 304,80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7E22ED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C701D" w14:paraId="273D262F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25FE8" w14:textId="77777777" w:rsidR="003C701D" w:rsidRDefault="00362BE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Rodion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Kościuszki 53 lok 24, 30-114 Kraków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6492303671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B625EB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D96BA8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2 268,00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03EA37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C701D" w14:paraId="751507C3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EEA99F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Kozetka lekarska z regulacją elektryczną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EE1CB8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D07E50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8A70C5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7 000,00</w:t>
            </w:r>
          </w:p>
        </w:tc>
      </w:tr>
      <w:tr w:rsidR="003C701D" w14:paraId="411CEFD4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D7A7A5" w14:textId="77777777" w:rsidR="003C701D" w:rsidRDefault="00362BE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Rodion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Kościuszki 53 lok 24, 30-114 Kraków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6492303671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73CAE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9 386,00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EFD3F3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10 136,88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A2EAF7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C701D" w14:paraId="3F30DDDE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2979A7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Lampa bezcieniowa na podstawie jezdnej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2CA2C7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6DA574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121F6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27 999,99</w:t>
            </w:r>
          </w:p>
        </w:tc>
      </w:tr>
      <w:tr w:rsidR="003C701D" w14:paraId="5789DD6C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C5F18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Sklep Dla Lekarza Sp. z o.o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Jaśminowa 12, 62-070 Dąbrówka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7773348909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90691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5 700,00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DC344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6 264,00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58D255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A4B8E" w14:paraId="0A4CDAF5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9B606" w14:textId="25CE825E" w:rsidR="00CA4B8E" w:rsidRDefault="00CA4B8E" w:rsidP="00CA4B8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MEDlamp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-RTG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Karpacka 1A, 95-100 Zgierz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7322206314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8D2A2" w14:textId="7E6C1634" w:rsidR="00CA4B8E" w:rsidRDefault="00CA4B8E" w:rsidP="00CA4B8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B54B25" w14:textId="139CC2BA" w:rsidR="00CA4B8E" w:rsidRDefault="00CA4B8E" w:rsidP="00CA4B8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6 912,00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10B06B" w14:textId="7FE71A88" w:rsidR="00CA4B8E" w:rsidRDefault="00CA4B8E" w:rsidP="00CA4B8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C701D" w14:paraId="2C849F77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004A34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Lampa czołowa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2BA228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F89647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9C8AF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16 000,01</w:t>
            </w:r>
          </w:p>
        </w:tc>
      </w:tr>
      <w:tr w:rsidR="003C701D" w14:paraId="5CEBE907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E6736A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PLUS ULTRA - Tomasz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Sioda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Na Szańcach 22, 61-663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778-014-57-16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E6ABE3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15 700,00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CD90B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16 956,00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FF299B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C701D" w14:paraId="78A4893B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5B5487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15 - Lampa UV bakterio- i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wirusowobójcza</w:t>
            </w:r>
            <w:proofErr w:type="spellEnd"/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C6AF97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4AE0BD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C84EE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5 999,99</w:t>
            </w:r>
          </w:p>
        </w:tc>
      </w:tr>
      <w:tr w:rsidR="003C701D" w14:paraId="1B8218B8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1967E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ULTRA-VIOL PIETRAS, PURGAŁ, WÓJCIK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Stępowizna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34, 95-100 ZGIERZ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7270021903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673592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5 140,00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7ED4B1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6 322,20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B25C0B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C701D" w14:paraId="53D0ADD1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B1518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Laptop z możliwością podłączenia się do sieci teleinformatycznej szpitala do wizyt domowych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53A26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48404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F980D7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7 000,00</w:t>
            </w:r>
          </w:p>
        </w:tc>
      </w:tr>
      <w:tr w:rsidR="003C701D" w14:paraId="79B6033D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9127B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Monitor funkcji życiowych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6AD34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FB0C1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4CC88A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54 000,00</w:t>
            </w:r>
          </w:p>
        </w:tc>
      </w:tr>
      <w:tr w:rsidR="003C701D" w14:paraId="5339C2CF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A72256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MDS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Cardio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Transportowców 11, 02-858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9512102903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DD2744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45 000,00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8365F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48 600,00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8A85BE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C701D" w14:paraId="083EE4F7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F3518B" w14:textId="77777777" w:rsidR="003C701D" w:rsidRDefault="00362BE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Viridian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Morgowa 4, 04-224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521-29-83-607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8C333D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34 400,00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67AA9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37 152,00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C7486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C701D" w14:paraId="282748E9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E2989E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Otoskop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05CAC6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104FD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694FCE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15 999,98</w:t>
            </w:r>
          </w:p>
        </w:tc>
      </w:tr>
      <w:tr w:rsidR="003C701D" w14:paraId="602A6B93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24D988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PLUS ULTRA - Tomasz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Sioda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Na Szańcach 22, 61-663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778-014-57-16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9E370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16 000,00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571FE5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17 280,00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6F76B9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C701D" w14:paraId="4CAA58F2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6DD479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19 - Parawan medyczny jednoskrzydłowy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7CF947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73F209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190390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4 860,00</w:t>
            </w:r>
          </w:p>
        </w:tc>
      </w:tr>
      <w:tr w:rsidR="003C701D" w14:paraId="1CD5AB50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230724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D5D801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4 475,00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CC75BC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4 833,00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CD58D4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C701D" w14:paraId="42C8CB36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19DDED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Przewijak niemowlęcy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6399FA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16CD3B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CC4039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3 800,00</w:t>
            </w:r>
          </w:p>
        </w:tc>
      </w:tr>
      <w:tr w:rsidR="003C701D" w14:paraId="61DACDB4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89DE0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3D6A40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5 870,00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1E4DB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6 339,60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55639A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C701D" w14:paraId="239ADFE8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126C87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21 - Pulsoksymetr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DA2D5E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0B3D13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32D824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6 200,00</w:t>
            </w:r>
          </w:p>
        </w:tc>
      </w:tr>
      <w:tr w:rsidR="003C701D" w14:paraId="30688520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C8075" w14:textId="77777777" w:rsidR="003C701D" w:rsidRDefault="00362BE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Viridian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Morgowa 4, 04-224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521-29-83-607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28AC52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4 800,00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6798E3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5 184,00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6100CC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C701D" w14:paraId="7C53E0D8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C7EF92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Skaner naczyń krwionośnych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E90CC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45DD5D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4A3159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6 399,99</w:t>
            </w:r>
          </w:p>
        </w:tc>
      </w:tr>
      <w:tr w:rsidR="003C701D" w14:paraId="7DF2DC1A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E5C38B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23 - Stetoskop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8B75C0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120D0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C4B223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2 099,97</w:t>
            </w:r>
          </w:p>
        </w:tc>
      </w:tr>
      <w:tr w:rsidR="003C701D" w14:paraId="7C01C9C3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2C728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PLUS ULTRA - Tomasz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Sioda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Na Szańcach 22, 61-663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778-014-57-16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CF3128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1 890,00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9DAD63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2 041,20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19158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C701D" w14:paraId="3B871011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A63426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Sklep Dla Lekarza Sp. z o.o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Jaśminowa 12, 62-070 Dąbrówka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7773348909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2B8ED0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1 380,00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12A8E4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1 490,40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5F8D0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C701D" w14:paraId="7EF14C03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0211C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24 - System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Holtera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z rejestratorami ciśnienia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830D36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E8285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02011C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20 000,00</w:t>
            </w:r>
          </w:p>
        </w:tc>
      </w:tr>
      <w:tr w:rsidR="003C701D" w14:paraId="50EF6A3D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FDFBD1" w14:textId="75FCFA6B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BTL Polska Sp. z o.o. Leonidasa 49, 02-239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5222626984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B23A8B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15 000,00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7CDA7D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16 200,00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D6A7C8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C701D" w14:paraId="07E53CA1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B840C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25 - Taboret lekarski na kółkach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58AB1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F662F9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3FA68D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11 359,96</w:t>
            </w:r>
          </w:p>
        </w:tc>
      </w:tr>
      <w:tr w:rsidR="003C701D" w14:paraId="5700DD97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5391F5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31097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4 160,00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02741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4 492,80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9ECBE5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C701D" w14:paraId="3C331BF1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41DC0C" w14:textId="77777777" w:rsidR="003C701D" w:rsidRDefault="00362BE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Rodion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Kościuszki 53 lok 24, 30-114 Kraków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6492303671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38B4F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3 912,00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240C18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4 811,76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F0EFFA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C701D" w14:paraId="2B9D291A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C3C964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26 - Torba medyczna do wizyt domowych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11B6D3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9FB103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6C3AA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499,99</w:t>
            </w:r>
          </w:p>
        </w:tc>
      </w:tr>
      <w:tr w:rsidR="003C701D" w14:paraId="4E258698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3E83D7" w14:textId="77777777" w:rsidR="003C701D" w:rsidRDefault="00362BE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Boxmet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Medical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Piskorzów 51 58-250 Pieszyce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8822038205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54AE31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563,75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B5488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693,41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D6D13A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C701D" w14:paraId="586524BE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A95E0C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27 - Waga kolumnowa ze wzrostomierzem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9AA41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56CC8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3B2772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14 800,00</w:t>
            </w:r>
          </w:p>
        </w:tc>
      </w:tr>
      <w:tr w:rsidR="003C701D" w14:paraId="63579615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3F6F2E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NEO PLUS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 WIERZEJSKA 94/12 97-300 PIOTRKÓW TRYBUNALSKI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łódzkie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990F9B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5 500,00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F86343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5 940,00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04AC6D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C701D" w14:paraId="13B36F5C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57E38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28 - Waga niemowlęca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7F4F8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DCB00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190F9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2 600,00</w:t>
            </w:r>
          </w:p>
        </w:tc>
      </w:tr>
      <w:tr w:rsidR="003C701D" w14:paraId="09A9D51A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C3DA29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NEO PLUS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 WIERZEJSKA 94/12 97-300 PIOTRKÓW TRYBUNALSKI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łódzkie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954A83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2 210,00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58417A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2 386,80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D4E6DF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C701D" w14:paraId="2C941805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102FD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29 - Wózek do transportu chorych leżących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C74C2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D80FF2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E865BE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15 000,00</w:t>
            </w:r>
          </w:p>
        </w:tc>
      </w:tr>
      <w:tr w:rsidR="003C701D" w14:paraId="25E42270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A442B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PHU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Anmar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o.o.Sp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43-100 Tychy, ul. Strefowa 22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646-25-38-085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602FC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14 405,00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6D3D76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14 416,52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DBAF63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C701D" w14:paraId="1C302E23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09E261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30 - Wózek do transportu chorych siedzących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3E65D9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62208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E44B79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65 000,02</w:t>
            </w:r>
          </w:p>
        </w:tc>
      </w:tr>
      <w:tr w:rsidR="003C701D" w14:paraId="585608AD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6ABA2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PHU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Anmar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o.o.Sp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43-100 Tychy, ul. Strefowa 22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646-25-38-085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36B87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61 500,00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D0CF51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61 549,20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AE35E3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C701D" w14:paraId="7EBBB45C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97AC10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31 - Wózek proceduralny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0CC24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942AF6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410DCF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35 499,98</w:t>
            </w:r>
          </w:p>
        </w:tc>
      </w:tr>
      <w:tr w:rsidR="003C701D" w14:paraId="49D978EA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031880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F8957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38 175,00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D4BA34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41 229,00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84770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C701D" w14:paraId="1D8F38C4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0920F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32 - Wózek transportowy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01641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92760F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C7EAFF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18 500,02</w:t>
            </w:r>
          </w:p>
        </w:tc>
      </w:tr>
      <w:tr w:rsidR="003C701D" w14:paraId="66B1C3BF" w14:textId="77777777" w:rsidTr="00CA4B8E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81820F" w14:textId="77777777" w:rsidR="003C701D" w:rsidRDefault="00362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73E88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12 750,00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6D362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15 682,50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80057" w14:textId="77777777" w:rsidR="003C701D" w:rsidRDefault="00362B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3C2BEBB" w14:textId="5A49D4B5" w:rsidR="006E6974" w:rsidRPr="00810B73" w:rsidRDefault="00810B73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810B73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7CB25881" w14:textId="174293F7" w:rsidR="00810B73" w:rsidRPr="00810B73" w:rsidRDefault="00810B73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810B73">
        <w:rPr>
          <w:rFonts w:ascii="Arial" w:hAnsi="Arial" w:cs="Arial"/>
          <w:i/>
          <w:iCs/>
          <w:sz w:val="18"/>
          <w:szCs w:val="18"/>
        </w:rPr>
        <w:t>Referent</w:t>
      </w:r>
    </w:p>
    <w:p w14:paraId="75317C61" w14:textId="30774B08" w:rsidR="00810B73" w:rsidRPr="00810B73" w:rsidRDefault="00810B73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810B73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810B73" w:rsidRPr="00810B73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3898F" w14:textId="77777777" w:rsidR="00A93986" w:rsidRDefault="00A93986" w:rsidP="002A54AA">
      <w:r>
        <w:separator/>
      </w:r>
    </w:p>
  </w:endnote>
  <w:endnote w:type="continuationSeparator" w:id="0">
    <w:p w14:paraId="3DD7020F" w14:textId="77777777" w:rsidR="00A93986" w:rsidRDefault="00A9398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0D28E" w14:textId="77777777" w:rsidR="00A93986" w:rsidRDefault="00A93986" w:rsidP="002A54AA">
      <w:r>
        <w:separator/>
      </w:r>
    </w:p>
  </w:footnote>
  <w:footnote w:type="continuationSeparator" w:id="0">
    <w:p w14:paraId="5A274FBA" w14:textId="77777777" w:rsidR="00A93986" w:rsidRDefault="00A9398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4C323D1"/>
    <w:multiLevelType w:val="hybridMultilevel"/>
    <w:tmpl w:val="94A281B4"/>
    <w:lvl w:ilvl="0" w:tplc="3851187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21645B"/>
    <w:multiLevelType w:val="hybridMultilevel"/>
    <w:tmpl w:val="F0E2BDBC"/>
    <w:lvl w:ilvl="0" w:tplc="15110923">
      <w:start w:val="1"/>
      <w:numFmt w:val="decimal"/>
      <w:lvlText w:val="%1."/>
      <w:lvlJc w:val="left"/>
      <w:pPr>
        <w:ind w:left="720" w:hanging="360"/>
      </w:pPr>
    </w:lvl>
    <w:lvl w:ilvl="1" w:tplc="15110923" w:tentative="1">
      <w:start w:val="1"/>
      <w:numFmt w:val="lowerLetter"/>
      <w:lvlText w:val="%2."/>
      <w:lvlJc w:val="left"/>
      <w:pPr>
        <w:ind w:left="1440" w:hanging="360"/>
      </w:pPr>
    </w:lvl>
    <w:lvl w:ilvl="2" w:tplc="15110923" w:tentative="1">
      <w:start w:val="1"/>
      <w:numFmt w:val="lowerRoman"/>
      <w:lvlText w:val="%3."/>
      <w:lvlJc w:val="right"/>
      <w:pPr>
        <w:ind w:left="2160" w:hanging="180"/>
      </w:pPr>
    </w:lvl>
    <w:lvl w:ilvl="3" w:tplc="15110923" w:tentative="1">
      <w:start w:val="1"/>
      <w:numFmt w:val="decimal"/>
      <w:lvlText w:val="%4."/>
      <w:lvlJc w:val="left"/>
      <w:pPr>
        <w:ind w:left="2880" w:hanging="360"/>
      </w:pPr>
    </w:lvl>
    <w:lvl w:ilvl="4" w:tplc="15110923" w:tentative="1">
      <w:start w:val="1"/>
      <w:numFmt w:val="lowerLetter"/>
      <w:lvlText w:val="%5."/>
      <w:lvlJc w:val="left"/>
      <w:pPr>
        <w:ind w:left="3600" w:hanging="360"/>
      </w:pPr>
    </w:lvl>
    <w:lvl w:ilvl="5" w:tplc="15110923" w:tentative="1">
      <w:start w:val="1"/>
      <w:numFmt w:val="lowerRoman"/>
      <w:lvlText w:val="%6."/>
      <w:lvlJc w:val="right"/>
      <w:pPr>
        <w:ind w:left="4320" w:hanging="180"/>
      </w:pPr>
    </w:lvl>
    <w:lvl w:ilvl="6" w:tplc="15110923" w:tentative="1">
      <w:start w:val="1"/>
      <w:numFmt w:val="decimal"/>
      <w:lvlText w:val="%7."/>
      <w:lvlJc w:val="left"/>
      <w:pPr>
        <w:ind w:left="5040" w:hanging="360"/>
      </w:pPr>
    </w:lvl>
    <w:lvl w:ilvl="7" w:tplc="15110923" w:tentative="1">
      <w:start w:val="1"/>
      <w:numFmt w:val="lowerLetter"/>
      <w:lvlText w:val="%8."/>
      <w:lvlJc w:val="left"/>
      <w:pPr>
        <w:ind w:left="5760" w:hanging="360"/>
      </w:pPr>
    </w:lvl>
    <w:lvl w:ilvl="8" w:tplc="1511092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53193">
    <w:abstractNumId w:val="38"/>
  </w:num>
  <w:num w:numId="2" w16cid:durableId="320698234">
    <w:abstractNumId w:val="1"/>
  </w:num>
  <w:num w:numId="3" w16cid:durableId="835613753">
    <w:abstractNumId w:val="33"/>
  </w:num>
  <w:num w:numId="4" w16cid:durableId="1167206081">
    <w:abstractNumId w:val="20"/>
  </w:num>
  <w:num w:numId="5" w16cid:durableId="1792900451">
    <w:abstractNumId w:val="13"/>
  </w:num>
  <w:num w:numId="6" w16cid:durableId="331417921">
    <w:abstractNumId w:val="43"/>
  </w:num>
  <w:num w:numId="7" w16cid:durableId="1496263649">
    <w:abstractNumId w:val="42"/>
  </w:num>
  <w:num w:numId="8" w16cid:durableId="1050571774">
    <w:abstractNumId w:val="39"/>
  </w:num>
  <w:num w:numId="9" w16cid:durableId="621494675">
    <w:abstractNumId w:val="44"/>
  </w:num>
  <w:num w:numId="10" w16cid:durableId="2063167584">
    <w:abstractNumId w:val="25"/>
  </w:num>
  <w:num w:numId="11" w16cid:durableId="1381979279">
    <w:abstractNumId w:val="5"/>
  </w:num>
  <w:num w:numId="12" w16cid:durableId="800928686">
    <w:abstractNumId w:val="2"/>
  </w:num>
  <w:num w:numId="13" w16cid:durableId="755519807">
    <w:abstractNumId w:val="46"/>
  </w:num>
  <w:num w:numId="14" w16cid:durableId="841773807">
    <w:abstractNumId w:val="21"/>
  </w:num>
  <w:num w:numId="15" w16cid:durableId="1842354930">
    <w:abstractNumId w:val="14"/>
  </w:num>
  <w:num w:numId="16" w16cid:durableId="1371806110">
    <w:abstractNumId w:val="28"/>
  </w:num>
  <w:num w:numId="17" w16cid:durableId="2135056167">
    <w:abstractNumId w:val="18"/>
  </w:num>
  <w:num w:numId="18" w16cid:durableId="372773622">
    <w:abstractNumId w:val="47"/>
  </w:num>
  <w:num w:numId="19" w16cid:durableId="110368881">
    <w:abstractNumId w:val="35"/>
  </w:num>
  <w:num w:numId="20" w16cid:durableId="1402368245">
    <w:abstractNumId w:val="36"/>
  </w:num>
  <w:num w:numId="21" w16cid:durableId="805972159">
    <w:abstractNumId w:val="10"/>
  </w:num>
  <w:num w:numId="22" w16cid:durableId="1743019612">
    <w:abstractNumId w:val="48"/>
  </w:num>
  <w:num w:numId="23" w16cid:durableId="1296376309">
    <w:abstractNumId w:val="0"/>
  </w:num>
  <w:num w:numId="24" w16cid:durableId="1347902060">
    <w:abstractNumId w:val="30"/>
  </w:num>
  <w:num w:numId="25" w16cid:durableId="2005474173">
    <w:abstractNumId w:val="45"/>
  </w:num>
  <w:num w:numId="26" w16cid:durableId="442966269">
    <w:abstractNumId w:val="22"/>
  </w:num>
  <w:num w:numId="27" w16cid:durableId="1946688262">
    <w:abstractNumId w:val="24"/>
  </w:num>
  <w:num w:numId="28" w16cid:durableId="99182273">
    <w:abstractNumId w:val="26"/>
  </w:num>
  <w:num w:numId="29" w16cid:durableId="712121465">
    <w:abstractNumId w:val="41"/>
  </w:num>
  <w:num w:numId="30" w16cid:durableId="869992921">
    <w:abstractNumId w:val="12"/>
  </w:num>
  <w:num w:numId="31" w16cid:durableId="504319883">
    <w:abstractNumId w:val="6"/>
  </w:num>
  <w:num w:numId="32" w16cid:durableId="267010705">
    <w:abstractNumId w:val="37"/>
  </w:num>
  <w:num w:numId="33" w16cid:durableId="85540601">
    <w:abstractNumId w:val="34"/>
  </w:num>
  <w:num w:numId="34" w16cid:durableId="68239604">
    <w:abstractNumId w:val="19"/>
  </w:num>
  <w:num w:numId="35" w16cid:durableId="1674070378">
    <w:abstractNumId w:val="3"/>
  </w:num>
  <w:num w:numId="36" w16cid:durableId="1024865787">
    <w:abstractNumId w:val="40"/>
  </w:num>
  <w:num w:numId="37" w16cid:durableId="12346423">
    <w:abstractNumId w:val="16"/>
  </w:num>
  <w:num w:numId="38" w16cid:durableId="73746567">
    <w:abstractNumId w:val="7"/>
  </w:num>
  <w:num w:numId="39" w16cid:durableId="188758698">
    <w:abstractNumId w:val="49"/>
  </w:num>
  <w:num w:numId="40" w16cid:durableId="1185169882">
    <w:abstractNumId w:val="32"/>
  </w:num>
  <w:num w:numId="41" w16cid:durableId="2048792626">
    <w:abstractNumId w:val="27"/>
  </w:num>
  <w:num w:numId="42" w16cid:durableId="1681084945">
    <w:abstractNumId w:val="23"/>
  </w:num>
  <w:num w:numId="43" w16cid:durableId="2024281332">
    <w:abstractNumId w:val="9"/>
  </w:num>
  <w:num w:numId="44" w16cid:durableId="1939370454">
    <w:abstractNumId w:val="31"/>
  </w:num>
  <w:num w:numId="45" w16cid:durableId="434059642">
    <w:abstractNumId w:val="4"/>
  </w:num>
  <w:num w:numId="46" w16cid:durableId="422534791">
    <w:abstractNumId w:val="50"/>
  </w:num>
  <w:num w:numId="47" w16cid:durableId="1798454695">
    <w:abstractNumId w:val="15"/>
  </w:num>
  <w:num w:numId="48" w16cid:durableId="1639264804">
    <w:abstractNumId w:val="29"/>
  </w:num>
  <w:num w:numId="49" w16cid:durableId="1125848397">
    <w:abstractNumId w:val="17"/>
  </w:num>
  <w:num w:numId="50" w16cid:durableId="202407512">
    <w:abstractNumId w:val="8"/>
  </w:num>
  <w:num w:numId="51" w16cid:durableId="56406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B756E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2BE8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C701D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41D5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0B73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4B8E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38E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973</Words>
  <Characters>4549</Characters>
  <Application>Microsoft Office Word</Application>
  <DocSecurity>0</DocSecurity>
  <Lines>37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4</cp:revision>
  <cp:lastPrinted>2026-04-16T09:38:00Z</cp:lastPrinted>
  <dcterms:created xsi:type="dcterms:W3CDTF">2026-04-16T09:34:00Z</dcterms:created>
  <dcterms:modified xsi:type="dcterms:W3CDTF">2026-04-20T06:41:00Z</dcterms:modified>
</cp:coreProperties>
</file>