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52DCE" w14:textId="77777777" w:rsidR="00080F22" w:rsidRDefault="00080F22" w:rsidP="00080F22">
      <w:pPr>
        <w:pStyle w:val="NormalnyWeb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E2CF7A" wp14:editId="4AE63EFC">
                <wp:simplePos x="0" y="0"/>
                <wp:positionH relativeFrom="column">
                  <wp:posOffset>-52070</wp:posOffset>
                </wp:positionH>
                <wp:positionV relativeFrom="paragraph">
                  <wp:posOffset>357505</wp:posOffset>
                </wp:positionV>
                <wp:extent cx="6343650" cy="794385"/>
                <wp:effectExtent l="0" t="0" r="19050" b="247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794385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443CC" id="Grupa 2" o:spid="_x0000_s1026" style="position:absolute;margin-left:-4.1pt;margin-top:28.15pt;width:499.5pt;height:62.55pt;z-index:251659264;mso-width-relative:margin;mso-height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069AFCD9" w14:textId="77777777" w:rsidR="00080F22" w:rsidRDefault="00080F22" w:rsidP="00080F22"/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20.04.2026r.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ZP/2501/19/26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7D8043C5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5667A3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SPRZĘT JEDNORAZOWY DLA WSZYSTKICH ODDZIAŁÓW SZPITALNYCH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20.04.2026r.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BB35C3" w14:paraId="15A48BB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2FCD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9F65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BDFE2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8EC77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BB35C3" w14:paraId="523B173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1AAE6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WYMIENNIK CIEPŁA I WILGOCI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6203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E653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F137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26 784,00</w:t>
            </w:r>
          </w:p>
        </w:tc>
      </w:tr>
      <w:tr w:rsidR="00BB35C3" w14:paraId="26B4AE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7A341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TRIDENT MED S.C.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04-894 WARSZAWA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Ul.SZACHOWA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5262391949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EC68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2578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59 600,00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4718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552D43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1E034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AKME Sp. z o. 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Poloneza 89B, </w:t>
            </w:r>
          </w:p>
          <w:p w14:paraId="7C953A3B" w14:textId="18AFCB2B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02-826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521-040-79-86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7DC1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96 000,00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29B7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103 680,00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2366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73EEA2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09731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MEDOX PRO Sp. z o.o.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Grodzka 20/4, </w:t>
            </w:r>
          </w:p>
          <w:p w14:paraId="4470BC21" w14:textId="67D2EB7A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70-560 Szczecin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672-208-31-45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E295D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22 400,00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5936D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590B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37CCFDA6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0EB1F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MASKI TLENOWE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8DC7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E1FF7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D07B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27 648,00</w:t>
            </w:r>
          </w:p>
        </w:tc>
      </w:tr>
      <w:tr w:rsidR="00BB35C3" w14:paraId="612731D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6E505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TRIDENT MED S.C.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04-894 WARSZAWA </w:t>
            </w:r>
          </w:p>
          <w:p w14:paraId="4E2B95F5" w14:textId="0BA9D6EC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</w:t>
            </w:r>
            <w:r w:rsidR="00213BA1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SZACHOWA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5262391949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4AAD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248 000,00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C292C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267 840,00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42FB6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319A22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F949E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J.CHODACKI,A.MISZTAL "MEDICA"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UL.PRZEMYSŁOWA 4A 59-300 LUBIN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692-10-08-620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53BE0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16 320,00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6EF5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8DD2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054355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C7A75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Sinmed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Graniczna 32 b, </w:t>
            </w:r>
          </w:p>
          <w:p w14:paraId="011FCFDC" w14:textId="56AC96A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44-178 Przyszowice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6312665250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5D4A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16 480,00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C118B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17 760,00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9BEA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46F450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70428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Centrum Zaopatrzenia Medycznego CEZETEL - POZNAŃ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Szczepankowo 189 </w:t>
            </w:r>
          </w:p>
          <w:p w14:paraId="0331D547" w14:textId="7D92A2A8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61-313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7822394425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FB69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DC397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17 440,00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5297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6A0B8FA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35149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Ziemska 44 </w:t>
            </w:r>
          </w:p>
          <w:p w14:paraId="25CBFC59" w14:textId="59E77FEB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41-803 Zabrze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CA732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17 280,00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6D9D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18 720,00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0F60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6612E4B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4134D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3 - SPRZĘT DO NAKŁUĆ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B54BF0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EFD4C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80E8C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25 920,00</w:t>
            </w:r>
          </w:p>
        </w:tc>
      </w:tr>
      <w:tr w:rsidR="00BB35C3" w14:paraId="083632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6E6D9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Diather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 z o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 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 Twarda 1/14, </w:t>
            </w:r>
          </w:p>
          <w:p w14:paraId="7DDCB10B" w14:textId="62F21B1C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00-114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5252517389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0E32B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798F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18 144,00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3822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101A2B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A13F5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MEDICUS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43-100 Tychy </w:t>
            </w:r>
          </w:p>
          <w:p w14:paraId="222CA7A6" w14:textId="142C7443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Browarowa 21</w:t>
            </w:r>
            <w:r w:rsidR="00080F2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6462875090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8587C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743F7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18 900,00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7606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03B830F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03D73" w14:textId="5872356F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Kazimierzowska 46/48/35 </w:t>
            </w:r>
            <w:r w:rsidR="00080F2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   </w:t>
            </w:r>
          </w:p>
          <w:p w14:paraId="56F2978B" w14:textId="52FC5AB2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02-546 Warszawa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CA49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16 920,00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25AF2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18 280,00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7AA9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77AF51C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E73F2" w14:textId="07A5F97D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Ziemska 44 </w:t>
            </w:r>
            <w:r w:rsidR="00080F2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 </w:t>
            </w:r>
          </w:p>
          <w:p w14:paraId="4C3A0A23" w14:textId="73B235FF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41-803 Zabrze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3BBF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21 540,00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E62D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23 260,00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2E53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080E391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13C5A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PRZYRZĄD JEDNORAZOWEGO UŻYTKU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5025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6AB0D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CF27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340 200,00</w:t>
            </w:r>
          </w:p>
        </w:tc>
      </w:tr>
      <w:tr w:rsidR="00BB35C3" w14:paraId="5FD0178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0AA26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POLMIL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</w:t>
            </w:r>
            <w:r w:rsidR="00213BA1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Przemysłowa 8b; </w:t>
            </w:r>
          </w:p>
          <w:p w14:paraId="24B0DEE1" w14:textId="6288BD3D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85-758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5542922201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32812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308 000,00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4F53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336 000,00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FD4B6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1EABC8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00B47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Biochem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Nowa 23, </w:t>
            </w:r>
          </w:p>
          <w:p w14:paraId="4D231525" w14:textId="0A1C373E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05-500 Stara Iwiczna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9511590183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EFF6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1 260 000,00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855B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1 358 000,00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D9577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4C52C2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0FB59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Kazimierzowska 46/48/35 </w:t>
            </w:r>
          </w:p>
          <w:p w14:paraId="3F320188" w14:textId="063DA71F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02-546 Warszawa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19A4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763 000,00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8171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826 000,00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9C476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25B8A8B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013FD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sprzęt drobny jednorazowy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B8A02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A31E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A9B6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268 812,00</w:t>
            </w:r>
          </w:p>
        </w:tc>
      </w:tr>
      <w:tr w:rsidR="00BB35C3" w14:paraId="4FCEE18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7B183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Kazimierzowska 46/48/35 </w:t>
            </w:r>
          </w:p>
          <w:p w14:paraId="382E5133" w14:textId="05F749D2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02-546 Warszawa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DD2A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27 870,00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6B180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30 850,00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43FC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5330E14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EA8AC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maski z nebulizatorem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9A3E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1B17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1957D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68 300,00</w:t>
            </w:r>
          </w:p>
        </w:tc>
      </w:tr>
      <w:tr w:rsidR="00BB35C3" w14:paraId="22B689E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B2DAD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Centrum Zaopatrzenia Medycznego CEZETEL - POZNAŃ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Szczepankowo 189 </w:t>
            </w:r>
          </w:p>
          <w:p w14:paraId="153E7CC4" w14:textId="3FC1DF95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61-313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7822394425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5323D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17 050,00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50922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18 370,00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C0EF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3E3B007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5F022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igła z otworem bocznym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A3A8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4B97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B00D1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1 188,00</w:t>
            </w:r>
          </w:p>
        </w:tc>
      </w:tr>
      <w:tr w:rsidR="00BB35C3" w14:paraId="621EEA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D5AA0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J.CHODACKI,A.MISZTAL "MEDICA"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UL.PRZEMYSŁOWA 4A 59-300 LUBIN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692-10-08-620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A975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D087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724,00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AED50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34A05A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2E467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Kazimierzowska 46/48/35 </w:t>
            </w:r>
          </w:p>
          <w:p w14:paraId="57118C29" w14:textId="4103F175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02-546 Warszawa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AD856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524,40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A341C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566,00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DD9FB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365C3B2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79A61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POMPA DO INFUZJI LEKÓW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A280C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F1FA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E854A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47 304,00</w:t>
            </w:r>
          </w:p>
        </w:tc>
      </w:tr>
      <w:tr w:rsidR="00BB35C3" w14:paraId="329FA98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53343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9 - Video-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ureterorenoskop</w:t>
            </w:r>
            <w:proofErr w:type="spellEnd"/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C55B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27A5F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D5D4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145 800,00</w:t>
            </w:r>
          </w:p>
        </w:tc>
      </w:tr>
      <w:tr w:rsidR="00BB35C3" w14:paraId="061122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60CEE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VARIMED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Tadeusza Kościuszki 115/4U, </w:t>
            </w:r>
          </w:p>
          <w:p w14:paraId="3236B5B9" w14:textId="3A112786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50-442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8990202964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6375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79 500,00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63390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85 860,00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4FA3E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6E5662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B49AB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Meden-Inmed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Wenedów 2, </w:t>
            </w:r>
          </w:p>
          <w:p w14:paraId="5A53F435" w14:textId="31CAEAB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75-847 Koszalin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6692255563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C8AE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79 350,00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92D6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85 698,00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FF428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BB35C3" w14:paraId="4D5D023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5C731" w14:textId="77777777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10 - Akcesoria dla Bloku Operacyjnego z przeznaczeniem do zabiegów urologicznych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764AB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D9AA4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237A0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261 360,00</w:t>
            </w:r>
          </w:p>
        </w:tc>
      </w:tr>
      <w:tr w:rsidR="00BB35C3" w14:paraId="7F056EE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6514B" w14:textId="77777777" w:rsidR="00213BA1" w:rsidRDefault="005667A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VARIMED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Tadeusza Kościuszki 115/4U, </w:t>
            </w:r>
          </w:p>
          <w:p w14:paraId="042AD306" w14:textId="70660121" w:rsidR="00BB35C3" w:rsidRDefault="005667A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50-442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8990202964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E34E3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248 000,00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FF302" w14:textId="215CC272" w:rsidR="00BB35C3" w:rsidRDefault="001627C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267</w:t>
            </w:r>
            <w:r w:rsidR="005667A3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840,00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A6805" w14:textId="77777777" w:rsidR="00BB35C3" w:rsidRDefault="005667A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3C2BEBB" w14:textId="7B5D1F30" w:rsidR="006E6974" w:rsidRPr="00445EB5" w:rsidRDefault="00445EB5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45EB5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2C7CB804" w14:textId="07D332A2" w:rsidR="00445EB5" w:rsidRPr="00445EB5" w:rsidRDefault="00445EB5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45EB5">
        <w:rPr>
          <w:rFonts w:ascii="Arial" w:hAnsi="Arial" w:cs="Arial"/>
          <w:i/>
          <w:iCs/>
          <w:sz w:val="18"/>
          <w:szCs w:val="18"/>
        </w:rPr>
        <w:t>Referent</w:t>
      </w:r>
    </w:p>
    <w:p w14:paraId="52552837" w14:textId="52411837" w:rsidR="00445EB5" w:rsidRPr="00445EB5" w:rsidRDefault="00445EB5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445EB5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445EB5" w:rsidRPr="00445EB5" w:rsidSect="00080F22">
      <w:pgSz w:w="11906" w:h="16838"/>
      <w:pgMar w:top="851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0F22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27C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13BA1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873BF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45EB5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7A3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35C3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1982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446A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80F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540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6</cp:revision>
  <cp:lastPrinted>2018-07-12T09:45:00Z</cp:lastPrinted>
  <dcterms:created xsi:type="dcterms:W3CDTF">2026-04-20T09:22:00Z</dcterms:created>
  <dcterms:modified xsi:type="dcterms:W3CDTF">2026-04-20T12:21:00Z</dcterms:modified>
</cp:coreProperties>
</file>