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27780A0F" w:rsidR="007C07DB" w:rsidRDefault="0052255D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B20F20" wp14:editId="14203C76">
                <wp:simplePos x="0" y="0"/>
                <wp:positionH relativeFrom="column">
                  <wp:posOffset>1905</wp:posOffset>
                </wp:positionH>
                <wp:positionV relativeFrom="paragraph">
                  <wp:posOffset>257810</wp:posOffset>
                </wp:positionV>
                <wp:extent cx="5967095" cy="943610"/>
                <wp:effectExtent l="0" t="0" r="0" b="27940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943610"/>
                          <a:chOff x="0" y="0"/>
                          <a:chExt cx="5362374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5" y="0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960093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49772" id="Grupa 2" o:spid="_x0000_s1026" style="position:absolute;margin-left:.15pt;margin-top:20.3pt;width:469.85pt;height:74.3pt;z-index:251659264;mso-width-relative:margin;mso-height-relative:margin" coordsize="53623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m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453;width:11094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9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24.04.2026r.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ZP/2501/38/26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93899F5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52255D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Wszczepialne porty naczyniowe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24.04.2026r.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1F3AF3" w14:paraId="60EDA4F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E1E2F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8C60B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26D16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FBDB4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1F3AF3" w14:paraId="4B7F2FF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F6ED4" w14:textId="77777777" w:rsidR="001F3AF3" w:rsidRDefault="0052255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Porty naczyniowe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B8A96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098F2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870E1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260 820,00</w:t>
            </w:r>
          </w:p>
        </w:tc>
      </w:tr>
      <w:tr w:rsidR="001F3AF3" w14:paraId="670CF00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01AD4" w14:textId="77777777" w:rsidR="001F3AF3" w:rsidRDefault="0052255D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7880008829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219C6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241 500,00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383D8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260 820,00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5B0D0" w14:textId="77777777" w:rsidR="001F3AF3" w:rsidRDefault="005225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0CD9AC07" w:rsidR="006E6974" w:rsidRPr="0052255D" w:rsidRDefault="0052255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52255D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83F7FB1" w14:textId="0F966FDF" w:rsidR="0052255D" w:rsidRPr="0052255D" w:rsidRDefault="0052255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52255D">
        <w:rPr>
          <w:rFonts w:ascii="Arial" w:hAnsi="Arial" w:cs="Arial"/>
          <w:i/>
          <w:iCs/>
          <w:sz w:val="18"/>
          <w:szCs w:val="18"/>
        </w:rPr>
        <w:t>Referent</w:t>
      </w:r>
    </w:p>
    <w:p w14:paraId="70988343" w14:textId="13AC1F1D" w:rsidR="0052255D" w:rsidRPr="0052255D" w:rsidRDefault="0052255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52255D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52255D" w:rsidRPr="0052255D" w:rsidSect="0052255D">
      <w:pgSz w:w="11906" w:h="16838"/>
      <w:pgMar w:top="426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2A18B3"/>
    <w:multiLevelType w:val="hybridMultilevel"/>
    <w:tmpl w:val="74CC224C"/>
    <w:lvl w:ilvl="0" w:tplc="860029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5FBA361D"/>
    <w:multiLevelType w:val="hybridMultilevel"/>
    <w:tmpl w:val="9E04A640"/>
    <w:lvl w:ilvl="0" w:tplc="33588377">
      <w:start w:val="1"/>
      <w:numFmt w:val="decimal"/>
      <w:lvlText w:val="%1."/>
      <w:lvlJc w:val="left"/>
      <w:pPr>
        <w:ind w:left="720" w:hanging="360"/>
      </w:pPr>
    </w:lvl>
    <w:lvl w:ilvl="1" w:tplc="33588377" w:tentative="1">
      <w:start w:val="1"/>
      <w:numFmt w:val="lowerLetter"/>
      <w:lvlText w:val="%2."/>
      <w:lvlJc w:val="left"/>
      <w:pPr>
        <w:ind w:left="1440" w:hanging="360"/>
      </w:pPr>
    </w:lvl>
    <w:lvl w:ilvl="2" w:tplc="33588377" w:tentative="1">
      <w:start w:val="1"/>
      <w:numFmt w:val="lowerRoman"/>
      <w:lvlText w:val="%3."/>
      <w:lvlJc w:val="right"/>
      <w:pPr>
        <w:ind w:left="2160" w:hanging="180"/>
      </w:pPr>
    </w:lvl>
    <w:lvl w:ilvl="3" w:tplc="33588377" w:tentative="1">
      <w:start w:val="1"/>
      <w:numFmt w:val="decimal"/>
      <w:lvlText w:val="%4."/>
      <w:lvlJc w:val="left"/>
      <w:pPr>
        <w:ind w:left="2880" w:hanging="360"/>
      </w:pPr>
    </w:lvl>
    <w:lvl w:ilvl="4" w:tplc="33588377" w:tentative="1">
      <w:start w:val="1"/>
      <w:numFmt w:val="lowerLetter"/>
      <w:lvlText w:val="%5."/>
      <w:lvlJc w:val="left"/>
      <w:pPr>
        <w:ind w:left="3600" w:hanging="360"/>
      </w:pPr>
    </w:lvl>
    <w:lvl w:ilvl="5" w:tplc="33588377" w:tentative="1">
      <w:start w:val="1"/>
      <w:numFmt w:val="lowerRoman"/>
      <w:lvlText w:val="%6."/>
      <w:lvlJc w:val="right"/>
      <w:pPr>
        <w:ind w:left="4320" w:hanging="180"/>
      </w:pPr>
    </w:lvl>
    <w:lvl w:ilvl="6" w:tplc="33588377" w:tentative="1">
      <w:start w:val="1"/>
      <w:numFmt w:val="decimal"/>
      <w:lvlText w:val="%7."/>
      <w:lvlJc w:val="left"/>
      <w:pPr>
        <w:ind w:left="5040" w:hanging="360"/>
      </w:pPr>
    </w:lvl>
    <w:lvl w:ilvl="7" w:tplc="33588377" w:tentative="1">
      <w:start w:val="1"/>
      <w:numFmt w:val="lowerLetter"/>
      <w:lvlText w:val="%8."/>
      <w:lvlJc w:val="left"/>
      <w:pPr>
        <w:ind w:left="5760" w:hanging="360"/>
      </w:pPr>
    </w:lvl>
    <w:lvl w:ilvl="8" w:tplc="3358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9"/>
  </w:num>
  <w:num w:numId="5" w16cid:durableId="1792900451">
    <w:abstractNumId w:val="12"/>
  </w:num>
  <w:num w:numId="6" w16cid:durableId="331417921">
    <w:abstractNumId w:val="43"/>
  </w:num>
  <w:num w:numId="7" w16cid:durableId="1496263649">
    <w:abstractNumId w:val="41"/>
  </w:num>
  <w:num w:numId="8" w16cid:durableId="1050571774">
    <w:abstractNumId w:val="38"/>
  </w:num>
  <w:num w:numId="9" w16cid:durableId="621494675">
    <w:abstractNumId w:val="44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0"/>
  </w:num>
  <w:num w:numId="15" w16cid:durableId="1842354930">
    <w:abstractNumId w:val="13"/>
  </w:num>
  <w:num w:numId="16" w16cid:durableId="1371806110">
    <w:abstractNumId w:val="27"/>
  </w:num>
  <w:num w:numId="17" w16cid:durableId="2135056167">
    <w:abstractNumId w:val="17"/>
  </w:num>
  <w:num w:numId="18" w16cid:durableId="372773622">
    <w:abstractNumId w:val="47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9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5"/>
  </w:num>
  <w:num w:numId="26" w16cid:durableId="442966269">
    <w:abstractNumId w:val="21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8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5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2"/>
  </w:num>
  <w:num w:numId="43" w16cid:durableId="2024281332">
    <w:abstractNumId w:val="8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4"/>
  </w:num>
  <w:num w:numId="48" w16cid:durableId="1639264804">
    <w:abstractNumId w:val="28"/>
  </w:num>
  <w:num w:numId="49" w16cid:durableId="1125848397">
    <w:abstractNumId w:val="16"/>
  </w:num>
  <w:num w:numId="50" w16cid:durableId="1172915170">
    <w:abstractNumId w:val="11"/>
  </w:num>
  <w:num w:numId="51" w16cid:durableId="186871692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3AF3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1BA1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2255D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569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2026-04-24T08:39:00Z</cp:lastPrinted>
  <dcterms:created xsi:type="dcterms:W3CDTF">2026-04-24T08:41:00Z</dcterms:created>
  <dcterms:modified xsi:type="dcterms:W3CDTF">2026-04-24T08:41:00Z</dcterms:modified>
</cp:coreProperties>
</file>