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F949B" w14:textId="358CAE7D" w:rsidR="007C07DB" w:rsidRDefault="007C07DB" w:rsidP="00A15C54">
      <w:pPr>
        <w:rPr>
          <w:rFonts w:ascii="Arial" w:hAnsi="Arial" w:cs="Arial"/>
          <w:sz w:val="18"/>
          <w:szCs w:val="18"/>
        </w:rPr>
      </w:pPr>
    </w:p>
    <w:p w14:paraId="5CAFA96A" w14:textId="77777777" w:rsidR="00E73A9B" w:rsidRDefault="00E73A9B" w:rsidP="00A15C54">
      <w:pPr>
        <w:rPr>
          <w:rFonts w:ascii="Arial" w:hAnsi="Arial" w:cs="Arial"/>
          <w:sz w:val="18"/>
          <w:szCs w:val="18"/>
        </w:rPr>
      </w:pPr>
    </w:p>
    <w:p w14:paraId="1A7560B8" w14:textId="39CCB06F" w:rsidR="00E73A9B" w:rsidRDefault="00E73A9B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997500" wp14:editId="262A89A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479340786" name="Łącznik prosty 1479340786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74507429" name="Obraz 1774507429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1946086" name="Obraz 189194608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1D63F1" id="Grupa 2" o:spid="_x0000_s1026" style="position:absolute;margin-left:0;margin-top:-.0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">
                <v:line id="Łącznik prosty 1479340786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774507429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">
                  <v:imagedata r:id="rId9" o:title="Wygenerowany obraz"/>
                </v:shape>
                <v:shape id="Obraz 1891946086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">
                  <v:imagedata r:id="rId10" o:title="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0B82BB10" w14:textId="77777777" w:rsidR="00E73A9B" w:rsidRDefault="00E73A9B" w:rsidP="004D3622">
      <w:pPr>
        <w:jc w:val="right"/>
        <w:rPr>
          <w:rFonts w:ascii="Arial" w:hAnsi="Arial" w:cs="Arial"/>
          <w:sz w:val="18"/>
          <w:szCs w:val="18"/>
        </w:rPr>
      </w:pPr>
    </w:p>
    <w:p w14:paraId="4281B396" w14:textId="77777777" w:rsidR="00E73A9B" w:rsidRDefault="00E73A9B" w:rsidP="004D3622">
      <w:pPr>
        <w:jc w:val="right"/>
        <w:rPr>
          <w:rFonts w:ascii="Arial" w:hAnsi="Arial" w:cs="Arial"/>
          <w:sz w:val="18"/>
          <w:szCs w:val="18"/>
        </w:rPr>
      </w:pPr>
    </w:p>
    <w:p w14:paraId="3AF66277" w14:textId="77777777" w:rsidR="00E73A9B" w:rsidRDefault="00E73A9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04D3587D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07.05.2026r.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ZP/2501/24/26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29CC7B98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postępowania o udzielenie zamówienia publicznego </w:t>
      </w:r>
      <w:r w:rsidR="00BB5124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E326DD">
        <w:rPr>
          <w:rFonts w:ascii="Arial" w:hAnsi="Arial" w:cs="Arial"/>
          <w:b/>
          <w:bCs/>
          <w:sz w:val="18"/>
          <w:szCs w:val="18"/>
        </w:rPr>
        <w:t>Odczynniki do biochemii i do hematologii z dzierżawami analizatorów</w:t>
      </w:r>
      <w:r w:rsidR="00E326DD" w:rsidRPr="00E326DD">
        <w:rPr>
          <w:rFonts w:ascii="Arial" w:hAnsi="Arial" w:cs="Arial"/>
          <w:b/>
          <w:bCs/>
          <w:sz w:val="18"/>
          <w:szCs w:val="18"/>
        </w:rPr>
        <w:t>.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5CDA5CB6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>że</w:t>
      </w:r>
      <w:r w:rsidR="00BB5124">
        <w:rPr>
          <w:rFonts w:ascii="Arial" w:hAnsi="Arial" w:cs="Arial"/>
          <w:sz w:val="18"/>
          <w:szCs w:val="18"/>
        </w:rPr>
        <w:t xml:space="preserve"> </w:t>
      </w:r>
      <w:r w:rsidR="00376F41" w:rsidRPr="00D72058">
        <w:rPr>
          <w:rFonts w:ascii="Arial" w:hAnsi="Arial" w:cs="Arial"/>
          <w:sz w:val="18"/>
          <w:szCs w:val="18"/>
        </w:rPr>
        <w:t>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07.05.2026r.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1A1816" w14:paraId="21DF9330" w14:textId="77777777" w:rsidTr="00E73A9B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D5A9CB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DFB17B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A88245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A4898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1A1816" w14:paraId="312C3229" w14:textId="77777777" w:rsidTr="00E73A9B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1E531C" w14:textId="1384E91D" w:rsidR="001A1816" w:rsidRDefault="00EB721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1 - </w:t>
            </w:r>
            <w:r w:rsidR="00A15C54" w:rsidRPr="00A15C54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Materiały do oznaczeń hem</w:t>
            </w:r>
            <w:r w:rsidR="00CE0AFB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atologicznych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71544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79F1A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F9AA3" w14:textId="15B9AFB4" w:rsidR="001A1816" w:rsidRPr="00A15C54" w:rsidRDefault="00A15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15C54">
              <w:rPr>
                <w:rFonts w:ascii="Arial" w:hAnsi="Arial" w:cs="Arial"/>
                <w:sz w:val="18"/>
                <w:szCs w:val="18"/>
              </w:rPr>
              <w:t>360 056,71</w:t>
            </w:r>
          </w:p>
        </w:tc>
      </w:tr>
      <w:tr w:rsidR="001A1816" w14:paraId="2DF70393" w14:textId="77777777" w:rsidTr="00E73A9B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8D2BA9" w14:textId="77777777" w:rsidR="001A1816" w:rsidRDefault="00EB721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Sysmex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Al. Jerozolimskie 176 02-486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5222772467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D0A0ED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446 250,00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BA7638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489 276,00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61F2F" w14:textId="77777777" w:rsidR="001A1816" w:rsidRPr="00A15C54" w:rsidRDefault="00EB72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15C54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1A1816" w14:paraId="4DCAFF2A" w14:textId="77777777" w:rsidTr="00E73A9B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0EC66" w14:textId="77777777" w:rsidR="001A1816" w:rsidRDefault="00EB721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GRAŻYNA KONECKA DIAG- MED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Modularna 11a, bud. H3, 02-238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5341000682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A08A1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354 900,00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9E0D3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388 867,50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B304C6" w14:textId="77777777" w:rsidR="001A1816" w:rsidRPr="00A15C54" w:rsidRDefault="00EB72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15C54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1A1816" w14:paraId="6DF69F42" w14:textId="77777777" w:rsidTr="00E73A9B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6148B9" w14:textId="08A46D10" w:rsidR="001A1816" w:rsidRDefault="00EB721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9 - </w:t>
            </w:r>
            <w:r w:rsidR="00A15C54" w:rsidRPr="00A15C54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Materiały do diagnostyki biochemicznej BW i BD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2FD160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80267E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5188B6" w14:textId="50B55385" w:rsidR="001A1816" w:rsidRPr="00A15C54" w:rsidRDefault="00A15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15C54">
              <w:rPr>
                <w:rFonts w:ascii="Arial" w:hAnsi="Arial" w:cs="Arial"/>
                <w:sz w:val="18"/>
                <w:szCs w:val="18"/>
              </w:rPr>
              <w:t>3 597 012,24</w:t>
            </w:r>
          </w:p>
        </w:tc>
      </w:tr>
      <w:tr w:rsidR="001A1816" w14:paraId="4B7D56ED" w14:textId="77777777" w:rsidTr="00E73A9B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59375" w14:textId="77777777" w:rsidR="00A15C54" w:rsidRDefault="00EB7212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Roche Diagnostics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Bobrowiecka 8 </w:t>
            </w:r>
          </w:p>
          <w:p w14:paraId="29488B75" w14:textId="606AEDE7" w:rsidR="001A1816" w:rsidRDefault="00EB721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00-728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527-23-22-068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AD14F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3 179 464,00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C9A52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3 456 234,23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8EE5F" w14:textId="77777777" w:rsidR="001A1816" w:rsidRDefault="00EB721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2C92536C" w14:textId="77777777" w:rsidR="00EB7212" w:rsidRDefault="00EB7212" w:rsidP="00EB7212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04971D58" w14:textId="77777777" w:rsidR="00EB7212" w:rsidRDefault="00EB7212" w:rsidP="00EB7212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C22CA"/>
    <w:multiLevelType w:val="hybridMultilevel"/>
    <w:tmpl w:val="AE28C4AA"/>
    <w:lvl w:ilvl="0" w:tplc="24317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4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1A0A48"/>
    <w:multiLevelType w:val="hybridMultilevel"/>
    <w:tmpl w:val="60C4DA0A"/>
    <w:lvl w:ilvl="0" w:tplc="39621938">
      <w:start w:val="1"/>
      <w:numFmt w:val="decimal"/>
      <w:lvlText w:val="%1."/>
      <w:lvlJc w:val="left"/>
      <w:pPr>
        <w:ind w:left="720" w:hanging="360"/>
      </w:pPr>
    </w:lvl>
    <w:lvl w:ilvl="1" w:tplc="39621938" w:tentative="1">
      <w:start w:val="1"/>
      <w:numFmt w:val="lowerLetter"/>
      <w:lvlText w:val="%2."/>
      <w:lvlJc w:val="left"/>
      <w:pPr>
        <w:ind w:left="1440" w:hanging="360"/>
      </w:pPr>
    </w:lvl>
    <w:lvl w:ilvl="2" w:tplc="39621938" w:tentative="1">
      <w:start w:val="1"/>
      <w:numFmt w:val="lowerRoman"/>
      <w:lvlText w:val="%3."/>
      <w:lvlJc w:val="right"/>
      <w:pPr>
        <w:ind w:left="2160" w:hanging="180"/>
      </w:pPr>
    </w:lvl>
    <w:lvl w:ilvl="3" w:tplc="39621938" w:tentative="1">
      <w:start w:val="1"/>
      <w:numFmt w:val="decimal"/>
      <w:lvlText w:val="%4."/>
      <w:lvlJc w:val="left"/>
      <w:pPr>
        <w:ind w:left="2880" w:hanging="360"/>
      </w:pPr>
    </w:lvl>
    <w:lvl w:ilvl="4" w:tplc="39621938" w:tentative="1">
      <w:start w:val="1"/>
      <w:numFmt w:val="lowerLetter"/>
      <w:lvlText w:val="%5."/>
      <w:lvlJc w:val="left"/>
      <w:pPr>
        <w:ind w:left="3600" w:hanging="360"/>
      </w:pPr>
    </w:lvl>
    <w:lvl w:ilvl="5" w:tplc="39621938" w:tentative="1">
      <w:start w:val="1"/>
      <w:numFmt w:val="lowerRoman"/>
      <w:lvlText w:val="%6."/>
      <w:lvlJc w:val="right"/>
      <w:pPr>
        <w:ind w:left="4320" w:hanging="180"/>
      </w:pPr>
    </w:lvl>
    <w:lvl w:ilvl="6" w:tplc="39621938" w:tentative="1">
      <w:start w:val="1"/>
      <w:numFmt w:val="decimal"/>
      <w:lvlText w:val="%7."/>
      <w:lvlJc w:val="left"/>
      <w:pPr>
        <w:ind w:left="5040" w:hanging="360"/>
      </w:pPr>
    </w:lvl>
    <w:lvl w:ilvl="7" w:tplc="39621938" w:tentative="1">
      <w:start w:val="1"/>
      <w:numFmt w:val="lowerLetter"/>
      <w:lvlText w:val="%8."/>
      <w:lvlJc w:val="left"/>
      <w:pPr>
        <w:ind w:left="5760" w:hanging="360"/>
      </w:pPr>
    </w:lvl>
    <w:lvl w:ilvl="8" w:tplc="39621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1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3193">
    <w:abstractNumId w:val="38"/>
  </w:num>
  <w:num w:numId="2" w16cid:durableId="320698234">
    <w:abstractNumId w:val="2"/>
  </w:num>
  <w:num w:numId="3" w16cid:durableId="835613753">
    <w:abstractNumId w:val="33"/>
  </w:num>
  <w:num w:numId="4" w16cid:durableId="1167206081">
    <w:abstractNumId w:val="20"/>
  </w:num>
  <w:num w:numId="5" w16cid:durableId="1792900451">
    <w:abstractNumId w:val="13"/>
  </w:num>
  <w:num w:numId="6" w16cid:durableId="331417921">
    <w:abstractNumId w:val="43"/>
  </w:num>
  <w:num w:numId="7" w16cid:durableId="1496263649">
    <w:abstractNumId w:val="42"/>
  </w:num>
  <w:num w:numId="8" w16cid:durableId="1050571774">
    <w:abstractNumId w:val="39"/>
  </w:num>
  <w:num w:numId="9" w16cid:durableId="621494675">
    <w:abstractNumId w:val="44"/>
  </w:num>
  <w:num w:numId="10" w16cid:durableId="2063167584">
    <w:abstractNumId w:val="25"/>
  </w:num>
  <w:num w:numId="11" w16cid:durableId="1381979279">
    <w:abstractNumId w:val="6"/>
  </w:num>
  <w:num w:numId="12" w16cid:durableId="800928686">
    <w:abstractNumId w:val="3"/>
  </w:num>
  <w:num w:numId="13" w16cid:durableId="755519807">
    <w:abstractNumId w:val="46"/>
  </w:num>
  <w:num w:numId="14" w16cid:durableId="841773807">
    <w:abstractNumId w:val="21"/>
  </w:num>
  <w:num w:numId="15" w16cid:durableId="1842354930">
    <w:abstractNumId w:val="14"/>
  </w:num>
  <w:num w:numId="16" w16cid:durableId="1371806110">
    <w:abstractNumId w:val="28"/>
  </w:num>
  <w:num w:numId="17" w16cid:durableId="2135056167">
    <w:abstractNumId w:val="18"/>
  </w:num>
  <w:num w:numId="18" w16cid:durableId="372773622">
    <w:abstractNumId w:val="47"/>
  </w:num>
  <w:num w:numId="19" w16cid:durableId="110368881">
    <w:abstractNumId w:val="35"/>
  </w:num>
  <w:num w:numId="20" w16cid:durableId="1402368245">
    <w:abstractNumId w:val="36"/>
  </w:num>
  <w:num w:numId="21" w16cid:durableId="805972159">
    <w:abstractNumId w:val="10"/>
  </w:num>
  <w:num w:numId="22" w16cid:durableId="1743019612">
    <w:abstractNumId w:val="48"/>
  </w:num>
  <w:num w:numId="23" w16cid:durableId="1296376309">
    <w:abstractNumId w:val="1"/>
  </w:num>
  <w:num w:numId="24" w16cid:durableId="1347902060">
    <w:abstractNumId w:val="30"/>
  </w:num>
  <w:num w:numId="25" w16cid:durableId="2005474173">
    <w:abstractNumId w:val="45"/>
  </w:num>
  <w:num w:numId="26" w16cid:durableId="442966269">
    <w:abstractNumId w:val="22"/>
  </w:num>
  <w:num w:numId="27" w16cid:durableId="1946688262">
    <w:abstractNumId w:val="24"/>
  </w:num>
  <w:num w:numId="28" w16cid:durableId="99182273">
    <w:abstractNumId w:val="26"/>
  </w:num>
  <w:num w:numId="29" w16cid:durableId="712121465">
    <w:abstractNumId w:val="41"/>
  </w:num>
  <w:num w:numId="30" w16cid:durableId="869992921">
    <w:abstractNumId w:val="11"/>
  </w:num>
  <w:num w:numId="31" w16cid:durableId="504319883">
    <w:abstractNumId w:val="7"/>
  </w:num>
  <w:num w:numId="32" w16cid:durableId="267010705">
    <w:abstractNumId w:val="37"/>
  </w:num>
  <w:num w:numId="33" w16cid:durableId="85540601">
    <w:abstractNumId w:val="34"/>
  </w:num>
  <w:num w:numId="34" w16cid:durableId="68239604">
    <w:abstractNumId w:val="19"/>
  </w:num>
  <w:num w:numId="35" w16cid:durableId="1674070378">
    <w:abstractNumId w:val="4"/>
  </w:num>
  <w:num w:numId="36" w16cid:durableId="1024865787">
    <w:abstractNumId w:val="40"/>
  </w:num>
  <w:num w:numId="37" w16cid:durableId="12346423">
    <w:abstractNumId w:val="16"/>
  </w:num>
  <w:num w:numId="38" w16cid:durableId="73746567">
    <w:abstractNumId w:val="8"/>
  </w:num>
  <w:num w:numId="39" w16cid:durableId="188758698">
    <w:abstractNumId w:val="49"/>
  </w:num>
  <w:num w:numId="40" w16cid:durableId="1185169882">
    <w:abstractNumId w:val="32"/>
  </w:num>
  <w:num w:numId="41" w16cid:durableId="2048792626">
    <w:abstractNumId w:val="27"/>
  </w:num>
  <w:num w:numId="42" w16cid:durableId="1681084945">
    <w:abstractNumId w:val="23"/>
  </w:num>
  <w:num w:numId="43" w16cid:durableId="2024281332">
    <w:abstractNumId w:val="9"/>
  </w:num>
  <w:num w:numId="44" w16cid:durableId="1939370454">
    <w:abstractNumId w:val="31"/>
  </w:num>
  <w:num w:numId="45" w16cid:durableId="434059642">
    <w:abstractNumId w:val="5"/>
  </w:num>
  <w:num w:numId="46" w16cid:durableId="422534791">
    <w:abstractNumId w:val="50"/>
  </w:num>
  <w:num w:numId="47" w16cid:durableId="1798454695">
    <w:abstractNumId w:val="15"/>
  </w:num>
  <w:num w:numId="48" w16cid:durableId="1639264804">
    <w:abstractNumId w:val="29"/>
  </w:num>
  <w:num w:numId="49" w16cid:durableId="1125848397">
    <w:abstractNumId w:val="17"/>
  </w:num>
  <w:num w:numId="50" w16cid:durableId="1654486674">
    <w:abstractNumId w:val="0"/>
  </w:num>
  <w:num w:numId="51" w16cid:durableId="40198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A1816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87E59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A73A2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5C5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5124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0AFB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326DD"/>
    <w:rsid w:val="00E43D71"/>
    <w:rsid w:val="00E44C5F"/>
    <w:rsid w:val="00E50DC5"/>
    <w:rsid w:val="00E703E8"/>
    <w:rsid w:val="00E73A9B"/>
    <w:rsid w:val="00E73D61"/>
    <w:rsid w:val="00E764A6"/>
    <w:rsid w:val="00E8313C"/>
    <w:rsid w:val="00E95974"/>
    <w:rsid w:val="00EA28F2"/>
    <w:rsid w:val="00EA6187"/>
    <w:rsid w:val="00EB2318"/>
    <w:rsid w:val="00EB7212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4</cp:revision>
  <cp:lastPrinted>2018-07-12T09:45:00Z</cp:lastPrinted>
  <dcterms:created xsi:type="dcterms:W3CDTF">2026-05-07T08:58:00Z</dcterms:created>
  <dcterms:modified xsi:type="dcterms:W3CDTF">2026-05-07T09:34:00Z</dcterms:modified>
</cp:coreProperties>
</file>