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4DC97E0E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3F157488" w14:textId="694AE675" w:rsidR="00AD4B32" w:rsidRDefault="001E380F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780698" wp14:editId="0CA1EB3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3236B6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DHa+nbeAAAABgEAAA8AAABkcnMvZG93&#10;bnJldi54bWxMj09rwkAUxO+FfoflFXrTTbR/NM1GRNqepFAtFG/P5JkEs29Ddk3it+/rqT0OM8z8&#10;Jl2NtlE9db52bCCeRqCIc1fUXBr42r9NFqB8QC6wcUwGruRhld3epJgUbuBP6nehVFLCPkEDVQht&#10;orXPK7Lop64lFu/kOotBZFfqosNBym2jZ1H0pC3WLAsVtrSpKD/vLtbA+4DDeh6/9tvzaXM97B8/&#10;vrcxGXN/N65fQAUaw18YfvEFHTJhOroLF141BuRIMDCJQYm5mC8fQB0lNXuOQGep/o+f/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9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10" o:title=""/>
                </v:shape>
              </v:group>
            </w:pict>
          </mc:Fallback>
        </mc:AlternateContent>
      </w:r>
    </w:p>
    <w:p w14:paraId="4CD1A34E" w14:textId="77777777" w:rsidR="00AD4B32" w:rsidRDefault="00AD4B32" w:rsidP="004D3622">
      <w:pPr>
        <w:jc w:val="right"/>
        <w:rPr>
          <w:rFonts w:ascii="Arial" w:hAnsi="Arial" w:cs="Arial"/>
          <w:sz w:val="18"/>
          <w:szCs w:val="18"/>
        </w:rPr>
      </w:pPr>
    </w:p>
    <w:p w14:paraId="5DD1B09E" w14:textId="77777777" w:rsidR="001E380F" w:rsidRDefault="001E380F" w:rsidP="004D3622">
      <w:pPr>
        <w:jc w:val="right"/>
        <w:rPr>
          <w:rFonts w:ascii="Arial" w:hAnsi="Arial" w:cs="Arial"/>
          <w:sz w:val="18"/>
          <w:szCs w:val="18"/>
        </w:rPr>
      </w:pPr>
    </w:p>
    <w:p w14:paraId="2F50CA4B" w14:textId="77777777" w:rsidR="001E380F" w:rsidRDefault="001E380F" w:rsidP="004D3622">
      <w:pPr>
        <w:jc w:val="right"/>
        <w:rPr>
          <w:rFonts w:ascii="Arial" w:hAnsi="Arial" w:cs="Arial"/>
          <w:sz w:val="18"/>
          <w:szCs w:val="18"/>
        </w:rPr>
      </w:pPr>
    </w:p>
    <w:p w14:paraId="07A89438" w14:textId="77777777" w:rsidR="001E380F" w:rsidRDefault="001E380F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12.05.2026r.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ZP/2501/39/26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98E1CE4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na </w:t>
      </w:r>
      <w:r w:rsidR="00AD4B32" w:rsidRPr="00AD4B32">
        <w:rPr>
          <w:rFonts w:ascii="Arial" w:hAnsi="Arial" w:cs="Arial"/>
          <w:b/>
          <w:bCs/>
          <w:sz w:val="18"/>
          <w:szCs w:val="18"/>
        </w:rPr>
        <w:t>pn.</w:t>
      </w:r>
      <w:r w:rsidR="001100C2" w:rsidRPr="00AD4B32">
        <w:rPr>
          <w:rFonts w:ascii="Arial" w:hAnsi="Arial" w:cs="Arial"/>
          <w:b/>
          <w:bCs/>
          <w:sz w:val="18"/>
          <w:szCs w:val="18"/>
        </w:rPr>
        <w:t xml:space="preserve"> </w:t>
      </w:r>
      <w:r w:rsidR="004D3622" w:rsidRPr="00AD4B32">
        <w:rPr>
          <w:rFonts w:ascii="Arial" w:hAnsi="Arial" w:cs="Arial"/>
          <w:b/>
          <w:bCs/>
          <w:sz w:val="18"/>
          <w:szCs w:val="18"/>
        </w:rPr>
        <w:t>Rękawiczki diagnostyczne</w:t>
      </w:r>
      <w:r w:rsidR="00AD4B32" w:rsidRPr="00AD4B32">
        <w:rPr>
          <w:rFonts w:ascii="Arial" w:hAnsi="Arial" w:cs="Arial"/>
          <w:b/>
          <w:bCs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103B726E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12.05.2026r.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C62D7D" w14:paraId="15CA2CBD" w14:textId="77777777" w:rsidTr="00AD4B32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98D38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B6760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99309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A8CD9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62D7D" w14:paraId="7F45F9A3" w14:textId="77777777" w:rsidTr="00AD4B32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30237" w14:textId="0FD3DCC7" w:rsidR="00C62D7D" w:rsidRDefault="000272F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Rękawiczki diagnostyczne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8AA42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87B3F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CEE7D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1 140 156,00</w:t>
            </w:r>
          </w:p>
        </w:tc>
      </w:tr>
      <w:tr w:rsidR="00C62D7D" w14:paraId="14644472" w14:textId="77777777" w:rsidTr="00AD4B32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6E650" w14:textId="77777777" w:rsidR="00C62D7D" w:rsidRDefault="000272F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E6DE4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782 782,00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AB412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845 342,00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AF421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62D7D" w14:paraId="1745D972" w14:textId="77777777" w:rsidTr="00AD4B32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29491" w14:textId="77777777" w:rsidR="00C62D7D" w:rsidRDefault="000272F7">
            <w:r w:rsidRPr="00AD4B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>Mercator Medical S.A.</w:t>
            </w:r>
            <w:r w:rsidRPr="00AD4B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Heleny Modrzejewskiej 30; 31-327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677-10-36-424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A5FA2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783 564,00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3A556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846 124,00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ACC20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62D7D" w14:paraId="3BE6C162" w14:textId="77777777" w:rsidTr="00AD4B32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39A97" w14:textId="77777777" w:rsidR="00C62D7D" w:rsidRDefault="000272F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E8B31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774 180,00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EA5D9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836 114,40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D67E0" w14:textId="77777777" w:rsidR="00C62D7D" w:rsidRDefault="000272F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1CCE9EB" w14:textId="77777777" w:rsidR="000272F7" w:rsidRDefault="000272F7" w:rsidP="000272F7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5D36D348" w14:textId="77777777" w:rsidR="000272F7" w:rsidRDefault="000272F7" w:rsidP="000272F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72F7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E380F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D0F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D4B32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2D7D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2026-05-12T08:38:00Z</dcterms:created>
  <dcterms:modified xsi:type="dcterms:W3CDTF">2026-05-12T08:39:00Z</dcterms:modified>
</cp:coreProperties>
</file>