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F949B" w14:textId="4DC97E0E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3F157488" w14:textId="694AE675" w:rsidR="00AD4B32" w:rsidRDefault="001E380F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780698" wp14:editId="0CA1EB3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236B6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9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10" o:title=""/>
                </v:shape>
              </v:group>
            </w:pict>
          </mc:Fallback>
        </mc:AlternateContent>
      </w:r>
    </w:p>
    <w:p w14:paraId="4CD1A34E" w14:textId="77777777" w:rsidR="00AD4B32" w:rsidRDefault="00AD4B32" w:rsidP="004D3622">
      <w:pPr>
        <w:jc w:val="right"/>
        <w:rPr>
          <w:rFonts w:ascii="Arial" w:hAnsi="Arial" w:cs="Arial"/>
          <w:sz w:val="18"/>
          <w:szCs w:val="18"/>
        </w:rPr>
      </w:pPr>
    </w:p>
    <w:p w14:paraId="5DD1B09E" w14:textId="77777777" w:rsidR="001E380F" w:rsidRDefault="001E380F" w:rsidP="004D3622">
      <w:pPr>
        <w:jc w:val="right"/>
        <w:rPr>
          <w:rFonts w:ascii="Arial" w:hAnsi="Arial" w:cs="Arial"/>
          <w:sz w:val="18"/>
          <w:szCs w:val="18"/>
        </w:rPr>
      </w:pPr>
    </w:p>
    <w:p w14:paraId="2F50CA4B" w14:textId="77777777" w:rsidR="001E380F" w:rsidRDefault="001E380F" w:rsidP="004D3622">
      <w:pPr>
        <w:jc w:val="right"/>
        <w:rPr>
          <w:rFonts w:ascii="Arial" w:hAnsi="Arial" w:cs="Arial"/>
          <w:sz w:val="18"/>
          <w:szCs w:val="18"/>
        </w:rPr>
      </w:pPr>
    </w:p>
    <w:p w14:paraId="07A89438" w14:textId="77777777" w:rsidR="001E380F" w:rsidRDefault="001E380F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12.05.2026r.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ZP/2501/39/26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98E1CE4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AD4B32" w:rsidRPr="00AD4B32">
        <w:rPr>
          <w:rFonts w:ascii="Arial" w:hAnsi="Arial" w:cs="Arial"/>
          <w:b/>
          <w:bCs/>
          <w:sz w:val="18"/>
          <w:szCs w:val="18"/>
        </w:rPr>
        <w:t>pn.</w:t>
      </w:r>
      <w:r w:rsidR="001100C2" w:rsidRPr="00AD4B32">
        <w:rPr>
          <w:rFonts w:ascii="Arial" w:hAnsi="Arial" w:cs="Arial"/>
          <w:b/>
          <w:bCs/>
          <w:sz w:val="18"/>
          <w:szCs w:val="18"/>
        </w:rPr>
        <w:t xml:space="preserve"> </w:t>
      </w:r>
      <w:r w:rsidR="004D3622" w:rsidRPr="00AD4B32">
        <w:rPr>
          <w:rFonts w:ascii="Arial" w:hAnsi="Arial" w:cs="Arial"/>
          <w:b/>
          <w:bCs/>
          <w:sz w:val="18"/>
          <w:szCs w:val="18"/>
        </w:rPr>
        <w:t>Rękawiczki diagnostyczne</w:t>
      </w:r>
      <w:r w:rsidR="00AD4B32" w:rsidRPr="00AD4B32">
        <w:rPr>
          <w:rFonts w:ascii="Arial" w:hAnsi="Arial" w:cs="Arial"/>
          <w:b/>
          <w:bCs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103B726E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>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12.05.2026r.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C62D7D" w14:paraId="15CA2CBD" w14:textId="77777777" w:rsidTr="00AD4B32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98D38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B6760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99309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A8CD9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C62D7D" w14:paraId="7F45F9A3" w14:textId="77777777" w:rsidTr="00AD4B32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30237" w14:textId="0FD3DCC7" w:rsidR="00C62D7D" w:rsidRDefault="000272F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Rękawiczki diagnostyczne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8AA42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87B3F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CEE7D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1 140 156,00</w:t>
            </w:r>
          </w:p>
        </w:tc>
      </w:tr>
      <w:tr w:rsidR="00C62D7D" w14:paraId="14644472" w14:textId="77777777" w:rsidTr="00AD4B32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6E650" w14:textId="77777777" w:rsidR="00C62D7D" w:rsidRDefault="000272F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E6DE4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782 782,00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AB412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845 342,00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AF421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62D7D" w14:paraId="1745D972" w14:textId="77777777" w:rsidTr="00AD4B32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29491" w14:textId="77777777" w:rsidR="00C62D7D" w:rsidRDefault="000272F7">
            <w:r w:rsidRPr="00AD4B3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lang w:val="en-GB"/>
              </w:rPr>
              <w:t>Mercator Medical S.A.</w:t>
            </w:r>
            <w:r w:rsidRPr="00AD4B32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Heleny Modrzejewskiej 30; 31-327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677-10-36-424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A5FA2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783 564,00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3A556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846 124,00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ACC20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C62D7D" w14:paraId="3BE6C162" w14:textId="77777777" w:rsidTr="00AD4B32"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39A97" w14:textId="77777777" w:rsidR="00C62D7D" w:rsidRDefault="000272F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E8B31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774 180,00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EA5D9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836 114,40</w:t>
            </w:r>
          </w:p>
        </w:tc>
        <w:tc>
          <w:tcPr>
            <w:tcW w:w="2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D67E0" w14:textId="77777777" w:rsidR="00C62D7D" w:rsidRDefault="000272F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1CCE9EB" w14:textId="77777777" w:rsidR="000272F7" w:rsidRDefault="000272F7" w:rsidP="000272F7">
      <w:pPr>
        <w:ind w:right="110"/>
        <w:rPr>
          <w:rFonts w:ascii="Arial" w:hAnsi="Arial" w:cs="Arial"/>
          <w:sz w:val="18"/>
          <w:szCs w:val="18"/>
        </w:rPr>
      </w:pPr>
      <w:proofErr w:type="spellStart"/>
      <w:proofErr w:type="gramStart"/>
      <w:r>
        <w:rPr>
          <w:rFonts w:ascii="Arial" w:hAnsi="Arial" w:cs="Arial"/>
          <w:sz w:val="18"/>
          <w:szCs w:val="18"/>
        </w:rPr>
        <w:t>E.Katarzyna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Jakimiec</w:t>
      </w:r>
    </w:p>
    <w:p w14:paraId="5D36D348" w14:textId="77777777" w:rsidR="000272F7" w:rsidRDefault="000272F7" w:rsidP="000272F7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272F7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E380F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D0F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D4B32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2D7D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2026-05-12T08:38:00Z</dcterms:created>
  <dcterms:modified xsi:type="dcterms:W3CDTF">2026-05-12T08:39:00Z</dcterms:modified>
</cp:coreProperties>
</file>