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5E84BE02" w:rsidR="007C07DB" w:rsidRDefault="00331C09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87A1AE" wp14:editId="257A4CF0">
                <wp:simplePos x="0" y="0"/>
                <wp:positionH relativeFrom="margin">
                  <wp:align>center</wp:align>
                </wp:positionH>
                <wp:positionV relativeFrom="paragraph">
                  <wp:posOffset>-185420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25093125" name="Łącznik prosty 25093125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1175107" name="Obraz 1181175107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5368107" name="Obraz 765368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F4A7F" id="Grupa 2" o:spid="_x0000_s1026" style="position:absolute;margin-left:0;margin-top:-14.6pt;width:419.7pt;height:63.55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">
                <v:line id="Łącznik prosty 25093125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181175107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">
                  <v:imagedata r:id="rId9" o:title="Wygenerowany obraz"/>
                </v:shape>
                <v:shape id="Obraz 765368107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5C23A52E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0ACD30CF" w14:textId="77777777" w:rsidR="00F34355" w:rsidRDefault="00F34355" w:rsidP="00331C09">
      <w:pPr>
        <w:rPr>
          <w:rFonts w:ascii="Arial" w:hAnsi="Arial" w:cs="Arial"/>
          <w:sz w:val="18"/>
          <w:szCs w:val="18"/>
        </w:rPr>
      </w:pPr>
    </w:p>
    <w:p w14:paraId="784AAB0C" w14:textId="22B1671B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15.05.2026r.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ZP/2505/40/26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74A4EE7F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postępowania o udzielenie zamówienia publicznego na </w:t>
      </w:r>
      <w:r w:rsidR="00263D2C" w:rsidRPr="00263D2C">
        <w:rPr>
          <w:rFonts w:ascii="Arial" w:hAnsi="Arial" w:cs="Arial"/>
          <w:b/>
          <w:bCs/>
          <w:sz w:val="18"/>
          <w:szCs w:val="18"/>
        </w:rPr>
        <w:t>dostawę wyposażenia biurowego i socjalnego dla budynku kuchni i pralni.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5CDDDB7D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>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15.05.2026r.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8879AA" w14:paraId="43131B2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9A86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F0BFB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B605E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CDB3A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879AA" w14:paraId="113A7F2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6AF1E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MEBLE SOCJALNE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8F1F5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7189A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78232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23 950,00</w:t>
            </w:r>
          </w:p>
        </w:tc>
      </w:tr>
      <w:tr w:rsidR="008879AA" w14:paraId="0CD20B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BA2A1" w14:textId="77777777" w:rsidR="008879AA" w:rsidRDefault="00263D2C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PPHiU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"Milena" Wojciech Lewandowski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06-400 Ciechanów, ul. Śmiecińska 9 B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5661002582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AB03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19 406,54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6EA8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23 870,05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FE788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77C0D5C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D2F91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WYPOSAZENIE AGD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BC15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A5129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88271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4 300,00</w:t>
            </w:r>
          </w:p>
        </w:tc>
      </w:tr>
      <w:tr w:rsidR="008879AA" w14:paraId="13A9BC6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6445B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923B6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5 850,53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BCFFD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7 196,15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6F2B4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11B96C9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DB386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WYPOSAŻENIE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D226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D93AB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7078B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1 210,00</w:t>
            </w:r>
          </w:p>
        </w:tc>
      </w:tr>
      <w:tr w:rsidR="008879AA" w14:paraId="1240CD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79189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6DC7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1 065,90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53ED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1 311,06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97881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59260DC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52E33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WYPOSAZENIE MEBLOWE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A3304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40E2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F9EA5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500,00</w:t>
            </w:r>
          </w:p>
        </w:tc>
      </w:tr>
      <w:tr w:rsidR="008879AA" w14:paraId="598ADB5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BBCCD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6C3B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1 244,40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F02A4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1 530,61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5527F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3A0DA7A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D15D5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MEBLE METALOWE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B70EE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85185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C4D48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23 795,06</w:t>
            </w:r>
          </w:p>
        </w:tc>
      </w:tr>
      <w:tr w:rsidR="008879AA" w14:paraId="384CADC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4E1F2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CD09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14 354,98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A016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17 656,58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38A48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33AEEF1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42314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"F/X" Kamińska, Cisowski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KOSZALIŃSKA 6, 42-2-2 CZĘSTOCHOWA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949163567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2AA6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14 451,00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0203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17 774,73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1907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4CCF9A4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6BCAA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83-110 Tczew Aleja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Solidarności 29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5932612715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09CE6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4 644,38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006E9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5 712,58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5ECF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158BCAC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EE053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APARATY TELEFONICZNE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0A904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0E8A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92ACD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17 988,00</w:t>
            </w:r>
          </w:p>
        </w:tc>
      </w:tr>
      <w:tr w:rsidR="008879AA" w14:paraId="335F11F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FC329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EC793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13 695,96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B176A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16 846,00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DFC25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3A8C364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07071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MEBLE BIUROWE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67EBD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8CA69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A0F5E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52 531,64</w:t>
            </w:r>
          </w:p>
        </w:tc>
      </w:tr>
      <w:tr w:rsidR="008879AA" w14:paraId="58815E1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A42CA" w14:textId="77777777" w:rsidR="008879AA" w:rsidRDefault="00263D2C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PPHiU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"Milena" Wojciech Lewandowski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06-400 Ciechanów, ul. Śmiecińska 9 B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5661002582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11DC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43 178,86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0C97D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53 110,00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EAAF6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46F0C4C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326BD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5932612715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21C1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69 794,12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B984E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85 846,81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EEA56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0A3224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9D079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Cezas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AL. SOLIDARNOŚCI 15 15-751 Białystok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542-27-48-462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F850D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24 079,00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02E6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29 617,17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1B1E3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157905E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8CD09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FOTELE BIUROWE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EAB49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DE144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7CE1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37 973,30</w:t>
            </w:r>
          </w:p>
        </w:tc>
      </w:tr>
      <w:tr w:rsidR="008879AA" w14:paraId="64FAC24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4D47F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8FAF6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49 412,00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05548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60 776,76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4818D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3256265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B351F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NISZCZARKI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1A34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0C8E9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86A62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23 000,00</w:t>
            </w:r>
          </w:p>
        </w:tc>
      </w:tr>
      <w:tr w:rsidR="008879AA" w14:paraId="33E30AC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9B172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93416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19 478,06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00962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23 958,02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4C2D3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019BA95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0F38C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10 - ROLETY OKIENNE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BFC62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DE9C3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D8D1F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4 320,00</w:t>
            </w:r>
          </w:p>
        </w:tc>
      </w:tr>
      <w:tr w:rsidR="008879AA" w14:paraId="22C849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C4898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MULTIROLETY ŁUKASZ PŁOCKI PIOTR PŁOCKI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PRZĘDZALNIANA 93, 93-114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7282808773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9CED5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8 320,00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077A0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10 233,60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A2271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182144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61353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ALTARE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Warszawska 151, 25-547 Kielce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6572982438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03CE7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9 440,64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D5D88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11 611,84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A0EA9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879AA" w14:paraId="384C7D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6A3E2" w14:textId="77777777" w:rsidR="008879AA" w:rsidRDefault="00263D2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Koncept+ Justyna Poniatowska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12-230 Komorowo, Komorowo 7A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8491533677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9E8CC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5 528,45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4AFD4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A2A0F" w14:textId="77777777" w:rsidR="008879AA" w:rsidRDefault="00263D2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FB102DD" w14:textId="77777777" w:rsidR="00331C09" w:rsidRDefault="00331C09" w:rsidP="00331C09">
      <w:pPr>
        <w:ind w:right="11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E.Katarzyna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Jakimiec</w:t>
      </w:r>
    </w:p>
    <w:p w14:paraId="64C7A2D6" w14:textId="77777777" w:rsidR="00331C09" w:rsidRDefault="00331C09" w:rsidP="00331C09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3D2C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C09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31F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879AA"/>
    <w:rsid w:val="00895949"/>
    <w:rsid w:val="008A0BA8"/>
    <w:rsid w:val="008A4380"/>
    <w:rsid w:val="008A43C4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34355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426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4</cp:revision>
  <cp:lastPrinted>2018-07-12T09:45:00Z</cp:lastPrinted>
  <dcterms:created xsi:type="dcterms:W3CDTF">2026-05-15T08:47:00Z</dcterms:created>
  <dcterms:modified xsi:type="dcterms:W3CDTF">2026-05-15T08:52:00Z</dcterms:modified>
</cp:coreProperties>
</file>