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9691" w14:textId="7C6EA0AE" w:rsidR="00A24A67" w:rsidRDefault="00A24A67" w:rsidP="00A24A67">
      <w:pPr>
        <w:rPr>
          <w:rFonts w:ascii="Arial" w:hAnsi="Arial" w:cs="Arial"/>
          <w:sz w:val="18"/>
          <w:szCs w:val="18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172C39" wp14:editId="030847AD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C84011" id="Grupa 2" o:spid="_x0000_s1026" style="position:absolute;margin-left:0;margin-top:10.3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AtDzZH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5AB2D0CC" w14:textId="77777777" w:rsidR="00A24A67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A3DD7DD" w14:textId="77777777" w:rsidR="00A24A67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3C10BF71" w14:textId="77777777" w:rsidR="00A24A67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43EE503" w14:textId="77777777" w:rsidR="00A24A67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A74A5F7" w14:textId="77777777" w:rsidR="00A24A67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704C711F" w14:textId="77777777" w:rsidR="00A24A67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769D31D3" w14:textId="77777777" w:rsidR="00A24A67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3F9C9F6F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18.05.2026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ZP/2501/29/26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A693161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Produkty lecznicze, żywienie pozajelitowe i dojelitowe, opatrunki specjalistyczne i preparaty do dezynfekcji.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6AFA11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5C489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2946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Substancje do receptury</w:t>
            </w:r>
          </w:p>
        </w:tc>
      </w:tr>
      <w:tr w:rsidR="007B52BE" w14:paraId="65EE25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6D7B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Fagron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Pasternik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679-002-64-73</w:t>
            </w:r>
          </w:p>
        </w:tc>
      </w:tr>
    </w:tbl>
    <w:p w14:paraId="682EE6D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2C254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B11A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Enoksaparayna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fiolka wielodawkowa</w:t>
            </w:r>
          </w:p>
        </w:tc>
      </w:tr>
      <w:tr w:rsidR="007B52BE" w14:paraId="71E0FF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7B1E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96 05-500 Stara Iwiczna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5220103756</w:t>
            </w:r>
          </w:p>
        </w:tc>
      </w:tr>
    </w:tbl>
    <w:p w14:paraId="57947C1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AF4C5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9913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Żywienie pozajelitowe</w:t>
            </w:r>
          </w:p>
        </w:tc>
      </w:tr>
      <w:tr w:rsidR="007B52BE" w14:paraId="4A364E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67D0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ul.Tysiąclecia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</w:tr>
    </w:tbl>
    <w:p w14:paraId="38EC874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7CB24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F520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Żywienie pozajelitowe noworodków</w:t>
            </w:r>
          </w:p>
        </w:tc>
      </w:tr>
      <w:tr w:rsidR="007B52BE" w14:paraId="010497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3482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4A01EF7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99C4E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DAAB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Pakiet5 - Dieta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enteralna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  <w:tr w:rsidR="007B52BE" w14:paraId="071585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0310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5E9D767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CD7D7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9810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Dieta EN/ONS</w:t>
            </w:r>
          </w:p>
        </w:tc>
      </w:tr>
      <w:tr w:rsidR="007B52BE" w14:paraId="7C3E0E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5D4B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81E9A4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B2271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08DF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Mleko dla niemowląt</w:t>
            </w:r>
          </w:p>
        </w:tc>
      </w:tr>
      <w:tr w:rsidR="007B52BE" w14:paraId="1DA7C0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ACE4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7A0FCBE" w14:textId="77777777" w:rsidR="007B52BE" w:rsidRDefault="007B52BE"/>
    <w:p w14:paraId="060CEB2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37787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600C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 xml:space="preserve">Pakiet8 -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Okskarbazepina</w:t>
            </w:r>
            <w:proofErr w:type="spellEnd"/>
          </w:p>
        </w:tc>
      </w:tr>
      <w:tr w:rsidR="007B52BE" w14:paraId="7FAB24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49F2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7644754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E1270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52F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Neostygmina</w:t>
            </w:r>
          </w:p>
        </w:tc>
      </w:tr>
      <w:tr w:rsidR="007B52BE" w14:paraId="646202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6BCB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CAD4FD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2D870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CC0A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Pakiet10 -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Tyzanidyna</w:t>
            </w:r>
            <w:proofErr w:type="spellEnd"/>
          </w:p>
        </w:tc>
      </w:tr>
      <w:tr w:rsidR="007B52BE" w14:paraId="6ED528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2453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3D5E407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5CCDE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9AE9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Metotreksat</w:t>
            </w:r>
            <w:proofErr w:type="spellEnd"/>
          </w:p>
        </w:tc>
      </w:tr>
      <w:tr w:rsidR="007B52BE" w14:paraId="5D343C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3C54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054B7B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65617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83FD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Tenekteplaza</w:t>
            </w:r>
            <w:proofErr w:type="spellEnd"/>
          </w:p>
        </w:tc>
      </w:tr>
      <w:tr w:rsidR="007B52BE" w14:paraId="1C519A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12B9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9F3AE8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E8361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B053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Glukonian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żelaza II</w:t>
            </w:r>
          </w:p>
        </w:tc>
      </w:tr>
      <w:tr w:rsidR="007B52BE" w14:paraId="1291E1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EFC4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57D7787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21958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F24F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Sitagliptyna</w:t>
            </w:r>
            <w:proofErr w:type="spellEnd"/>
          </w:p>
        </w:tc>
      </w:tr>
      <w:tr w:rsidR="007B52BE" w14:paraId="113DD4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02A2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C0CEE7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87E9C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4C3F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Itopryd</w:t>
            </w:r>
            <w:proofErr w:type="spellEnd"/>
          </w:p>
        </w:tc>
      </w:tr>
      <w:tr w:rsidR="007B52BE" w14:paraId="60A368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5BF9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7229F4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D28F9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5C1D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Kalcytrol</w:t>
            </w:r>
            <w:proofErr w:type="spellEnd"/>
          </w:p>
        </w:tc>
      </w:tr>
      <w:tr w:rsidR="007B52BE" w14:paraId="73782C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B019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7B655C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B676A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4E23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Leki różne 1</w:t>
            </w:r>
          </w:p>
        </w:tc>
      </w:tr>
      <w:tr w:rsidR="007B52BE" w14:paraId="5E27C2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0B5B6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70581EA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86FFA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BD60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Preparat do płukania i pielęgnacji cewnika i pęcherza moczowego</w:t>
            </w:r>
          </w:p>
        </w:tc>
      </w:tr>
      <w:tr w:rsidR="007B52BE" w14:paraId="096F05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8C7A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03240806" w14:textId="77777777" w:rsidR="007B52BE" w:rsidRDefault="007B52BE"/>
    <w:p w14:paraId="1854838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D1FD0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6B87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Pakiet19 - Sól sodowa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prednizolonu</w:t>
            </w:r>
            <w:proofErr w:type="spellEnd"/>
          </w:p>
        </w:tc>
      </w:tr>
      <w:tr w:rsidR="007B52BE" w14:paraId="2AA5A5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D515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CE98BF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75932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C9EE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Strzykawki fabrycznie napełnione solą fizjologiczną 20 ml</w:t>
            </w:r>
          </w:p>
        </w:tc>
      </w:tr>
      <w:tr w:rsidR="007B52BE" w14:paraId="66E04C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05B0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123 128 41 33</w:t>
            </w:r>
          </w:p>
        </w:tc>
      </w:tr>
    </w:tbl>
    <w:p w14:paraId="1C53EEE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25CCE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177C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Strzykawka do przepłukiwania 10 ml</w:t>
            </w:r>
          </w:p>
        </w:tc>
      </w:tr>
      <w:tr w:rsidR="007B52BE" w14:paraId="20F085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B5EC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177BF34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42CC8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07CB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Leki różne 2</w:t>
            </w:r>
          </w:p>
        </w:tc>
      </w:tr>
      <w:tr w:rsidR="007B52BE" w14:paraId="6918E0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B730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788A10C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FDB96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347E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Pakiet23 - Leki różne 3</w:t>
            </w:r>
          </w:p>
        </w:tc>
      </w:tr>
      <w:tr w:rsidR="007B52BE" w14:paraId="1AC4C9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3140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5F92652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DC697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F4F0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Leki różne 4</w:t>
            </w:r>
          </w:p>
        </w:tc>
      </w:tr>
      <w:tr w:rsidR="007B52BE" w14:paraId="64D214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F52A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65744DD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E5790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AEA3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Abirateron</w:t>
            </w:r>
            <w:proofErr w:type="spellEnd"/>
          </w:p>
        </w:tc>
      </w:tr>
      <w:tr w:rsidR="007B52BE" w14:paraId="543299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00CA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51A98E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A8691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9B66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Doksylamina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pirydoksyna</w:t>
            </w:r>
          </w:p>
        </w:tc>
      </w:tr>
      <w:tr w:rsidR="007B52BE" w14:paraId="564451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690F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F4F2EA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D6205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EAF9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Pakiet27 -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Ozanimod</w:t>
            </w:r>
            <w:proofErr w:type="spellEnd"/>
          </w:p>
        </w:tc>
      </w:tr>
      <w:tr w:rsidR="007B52BE" w14:paraId="4354B8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AFE9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0F09BE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B098D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B048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Chlorowodorek tiaminy</w:t>
            </w:r>
          </w:p>
        </w:tc>
      </w:tr>
      <w:tr w:rsidR="007B52BE" w14:paraId="169859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D0F7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DAD44BB" w14:textId="77777777" w:rsidR="007B52BE" w:rsidRDefault="007B52BE"/>
    <w:p w14:paraId="2B32A89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6D79E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B00B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Pakiet29 - Metamizol</w:t>
            </w:r>
          </w:p>
        </w:tc>
      </w:tr>
      <w:tr w:rsidR="007B52BE" w14:paraId="5FC9CE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450B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8E7AE5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5F0D4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73FA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Pankreatyna</w:t>
            </w:r>
          </w:p>
        </w:tc>
      </w:tr>
      <w:tr w:rsidR="007B52BE" w14:paraId="0EEA0D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3413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419D7A8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2C3D2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2235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Sulfathiazol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silver</w:t>
            </w:r>
            <w:proofErr w:type="spellEnd"/>
          </w:p>
        </w:tc>
      </w:tr>
      <w:tr w:rsidR="007B52BE" w14:paraId="167987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77ED5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4785B187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AE6C0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8692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Progesterone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200mg</w:t>
            </w:r>
          </w:p>
        </w:tc>
      </w:tr>
      <w:tr w:rsidR="007B52BE" w14:paraId="12B2F8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960C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CD8355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6DBBB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3DD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Capecytabina</w:t>
            </w:r>
            <w:proofErr w:type="spellEnd"/>
          </w:p>
        </w:tc>
      </w:tr>
      <w:tr w:rsidR="007B52BE" w14:paraId="291836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0D64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5659858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FBC7F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5B42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Fosfomycyna</w:t>
            </w:r>
            <w:proofErr w:type="spellEnd"/>
          </w:p>
        </w:tc>
      </w:tr>
      <w:tr w:rsidR="007B52BE" w14:paraId="20D361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9F9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3BBB04B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311E9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1763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Leki na ośrodkowy układ nerwowy</w:t>
            </w:r>
          </w:p>
        </w:tc>
      </w:tr>
      <w:tr w:rsidR="007B52BE" w14:paraId="7468AB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8C70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CD29CB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B94C1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319E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Tietylperazyna</w:t>
            </w:r>
            <w:proofErr w:type="spellEnd"/>
          </w:p>
        </w:tc>
      </w:tr>
      <w:tr w:rsidR="007B52BE" w14:paraId="749772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3BF8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140819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BA34D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883C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Pakiet37 - Kwas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ursodeoksycholowy</w:t>
            </w:r>
            <w:proofErr w:type="spellEnd"/>
          </w:p>
        </w:tc>
      </w:tr>
      <w:tr w:rsidR="007B52BE" w14:paraId="7B4839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9095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3A4989D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766E5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A735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Sakubitryl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walsartan</w:t>
            </w:r>
            <w:proofErr w:type="spellEnd"/>
          </w:p>
        </w:tc>
      </w:tr>
      <w:tr w:rsidR="007B52BE" w14:paraId="65D355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63CB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AE91CC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9D117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2284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Hydrocortison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amp</w:t>
            </w:r>
            <w:proofErr w:type="spellEnd"/>
          </w:p>
        </w:tc>
      </w:tr>
      <w:tr w:rsidR="007B52BE" w14:paraId="380E3D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4F09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5527D28" w14:textId="77777777" w:rsidR="007B52BE" w:rsidRDefault="007B52BE"/>
    <w:p w14:paraId="1898144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CEF01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E390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Lorazepam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iv</w:t>
            </w:r>
          </w:p>
        </w:tc>
      </w:tr>
      <w:tr w:rsidR="007B52BE" w14:paraId="241472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1206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35DBD8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D86A6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D377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Ofatumumab</w:t>
            </w:r>
            <w:proofErr w:type="spellEnd"/>
          </w:p>
        </w:tc>
      </w:tr>
      <w:tr w:rsidR="007B52BE" w14:paraId="03CBFA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CD1D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8F7E46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6E5CD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16E0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Fulvestrant</w:t>
            </w:r>
            <w:proofErr w:type="spellEnd"/>
          </w:p>
        </w:tc>
      </w:tr>
      <w:tr w:rsidR="007B52BE" w14:paraId="5D3893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BC16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085434F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0EAFE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FDA6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Lidocaina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żel urologiczny</w:t>
            </w:r>
          </w:p>
        </w:tc>
      </w:tr>
      <w:tr w:rsidR="007B52BE" w14:paraId="399E91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941D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A9E1AC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45540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6F30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Chlorsuccillin</w:t>
            </w:r>
            <w:proofErr w:type="spellEnd"/>
          </w:p>
        </w:tc>
      </w:tr>
      <w:tr w:rsidR="007B52BE" w14:paraId="5DF272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C72F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F5C277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E24DD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2B0C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Aciclovirum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amp</w:t>
            </w:r>
            <w:proofErr w:type="spellEnd"/>
          </w:p>
        </w:tc>
      </w:tr>
      <w:tr w:rsidR="007B52BE" w14:paraId="2F11CE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1255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21B9C85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FA188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6867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Pakiet47 - Leki różne 5</w:t>
            </w:r>
          </w:p>
        </w:tc>
      </w:tr>
      <w:tr w:rsidR="007B52BE" w14:paraId="4F35B2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F8246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</w:tbl>
    <w:p w14:paraId="10C1146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DE483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77DD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Pakiet48 - Kwas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lewofolinowy</w:t>
            </w:r>
            <w:proofErr w:type="spellEnd"/>
          </w:p>
        </w:tc>
      </w:tr>
      <w:tr w:rsidR="007B52BE" w14:paraId="2352CF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4FFB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97893F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7628A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1C44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Nalbufina</w:t>
            </w:r>
            <w:proofErr w:type="spellEnd"/>
          </w:p>
        </w:tc>
      </w:tr>
      <w:tr w:rsidR="007B52BE" w14:paraId="2D2192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2033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ECDFD2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28006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6900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Pakiet50 -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Bupiwakaina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epinefryna</w:t>
            </w:r>
          </w:p>
        </w:tc>
      </w:tr>
      <w:tr w:rsidR="007B52BE" w14:paraId="000149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651E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C74A9F2" w14:textId="77777777" w:rsidR="007B52BE" w:rsidRDefault="007B52BE"/>
    <w:p w14:paraId="32A88DE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8BA1D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9526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 xml:space="preserve">Pakiet51 -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Typiracyl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triflurydyna</w:t>
            </w:r>
            <w:proofErr w:type="spellEnd"/>
          </w:p>
        </w:tc>
      </w:tr>
      <w:tr w:rsidR="007B52BE" w14:paraId="56E604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EC55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Services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1180059253</w:t>
            </w:r>
          </w:p>
        </w:tc>
      </w:tr>
    </w:tbl>
    <w:p w14:paraId="37C3CDC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8D68E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AF85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Temozolomid</w:t>
            </w:r>
            <w:proofErr w:type="spellEnd"/>
          </w:p>
        </w:tc>
      </w:tr>
      <w:tr w:rsidR="007B52BE" w14:paraId="6C3290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3D86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6705F0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2F772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9F34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Pakiet53 - Złożony preparat doustny do oczyszczania jelit na bazie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makrogolu</w:t>
            </w:r>
            <w:proofErr w:type="spellEnd"/>
          </w:p>
        </w:tc>
      </w:tr>
      <w:tr w:rsidR="007B52BE" w14:paraId="7E5E1A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0C12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AA3984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8C8CB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4DF5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Pakiet54 - Preparaty do higienicznego i chirurgicznego mycia rąk</w:t>
            </w:r>
          </w:p>
        </w:tc>
      </w:tr>
      <w:tr w:rsidR="007B52BE" w14:paraId="657653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FC3C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2F809B9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3A531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CAB5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Pakiet55 - Dezynfekcja i pielęgnacja skóry, błon śluzowych i ran</w:t>
            </w:r>
          </w:p>
        </w:tc>
      </w:tr>
      <w:tr w:rsidR="007B52BE" w14:paraId="3775D5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D698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5255EC4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9F8CE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DC7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Pakiet56 - Preparaty do dezynfekcji małych powierzchni i miejsc trudno dostępnych oraz narzędzi</w:t>
            </w:r>
          </w:p>
        </w:tc>
      </w:tr>
      <w:tr w:rsidR="007B52BE" w14:paraId="22DF7F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E40F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26176B47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3B226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B492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Pakiet57 - Preparaty do higienicznej i chirurgicznej dezynfekcji rąk</w:t>
            </w:r>
          </w:p>
        </w:tc>
      </w:tr>
      <w:tr w:rsidR="007B52BE" w14:paraId="67FEE5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E56A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7BB6C59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B2681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78AD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Darbopoetyna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alfa</w:t>
            </w:r>
          </w:p>
        </w:tc>
      </w:tr>
      <w:tr w:rsidR="007B52BE" w14:paraId="14C92E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1161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7E18E4E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915AB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1FCA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Pakiet59 - Strzykawki fabrycznie napełnione solą fizjologiczną 3ml, 5ml</w:t>
            </w:r>
          </w:p>
        </w:tc>
      </w:tr>
      <w:tr w:rsidR="007B52BE" w14:paraId="0A19DA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C5586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47243D8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77E62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A4E6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Pakiet60 - Opatrunki specjalistyczne</w:t>
            </w:r>
          </w:p>
        </w:tc>
      </w:tr>
      <w:tr w:rsidR="007B52BE" w14:paraId="28B972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261A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03DCC1F6" w14:textId="77777777" w:rsidR="007B52BE" w:rsidRDefault="007B52BE"/>
    <w:p w14:paraId="3D268354" w14:textId="77777777" w:rsidR="00A24A67" w:rsidRDefault="00A24A67"/>
    <w:p w14:paraId="68C3C18A" w14:textId="77777777" w:rsidR="00A24A67" w:rsidRDefault="00A24A67"/>
    <w:p w14:paraId="396E158A" w14:textId="77777777" w:rsidR="00A24A67" w:rsidRDefault="00A24A6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81198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9A52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Pakiet61 - Leki różne w postaci ampułka / fiolka</w:t>
            </w:r>
          </w:p>
        </w:tc>
      </w:tr>
      <w:tr w:rsidR="007B52BE" w14:paraId="33A209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6882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F7634D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B46BD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706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Pakiet62 - Preparat do wypełniania cewników dializacyjnych</w:t>
            </w:r>
          </w:p>
        </w:tc>
      </w:tr>
      <w:tr w:rsidR="007B52BE" w14:paraId="3E0639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2189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43557A2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D5A13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B5C8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Beklometazon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Formoterol</w:t>
            </w:r>
            <w:proofErr w:type="spellEnd"/>
          </w:p>
        </w:tc>
      </w:tr>
      <w:tr w:rsidR="007B52BE" w14:paraId="19E0AA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8B2D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B6F02F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A3E6C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1733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Pakiet64 - Środki cieniujące</w:t>
            </w:r>
          </w:p>
        </w:tc>
      </w:tr>
      <w:tr w:rsidR="007B52BE" w14:paraId="170102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87B5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4C1BC7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9C4D1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8C7C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Pakiet65 - Leki różne 6</w:t>
            </w:r>
          </w:p>
        </w:tc>
      </w:tr>
      <w:tr w:rsidR="007B52BE" w14:paraId="01991C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5054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408EA11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3F38A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5DE7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3350 stosowane u dzieci</w:t>
            </w:r>
          </w:p>
        </w:tc>
      </w:tr>
      <w:tr w:rsidR="007B52BE" w14:paraId="1882AE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283A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9A01E6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07DD4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BAA3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Pakiet67 -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simetykon</w:t>
            </w:r>
            <w:proofErr w:type="spellEnd"/>
          </w:p>
        </w:tc>
      </w:tr>
      <w:tr w:rsidR="007B52BE" w14:paraId="3C57B4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B285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4C10AD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1AA64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A8DB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Racekadotryl</w:t>
            </w:r>
            <w:proofErr w:type="spellEnd"/>
          </w:p>
        </w:tc>
      </w:tr>
      <w:tr w:rsidR="007B52BE" w14:paraId="136F3C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8862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D8CC22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FF490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17BB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Megestrol</w:t>
            </w:r>
            <w:proofErr w:type="spellEnd"/>
          </w:p>
        </w:tc>
      </w:tr>
      <w:tr w:rsidR="007B52BE" w14:paraId="1F67FF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3B01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B253F4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EC9DD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A98E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Pakiet70 - Hipoalergiczny preparat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mlekozastępczy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dla niemowląt</w:t>
            </w:r>
          </w:p>
        </w:tc>
      </w:tr>
      <w:tr w:rsidR="007B52BE" w14:paraId="348A7B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30E5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</w:tbl>
    <w:p w14:paraId="3E3EB507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36E80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39BD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Pakiet71 - Preparat do płukania jamy ustnej stosowany w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kserostomii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 stanach zapalnych</w:t>
            </w:r>
          </w:p>
        </w:tc>
      </w:tr>
      <w:tr w:rsidR="007B52BE" w14:paraId="6451D1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89FA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1D6D4E2" w14:textId="77777777" w:rsidR="007B52BE" w:rsidRDefault="007B52BE"/>
    <w:p w14:paraId="19B1A32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2E620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C690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Farycymab</w:t>
            </w:r>
            <w:proofErr w:type="spellEnd"/>
          </w:p>
        </w:tc>
      </w:tr>
      <w:tr w:rsidR="007B52BE" w14:paraId="19B63E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17C3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77E0EF8F" w14:textId="77777777" w:rsidR="00A24A67" w:rsidRDefault="00A24A6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316EF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61C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Glekaprewir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Pibrentaswir</w:t>
            </w:r>
            <w:proofErr w:type="spellEnd"/>
          </w:p>
        </w:tc>
      </w:tr>
      <w:tr w:rsidR="007B52BE" w14:paraId="513BAF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4A3C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13BE829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13879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37E7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Klozapina</w:t>
            </w:r>
            <w:proofErr w:type="spellEnd"/>
          </w:p>
        </w:tc>
      </w:tr>
      <w:tr w:rsidR="007B52BE" w14:paraId="3D24CB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3634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DC3F52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AB570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FCE2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Pakiet75 - Leki różne 7</w:t>
            </w:r>
          </w:p>
        </w:tc>
      </w:tr>
      <w:tr w:rsidR="007B52BE" w14:paraId="246B7F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4555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4B02F891" w14:textId="77777777" w:rsidR="007B52BE" w:rsidRDefault="007B52BE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56A9DA94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terminu składania ofert, tj. </w:t>
      </w:r>
      <w:r w:rsidR="007A3C34" w:rsidRPr="004D3622">
        <w:rPr>
          <w:rFonts w:ascii="Arial" w:hAnsi="Arial" w:cs="Arial"/>
          <w:sz w:val="18"/>
          <w:szCs w:val="18"/>
        </w:rPr>
        <w:t>do godz. 10:00 w dniu 14.04.2026r.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A24A67">
        <w:rPr>
          <w:rFonts w:ascii="Arial" w:hAnsi="Arial" w:cs="Arial"/>
          <w:sz w:val="20"/>
          <w:szCs w:val="20"/>
        </w:rPr>
        <w:t>następujące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4C06B95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7F42F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09F8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Substancje do receptury</w:t>
            </w:r>
          </w:p>
        </w:tc>
      </w:tr>
      <w:tr w:rsidR="007B52BE" w14:paraId="01201E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B4CD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Fagron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Pasternik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679-002-64-73</w:t>
            </w:r>
          </w:p>
        </w:tc>
      </w:tr>
    </w:tbl>
    <w:p w14:paraId="0C157B8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D75EF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19D8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Enoksaparayna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fiolka wielodawkowa</w:t>
            </w:r>
          </w:p>
        </w:tc>
      </w:tr>
      <w:tr w:rsidR="007B52BE" w14:paraId="5369BC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1CFB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736480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0172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96 05-500 Stara Iwiczna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5220103756</w:t>
            </w:r>
          </w:p>
        </w:tc>
      </w:tr>
    </w:tbl>
    <w:p w14:paraId="2D4442B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9352E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0101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Żywienie pozajelitowe</w:t>
            </w:r>
          </w:p>
        </w:tc>
      </w:tr>
      <w:tr w:rsidR="007B52BE" w14:paraId="01CACA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F35A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ul.Tysiąclecia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</w:tr>
    </w:tbl>
    <w:p w14:paraId="3D0F692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E9237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2A3C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Żywienie pozajelitowe noworodków</w:t>
            </w:r>
          </w:p>
        </w:tc>
      </w:tr>
      <w:tr w:rsidR="007B52BE" w14:paraId="2ACA38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94EA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78D694F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64B34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CADF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Pakiet5 - Dieta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enteralna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  <w:tr w:rsidR="007B52BE" w14:paraId="6532F0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C77F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4F96EC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DB00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86E0DF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D7B0B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403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Dieta EN/ONS</w:t>
            </w:r>
          </w:p>
        </w:tc>
      </w:tr>
      <w:tr w:rsidR="007B52BE" w14:paraId="1CD5F18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7E7D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6E58D1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0B55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1ED99E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5076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E51F13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6B51B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EFF4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Mleko dla niemowląt</w:t>
            </w:r>
          </w:p>
        </w:tc>
      </w:tr>
      <w:tr w:rsidR="007B52BE" w14:paraId="55A573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474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14866F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7F60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0BA25D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0AB9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6D5190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FA00D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E347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Okskarbazepina</w:t>
            </w:r>
            <w:proofErr w:type="spellEnd"/>
          </w:p>
        </w:tc>
      </w:tr>
      <w:tr w:rsidR="007B52BE" w14:paraId="06646F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B778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61CF37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6E6C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0C9299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A7AB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9DDA5F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2189F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407B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Neostygmina</w:t>
            </w:r>
          </w:p>
        </w:tc>
      </w:tr>
      <w:tr w:rsidR="007B52BE" w14:paraId="44C5DA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CBDB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5604C8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4EC9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B817377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CA20C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782C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Pakiet10 -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Tyzanidyna</w:t>
            </w:r>
            <w:proofErr w:type="spellEnd"/>
          </w:p>
        </w:tc>
      </w:tr>
      <w:tr w:rsidR="007B52BE" w14:paraId="5503DC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BDC6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018DE9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BF62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0F553F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DCA4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47DDAD7" w14:textId="77777777" w:rsidR="007B52BE" w:rsidRDefault="007B52BE"/>
    <w:p w14:paraId="7B41407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62388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4328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Metotreksat</w:t>
            </w:r>
            <w:proofErr w:type="spellEnd"/>
          </w:p>
        </w:tc>
      </w:tr>
      <w:tr w:rsidR="007B52BE" w14:paraId="794C72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835FF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4369A3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98E6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016E1F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AA58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763FB1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C0616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46D6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Tenekteplaza</w:t>
            </w:r>
            <w:proofErr w:type="spellEnd"/>
          </w:p>
        </w:tc>
      </w:tr>
      <w:tr w:rsidR="007B52BE" w14:paraId="604578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1F52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283786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F84D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595876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9A2D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FC2919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C6896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8EC2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Glukonian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żelaza II</w:t>
            </w:r>
          </w:p>
        </w:tc>
      </w:tr>
      <w:tr w:rsidR="007B52BE" w14:paraId="5C3C85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8AEF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E7CB17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8F879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19D9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Sitagliptyna</w:t>
            </w:r>
            <w:proofErr w:type="spellEnd"/>
          </w:p>
        </w:tc>
      </w:tr>
      <w:tr w:rsidR="007B52BE" w14:paraId="301F6C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58D6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5462A4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FFAB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5A0F44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841C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43B784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3502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E42E8E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502B3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EF39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Itopryd</w:t>
            </w:r>
            <w:proofErr w:type="spellEnd"/>
          </w:p>
        </w:tc>
      </w:tr>
      <w:tr w:rsidR="007B52BE" w14:paraId="5D1E8B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B8D0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3E1E97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4E9E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612E66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DDCD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C126AB1" w14:textId="77777777" w:rsidR="007B52BE" w:rsidRDefault="007B52BE"/>
    <w:p w14:paraId="7993F7C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33F39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60B6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 xml:space="preserve">Pakiet16 -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Kalcytrol</w:t>
            </w:r>
            <w:proofErr w:type="spellEnd"/>
          </w:p>
        </w:tc>
      </w:tr>
      <w:tr w:rsidR="007B52BE" w14:paraId="0265F5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230C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8C321C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4C501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3670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Leki różne 1</w:t>
            </w:r>
          </w:p>
        </w:tc>
      </w:tr>
      <w:tr w:rsidR="007B52BE" w14:paraId="692BC6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79F0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7B52BE" w14:paraId="65EDFE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80E0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161CC50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6395E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F194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Pakiet18 - Preparat do płukania i pielęgnacji cewnika i pęcherza moczowego</w:t>
            </w:r>
          </w:p>
        </w:tc>
      </w:tr>
      <w:tr w:rsidR="007B52BE" w14:paraId="468BA1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31C2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432D303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5998E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08EF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Pakiet19 - Sól sodowa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prednizolonu</w:t>
            </w:r>
            <w:proofErr w:type="spellEnd"/>
          </w:p>
        </w:tc>
      </w:tr>
      <w:tr w:rsidR="007B52BE" w14:paraId="17693A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6EAC5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616CC9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2470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6EFC69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80A3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748B7BE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20CE6FD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E436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Strzykawki fabrycznie napełnione solą fizjologiczną 20 ml</w:t>
            </w:r>
          </w:p>
        </w:tc>
      </w:tr>
      <w:tr w:rsidR="007B52BE" w14:paraId="32F393A2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65B9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  <w:tr w:rsidR="007B52BE" w14:paraId="78079290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36C1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123 128 41 33</w:t>
            </w:r>
          </w:p>
        </w:tc>
      </w:tr>
      <w:tr w:rsidR="007B52BE" w14:paraId="58A0DF83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E8C1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04E2319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1955F2E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5601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Strzykawka do przepłukiwania 10 ml</w:t>
            </w:r>
          </w:p>
        </w:tc>
      </w:tr>
      <w:tr w:rsidR="007B52BE" w14:paraId="5FFED42D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119F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  <w:tr w:rsidR="007B52BE" w14:paraId="0B71000A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EB77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527-10-55-984</w:t>
            </w:r>
          </w:p>
        </w:tc>
      </w:tr>
    </w:tbl>
    <w:p w14:paraId="746CEF7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53617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B610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Pakiet22 - Leki różne 2</w:t>
            </w:r>
          </w:p>
        </w:tc>
      </w:tr>
      <w:tr w:rsidR="007B52BE" w14:paraId="699180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C4CF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0DF45C13" w14:textId="77777777" w:rsidR="007B52BE" w:rsidRDefault="007B52BE"/>
    <w:p w14:paraId="727D04AA" w14:textId="77777777" w:rsidR="007B52BE" w:rsidRDefault="007B52BE"/>
    <w:p w14:paraId="2E32AD07" w14:textId="77777777" w:rsidR="00A24A67" w:rsidRDefault="00A24A6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7CE04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8DDB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Pakiet23 - Leki różne 3</w:t>
            </w:r>
          </w:p>
        </w:tc>
      </w:tr>
      <w:tr w:rsidR="007B52BE" w14:paraId="5080E9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5FE7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20C7E1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E9FD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0A9D68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DC9A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132C5E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CF5B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3D37E0F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5F950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EB38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Pakiet24 - Leki różne 4</w:t>
            </w:r>
          </w:p>
        </w:tc>
      </w:tr>
      <w:tr w:rsidR="007B52BE" w14:paraId="07899E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4BE6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39AD8BE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AEC7D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D1E9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Abirateron</w:t>
            </w:r>
            <w:proofErr w:type="spellEnd"/>
          </w:p>
        </w:tc>
      </w:tr>
      <w:tr w:rsidR="007B52BE" w14:paraId="64C249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19307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5A81E8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1616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30C9A4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E135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3C20EE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530E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7B52BE" w14:paraId="46A4C0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39DA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  <w:tr w:rsidR="007B52BE" w14:paraId="33F0EE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D5F6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0E6388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1F01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7B52BE" w14:paraId="1B52F0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5615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3C0011F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55B91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DE73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Doksylamina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pirydoksyna</w:t>
            </w:r>
          </w:p>
        </w:tc>
      </w:tr>
      <w:tr w:rsidR="007B52BE" w14:paraId="58C7A0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3671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6BF9A5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1E905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067C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Pakiet27 -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Ozanimod</w:t>
            </w:r>
            <w:proofErr w:type="spellEnd"/>
          </w:p>
        </w:tc>
      </w:tr>
      <w:tr w:rsidR="007B52BE" w14:paraId="734DCE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1BD7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AE6AA6F" w14:textId="77777777" w:rsidR="007B52BE" w:rsidRDefault="007B52BE"/>
    <w:p w14:paraId="4E25126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2ABCD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FEE7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Pakiet28 - Chlorowodorek tiaminy</w:t>
            </w:r>
          </w:p>
        </w:tc>
      </w:tr>
      <w:tr w:rsidR="007B52BE" w14:paraId="141685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F4C15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Obywatelska 128/152, 94-104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7282721552</w:t>
            </w:r>
          </w:p>
        </w:tc>
      </w:tr>
      <w:tr w:rsidR="007B52BE" w14:paraId="0FC030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7226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66FE55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B992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  <w:tr w:rsidR="007B52BE" w14:paraId="10C849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E9B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5242571743</w:t>
            </w:r>
          </w:p>
        </w:tc>
      </w:tr>
    </w:tbl>
    <w:p w14:paraId="251AFC8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A9066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6DE0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Pakiet29 - Metamizol</w:t>
            </w:r>
          </w:p>
        </w:tc>
      </w:tr>
      <w:tr w:rsidR="007B52BE" w14:paraId="2E1495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F3F1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068C8B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F22D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7B52BE" w14:paraId="6B4926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B2C8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2FD797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9607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66A5B2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D2F8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5EB61A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08B8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710964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A4E4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7B52BE" w14:paraId="393411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C1F9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4E055EE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C2885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60E1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Pakiet30 - Pankreatyna</w:t>
            </w:r>
          </w:p>
        </w:tc>
      </w:tr>
      <w:tr w:rsidR="007B52BE" w14:paraId="294F4B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5B3C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373F75F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01816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D281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Sulfathiazol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silver</w:t>
            </w:r>
            <w:proofErr w:type="spellEnd"/>
          </w:p>
        </w:tc>
      </w:tr>
      <w:tr w:rsidR="007B52BE" w14:paraId="2FC061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CE0FF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7753B9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7A4A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708401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4343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7A67EA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2F6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424A49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1FA7E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B654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Progesterone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200mg</w:t>
            </w:r>
          </w:p>
        </w:tc>
      </w:tr>
      <w:tr w:rsidR="007B52BE" w14:paraId="22EFBF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0AA3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0457B1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1899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658C60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1D60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308936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CA7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164FBC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B29C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4398A9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B528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417D913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FD2BD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921C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Capecytabina</w:t>
            </w:r>
            <w:proofErr w:type="spellEnd"/>
          </w:p>
        </w:tc>
      </w:tr>
      <w:tr w:rsidR="007B52BE" w14:paraId="6C13EF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B721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0477A5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744C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444B7B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8590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  <w:tr w:rsidR="007B52BE" w14:paraId="7C6AD7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BBF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C1479E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44695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481D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Fosfomycyna</w:t>
            </w:r>
            <w:proofErr w:type="spellEnd"/>
          </w:p>
        </w:tc>
      </w:tr>
      <w:tr w:rsidR="007B52BE" w14:paraId="066BBF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56BF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0D1EC4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6B94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58CE35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5230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A22A8E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9EBE2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7BD7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Pakiet35 - Leki na ośrodkowy układ nerwowy</w:t>
            </w:r>
          </w:p>
        </w:tc>
      </w:tr>
      <w:tr w:rsidR="007B52BE" w14:paraId="686965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8E6C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6E4B77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58A6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47C216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D5FD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56BC49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9346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850B1C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6B87E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1C53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Tietylperazyna</w:t>
            </w:r>
            <w:proofErr w:type="spellEnd"/>
          </w:p>
        </w:tc>
      </w:tr>
      <w:tr w:rsidR="007B52BE" w14:paraId="03E67B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5E09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6D735D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CD32E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A4E1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Pakiet37 - Kwas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ursodeoksycholowy</w:t>
            </w:r>
            <w:proofErr w:type="spellEnd"/>
          </w:p>
        </w:tc>
      </w:tr>
      <w:tr w:rsidR="007B52BE" w14:paraId="51C912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BD86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6DCF85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4612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7C7CDF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EC79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485484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4C83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3C2E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Sakubitryl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walsartan</w:t>
            </w:r>
            <w:proofErr w:type="spellEnd"/>
          </w:p>
        </w:tc>
      </w:tr>
      <w:tr w:rsidR="007B52BE" w14:paraId="05808F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5A89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01FCF70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6CE5D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DF50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Pakiet39 -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Hydrocortison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amp</w:t>
            </w:r>
            <w:proofErr w:type="spellEnd"/>
          </w:p>
        </w:tc>
      </w:tr>
      <w:tr w:rsidR="007B52BE" w14:paraId="20E0C5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486B6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194727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C90AD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1AF86F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351D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000023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A3BA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7B52BE" w14:paraId="0447E2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5526D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679BE6D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4D045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B9D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Lorazepam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iv</w:t>
            </w:r>
          </w:p>
        </w:tc>
      </w:tr>
      <w:tr w:rsidR="007B52BE" w14:paraId="35E44CA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085A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081C22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CAB1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703C93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F2C8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33373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FDE7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43E289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9E13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405DB6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6C5C6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DFDF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Ofatumumab</w:t>
            </w:r>
            <w:proofErr w:type="spellEnd"/>
          </w:p>
        </w:tc>
      </w:tr>
      <w:tr w:rsidR="007B52BE" w14:paraId="3CE746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274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36639FD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75BDE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81C2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Fulvestrant</w:t>
            </w:r>
            <w:proofErr w:type="spellEnd"/>
          </w:p>
        </w:tc>
      </w:tr>
      <w:tr w:rsidR="007B52BE" w14:paraId="500914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C5D0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4B261A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5BED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4E2708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6869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2B1FCA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2A48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348B3B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9E86E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3F7D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Lidocaina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żel urologiczny</w:t>
            </w:r>
          </w:p>
        </w:tc>
      </w:tr>
      <w:tr w:rsidR="007B52BE" w14:paraId="6354DB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53B67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510002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0105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6DB00F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AE50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6B846F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EE3C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7B52BE" w14:paraId="0ABDD2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5D65F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0C19249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46753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DEBA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Chlorsuccillin</w:t>
            </w:r>
            <w:proofErr w:type="spellEnd"/>
          </w:p>
        </w:tc>
      </w:tr>
      <w:tr w:rsidR="007B52BE" w14:paraId="0962E0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852F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69BCFE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37505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1A2F65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E813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3CD52E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084D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7B52BE" w14:paraId="12D5A8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5009F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</w:tbl>
    <w:p w14:paraId="68C9A9E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B0950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7926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Aciclovirum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amp</w:t>
            </w:r>
            <w:proofErr w:type="spellEnd"/>
          </w:p>
        </w:tc>
      </w:tr>
      <w:tr w:rsidR="007B52BE" w14:paraId="487B52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FC7A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61DA89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F090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F77139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6A5F7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7D2F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Pakiet47 - Leki różne 5</w:t>
            </w:r>
          </w:p>
        </w:tc>
      </w:tr>
      <w:tr w:rsidR="007B52BE" w14:paraId="0204E6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0165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6F5749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1B4F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16A8EB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5332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6204AC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A01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31A887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215EE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35BD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Pakiet48 - Kwas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lewofolinowy</w:t>
            </w:r>
            <w:proofErr w:type="spellEnd"/>
          </w:p>
        </w:tc>
      </w:tr>
      <w:tr w:rsidR="007B52BE" w14:paraId="65B98D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3A62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28EEFCE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EE4C9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9DA3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Pakiet49 -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Nalbufina</w:t>
            </w:r>
            <w:proofErr w:type="spellEnd"/>
          </w:p>
        </w:tc>
      </w:tr>
      <w:tr w:rsidR="007B52BE" w14:paraId="323882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08D4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B72E5D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5F594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8403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Pakiet50 -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Bupiwakaina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epinefryna</w:t>
            </w:r>
          </w:p>
        </w:tc>
      </w:tr>
      <w:tr w:rsidR="007B52BE" w14:paraId="72BE53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4E2D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06A63E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40AF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9B871E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7E4CB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70E1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Typiracyl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triflurydyna</w:t>
            </w:r>
            <w:proofErr w:type="spellEnd"/>
          </w:p>
        </w:tc>
      </w:tr>
      <w:tr w:rsidR="007B52BE" w14:paraId="7305A7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034C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Services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1180059253</w:t>
            </w:r>
          </w:p>
        </w:tc>
      </w:tr>
    </w:tbl>
    <w:p w14:paraId="4427440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7F0D1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AC41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Temozolomid</w:t>
            </w:r>
            <w:proofErr w:type="spellEnd"/>
          </w:p>
        </w:tc>
      </w:tr>
      <w:tr w:rsidR="007B52BE" w14:paraId="53F885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07D6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152835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733B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4B84D2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6E17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</w:tr>
      <w:tr w:rsidR="007B52BE" w14:paraId="43DB6D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FC73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67FC9F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478A8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41C8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Pakiet53 - Złożony preparat doustny do oczyszczania jelit na bazie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makrogolu</w:t>
            </w:r>
            <w:proofErr w:type="spellEnd"/>
          </w:p>
        </w:tc>
      </w:tr>
      <w:tr w:rsidR="007B52BE" w14:paraId="6B8335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962E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C7237D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C080D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49FE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Pakiet54 - Preparaty do higienicznego i chirurgicznego mycia rąk</w:t>
            </w:r>
          </w:p>
        </w:tc>
      </w:tr>
      <w:tr w:rsidR="007B52BE" w14:paraId="553095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48A0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40B2741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A4FFB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D764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Pakiet55 - Dezynfekcja i pielęgnacja skóry, błon śluzowych i ran</w:t>
            </w:r>
          </w:p>
        </w:tc>
      </w:tr>
      <w:tr w:rsidR="007B52BE" w14:paraId="6D5861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E73A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385EC21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D5EEE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9195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Pakiet56 - Preparaty do dezynfekcji małych powierzchni i miejsc trudno dostępnych oraz narzędzi</w:t>
            </w:r>
          </w:p>
        </w:tc>
      </w:tr>
      <w:tr w:rsidR="007B52BE" w14:paraId="7089EB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836C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13AA438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252EF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D0E8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Pakiet57 - Preparaty do higienicznej i chirurgicznej dezynfekcji rąk</w:t>
            </w:r>
          </w:p>
        </w:tc>
      </w:tr>
      <w:tr w:rsidR="007B52BE" w14:paraId="65F08A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AB78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</w:tr>
    </w:tbl>
    <w:p w14:paraId="778E719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15646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7AAF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Pakiet58 -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Darbopoetyna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alfa</w:t>
            </w:r>
          </w:p>
        </w:tc>
      </w:tr>
      <w:tr w:rsidR="007B52BE" w14:paraId="134466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7CF9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1DD731C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B5405B3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DE48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Pakiet59 - Strzykawki fabrycznie napełnione solą fizjologiczną 3ml, 5ml</w:t>
            </w:r>
          </w:p>
        </w:tc>
      </w:tr>
      <w:tr w:rsidR="007B52BE" w14:paraId="34161BD4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B7FE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  <w:tr w:rsidR="007B52BE" w14:paraId="76A29668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6713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527-10-55-984</w:t>
            </w:r>
          </w:p>
        </w:tc>
      </w:tr>
      <w:tr w:rsidR="007B52BE" w14:paraId="4BFB9227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119E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64D0D9A5" w14:textId="77777777" w:rsidR="007B52BE" w:rsidRDefault="007B52BE"/>
    <w:p w14:paraId="41088D32" w14:textId="77777777" w:rsidR="00A24A67" w:rsidRDefault="00A24A67"/>
    <w:p w14:paraId="0B9DEA87" w14:textId="77777777" w:rsidR="00A24A67" w:rsidRDefault="00A24A6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506172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A8DD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Pakiet60 - Opatrunki specjalistyczne</w:t>
            </w:r>
          </w:p>
        </w:tc>
      </w:tr>
      <w:tr w:rsidR="007B52BE" w14:paraId="3D949B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B39C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</w:tbl>
    <w:p w14:paraId="150D34D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B5FDA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1503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Pakiet61 - Leki różne w postaci ampułka / fiolka</w:t>
            </w:r>
          </w:p>
        </w:tc>
      </w:tr>
      <w:tr w:rsidR="007B52BE" w14:paraId="3C729D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7C02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59A24C4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E22FC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6270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Pakiet62 - Preparat do wypełniania cewników dializacyjnych</w:t>
            </w:r>
          </w:p>
        </w:tc>
      </w:tr>
      <w:tr w:rsidR="007B52BE" w14:paraId="270D94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14C0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72138A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5F5A0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6945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Beklometazon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Formoterol</w:t>
            </w:r>
            <w:proofErr w:type="spellEnd"/>
          </w:p>
        </w:tc>
      </w:tr>
      <w:tr w:rsidR="007B52BE" w14:paraId="0DFA79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19E8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0F301D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27D5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74EF38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349D16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23F2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Pakiet64 - Środki cieniujące</w:t>
            </w:r>
          </w:p>
        </w:tc>
      </w:tr>
      <w:tr w:rsidR="007B52BE" w14:paraId="12C4CE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619B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8A2AC7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497F30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F35C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Pakiet65 - Leki różne 6</w:t>
            </w:r>
          </w:p>
        </w:tc>
      </w:tr>
      <w:tr w:rsidR="007B52BE" w14:paraId="6205EF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CCE5F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72536C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3042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6FAADB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E331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516449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27243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282D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3350 stosowane u dzieci</w:t>
            </w:r>
          </w:p>
        </w:tc>
      </w:tr>
      <w:tr w:rsidR="007B52BE" w14:paraId="42BD08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23D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454F67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6CF6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7DA80A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250CB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6615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Pakiet67 -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simetykon</w:t>
            </w:r>
            <w:proofErr w:type="spellEnd"/>
          </w:p>
        </w:tc>
      </w:tr>
      <w:tr w:rsidR="007B52BE" w14:paraId="6FA020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AD9B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3363A57A" w14:textId="77777777" w:rsidR="007B52BE" w:rsidRDefault="007B52BE"/>
    <w:p w14:paraId="23F92091" w14:textId="77777777" w:rsidR="00A24A67" w:rsidRDefault="00A24A67"/>
    <w:p w14:paraId="1FCF0C93" w14:textId="77777777" w:rsidR="00A24A67" w:rsidRDefault="00A24A67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9FA57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0167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 xml:space="preserve">Pakiet68 -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Racekadotryl</w:t>
            </w:r>
            <w:proofErr w:type="spellEnd"/>
          </w:p>
        </w:tc>
      </w:tr>
      <w:tr w:rsidR="007B52BE" w14:paraId="011E6C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A104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C814DD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ED65B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4498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Pakiet69 -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Megestrol</w:t>
            </w:r>
            <w:proofErr w:type="spellEnd"/>
          </w:p>
        </w:tc>
      </w:tr>
      <w:tr w:rsidR="007B52BE" w14:paraId="25A443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2668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0B18D5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BD0D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66485F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B8F6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1B8E75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0487C6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0513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Pakiet70 - Hipoalergiczny preparat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mlekozastępczy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dla niemowląt</w:t>
            </w:r>
          </w:p>
        </w:tc>
      </w:tr>
      <w:tr w:rsidR="007B52BE" w14:paraId="54C5B8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45A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</w:tbl>
    <w:p w14:paraId="58656B1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2C699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ADE7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Pakiet71 - Preparat do płukania jamy ustnej stosowany w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kserostomii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 stanach zapalnych</w:t>
            </w:r>
          </w:p>
        </w:tc>
      </w:tr>
      <w:tr w:rsidR="007B52BE" w14:paraId="6B6ED8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6357D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432215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FE28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376193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C11B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FBB79B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7C1C07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A780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Farycymab</w:t>
            </w:r>
            <w:proofErr w:type="spellEnd"/>
          </w:p>
        </w:tc>
      </w:tr>
      <w:tr w:rsidR="007B52BE" w14:paraId="4D49BD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41A17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</w:tr>
    </w:tbl>
    <w:p w14:paraId="2C26D57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24C49B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7402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Glekaprewir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Pibrentaswir</w:t>
            </w:r>
            <w:proofErr w:type="spellEnd"/>
          </w:p>
        </w:tc>
      </w:tr>
      <w:tr w:rsidR="007B52BE" w14:paraId="059039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E9E6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</w:tbl>
    <w:p w14:paraId="4AECCC4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64B397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64D6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Pakiet74 -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Klozapina</w:t>
            </w:r>
            <w:proofErr w:type="spellEnd"/>
          </w:p>
        </w:tc>
      </w:tr>
      <w:tr w:rsidR="007B52BE" w14:paraId="35DC42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F16D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4F374B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14:paraId="1CFA83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232F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Pakiet75 - Leki różne 7</w:t>
            </w:r>
          </w:p>
        </w:tc>
      </w:tr>
      <w:tr w:rsidR="007B52BE" w14:paraId="01395E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487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  <w:tr w:rsidR="007B52BE" w14:paraId="7ECB82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00FD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7B52BE" w14:paraId="3FA160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5336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Services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1180059253</w:t>
            </w:r>
          </w:p>
        </w:tc>
      </w:tr>
      <w:tr w:rsidR="007B52BE" w14:paraId="3B7EA5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869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7B52BE" w14:paraId="6612B0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C6E5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7B52BE" w14:paraId="513018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849B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7B52BE" w14:paraId="621003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ECFA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7B52BE" w14:paraId="6FE9EE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0E97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</w:tr>
      <w:tr w:rsidR="007B52BE" w14:paraId="6D0FD5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09CE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  <w:tr w:rsidR="007B52BE" w14:paraId="0CD968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E630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7B52BE" w14:paraId="7403EE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BD34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55EA436A" w14:textId="77777777" w:rsidR="007B52BE" w:rsidRDefault="007B52BE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6522163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A24A6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17291E7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579AA9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17BD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Substancje do receptury</w:t>
            </w:r>
          </w:p>
        </w:tc>
      </w:tr>
      <w:tr w:rsidR="007B52BE" w14:paraId="1334E88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1825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26BF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444ED57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A52C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7335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8E17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B1577A6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2A4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Fagron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Pasternik 26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679-002-64-73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AD2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6353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1F9991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F4E10F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2B9C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Enoksaparayna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fiolka wielodawkowa</w:t>
            </w:r>
          </w:p>
        </w:tc>
      </w:tr>
      <w:tr w:rsidR="007B52BE" w14:paraId="49CB12A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C948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A50C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E76B88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68707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6D78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75AE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B5345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26C9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B8F6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93A0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94,57</w:t>
            </w:r>
          </w:p>
        </w:tc>
      </w:tr>
      <w:tr w:rsidR="007B52BE" w14:paraId="68595EE9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F2DF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PROFARM PS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96 05-500 Stara Iwiczna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5220103756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392C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3D18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1443921" w14:textId="77777777" w:rsidR="007B52BE" w:rsidRDefault="007B52BE"/>
    <w:p w14:paraId="5B0622A4" w14:textId="77777777" w:rsidR="007232DD" w:rsidRDefault="007232DD"/>
    <w:p w14:paraId="66E19698" w14:textId="77777777" w:rsidR="007232DD" w:rsidRDefault="007232DD"/>
    <w:p w14:paraId="037A724C" w14:textId="77777777" w:rsidR="007232DD" w:rsidRDefault="007232DD"/>
    <w:p w14:paraId="3753E5F9" w14:textId="77777777" w:rsidR="007232DD" w:rsidRDefault="007232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54BFAA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06BF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3 - Żywienie pozajelitowe</w:t>
            </w:r>
          </w:p>
        </w:tc>
      </w:tr>
      <w:tr w:rsidR="007B52BE" w14:paraId="18B8E73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B39B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2475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F311DF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A4149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320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6622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30C724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7100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ul.Tysiąclecia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14, 64-300 Nowy Tomyśl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788 00 08 829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EB61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C1FC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375453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7F09773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DBA1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Żywienie pozajelitowe noworodków</w:t>
            </w:r>
          </w:p>
        </w:tc>
      </w:tr>
      <w:tr w:rsidR="007B52BE" w14:paraId="08DE60A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EADC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C90D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EDDCAE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DBB28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1CFF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4EA5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69FC207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D5FC5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00BB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D5A5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22C2A5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CD2BF5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9F7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5 - Dieta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enteralna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</w:t>
            </w:r>
          </w:p>
        </w:tc>
      </w:tr>
      <w:tr w:rsidR="007B52BE" w14:paraId="049766F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288E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9DC5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3E8F9CE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55497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AF64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7D2D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A4C767A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22E5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9A2B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3324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97375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A185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56CC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B8CC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97,13</w:t>
            </w:r>
          </w:p>
        </w:tc>
      </w:tr>
    </w:tbl>
    <w:p w14:paraId="1F80A1B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CF605E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9CE2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Dieta EN/ONS</w:t>
            </w:r>
          </w:p>
        </w:tc>
      </w:tr>
      <w:tr w:rsidR="007B52BE" w14:paraId="656B536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E66E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EBE6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3FA1D6E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A8189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841A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C930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94EAB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D2CF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2AE2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1329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99,78</w:t>
            </w:r>
          </w:p>
        </w:tc>
      </w:tr>
      <w:tr w:rsidR="007B52BE" w14:paraId="795D2570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505E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0FC2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5968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2BB88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23CD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3CC9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D365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98,34</w:t>
            </w:r>
          </w:p>
        </w:tc>
      </w:tr>
    </w:tbl>
    <w:p w14:paraId="1C6CDD2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7B9216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DBB5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Mleko dla niemowląt</w:t>
            </w:r>
          </w:p>
        </w:tc>
      </w:tr>
      <w:tr w:rsidR="007B52BE" w14:paraId="215A9D8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3E8C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5EB2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12D341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AB2D7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BB7A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22BF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439183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51BC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7295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8A65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97,27</w:t>
            </w:r>
          </w:p>
        </w:tc>
      </w:tr>
      <w:tr w:rsidR="007B52BE" w14:paraId="361648CE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B7FB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024B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D5D0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448A33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3E55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1568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052E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96,40</w:t>
            </w:r>
          </w:p>
        </w:tc>
      </w:tr>
    </w:tbl>
    <w:p w14:paraId="667C355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492DFD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812B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Okskarbazepina</w:t>
            </w:r>
            <w:proofErr w:type="spellEnd"/>
          </w:p>
        </w:tc>
      </w:tr>
      <w:tr w:rsidR="007B52BE" w14:paraId="7616372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1B0B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446A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17E392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F8506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F22B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31FF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2736124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3284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D95A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2BC6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46BEDA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256C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6F83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C2D9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98,33</w:t>
            </w:r>
          </w:p>
        </w:tc>
      </w:tr>
      <w:tr w:rsidR="007B52BE" w14:paraId="1B62D2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5BF8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19FF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2C59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97,43</w:t>
            </w:r>
          </w:p>
        </w:tc>
      </w:tr>
    </w:tbl>
    <w:p w14:paraId="258B9C8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4E7C75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00C6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Neostygmina</w:t>
            </w:r>
          </w:p>
        </w:tc>
      </w:tr>
      <w:tr w:rsidR="007B52BE" w14:paraId="3288773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665C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BB76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EBB13B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134D2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4219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9C51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CF77394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13AB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55A8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F297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40EA67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9E66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9F8E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F9CA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98,81</w:t>
            </w:r>
          </w:p>
        </w:tc>
      </w:tr>
    </w:tbl>
    <w:p w14:paraId="32FC021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7E062B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A197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10 -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Tyzanidyna</w:t>
            </w:r>
            <w:proofErr w:type="spellEnd"/>
          </w:p>
        </w:tc>
      </w:tr>
      <w:tr w:rsidR="007B52BE" w14:paraId="57A35D3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7066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E738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06DCF1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B9F8F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4FA9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ED4F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89E50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E95C0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3ABE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6E1B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97,56</w:t>
            </w:r>
          </w:p>
        </w:tc>
      </w:tr>
      <w:tr w:rsidR="007B52BE" w14:paraId="6F972A0F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B8CD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8124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19F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C7BA2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576C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AE83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C699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95,13</w:t>
            </w:r>
          </w:p>
        </w:tc>
      </w:tr>
    </w:tbl>
    <w:p w14:paraId="5CF369E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F21C77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3110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Metotreksat</w:t>
            </w:r>
            <w:proofErr w:type="spellEnd"/>
          </w:p>
        </w:tc>
      </w:tr>
      <w:tr w:rsidR="007B52BE" w14:paraId="51CB3FF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CD18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E219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06A9A5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1198D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E32F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68B4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304E0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0744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A35E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3411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97,86</w:t>
            </w:r>
          </w:p>
        </w:tc>
      </w:tr>
      <w:tr w:rsidR="007B52BE" w14:paraId="50AC6C8F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3E33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FA54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4131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8FE10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D8DA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11CF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1C20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95,41</w:t>
            </w:r>
          </w:p>
        </w:tc>
      </w:tr>
    </w:tbl>
    <w:p w14:paraId="65DECB1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516EC31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2499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Tenekteplaza</w:t>
            </w:r>
            <w:proofErr w:type="spellEnd"/>
          </w:p>
        </w:tc>
      </w:tr>
      <w:tr w:rsidR="007B52BE" w14:paraId="0E3D5AE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FD00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D7C7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48FBC7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4BF5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E00C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1337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55C49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DD41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EF67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1E0D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99,66</w:t>
            </w:r>
          </w:p>
        </w:tc>
      </w:tr>
      <w:tr w:rsidR="007B52BE" w14:paraId="0649EB3E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FEE6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91F3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F2CE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14330B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256C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8056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43CF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97,95</w:t>
            </w:r>
          </w:p>
        </w:tc>
      </w:tr>
    </w:tbl>
    <w:p w14:paraId="05576813" w14:textId="77777777" w:rsidR="007B52BE" w:rsidRDefault="007B52BE"/>
    <w:p w14:paraId="05405CC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BCFBDC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3D06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Glukonian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żelaza II</w:t>
            </w:r>
          </w:p>
        </w:tc>
      </w:tr>
      <w:tr w:rsidR="007B52BE" w14:paraId="1F8C945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0C03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A723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2B5954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32704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CAFC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F36C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49551A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CEA5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BBE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679A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0002A6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706426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6924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Sitagliptyna</w:t>
            </w:r>
            <w:proofErr w:type="spellEnd"/>
          </w:p>
        </w:tc>
      </w:tr>
      <w:tr w:rsidR="007B52BE" w14:paraId="5E58F66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E1B0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F721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7C026D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1DF02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5006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E585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88FAA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E33F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D216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6C0C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93,69</w:t>
            </w:r>
          </w:p>
        </w:tc>
      </w:tr>
      <w:tr w:rsidR="007B52BE" w14:paraId="21CEAE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E812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E058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784C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80,69</w:t>
            </w:r>
          </w:p>
        </w:tc>
      </w:tr>
      <w:tr w:rsidR="007B52BE" w14:paraId="280964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8377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5A6F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2B1B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92,55</w:t>
            </w:r>
          </w:p>
        </w:tc>
      </w:tr>
      <w:tr w:rsidR="007B52BE" w14:paraId="1625BB8C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E114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A340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BAD5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D56B5B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BAAED5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5376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Itopryd</w:t>
            </w:r>
            <w:proofErr w:type="spellEnd"/>
          </w:p>
        </w:tc>
      </w:tr>
      <w:tr w:rsidR="007B52BE" w14:paraId="4673B5A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FFFA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00D8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3D05960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DB28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772A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59F8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6F1FE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1C7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5516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1A0C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78,20</w:t>
            </w:r>
          </w:p>
        </w:tc>
      </w:tr>
      <w:tr w:rsidR="007B52BE" w14:paraId="017731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B0E7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6F58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6E18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76,73</w:t>
            </w:r>
          </w:p>
        </w:tc>
      </w:tr>
      <w:tr w:rsidR="007B52BE" w14:paraId="758E5726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D82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5C02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8C29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02A9AF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5B8104C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7BD9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Kalcytrol</w:t>
            </w:r>
            <w:proofErr w:type="spellEnd"/>
          </w:p>
        </w:tc>
      </w:tr>
      <w:tr w:rsidR="007B52BE" w14:paraId="29FE055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0192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10FF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47D22D6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FC48F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44F4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252E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F63633A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55E1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7EB6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FA89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3BBDA8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98928F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C43F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17 - Leki różne 1</w:t>
            </w:r>
          </w:p>
        </w:tc>
      </w:tr>
      <w:tr w:rsidR="007B52BE" w14:paraId="11A447E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630D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CE4D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3712F69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63D8E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460F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9425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B80B2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C04B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D708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24CF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82,47</w:t>
            </w:r>
          </w:p>
        </w:tc>
      </w:tr>
      <w:tr w:rsidR="007B52BE" w14:paraId="0A7271D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42B4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C5F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ECAA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3853B63" w14:textId="77777777" w:rsidR="007B52BE" w:rsidRDefault="007B52BE"/>
    <w:p w14:paraId="0944245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91B6E8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34CF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18 - Preparat do płukania i pielęgnacji cewnika i pęcherza moczowego</w:t>
            </w:r>
          </w:p>
        </w:tc>
      </w:tr>
      <w:tr w:rsidR="007B52BE" w14:paraId="239F18C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BF4A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4983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4F8ECA7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6F5C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0429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8610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CE604C9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931C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7B29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B9BD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4868F5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77E00A8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6D6E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19 - Sól sodowa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wodorobursztynianu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prednizolonu</w:t>
            </w:r>
            <w:proofErr w:type="spellEnd"/>
          </w:p>
        </w:tc>
      </w:tr>
      <w:tr w:rsidR="007B52BE" w14:paraId="0D0E57F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1B5D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AB5D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B3352D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253CF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6274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E69F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5079F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EBBF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E61F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18CE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93,72</w:t>
            </w:r>
          </w:p>
        </w:tc>
      </w:tr>
      <w:tr w:rsidR="007B52BE" w14:paraId="77339965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968A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0E5E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F8AF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73045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0AC3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B321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E599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96,95</w:t>
            </w:r>
          </w:p>
        </w:tc>
      </w:tr>
    </w:tbl>
    <w:p w14:paraId="4EE825B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F6AB72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B229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20 - Strzykawki fabrycznie napełnione solą fizjologiczną 20 ml</w:t>
            </w:r>
          </w:p>
        </w:tc>
      </w:tr>
      <w:tr w:rsidR="007B52BE" w14:paraId="6CB1032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1F54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BFDB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8A766B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41AA2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EB3A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F291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7114F70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D3A4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1728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4BDC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C3B8D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154D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10EE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4A5D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64,56</w:t>
            </w:r>
          </w:p>
        </w:tc>
      </w:tr>
      <w:tr w:rsidR="007B52BE" w14:paraId="079099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CE09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0ECF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010C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46,39</w:t>
            </w:r>
          </w:p>
        </w:tc>
      </w:tr>
    </w:tbl>
    <w:p w14:paraId="2AC49DE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5D6798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B52D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21 - Strzykawka do przepłukiwania 10 ml</w:t>
            </w:r>
          </w:p>
        </w:tc>
      </w:tr>
      <w:tr w:rsidR="007B52BE" w14:paraId="3F8C71B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0B49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DC7F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C206F8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47645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9EC4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AA7B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7E463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41F7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79DE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25F7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89,43</w:t>
            </w:r>
          </w:p>
        </w:tc>
      </w:tr>
      <w:tr w:rsidR="007B52BE" w14:paraId="7D2B5E8B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5323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56A0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0C7B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B1722D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CF3A23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11D7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22 - Leki różne 2</w:t>
            </w:r>
          </w:p>
        </w:tc>
      </w:tr>
      <w:tr w:rsidR="007B52BE" w14:paraId="5BAA384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2DEF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F778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2E41ED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F119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3382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E2FF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4B994EBE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F990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DD47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BE76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36EBBF8" w14:textId="77777777" w:rsidR="007B52BE" w:rsidRDefault="007B52BE"/>
    <w:p w14:paraId="5A2DF6F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E6E139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8C58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23 - Leki różne 3</w:t>
            </w:r>
          </w:p>
        </w:tc>
      </w:tr>
      <w:tr w:rsidR="007B52BE" w14:paraId="2B517D3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39D3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33AB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9B3BCC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D79EC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B55D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9ADF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7CF2C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E718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5B08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1907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92,34</w:t>
            </w:r>
          </w:p>
        </w:tc>
      </w:tr>
      <w:tr w:rsidR="007B52BE" w14:paraId="3E6A4D9F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4723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F08E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5DDC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2FB7AC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0B24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49F7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594B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93,83</w:t>
            </w:r>
          </w:p>
        </w:tc>
      </w:tr>
      <w:tr w:rsidR="007B52BE" w14:paraId="50E4BE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785F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C0EF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7856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79,43</w:t>
            </w:r>
          </w:p>
        </w:tc>
      </w:tr>
    </w:tbl>
    <w:p w14:paraId="3BD9B80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D9502D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60B1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24 - Leki różne 4</w:t>
            </w:r>
          </w:p>
        </w:tc>
      </w:tr>
      <w:tr w:rsidR="007B52BE" w14:paraId="5AABA48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F1D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D532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C63610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4CDEE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CDDF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CBAB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172682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E615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96D7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822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CB354E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B9600C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C02D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Abirateron</w:t>
            </w:r>
            <w:proofErr w:type="spellEnd"/>
          </w:p>
        </w:tc>
      </w:tr>
      <w:tr w:rsidR="007B52BE" w14:paraId="1D0E264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8596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AF4C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854CD0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F4869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9BD1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7BFC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5F654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B0F16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EB50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2C46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83,52</w:t>
            </w:r>
          </w:p>
        </w:tc>
      </w:tr>
      <w:tr w:rsidR="007B52BE" w14:paraId="51103F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16C0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91A5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4230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69,86</w:t>
            </w:r>
          </w:p>
        </w:tc>
      </w:tr>
      <w:tr w:rsidR="007B52BE" w14:paraId="065972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82CB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7F22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15FE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81,90</w:t>
            </w:r>
          </w:p>
        </w:tc>
      </w:tr>
      <w:tr w:rsidR="007B52BE" w14:paraId="43F93F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BC82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9950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6C46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63,43</w:t>
            </w:r>
          </w:p>
        </w:tc>
      </w:tr>
      <w:tr w:rsidR="007B52BE" w14:paraId="45181C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4E89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ADB3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9A7D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68,92</w:t>
            </w:r>
          </w:p>
        </w:tc>
      </w:tr>
      <w:tr w:rsidR="007B52BE" w14:paraId="48610E96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556B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D253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899C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586D47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9647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0DAA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0872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85,75</w:t>
            </w:r>
          </w:p>
        </w:tc>
      </w:tr>
      <w:tr w:rsidR="007B52BE" w14:paraId="310DD1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AB275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D2EB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6C26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87,27</w:t>
            </w:r>
          </w:p>
        </w:tc>
      </w:tr>
    </w:tbl>
    <w:p w14:paraId="6DA3FB34" w14:textId="77777777" w:rsidR="007B52BE" w:rsidRDefault="007B52BE"/>
    <w:p w14:paraId="30015F08" w14:textId="77777777" w:rsidR="007232DD" w:rsidRDefault="007232DD"/>
    <w:p w14:paraId="15D8B6E3" w14:textId="77777777" w:rsidR="007232DD" w:rsidRDefault="007232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726D80D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8F78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Doksylamina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pirydoksyna</w:t>
            </w:r>
          </w:p>
        </w:tc>
      </w:tr>
      <w:tr w:rsidR="007B52BE" w14:paraId="7217DA0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5714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8A11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AD906C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3F1B9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CFC1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F7C1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99B7F3A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5DA8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C7B6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5FD1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905E71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7E73EAF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FDDF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27 -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Ozanimod</w:t>
            </w:r>
            <w:proofErr w:type="spellEnd"/>
          </w:p>
        </w:tc>
      </w:tr>
      <w:tr w:rsidR="007B52BE" w14:paraId="2EA8A83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98DC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FD9F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3F69113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98878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5123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8079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CC6F67B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541A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41D4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4DBF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302B1F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571A64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26AA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28 - Chlorowodorek tiaminy</w:t>
            </w:r>
          </w:p>
        </w:tc>
      </w:tr>
      <w:tr w:rsidR="007B52BE" w14:paraId="7AB1BAC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52BC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CD19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02DFB2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7B9E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41A7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7A2D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ACDB9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7D45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GENESIS PHARM M. MATEJCZYK, C. STAŃCZAK, J. ZWOLIŃSKI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Obywatelska 128/152, 94-104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7282721552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8EB2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2658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50,00</w:t>
            </w:r>
          </w:p>
        </w:tc>
      </w:tr>
      <w:tr w:rsidR="007B52BE" w14:paraId="22CF4416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2F61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8857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3D78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197CD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3B9C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A496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ECCE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86,36</w:t>
            </w:r>
          </w:p>
        </w:tc>
      </w:tr>
      <w:tr w:rsidR="007B52BE" w14:paraId="6F3B15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5C6A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Strumykowa 28/11 03-138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5242571743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32F5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AFBC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63,33</w:t>
            </w:r>
          </w:p>
        </w:tc>
      </w:tr>
    </w:tbl>
    <w:p w14:paraId="6014259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C869A8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2467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29 - Metamizol</w:t>
            </w:r>
          </w:p>
        </w:tc>
      </w:tr>
      <w:tr w:rsidR="007B52BE" w14:paraId="28A2BA4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1F4C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8F6D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E7E9F4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0E84C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C6F6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B447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D568D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2934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A100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67B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22,97</w:t>
            </w:r>
          </w:p>
        </w:tc>
      </w:tr>
      <w:tr w:rsidR="007B52BE" w14:paraId="084665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2D05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5EB7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6F51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61,90</w:t>
            </w:r>
          </w:p>
        </w:tc>
      </w:tr>
      <w:tr w:rsidR="007B52BE" w14:paraId="7AC02BD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8256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03E6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7E38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B97E9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E149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7F37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4E31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93,73</w:t>
            </w:r>
          </w:p>
        </w:tc>
      </w:tr>
      <w:tr w:rsidR="007B52BE" w14:paraId="1584A4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85F2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0B4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11,96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66D8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11,96</w:t>
            </w:r>
          </w:p>
        </w:tc>
      </w:tr>
      <w:tr w:rsidR="007B52BE" w14:paraId="0277A6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0E40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9B2C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D767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89,58</w:t>
            </w:r>
          </w:p>
        </w:tc>
      </w:tr>
      <w:tr w:rsidR="007B52BE" w14:paraId="608788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2B7D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3F9A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DECE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97,39</w:t>
            </w:r>
          </w:p>
        </w:tc>
      </w:tr>
      <w:tr w:rsidR="007B52BE" w14:paraId="3AB618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D9F0D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B80C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9127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22,22</w:t>
            </w:r>
          </w:p>
        </w:tc>
      </w:tr>
    </w:tbl>
    <w:p w14:paraId="03D1B79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7806EE9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C20E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30 - Pankreatyna</w:t>
            </w:r>
          </w:p>
        </w:tc>
      </w:tr>
      <w:tr w:rsidR="007B52BE" w14:paraId="532122F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D262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D584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5A26A7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64E65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A402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CBCC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B5FB1C3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A569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84A5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834D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801E96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D22E57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300C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Sulfathiazol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silver</w:t>
            </w:r>
            <w:proofErr w:type="spellEnd"/>
          </w:p>
        </w:tc>
      </w:tr>
      <w:tr w:rsidR="007B52BE" w14:paraId="3EFC583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A893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DA05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6E4A69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1C598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6433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D7D8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81D9F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8AC7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D9D2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3FE3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99,75</w:t>
            </w:r>
          </w:p>
        </w:tc>
      </w:tr>
      <w:tr w:rsidR="007B52BE" w14:paraId="3DA52FD1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F27B6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3472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CD14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D8F49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82E6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A131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A5C9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86,18</w:t>
            </w:r>
          </w:p>
        </w:tc>
      </w:tr>
      <w:tr w:rsidR="007B52BE" w14:paraId="6F7319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BE22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F70E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AD7B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97,82</w:t>
            </w:r>
          </w:p>
        </w:tc>
      </w:tr>
    </w:tbl>
    <w:p w14:paraId="03EBF9E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3D5856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F33D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Progesterone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200mg</w:t>
            </w:r>
          </w:p>
        </w:tc>
      </w:tr>
      <w:tr w:rsidR="007B52BE" w14:paraId="311408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C356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ABBD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DD3389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DA2D1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C19C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57F5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90DAB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E1E9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77F5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BE35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99,34</w:t>
            </w:r>
          </w:p>
        </w:tc>
      </w:tr>
      <w:tr w:rsidR="007B52BE" w14:paraId="51F99939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9CD3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327F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0751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1715C4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808A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1E76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765B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95,55</w:t>
            </w:r>
          </w:p>
        </w:tc>
      </w:tr>
      <w:tr w:rsidR="007B52BE" w14:paraId="77C923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B2E6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0009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4165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97,41</w:t>
            </w:r>
          </w:p>
        </w:tc>
      </w:tr>
      <w:tr w:rsidR="007B52BE" w14:paraId="0AD7CC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C6B8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6666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2313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98,18</w:t>
            </w:r>
          </w:p>
        </w:tc>
      </w:tr>
      <w:tr w:rsidR="007B52BE" w14:paraId="173348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EAEE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7E3F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1B96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97,41</w:t>
            </w:r>
          </w:p>
        </w:tc>
      </w:tr>
    </w:tbl>
    <w:p w14:paraId="4DD9BA6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80B3CA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FEED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Capecytabina</w:t>
            </w:r>
            <w:proofErr w:type="spellEnd"/>
          </w:p>
        </w:tc>
      </w:tr>
      <w:tr w:rsidR="007B52BE" w14:paraId="50109C6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368A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2A42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57244C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CD74A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BEA6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B636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2717894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593F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AF08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A5DE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32AFC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BA3C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7C7B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6767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98,87</w:t>
            </w:r>
          </w:p>
        </w:tc>
      </w:tr>
      <w:tr w:rsidR="007B52BE" w14:paraId="2BF957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815E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D2E5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776E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98,85</w:t>
            </w:r>
          </w:p>
        </w:tc>
      </w:tr>
      <w:tr w:rsidR="007B52BE" w14:paraId="51468F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681D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0BD3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8078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97,62</w:t>
            </w:r>
          </w:p>
        </w:tc>
      </w:tr>
    </w:tbl>
    <w:p w14:paraId="7B25CF1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926672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7647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Fosfomycyna</w:t>
            </w:r>
            <w:proofErr w:type="spellEnd"/>
          </w:p>
        </w:tc>
      </w:tr>
      <w:tr w:rsidR="007B52BE" w14:paraId="3AB053B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0EE8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ABDC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4E42D4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95394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8070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3064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0A72F95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AD19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6933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9D82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77C55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93CE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02C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D517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54,79</w:t>
            </w:r>
          </w:p>
        </w:tc>
      </w:tr>
      <w:tr w:rsidR="007B52BE" w14:paraId="32627A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8B36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6DD7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B0BD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97,41</w:t>
            </w:r>
          </w:p>
        </w:tc>
      </w:tr>
    </w:tbl>
    <w:p w14:paraId="05CAD97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51F1D4F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62CC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35 - Leki na ośrodkowy układ nerwowy</w:t>
            </w:r>
          </w:p>
        </w:tc>
      </w:tr>
      <w:tr w:rsidR="007B52BE" w14:paraId="591EF25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40AC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E689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7B5D4A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5030D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2C9B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1299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EE94C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C1776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CC8F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6369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92,00</w:t>
            </w:r>
          </w:p>
        </w:tc>
      </w:tr>
      <w:tr w:rsidR="007B52BE" w14:paraId="41315D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3DC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BB1B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61F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80,80</w:t>
            </w:r>
          </w:p>
        </w:tc>
      </w:tr>
      <w:tr w:rsidR="007B52BE" w14:paraId="268F3741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A709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DA55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C268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CF7C0B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7782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94B3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6FE5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97,64</w:t>
            </w:r>
          </w:p>
        </w:tc>
      </w:tr>
    </w:tbl>
    <w:p w14:paraId="5CCDFE3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482E4E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F1F5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Tietylperazyna</w:t>
            </w:r>
            <w:proofErr w:type="spellEnd"/>
          </w:p>
        </w:tc>
      </w:tr>
      <w:tr w:rsidR="007B52BE" w14:paraId="027B6F4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4AC5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45C7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D2CADF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81BE7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3607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85CC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CDC427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B9F6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DDEE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CD9C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C8438A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F44C13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D5C2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37 - Kwas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ursodeoksycholowy</w:t>
            </w:r>
            <w:proofErr w:type="spellEnd"/>
          </w:p>
        </w:tc>
      </w:tr>
      <w:tr w:rsidR="007B52BE" w14:paraId="6292869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6648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A81C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41002D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31984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6A6A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5573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C5A483A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9E9D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CC0F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4624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3E8EE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1D98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1C3D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3D03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97,64</w:t>
            </w:r>
          </w:p>
        </w:tc>
      </w:tr>
      <w:tr w:rsidR="007B52BE" w14:paraId="5E4C21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D015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9FA4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2E65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97,15</w:t>
            </w:r>
          </w:p>
        </w:tc>
      </w:tr>
    </w:tbl>
    <w:p w14:paraId="5DB300A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5908212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D1EE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Sakubitryl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walsartan</w:t>
            </w:r>
            <w:proofErr w:type="spellEnd"/>
          </w:p>
        </w:tc>
      </w:tr>
      <w:tr w:rsidR="007B52BE" w14:paraId="4CE8B13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D5BD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A270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02B63C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2FA6D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DD59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8630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1C6D19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F7C2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B644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2A59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5EFAC8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0C7CB4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B0BF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39 -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Hydrocortison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amp</w:t>
            </w:r>
            <w:proofErr w:type="spellEnd"/>
          </w:p>
        </w:tc>
      </w:tr>
      <w:tr w:rsidR="007B52BE" w14:paraId="3675C07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EC2A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F5D2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C67687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57583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A0C1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E9E9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AFA9A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F73FF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1E4A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E1E3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83,11</w:t>
            </w:r>
          </w:p>
        </w:tc>
      </w:tr>
      <w:tr w:rsidR="007B52BE" w14:paraId="7BEA4E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2E4A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B603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8087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84,72</w:t>
            </w:r>
          </w:p>
        </w:tc>
      </w:tr>
      <w:tr w:rsidR="007B52BE" w14:paraId="35DAAAF5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C62E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A349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F8EE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6E479C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D4DD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F62C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E59C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81,90</w:t>
            </w:r>
          </w:p>
        </w:tc>
      </w:tr>
      <w:tr w:rsidR="007B52BE" w14:paraId="378E5F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17B5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4C43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954F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83,19</w:t>
            </w:r>
          </w:p>
        </w:tc>
      </w:tr>
    </w:tbl>
    <w:p w14:paraId="0A21844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3A62C2F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D021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Lorazepam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iv</w:t>
            </w:r>
          </w:p>
        </w:tc>
      </w:tr>
      <w:tr w:rsidR="007B52BE" w14:paraId="089B416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9DC4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40AB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8CFE5B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803AC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1CAB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B3B5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9348718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CCCB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7430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351C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4082D7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F9B1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D35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0AE1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97,97</w:t>
            </w:r>
          </w:p>
        </w:tc>
      </w:tr>
      <w:tr w:rsidR="007B52BE" w14:paraId="3BD876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CB0B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3996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1885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50,09</w:t>
            </w:r>
          </w:p>
        </w:tc>
      </w:tr>
      <w:tr w:rsidR="007B52BE" w14:paraId="150935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6BC7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A4F2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C085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67,92</w:t>
            </w:r>
          </w:p>
        </w:tc>
      </w:tr>
      <w:tr w:rsidR="007B52BE" w14:paraId="50A3AF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50F1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0BEA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F93B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67,39</w:t>
            </w:r>
          </w:p>
        </w:tc>
      </w:tr>
    </w:tbl>
    <w:p w14:paraId="38E7A0F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657130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5D9F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Ofatumumab</w:t>
            </w:r>
            <w:proofErr w:type="spellEnd"/>
          </w:p>
        </w:tc>
      </w:tr>
      <w:tr w:rsidR="007B52BE" w14:paraId="5214C8C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2900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EA4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CDFDF1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6BD4E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9125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20F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B001A45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EA2F7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EB24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916E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DFCA30E" w14:textId="77777777" w:rsidR="007B52BE" w:rsidRDefault="007B52BE"/>
    <w:p w14:paraId="20082FB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7324A8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A90C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Fulvestrant</w:t>
            </w:r>
            <w:proofErr w:type="spellEnd"/>
          </w:p>
        </w:tc>
      </w:tr>
      <w:tr w:rsidR="007B52BE" w14:paraId="5319C52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254F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36B5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EC2854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CDC82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4265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EC90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B56A5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EF08C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EEDE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A400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96,32</w:t>
            </w:r>
          </w:p>
        </w:tc>
      </w:tr>
      <w:tr w:rsidR="007B52BE" w14:paraId="14C6BE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DED7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B69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14F2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94,51</w:t>
            </w:r>
          </w:p>
        </w:tc>
      </w:tr>
      <w:tr w:rsidR="007B52BE" w14:paraId="422CBF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1748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0BE5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2817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78,18</w:t>
            </w:r>
          </w:p>
        </w:tc>
      </w:tr>
      <w:tr w:rsidR="007B52BE" w14:paraId="141FA9D0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EE14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5C12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EE26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206764E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AF2B75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5560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Lidocaina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żel urologiczny</w:t>
            </w:r>
          </w:p>
        </w:tc>
      </w:tr>
      <w:tr w:rsidR="007B52BE" w14:paraId="01ACDF2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F77A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E9B6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4A8D7E0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9334E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21F4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63BB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CD8C6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87BFB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910D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70A7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89,50</w:t>
            </w:r>
          </w:p>
        </w:tc>
      </w:tr>
      <w:tr w:rsidR="007B52BE" w14:paraId="4C17DE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7E034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1183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AA9F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93,95</w:t>
            </w:r>
          </w:p>
        </w:tc>
      </w:tr>
      <w:tr w:rsidR="007B52BE" w14:paraId="33EE96AB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6DFF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B244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C9DC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00F672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6E5D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BC95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7C17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89,50</w:t>
            </w:r>
          </w:p>
        </w:tc>
      </w:tr>
      <w:tr w:rsidR="007B52BE" w14:paraId="39814A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D2CBE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A288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2039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89,59</w:t>
            </w:r>
          </w:p>
        </w:tc>
      </w:tr>
    </w:tbl>
    <w:p w14:paraId="576D620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5847AF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5B81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45 -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Chlorsuccillin</w:t>
            </w:r>
            <w:proofErr w:type="spellEnd"/>
          </w:p>
        </w:tc>
      </w:tr>
      <w:tr w:rsidR="007B52BE" w14:paraId="2671CB6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E0E1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EDF8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8DAC87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42ED0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4D4F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A63F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103F9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931C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69F9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6367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77,26</w:t>
            </w:r>
          </w:p>
        </w:tc>
      </w:tr>
      <w:tr w:rsidR="007B52BE" w14:paraId="3AF2DC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9ACC8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6610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4300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81,08</w:t>
            </w:r>
          </w:p>
        </w:tc>
      </w:tr>
      <w:tr w:rsidR="007B52BE" w14:paraId="2884CEB0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B31F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E9E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6213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7875A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A070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BC61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B75E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77,26</w:t>
            </w:r>
          </w:p>
        </w:tc>
      </w:tr>
      <w:tr w:rsidR="007B52BE" w14:paraId="4AA7D9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1D2FD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8202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7709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84,79</w:t>
            </w:r>
          </w:p>
        </w:tc>
      </w:tr>
    </w:tbl>
    <w:p w14:paraId="2458923C" w14:textId="77777777" w:rsidR="007B52BE" w:rsidRDefault="007B52BE"/>
    <w:p w14:paraId="74EEBD38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FE905F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DFAB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Aciclovirum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amp</w:t>
            </w:r>
            <w:proofErr w:type="spellEnd"/>
          </w:p>
        </w:tc>
      </w:tr>
      <w:tr w:rsidR="007B52BE" w14:paraId="59DD886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7B93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A3C7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40B61A3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5B619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7B42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6F23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2AFDF93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896B6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A78B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5F1F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10378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049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AB85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E385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63,31</w:t>
            </w:r>
          </w:p>
        </w:tc>
      </w:tr>
    </w:tbl>
    <w:p w14:paraId="0021B21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78CC412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8D4E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47 - Leki różne 5</w:t>
            </w:r>
          </w:p>
        </w:tc>
      </w:tr>
      <w:tr w:rsidR="007B52BE" w14:paraId="2D73A2D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CC6A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E62D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C2DB68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AAA9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FE55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EC73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3303151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FB38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635A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2C3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4BC51E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097E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0BB4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95,66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DB0D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95,66</w:t>
            </w:r>
          </w:p>
        </w:tc>
      </w:tr>
      <w:tr w:rsidR="007B52BE" w14:paraId="14AE53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CDA9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A034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BEB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96,65</w:t>
            </w:r>
          </w:p>
        </w:tc>
      </w:tr>
      <w:tr w:rsidR="007B52BE" w14:paraId="2E7928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3509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8C4B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FA27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93,42</w:t>
            </w:r>
          </w:p>
        </w:tc>
      </w:tr>
    </w:tbl>
    <w:p w14:paraId="70089BE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2FC80D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1176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48 - Kwas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lewofolinowy</w:t>
            </w:r>
            <w:proofErr w:type="spellEnd"/>
          </w:p>
        </w:tc>
      </w:tr>
      <w:tr w:rsidR="007B52BE" w14:paraId="456B55D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7CCE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CFCC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789A27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8B4E7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0EAA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7796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6B17CEE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6EB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A308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3E1F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A794B3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5800C3A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6C50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49 -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Nalbufina</w:t>
            </w:r>
            <w:proofErr w:type="spellEnd"/>
          </w:p>
        </w:tc>
      </w:tr>
      <w:tr w:rsidR="007B52BE" w14:paraId="491B8A1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DD28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2531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100BC1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CF57C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2762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C9E4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8E15D3D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BD3C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97AC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8DE3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15F337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DFBFAE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4FF1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 xml:space="preserve">Pakiet 50 -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Bupiwakaina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epinefryna</w:t>
            </w:r>
          </w:p>
        </w:tc>
      </w:tr>
      <w:tr w:rsidR="007B52BE" w14:paraId="0559A55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5C03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BFCA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B85906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88CF6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A677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2E8B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06E601E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107B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305C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2540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87355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A34F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FC2C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0F3B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94,29</w:t>
            </w:r>
          </w:p>
        </w:tc>
      </w:tr>
    </w:tbl>
    <w:p w14:paraId="1BDA36A8" w14:textId="77777777" w:rsidR="007B52BE" w:rsidRDefault="007B52BE"/>
    <w:p w14:paraId="24046A85" w14:textId="77777777" w:rsidR="007232DD" w:rsidRDefault="007232DD"/>
    <w:p w14:paraId="6E1ACF1D" w14:textId="77777777" w:rsidR="007232DD" w:rsidRDefault="007232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5D9961C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F9AF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51 -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Typiracyl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triflurydyna</w:t>
            </w:r>
            <w:proofErr w:type="spellEnd"/>
          </w:p>
        </w:tc>
      </w:tr>
      <w:tr w:rsidR="007B52BE" w14:paraId="1C40950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8096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D513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700FF3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A2DBCD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73DA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45AE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580465A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C38B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Servier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Services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Burakowska 14, 01-066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1180059253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802B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C2E1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BEFAC8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71304BB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AE6A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52 -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Temozolomid</w:t>
            </w:r>
            <w:proofErr w:type="spellEnd"/>
          </w:p>
        </w:tc>
      </w:tr>
      <w:tr w:rsidR="007B52BE" w14:paraId="4F988A7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4C52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B585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67CE6F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421E4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4DF9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1E9A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1DE46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52F8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E197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339D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77,74</w:t>
            </w:r>
          </w:p>
        </w:tc>
      </w:tr>
      <w:tr w:rsidR="007B52BE" w14:paraId="1A217F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FA0B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619D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45,56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A739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45,56</w:t>
            </w:r>
          </w:p>
        </w:tc>
      </w:tr>
      <w:tr w:rsidR="007B52BE" w14:paraId="5E9D18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CF10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Sokołowska 14, 05-806 Sokołów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5342445305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78DC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61AC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98,10</w:t>
            </w:r>
          </w:p>
        </w:tc>
      </w:tr>
      <w:tr w:rsidR="007B52BE" w14:paraId="18D0D1ED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113A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AE56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E5E3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A5C7E3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D8BD1C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25CB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53 - Złożony preparat doustny do oczyszczania jelit na bazie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makrogolu</w:t>
            </w:r>
            <w:proofErr w:type="spellEnd"/>
          </w:p>
        </w:tc>
      </w:tr>
      <w:tr w:rsidR="007B52BE" w14:paraId="48015C5D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C0F2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DD35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32A8F9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1389E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607A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F534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3AE1EAD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2F10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EE8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FCD9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7F0567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93E1AF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25D9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54 - Preparaty do higienicznego i chirurgicznego mycia rąk</w:t>
            </w:r>
          </w:p>
        </w:tc>
      </w:tr>
      <w:tr w:rsidR="007B52BE" w14:paraId="6868B49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D41C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17D8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1C6511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63425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B370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9C06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7BC11A6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1840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109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065B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CCCDA4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C1C2D0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E9C39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55 - Dezynfekcja i pielęgnacja skóry, błon śluzowych i ran</w:t>
            </w:r>
          </w:p>
        </w:tc>
      </w:tr>
      <w:tr w:rsidR="007B52BE" w14:paraId="5851FB7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7EB6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E154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53E430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8B515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7D0F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7F0D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E5375F3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EAA8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1CDD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2C38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10003B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797CFB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B444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56 - Preparaty do dezynfekcji małych powierzchni i miejsc trudno dostępnych oraz narzędzi</w:t>
            </w:r>
          </w:p>
        </w:tc>
      </w:tr>
      <w:tr w:rsidR="007B52BE" w14:paraId="2A6ACF9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914A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9E45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FDB817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B1E89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F549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C46F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BA0AB80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B4E0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4D3B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ABAE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73315BE" w14:textId="77777777" w:rsidR="007B52BE" w:rsidRDefault="007B52BE"/>
    <w:p w14:paraId="754E86C6" w14:textId="77777777" w:rsidR="007232DD" w:rsidRDefault="007232DD"/>
    <w:p w14:paraId="5B67EAD7" w14:textId="77777777" w:rsidR="007232DD" w:rsidRDefault="007232DD"/>
    <w:p w14:paraId="3FD3410A" w14:textId="77777777" w:rsidR="007232DD" w:rsidRDefault="007232DD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097FDE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5DD4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57 - Preparaty do higienicznej i chirurgicznej dezynfekcji rąk</w:t>
            </w:r>
          </w:p>
        </w:tc>
      </w:tr>
      <w:tr w:rsidR="007B52BE" w14:paraId="266780F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3AD6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F39C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80E094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AA9F7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751B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652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524CA5B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74B4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Al. Jerozolimskie 132,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5270010985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0A6A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570C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564327A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6235CA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1465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58 -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Darbopoetyna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alfa</w:t>
            </w:r>
          </w:p>
        </w:tc>
      </w:tr>
      <w:tr w:rsidR="007B52BE" w14:paraId="16965C8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65A9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E509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F42ECB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8F001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C0FFB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E042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4E173AE8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0156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2D47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E636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A2AF81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DC7CB6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B49B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59 - Strzykawki fabrycznie napełnione solą fizjologiczną 3ml, 5ml</w:t>
            </w:r>
          </w:p>
        </w:tc>
      </w:tr>
      <w:tr w:rsidR="007B52BE" w14:paraId="41CE946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2BA5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3242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792D27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02204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5C1D4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9BBB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686EC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1E70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Becton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Dickinson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527-10-55-984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95E7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A1AE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46,35</w:t>
            </w:r>
          </w:p>
        </w:tc>
      </w:tr>
      <w:tr w:rsidR="007B52BE" w14:paraId="668D6D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2A41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E720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8742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84,23</w:t>
            </w:r>
          </w:p>
        </w:tc>
      </w:tr>
      <w:tr w:rsidR="007B52BE" w14:paraId="41CD39B4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572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1999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DD33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43BC672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2E92B2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8D25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60 - Opatrunki specjalistyczne</w:t>
            </w:r>
          </w:p>
        </w:tc>
      </w:tr>
      <w:tr w:rsidR="007B52BE" w14:paraId="5CAB43E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DDD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1984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4967040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85DE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7BCE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72DD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5685B88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22F87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</w:t>
            </w:r>
            <w:proofErr w:type="gram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52 ,</w:t>
            </w:r>
            <w:proofErr w:type="gram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5FD4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1445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4D81B3F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155352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239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61 - Leki różne w postaci ampułka / fiolka</w:t>
            </w:r>
          </w:p>
        </w:tc>
      </w:tr>
      <w:tr w:rsidR="007B52BE" w14:paraId="0EAC3DB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5AB7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0670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235B22A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8AA11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1091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5C88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278B0BC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DFC0B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B30D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DE29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747FAE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DE41F5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1054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62 - Preparat do wypełniania cewników dializacyjnych</w:t>
            </w:r>
          </w:p>
        </w:tc>
      </w:tr>
      <w:tr w:rsidR="007B52BE" w14:paraId="1F8084B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3A02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2E32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9B1A71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F3F03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11F3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78BF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B5D5474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53E2F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F567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4A7F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BA9120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0A3AF0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46E2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63 -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Beklometazon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Formoterol</w:t>
            </w:r>
            <w:proofErr w:type="spellEnd"/>
          </w:p>
        </w:tc>
      </w:tr>
      <w:tr w:rsidR="007B52BE" w14:paraId="5695BB5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DA07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1CCA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350D83A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12F81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8507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3AE9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8D831A9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0DC3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CDA1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748F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8A6F1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5DDC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9529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3238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9,45</w:t>
            </w:r>
          </w:p>
        </w:tc>
      </w:tr>
    </w:tbl>
    <w:p w14:paraId="05D55E1C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D17494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7FD8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64 - Środki cieniujące</w:t>
            </w:r>
          </w:p>
        </w:tc>
      </w:tr>
      <w:tr w:rsidR="007B52BE" w14:paraId="3AB771D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37CC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63FB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4EB65D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78346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3EE6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E5E7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42C2D92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E6B6D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C26A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3269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5814E36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698ABA7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24DAD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65 - Leki różne 6</w:t>
            </w:r>
          </w:p>
        </w:tc>
      </w:tr>
      <w:tr w:rsidR="007B52BE" w14:paraId="22D68BD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F5DA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909B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5BC88EA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FB9B5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41F3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F096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AB1356C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4AB01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10A2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F23E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3A3FB2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B6EA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04D8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B776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97,96</w:t>
            </w:r>
          </w:p>
        </w:tc>
      </w:tr>
      <w:tr w:rsidR="007B52BE" w14:paraId="1C12EB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9935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5784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3D3D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96,76</w:t>
            </w:r>
          </w:p>
        </w:tc>
      </w:tr>
    </w:tbl>
    <w:p w14:paraId="17A325BD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D997C2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B7FFA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66 -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3350 stosowane u dzieci</w:t>
            </w:r>
          </w:p>
        </w:tc>
      </w:tr>
      <w:tr w:rsidR="007B52BE" w14:paraId="5182ECF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BBD73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FDF3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6E4D45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98B1C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A80AC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7159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658C6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20EC1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CC81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5339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82,51</w:t>
            </w:r>
          </w:p>
        </w:tc>
      </w:tr>
      <w:tr w:rsidR="007B52BE" w14:paraId="32F3DA25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121A2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41C1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783B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8411874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34AFB4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3F0D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67 -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Makrogole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simetykon</w:t>
            </w:r>
            <w:proofErr w:type="spellEnd"/>
          </w:p>
        </w:tc>
      </w:tr>
      <w:tr w:rsidR="007B52BE" w14:paraId="2E85261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70C8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8EEF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04B849C6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42E4E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1454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B473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D3AE74A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2F24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5038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5304E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F18F6E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027B7B3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5131F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68 -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Racekadotryl</w:t>
            </w:r>
            <w:proofErr w:type="spellEnd"/>
          </w:p>
        </w:tc>
      </w:tr>
      <w:tr w:rsidR="007B52BE" w14:paraId="3A1F642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360B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26E5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6CD164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3267B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81A7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D3D7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408A4D69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CF6F7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B32B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5F0F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A846959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70BE74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A7C3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69 -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Megestrol</w:t>
            </w:r>
            <w:proofErr w:type="spellEnd"/>
          </w:p>
        </w:tc>
      </w:tr>
      <w:tr w:rsidR="007B52BE" w14:paraId="28E544C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4698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15EF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99AC1C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B9932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1016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EEDF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60F26A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945A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2581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A08D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93,85</w:t>
            </w:r>
          </w:p>
        </w:tc>
      </w:tr>
      <w:tr w:rsidR="007B52BE" w14:paraId="587ED164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368BA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57FF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BCD4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72CD58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3D6F4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9F82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1BBC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91,18</w:t>
            </w:r>
          </w:p>
        </w:tc>
      </w:tr>
    </w:tbl>
    <w:p w14:paraId="504A3730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4A5A328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4101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70 - Hipoalergiczny preparat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mlekozastępczy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dla niemowląt</w:t>
            </w:r>
          </w:p>
        </w:tc>
      </w:tr>
      <w:tr w:rsidR="007B52BE" w14:paraId="1C02350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1154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ADD8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7894DB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830FC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BE59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2956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54D473A8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752C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EED0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774B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C97E131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74876C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703C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71 - Preparat do płukania jamy ustnej stosowany w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kserostomii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i stanach zapalnych</w:t>
            </w:r>
          </w:p>
        </w:tc>
      </w:tr>
      <w:tr w:rsidR="007B52BE" w14:paraId="3F4E5CA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1A4C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C5DF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42BA5C8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50673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541D2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AD92D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1AFB15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D78D3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0E3D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57,89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15087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57,89</w:t>
            </w:r>
          </w:p>
        </w:tc>
      </w:tr>
      <w:tr w:rsidR="007B52BE" w14:paraId="496CEE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6BD8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10C1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92BA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56,70</w:t>
            </w:r>
          </w:p>
        </w:tc>
      </w:tr>
      <w:tr w:rsidR="007B52BE" w14:paraId="0D7CC49C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10FD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9E39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C866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1CCCB9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235D042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BD6D1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72 -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Farycymab</w:t>
            </w:r>
            <w:proofErr w:type="spellEnd"/>
          </w:p>
        </w:tc>
      </w:tr>
      <w:tr w:rsidR="007B52BE" w14:paraId="031933C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4A85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B654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6BB5F39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52599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04E88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169D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EE4A16F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E87DA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39b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E7F4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497E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DBF1263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EFE267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15E5E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73 -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Glekaprewir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Pibrentaswir</w:t>
            </w:r>
            <w:proofErr w:type="spellEnd"/>
          </w:p>
        </w:tc>
      </w:tr>
      <w:tr w:rsidR="007B52BE" w14:paraId="636D3E2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C02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5997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728F68F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6226D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39BA5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6E01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79DBE06B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B5FD8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Postępu 21 B, 02-676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5252515835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8A24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68292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71A0275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1DCE968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D2483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 74 -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Klozapina</w:t>
            </w:r>
            <w:proofErr w:type="spellEnd"/>
          </w:p>
        </w:tc>
      </w:tr>
      <w:tr w:rsidR="007B52BE" w14:paraId="40CC8FC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2548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06B9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301FA68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535F7" w14:textId="77777777" w:rsidR="007B52BE" w:rsidRDefault="007B52BE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408B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E3E7A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06A2950E" w14:textId="77777777" w:rsidTr="007232D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3C169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FC07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7A7F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D1040DB" w14:textId="77777777" w:rsidR="007B52BE" w:rsidRDefault="007B52BE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14:paraId="3D1B5EA8" w14:textId="77777777" w:rsidTr="002B14B3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4C376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75 - Leki różne 7</w:t>
            </w:r>
          </w:p>
        </w:tc>
      </w:tr>
      <w:tr w:rsidR="007B52BE" w14:paraId="1A7E1F4D" w14:textId="77777777" w:rsidTr="002B14B3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B363C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C8884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7B52BE" w14:paraId="12FACD7B" w14:textId="77777777" w:rsidTr="002B14B3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37D73" w14:textId="77777777" w:rsidR="007B52BE" w:rsidRDefault="007B52BE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092A0" w14:textId="77777777" w:rsidR="007B52BE" w:rsidRDefault="007232D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5C2B0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7B52BE" w14:paraId="392BFB14" w14:textId="77777777" w:rsidTr="002B14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1DBE2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D4179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586A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99,23</w:t>
            </w:r>
          </w:p>
        </w:tc>
      </w:tr>
      <w:tr w:rsidR="007B52BE" w14:paraId="36C58ED3" w14:textId="77777777" w:rsidTr="002B14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B23F9" w14:textId="77777777" w:rsidR="007B52BE" w:rsidRDefault="007232D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FBE2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ECEE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97,39</w:t>
            </w:r>
          </w:p>
        </w:tc>
      </w:tr>
      <w:tr w:rsidR="007B52BE" w14:paraId="0D55C03B" w14:textId="77777777" w:rsidTr="007232DD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512FC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641A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2C53F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7B52BE" w14:paraId="527FC721" w14:textId="77777777" w:rsidTr="002B14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C4FB5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A960B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ADBD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97,40</w:t>
            </w:r>
          </w:p>
        </w:tc>
      </w:tr>
      <w:tr w:rsidR="007B52BE" w14:paraId="7721A28A" w14:textId="77777777" w:rsidTr="002B14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7B0D3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74F51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AA6E6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97,44</w:t>
            </w:r>
          </w:p>
        </w:tc>
      </w:tr>
      <w:tr w:rsidR="007B52BE" w14:paraId="176C68A8" w14:textId="77777777" w:rsidTr="002B14B3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571EE" w14:textId="77777777" w:rsidR="007B52BE" w:rsidRDefault="007232DD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0A395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06918" w14:textId="77777777" w:rsidR="007B52BE" w:rsidRDefault="007232D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96,92</w:t>
            </w:r>
          </w:p>
        </w:tc>
      </w:tr>
    </w:tbl>
    <w:p w14:paraId="34F7AB94" w14:textId="77777777" w:rsidR="007B52BE" w:rsidRDefault="007B52BE"/>
    <w:p w14:paraId="0D530C43" w14:textId="77777777" w:rsidR="000008D6" w:rsidRDefault="000008D6" w:rsidP="005B2EC9"/>
    <w:p w14:paraId="14FB0E5C" w14:textId="7F896DDA" w:rsidR="00A24A67" w:rsidRDefault="00A24A67" w:rsidP="00A24A67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pakietu nr: </w:t>
      </w:r>
      <w:r w:rsidR="00137498">
        <w:rPr>
          <w:rFonts w:ascii="Arial" w:hAnsi="Arial" w:cs="Arial"/>
          <w:b/>
          <w:bCs/>
          <w:sz w:val="18"/>
          <w:szCs w:val="18"/>
          <w:u w:val="single"/>
        </w:rPr>
        <w:t>40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7E62AAA5" w14:textId="77777777" w:rsidR="00A24A67" w:rsidRDefault="00A24A67" w:rsidP="00A24A67"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14:paraId="3C721F8C" w14:textId="77777777" w:rsidR="005B2EC9" w:rsidRDefault="005B2EC9" w:rsidP="005B2EC9"/>
    <w:p w14:paraId="41789321" w14:textId="006F145E" w:rsidR="008B2970" w:rsidRPr="005B2EC9" w:rsidRDefault="00A856ED" w:rsidP="005B2EC9">
      <w:r>
        <w:rPr>
          <w:noProof/>
        </w:rPr>
        <w:drawing>
          <wp:inline distT="0" distB="0" distL="0" distR="0" wp14:anchorId="73E445B0" wp14:editId="36C8EA7E">
            <wp:extent cx="1456380" cy="1114425"/>
            <wp:effectExtent l="0" t="0" r="0" b="0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705" cy="111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E98973" wp14:editId="3CC6EEEE">
            <wp:extent cx="1388289" cy="781050"/>
            <wp:effectExtent l="0" t="0" r="254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68" cy="78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6D00BD" wp14:editId="66CC0ACB">
            <wp:extent cx="1795024" cy="1352550"/>
            <wp:effectExtent l="0" t="0" r="0" b="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113" cy="135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43E"/>
    <w:multiLevelType w:val="hybridMultilevel"/>
    <w:tmpl w:val="379CBC18"/>
    <w:lvl w:ilvl="0" w:tplc="638618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F7ACE"/>
    <w:multiLevelType w:val="hybridMultilevel"/>
    <w:tmpl w:val="C1487624"/>
    <w:lvl w:ilvl="0" w:tplc="53446317">
      <w:start w:val="1"/>
      <w:numFmt w:val="decimal"/>
      <w:lvlText w:val="%1."/>
      <w:lvlJc w:val="left"/>
      <w:pPr>
        <w:ind w:left="720" w:hanging="360"/>
      </w:pPr>
    </w:lvl>
    <w:lvl w:ilvl="1" w:tplc="53446317" w:tentative="1">
      <w:start w:val="1"/>
      <w:numFmt w:val="lowerLetter"/>
      <w:lvlText w:val="%2."/>
      <w:lvlJc w:val="left"/>
      <w:pPr>
        <w:ind w:left="1440" w:hanging="360"/>
      </w:pPr>
    </w:lvl>
    <w:lvl w:ilvl="2" w:tplc="53446317" w:tentative="1">
      <w:start w:val="1"/>
      <w:numFmt w:val="lowerRoman"/>
      <w:lvlText w:val="%3."/>
      <w:lvlJc w:val="right"/>
      <w:pPr>
        <w:ind w:left="2160" w:hanging="180"/>
      </w:pPr>
    </w:lvl>
    <w:lvl w:ilvl="3" w:tplc="53446317" w:tentative="1">
      <w:start w:val="1"/>
      <w:numFmt w:val="decimal"/>
      <w:lvlText w:val="%4."/>
      <w:lvlJc w:val="left"/>
      <w:pPr>
        <w:ind w:left="2880" w:hanging="360"/>
      </w:pPr>
    </w:lvl>
    <w:lvl w:ilvl="4" w:tplc="53446317" w:tentative="1">
      <w:start w:val="1"/>
      <w:numFmt w:val="lowerLetter"/>
      <w:lvlText w:val="%5."/>
      <w:lvlJc w:val="left"/>
      <w:pPr>
        <w:ind w:left="3600" w:hanging="360"/>
      </w:pPr>
    </w:lvl>
    <w:lvl w:ilvl="5" w:tplc="53446317" w:tentative="1">
      <w:start w:val="1"/>
      <w:numFmt w:val="lowerRoman"/>
      <w:lvlText w:val="%6."/>
      <w:lvlJc w:val="right"/>
      <w:pPr>
        <w:ind w:left="4320" w:hanging="180"/>
      </w:pPr>
    </w:lvl>
    <w:lvl w:ilvl="6" w:tplc="53446317" w:tentative="1">
      <w:start w:val="1"/>
      <w:numFmt w:val="decimal"/>
      <w:lvlText w:val="%7."/>
      <w:lvlJc w:val="left"/>
      <w:pPr>
        <w:ind w:left="5040" w:hanging="360"/>
      </w:pPr>
    </w:lvl>
    <w:lvl w:ilvl="7" w:tplc="53446317" w:tentative="1">
      <w:start w:val="1"/>
      <w:numFmt w:val="lowerLetter"/>
      <w:lvlText w:val="%8."/>
      <w:lvlJc w:val="left"/>
      <w:pPr>
        <w:ind w:left="5760" w:hanging="360"/>
      </w:pPr>
    </w:lvl>
    <w:lvl w:ilvl="8" w:tplc="534463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05897846">
    <w:abstractNumId w:val="6"/>
  </w:num>
  <w:num w:numId="2" w16cid:durableId="160312441">
    <w:abstractNumId w:val="8"/>
  </w:num>
  <w:num w:numId="3" w16cid:durableId="1313170828">
    <w:abstractNumId w:val="10"/>
  </w:num>
  <w:num w:numId="4" w16cid:durableId="951863601">
    <w:abstractNumId w:val="7"/>
  </w:num>
  <w:num w:numId="5" w16cid:durableId="230777864">
    <w:abstractNumId w:val="3"/>
  </w:num>
  <w:num w:numId="6" w16cid:durableId="368409457">
    <w:abstractNumId w:val="2"/>
  </w:num>
  <w:num w:numId="7" w16cid:durableId="178086822">
    <w:abstractNumId w:val="5"/>
  </w:num>
  <w:num w:numId="8" w16cid:durableId="1226256204">
    <w:abstractNumId w:val="4"/>
  </w:num>
  <w:num w:numId="9" w16cid:durableId="261954894">
    <w:abstractNumId w:val="1"/>
  </w:num>
  <w:num w:numId="10" w16cid:durableId="629164952">
    <w:abstractNumId w:val="0"/>
  </w:num>
  <w:num w:numId="11" w16cid:durableId="3563906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37498"/>
    <w:rsid w:val="0018632C"/>
    <w:rsid w:val="001B4095"/>
    <w:rsid w:val="001B62EE"/>
    <w:rsid w:val="001F1C48"/>
    <w:rsid w:val="00205C33"/>
    <w:rsid w:val="002B14B3"/>
    <w:rsid w:val="003262A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232DD"/>
    <w:rsid w:val="00732100"/>
    <w:rsid w:val="00764205"/>
    <w:rsid w:val="007A3C34"/>
    <w:rsid w:val="007B52BE"/>
    <w:rsid w:val="007D2FF4"/>
    <w:rsid w:val="008B2970"/>
    <w:rsid w:val="00A24A67"/>
    <w:rsid w:val="00A75C1D"/>
    <w:rsid w:val="00A840D3"/>
    <w:rsid w:val="00A856ED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7218</Words>
  <Characters>42730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8</cp:revision>
  <cp:lastPrinted>2026-05-18T09:09:00Z</cp:lastPrinted>
  <dcterms:created xsi:type="dcterms:W3CDTF">2026-05-18T08:37:00Z</dcterms:created>
  <dcterms:modified xsi:type="dcterms:W3CDTF">2026-05-18T12:23:00Z</dcterms:modified>
</cp:coreProperties>
</file>