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859691" w14:textId="7C6EA0AE" w:rsidR="00A24A67" w:rsidRDefault="00A24A67" w:rsidP="00A24A67">
      <w:pPr>
        <w:rPr>
          <w:rFonts w:ascii="Arial" w:hAnsi="Arial" w:cs="Arial"/>
          <w:sz w:val="18"/>
          <w:szCs w:val="18"/>
        </w:rPr>
      </w:pPr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B172C39" wp14:editId="030847AD">
                <wp:simplePos x="0" y="0"/>
                <wp:positionH relativeFrom="column">
                  <wp:posOffset>0</wp:posOffset>
                </wp:positionH>
                <wp:positionV relativeFrom="paragraph">
                  <wp:posOffset>130810</wp:posOffset>
                </wp:positionV>
                <wp:extent cx="5330190" cy="807522"/>
                <wp:effectExtent l="0" t="0" r="22860" b="12065"/>
                <wp:wrapSquare wrapText="bothSides"/>
                <wp:docPr id="525392819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0190" cy="807522"/>
                          <a:chOff x="0" y="0"/>
                          <a:chExt cx="5330190" cy="807522"/>
                        </a:xfrm>
                      </wpg:grpSpPr>
                      <wps:wsp>
                        <wps:cNvPr id="685204243" name="Łącznik prosty 1441101310"/>
                        <wps:cNvCnPr/>
                        <wps:spPr>
                          <a:xfrm>
                            <a:off x="0" y="807522"/>
                            <a:ext cx="5330190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18634728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42" y="5937"/>
                            <a:ext cx="1109345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86415894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2281" y="0"/>
                            <a:ext cx="189357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C84011" id="Grupa 2" o:spid="_x0000_s1026" style="position:absolute;margin-left:0;margin-top:10.3pt;width:419.7pt;height:63.6pt;z-index:251659264" coordsize="53301,8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6&#10;p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">
                <v:line id="Łącznik prosty 1441101310" o:spid="_x0000_s1027" style="position:absolute;visibility:visible;mso-wrap-style:square" from="0,8075" to="53301,80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6056;top:59;width:11093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">
                  <v:imagedata r:id="rId8" o:title="Wygenerowany obraz"/>
                </v:shape>
                <v:shape id="Obraz 2" o:spid="_x0000_s1029" type="#_x0000_t75" style="position:absolute;left:34022;width:18936;height:8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">
                  <v:imagedata r:id="rId9" o:title=""/>
                </v:shape>
                <w10:wrap type="square"/>
              </v:group>
            </w:pict>
          </mc:Fallback>
        </mc:AlternateContent>
      </w:r>
    </w:p>
    <w:p w14:paraId="5AB2D0CC" w14:textId="77777777" w:rsidR="00A24A67" w:rsidRDefault="00A24A67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5A3DD7DD" w14:textId="77777777" w:rsidR="00A24A67" w:rsidRDefault="00A24A67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3C10BF71" w14:textId="77777777" w:rsidR="00A24A67" w:rsidRDefault="00A24A67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643EE503" w14:textId="77777777" w:rsidR="00A24A67" w:rsidRDefault="00A24A67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6A74A5F7" w14:textId="77777777" w:rsidR="00A24A67" w:rsidRDefault="00A24A67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704C711F" w14:textId="77777777" w:rsidR="00A24A67" w:rsidRDefault="00A24A67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769D31D3" w14:textId="77777777" w:rsidR="00A24A67" w:rsidRDefault="00A24A67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46CFBA66" w14:textId="3F9C9F6F" w:rsidR="005B2EC9" w:rsidRPr="00094753" w:rsidRDefault="007A3C34" w:rsidP="005B2EC9">
      <w:pPr>
        <w:ind w:firstLine="55"/>
        <w:jc w:val="right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>Ciechanów</w:t>
      </w:r>
      <w:r w:rsidR="005B2EC9" w:rsidRPr="007A3C34">
        <w:rPr>
          <w:rFonts w:ascii="Arial" w:hAnsi="Arial" w:cs="Arial"/>
          <w:sz w:val="20"/>
          <w:szCs w:val="20"/>
        </w:rPr>
        <w:t xml:space="preserve">, dnia </w:t>
      </w:r>
      <w:r w:rsidRPr="007A3C34">
        <w:rPr>
          <w:rFonts w:ascii="Arial" w:hAnsi="Arial" w:cs="Arial"/>
          <w:sz w:val="18"/>
          <w:szCs w:val="18"/>
        </w:rPr>
        <w:t>18.05.2026</w:t>
      </w:r>
      <w:r w:rsidR="005B2EC9" w:rsidRPr="007A3C34">
        <w:rPr>
          <w:rFonts w:ascii="Arial" w:hAnsi="Arial" w:cs="Arial"/>
          <w:sz w:val="20"/>
          <w:szCs w:val="20"/>
        </w:rPr>
        <w:t>r.</w:t>
      </w:r>
    </w:p>
    <w:p w14:paraId="2A2EB233" w14:textId="77777777" w:rsidR="005B2EC9" w:rsidRDefault="005B2EC9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rPr>
          <w:rFonts w:ascii="Arial" w:hAnsi="Arial" w:cs="Arial"/>
          <w:sz w:val="20"/>
          <w:szCs w:val="20"/>
        </w:rPr>
      </w:pPr>
    </w:p>
    <w:p w14:paraId="5C770B84" w14:textId="06B5A292" w:rsidR="005B2EC9" w:rsidRPr="00094753" w:rsidRDefault="007A3C34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ZP/2501/29/26</w:t>
      </w:r>
    </w:p>
    <w:p w14:paraId="5E01C19C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Zawiadomienie o wyborze </w:t>
      </w:r>
    </w:p>
    <w:p w14:paraId="046D64C7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najkorzystniejszej oferty</w:t>
      </w:r>
    </w:p>
    <w:p w14:paraId="73BFD75E" w14:textId="77777777" w:rsidR="005B2EC9" w:rsidRPr="005C3376" w:rsidRDefault="005B2EC9" w:rsidP="005B2EC9">
      <w:pPr>
        <w:pStyle w:val="Tekstpodstawowywcity2"/>
        <w:ind w:left="0" w:firstLine="0"/>
        <w:rPr>
          <w:rFonts w:ascii="Arial" w:hAnsi="Arial" w:cs="Arial"/>
        </w:rPr>
      </w:pPr>
    </w:p>
    <w:p w14:paraId="21B63061" w14:textId="2A693161" w:rsidR="005B2EC9" w:rsidRPr="00094753" w:rsidRDefault="005B2EC9" w:rsidP="005B2EC9">
      <w:pPr>
        <w:pStyle w:val="Nagwek8"/>
        <w:spacing w:before="0"/>
        <w:ind w:left="290"/>
        <w:rPr>
          <w:rFonts w:ascii="Arial" w:hAnsi="Arial" w:cs="Arial"/>
          <w:b/>
          <w:i w:val="0"/>
          <w:color w:val="FF0000"/>
          <w:sz w:val="20"/>
          <w:szCs w:val="20"/>
        </w:rPr>
      </w:pPr>
      <w:r w:rsidRPr="00A840D3">
        <w:rPr>
          <w:rFonts w:ascii="Arial" w:hAnsi="Arial" w:cs="Arial"/>
          <w:sz w:val="20"/>
          <w:szCs w:val="20"/>
        </w:rPr>
        <w:t xml:space="preserve">dotyczy: postępowania o udzielenie zamówienia publicznego na </w:t>
      </w:r>
      <w:r w:rsidR="007A3C34" w:rsidRPr="007A3C34">
        <w:rPr>
          <w:rFonts w:ascii="Arial" w:hAnsi="Arial" w:cs="Arial"/>
          <w:b/>
          <w:sz w:val="18"/>
          <w:szCs w:val="18"/>
        </w:rPr>
        <w:t>Produkty lecznicze, żywienie pozajelitowe i dojelitowe, opatrunki specjalistyczne i preparaty do dezynfekcji.</w:t>
      </w:r>
    </w:p>
    <w:p w14:paraId="656ABD32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4AE91DB3" w14:textId="6AFC74CE" w:rsidR="005B2EC9" w:rsidRDefault="007A3C34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B2EC9">
        <w:rPr>
          <w:rFonts w:ascii="Arial" w:hAnsi="Arial" w:cs="Arial"/>
        </w:rPr>
        <w:t>informuje, że w powołanym postępowaniu, wybrano ofertę złożoną przez:</w:t>
      </w:r>
    </w:p>
    <w:p w14:paraId="06AFA110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35C489C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C2946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Pakiet1 - Substancje do receptury</w:t>
            </w:r>
          </w:p>
        </w:tc>
      </w:tr>
      <w:tr w:rsidR="007B52BE" w14:paraId="65EE25F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E6D7B5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Fagron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Pasternik 26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679-002-64-73</w:t>
            </w:r>
          </w:p>
        </w:tc>
      </w:tr>
    </w:tbl>
    <w:p w14:paraId="682EE6D9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42C2544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5B11A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Pakiet2 -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Enoksaparayna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fiolka wielodawkowa</w:t>
            </w:r>
          </w:p>
        </w:tc>
      </w:tr>
      <w:tr w:rsidR="007B52BE" w14:paraId="71E0FF2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27B1E9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PROFARM PS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Słoneczna 96 05-500 Stara Iwiczna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5220103756</w:t>
            </w:r>
          </w:p>
        </w:tc>
      </w:tr>
    </w:tbl>
    <w:p w14:paraId="57947C18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4AF4C56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69913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Pakiet3 - Żywienie pozajelitowe</w:t>
            </w:r>
          </w:p>
        </w:tc>
      </w:tr>
      <w:tr w:rsidR="007B52BE" w14:paraId="4A364EC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467D01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Aesculap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Chifa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ul.Tysiąclecia</w:t>
            </w:r>
            <w:proofErr w:type="spellEnd"/>
            <w:proofErr w:type="gram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14, 64-300 Nowy Tomyśl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788 00 08 829</w:t>
            </w:r>
          </w:p>
        </w:tc>
      </w:tr>
    </w:tbl>
    <w:p w14:paraId="38EC874C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17CB24E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0F520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Pakiet4 - Żywienie pozajelitowe noworodków</w:t>
            </w:r>
          </w:p>
        </w:tc>
      </w:tr>
      <w:tr w:rsidR="007B52BE" w14:paraId="010497C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53482B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Baxter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Kruczkowskiego 8 00-380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8271818828</w:t>
            </w:r>
          </w:p>
        </w:tc>
      </w:tr>
    </w:tbl>
    <w:p w14:paraId="4A01EF7F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099C4E3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4DAAB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Pakiet5 - Dieta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enteralna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1</w:t>
            </w:r>
          </w:p>
        </w:tc>
      </w:tr>
      <w:tr w:rsidR="007B52BE" w14:paraId="071585C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703106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55E9D767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2CD7D7F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F9810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Pakiet6 - Dieta EN/ONS</w:t>
            </w:r>
          </w:p>
        </w:tc>
      </w:tr>
      <w:tr w:rsidR="007B52BE" w14:paraId="7C3E0EC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85D4B5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781E9A40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1B22712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108DF3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Pakiet7 - Mleko dla niemowląt</w:t>
            </w:r>
          </w:p>
        </w:tc>
      </w:tr>
      <w:tr w:rsidR="007B52BE" w14:paraId="1DA7C0E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5ACE44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47A0FCBE" w14:textId="77777777" w:rsidR="007B52BE" w:rsidRDefault="007B52BE"/>
    <w:p w14:paraId="060CEB28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5377877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A600C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lastRenderedPageBreak/>
              <w:t xml:space="preserve">Pakiet8 -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Okskarbazepina</w:t>
            </w:r>
            <w:proofErr w:type="spellEnd"/>
          </w:p>
        </w:tc>
      </w:tr>
      <w:tr w:rsidR="007B52BE" w14:paraId="7FAB24A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949F2C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</w:tbl>
    <w:p w14:paraId="7644754E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4E12703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552FA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Pakiet9 - Neostygmina</w:t>
            </w:r>
          </w:p>
        </w:tc>
      </w:tr>
      <w:tr w:rsidR="007B52BE" w14:paraId="6462020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66BCB4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0CAD4FD8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02D870F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DCC0A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Pakiet10 -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Tyzanidyna</w:t>
            </w:r>
            <w:proofErr w:type="spellEnd"/>
          </w:p>
        </w:tc>
      </w:tr>
      <w:tr w:rsidR="007B52BE" w14:paraId="6ED528A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724530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43D5E407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45CCDE9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99AE9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Pakiet11 -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Metotreksat</w:t>
            </w:r>
            <w:proofErr w:type="spellEnd"/>
          </w:p>
        </w:tc>
      </w:tr>
      <w:tr w:rsidR="007B52BE" w14:paraId="5D343C1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83C548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0054B7B5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365617F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183FD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Pakiet12 -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Tenekteplaza</w:t>
            </w:r>
            <w:proofErr w:type="spellEnd"/>
          </w:p>
        </w:tc>
      </w:tr>
      <w:tr w:rsidR="007B52BE" w14:paraId="1C519AF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E12B94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69F3AE85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3E83610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7B0533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Pakiet13 -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Glukonian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żelaza II</w:t>
            </w:r>
          </w:p>
        </w:tc>
      </w:tr>
      <w:tr w:rsidR="007B52BE" w14:paraId="1291E1E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2EFC4C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057D7787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1219586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5F24F3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Pakiet14 -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Sitagliptyna</w:t>
            </w:r>
            <w:proofErr w:type="spellEnd"/>
          </w:p>
        </w:tc>
      </w:tr>
      <w:tr w:rsidR="007B52BE" w14:paraId="113DD46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602A25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6C0CEE74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687E9CE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24C3F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Pakiet15 -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Itopryd</w:t>
            </w:r>
            <w:proofErr w:type="spellEnd"/>
          </w:p>
        </w:tc>
      </w:tr>
      <w:tr w:rsidR="007B52BE" w14:paraId="60A3680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55BF94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47229F4A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0D28F99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45C1D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Pakiet16 -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Kalcytrol</w:t>
            </w:r>
            <w:proofErr w:type="spellEnd"/>
          </w:p>
        </w:tc>
      </w:tr>
      <w:tr w:rsidR="007B52BE" w14:paraId="73782C5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FB0192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77B655C2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3B676A2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04E23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Pakiet17 - Leki różne 1</w:t>
            </w:r>
          </w:p>
        </w:tc>
      </w:tr>
      <w:tr w:rsidR="007B52BE" w14:paraId="5E27C28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60B5B6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Centrala Farmaceutyczna Cefarm SA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Jana Kazimierza 16 01-248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525-00-04-220</w:t>
            </w:r>
          </w:p>
        </w:tc>
      </w:tr>
    </w:tbl>
    <w:p w14:paraId="70581EA0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186FFA0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9BD60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Pakiet18 - Preparat do płukania i pielęgnacji cewnika i pęcherza moczowego</w:t>
            </w:r>
          </w:p>
        </w:tc>
      </w:tr>
      <w:tr w:rsidR="007B52BE" w14:paraId="096F051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D8C7A0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Bialmed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Kazimierzowska 46/48/35 02-546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849-00-00-039</w:t>
            </w:r>
          </w:p>
        </w:tc>
      </w:tr>
    </w:tbl>
    <w:p w14:paraId="03240806" w14:textId="77777777" w:rsidR="007B52BE" w:rsidRDefault="007B52BE"/>
    <w:p w14:paraId="18548388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1D1FD00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46B87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Pakiet19 - Sól sodowa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wodorobursztynianu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prednizolonu</w:t>
            </w:r>
            <w:proofErr w:type="spellEnd"/>
          </w:p>
        </w:tc>
      </w:tr>
      <w:tr w:rsidR="007B52BE" w14:paraId="2AA5A56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7D5152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</w:tbl>
    <w:p w14:paraId="6CE98BFF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3759326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AC9EE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Pakiet20 - Strzykawki fabrycznie napełnione solą fizjologiczną 20 ml</w:t>
            </w:r>
          </w:p>
        </w:tc>
      </w:tr>
      <w:tr w:rsidR="007B52BE" w14:paraId="66E04CA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F05B02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Neomed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Orężna 6a 05-501 Piaseczno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123 128 41 33</w:t>
            </w:r>
          </w:p>
        </w:tc>
      </w:tr>
    </w:tbl>
    <w:p w14:paraId="1C53EEEB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625CCEE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0177C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Pakiet21 - Strzykawka do przepłukiwania 10 ml</w:t>
            </w:r>
          </w:p>
        </w:tc>
      </w:tr>
      <w:tr w:rsidR="007B52BE" w14:paraId="20F085E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7B5ECC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SKAMEX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Częstochowska 38/</w:t>
            </w:r>
            <w:proofErr w:type="gram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52 ,</w:t>
            </w:r>
            <w:proofErr w:type="gram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93-121 Łódź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5542980836</w:t>
            </w:r>
          </w:p>
        </w:tc>
      </w:tr>
    </w:tbl>
    <w:p w14:paraId="177BF346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242CC8A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307CB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Pakiet22 - Leki różne 2</w:t>
            </w:r>
          </w:p>
        </w:tc>
      </w:tr>
      <w:tr w:rsidR="007B52BE" w14:paraId="6918E01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1B7308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"FRESENIUS KABI POLSKA"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Aleje Jerozolimskie 134 02-305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5212935353</w:t>
            </w:r>
          </w:p>
        </w:tc>
      </w:tr>
    </w:tbl>
    <w:p w14:paraId="788A10CC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6FDB965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B347E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Pakiet23 - Leki różne 3</w:t>
            </w:r>
          </w:p>
        </w:tc>
      </w:tr>
      <w:tr w:rsidR="007B52BE" w14:paraId="1AC4C9D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23140B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</w:tr>
    </w:tbl>
    <w:p w14:paraId="5F926526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2DC697E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3F4F0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Pakiet24 - Leki różne 4</w:t>
            </w:r>
          </w:p>
        </w:tc>
      </w:tr>
      <w:tr w:rsidR="007B52BE" w14:paraId="64D2148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BF52A3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Podlipie 16 95-010 Stryków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7281341936</w:t>
            </w:r>
          </w:p>
        </w:tc>
      </w:tr>
    </w:tbl>
    <w:p w14:paraId="65744DD6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1E57901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DAEA3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Pakiet25 -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Abirateron</w:t>
            </w:r>
            <w:proofErr w:type="spellEnd"/>
          </w:p>
        </w:tc>
      </w:tr>
      <w:tr w:rsidR="007B52BE" w14:paraId="543299B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400CAA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151A98EF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4A8691D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69B662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Pakiet26 -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Doksylamina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+ pirydoksyna</w:t>
            </w:r>
          </w:p>
        </w:tc>
      </w:tr>
      <w:tr w:rsidR="007B52BE" w14:paraId="5644511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9690F8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6F4F2EAE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6D6205F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BEAF9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Pakiet27 -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Ozanimod</w:t>
            </w:r>
            <w:proofErr w:type="spellEnd"/>
          </w:p>
        </w:tc>
      </w:tr>
      <w:tr w:rsidR="007B52BE" w14:paraId="4354B8A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8AFE90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40F09BEF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7B098DA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9B048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Pakiet28 - Chlorowodorek tiaminy</w:t>
            </w:r>
          </w:p>
        </w:tc>
      </w:tr>
      <w:tr w:rsidR="007B52BE" w14:paraId="1698597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8D0F7F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</w:tbl>
    <w:p w14:paraId="6DAD44BB" w14:textId="77777777" w:rsidR="007B52BE" w:rsidRDefault="007B52BE"/>
    <w:p w14:paraId="2B32A89B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76D79EC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7B00B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lastRenderedPageBreak/>
              <w:t>Pakiet29 - Metamizol</w:t>
            </w:r>
          </w:p>
        </w:tc>
      </w:tr>
      <w:tr w:rsidR="007B52BE" w14:paraId="5FC9CE3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F450BA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</w:tbl>
    <w:p w14:paraId="68E7AE51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65F0D40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173FA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Pakiet30 - Pankreatyna</w:t>
            </w:r>
          </w:p>
        </w:tc>
      </w:tr>
      <w:tr w:rsidR="007B52BE" w14:paraId="0EEA0D6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034139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Komtur Polska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Plac Farmacji 1; 02-699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5222749770</w:t>
            </w:r>
          </w:p>
        </w:tc>
      </w:tr>
    </w:tbl>
    <w:p w14:paraId="419D7A85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22C3D24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72235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Pakiet31 -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Sulfathiazol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silver</w:t>
            </w:r>
            <w:proofErr w:type="spellEnd"/>
          </w:p>
        </w:tc>
      </w:tr>
      <w:tr w:rsidR="007B52BE" w14:paraId="1679875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677ED5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</w:tbl>
    <w:p w14:paraId="4785B187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4AE6C03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F8692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Pakiet32 -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Progesterone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200mg</w:t>
            </w:r>
          </w:p>
        </w:tc>
      </w:tr>
      <w:tr w:rsidR="007B52BE" w14:paraId="12B2F88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6960CB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</w:tbl>
    <w:p w14:paraId="5CD8355B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76DBBB6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83DDA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Pakiet33 -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Capecytabina</w:t>
            </w:r>
            <w:proofErr w:type="spellEnd"/>
          </w:p>
        </w:tc>
      </w:tr>
      <w:tr w:rsidR="007B52BE" w14:paraId="291836E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B0D640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</w:tbl>
    <w:p w14:paraId="5659858F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2FBC7FD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65B423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Pakiet34 -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Fosfomycyna</w:t>
            </w:r>
            <w:proofErr w:type="spellEnd"/>
          </w:p>
        </w:tc>
      </w:tr>
      <w:tr w:rsidR="007B52BE" w14:paraId="20D3618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819F91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</w:tbl>
    <w:p w14:paraId="3BBB04BC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0311E91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B1763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Pakiet35 - Leki na ośrodkowy układ nerwowy</w:t>
            </w:r>
          </w:p>
        </w:tc>
      </w:tr>
      <w:tr w:rsidR="007B52BE" w14:paraId="7468ABB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28C70A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5CD29CB8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3B94C12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D319E2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Pakiet36 -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Tietylperazyna</w:t>
            </w:r>
            <w:proofErr w:type="spellEnd"/>
          </w:p>
        </w:tc>
      </w:tr>
      <w:tr w:rsidR="007B52BE" w14:paraId="7497724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C3BF87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41408198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5BA34D4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B883C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Pakiet37 - Kwas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ursodeoksycholowy</w:t>
            </w:r>
            <w:proofErr w:type="spellEnd"/>
          </w:p>
        </w:tc>
      </w:tr>
      <w:tr w:rsidR="007B52BE" w14:paraId="7B48394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D90958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</w:tbl>
    <w:p w14:paraId="3A4989DB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0766E5B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3A7352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Pakiet38 -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Sakubitryl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walsartan</w:t>
            </w:r>
            <w:proofErr w:type="spellEnd"/>
          </w:p>
        </w:tc>
      </w:tr>
      <w:tr w:rsidR="007B52BE" w14:paraId="65D3558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863CB3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</w:tbl>
    <w:p w14:paraId="1AE91CCA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79D117A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02284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Pakiet39 -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Hydrocortison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amp</w:t>
            </w:r>
            <w:proofErr w:type="spellEnd"/>
          </w:p>
        </w:tc>
      </w:tr>
      <w:tr w:rsidR="007B52BE" w14:paraId="380E3D4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84F094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15527D28" w14:textId="77777777" w:rsidR="007B52BE" w:rsidRDefault="007B52BE"/>
    <w:p w14:paraId="18981444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5CEF014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4E390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Pakiet41 -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Lorazepam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iv</w:t>
            </w:r>
          </w:p>
        </w:tc>
      </w:tr>
      <w:tr w:rsidR="007B52BE" w14:paraId="2414722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112064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</w:tbl>
    <w:p w14:paraId="035DBD8B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4D86A6E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3D377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Pakiet42 -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Ofatumumab</w:t>
            </w:r>
            <w:proofErr w:type="spellEnd"/>
          </w:p>
        </w:tc>
      </w:tr>
      <w:tr w:rsidR="007B52BE" w14:paraId="03CBFA1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BCD1DE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</w:tbl>
    <w:p w14:paraId="08F7E463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36E5CD2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016E0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Pakiet43 -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Fulvestrant</w:t>
            </w:r>
            <w:proofErr w:type="spellEnd"/>
          </w:p>
        </w:tc>
      </w:tr>
      <w:tr w:rsidR="007B52BE" w14:paraId="5D38939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FBC16F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085434F2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40EAFEA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7FDA6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Pakiet44 -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Lidocaina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żel urologiczny</w:t>
            </w:r>
          </w:p>
        </w:tc>
      </w:tr>
      <w:tr w:rsidR="007B52BE" w14:paraId="399E91E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3941D0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1A9E1ACD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7455409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76F30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Pakiet45 -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Chlorsuccillin</w:t>
            </w:r>
            <w:proofErr w:type="spellEnd"/>
          </w:p>
        </w:tc>
      </w:tr>
      <w:tr w:rsidR="007B52BE" w14:paraId="5DF2727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9C72F2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5F5C2776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7E24DD7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62B0C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Pakiet46 -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Aciclovirum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amp</w:t>
            </w:r>
            <w:proofErr w:type="spellEnd"/>
          </w:p>
        </w:tc>
      </w:tr>
      <w:tr w:rsidR="007B52BE" w14:paraId="2F11CE2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512553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</w:tr>
    </w:tbl>
    <w:p w14:paraId="21B9C851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7FA1888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46867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Pakiet47 - Leki różne 5</w:t>
            </w:r>
          </w:p>
        </w:tc>
      </w:tr>
      <w:tr w:rsidR="007B52BE" w14:paraId="4F35B28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FF8246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8790017162</w:t>
            </w:r>
          </w:p>
        </w:tc>
      </w:tr>
    </w:tbl>
    <w:p w14:paraId="10C11461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1DE4831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377DD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Pakiet48 - Kwas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lewofolinowy</w:t>
            </w:r>
            <w:proofErr w:type="spellEnd"/>
          </w:p>
        </w:tc>
      </w:tr>
      <w:tr w:rsidR="007B52BE" w14:paraId="2352CF7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84FFB6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</w:tbl>
    <w:p w14:paraId="597893FA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67628A5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D1C44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Pakiet49 -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Nalbufina</w:t>
            </w:r>
            <w:proofErr w:type="spellEnd"/>
          </w:p>
        </w:tc>
      </w:tr>
      <w:tr w:rsidR="007B52BE" w14:paraId="2D2192F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620333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</w:tbl>
    <w:p w14:paraId="0ECDFD2E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5280068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76900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Pakiet50 -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Bupiwakaina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+ epinefryna</w:t>
            </w:r>
          </w:p>
        </w:tc>
      </w:tr>
      <w:tr w:rsidR="007B52BE" w14:paraId="000149B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8651EA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</w:tbl>
    <w:p w14:paraId="4C74A9F2" w14:textId="77777777" w:rsidR="007B52BE" w:rsidRDefault="007B52BE"/>
    <w:p w14:paraId="32A88DEC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08BA1D3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595262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lastRenderedPageBreak/>
              <w:t xml:space="preserve">Pakiet51 -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Typiracyl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triflurydyna</w:t>
            </w:r>
            <w:proofErr w:type="spellEnd"/>
          </w:p>
        </w:tc>
      </w:tr>
      <w:tr w:rsidR="007B52BE" w14:paraId="56E604C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FEC55A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Servier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Services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Burakowska 14, 01-066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1180059253</w:t>
            </w:r>
          </w:p>
        </w:tc>
      </w:tr>
    </w:tbl>
    <w:p w14:paraId="37C3CDCD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38D68E7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BAF85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Pakiet52 -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Temozolomid</w:t>
            </w:r>
            <w:proofErr w:type="spellEnd"/>
          </w:p>
        </w:tc>
      </w:tr>
      <w:tr w:rsidR="007B52BE" w14:paraId="6C3290B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23D86D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46705F04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12F7721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F9F34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Pakiet53 - Złożony preparat doustny do oczyszczania jelit na bazie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makrogolu</w:t>
            </w:r>
            <w:proofErr w:type="spellEnd"/>
          </w:p>
        </w:tc>
      </w:tr>
      <w:tr w:rsidR="007B52BE" w14:paraId="7E5E1AF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E0C122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</w:tbl>
    <w:p w14:paraId="6AA39841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38C8CB6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14DF5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Pakiet54 - Preparaty do higienicznego i chirurgicznego mycia rąk</w:t>
            </w:r>
          </w:p>
        </w:tc>
      </w:tr>
      <w:tr w:rsidR="007B52BE" w14:paraId="657653D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2FC3C7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Schulke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Al. Jerozolimskie 132, 02-305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5270010985</w:t>
            </w:r>
          </w:p>
        </w:tc>
      </w:tr>
    </w:tbl>
    <w:p w14:paraId="2F809B90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73A5319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DCAB5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Pakiet55 - Dezynfekcja i pielęgnacja skóry, błon śluzowych i ran</w:t>
            </w:r>
          </w:p>
        </w:tc>
      </w:tr>
      <w:tr w:rsidR="007B52BE" w14:paraId="3775D52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6D6985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Schulke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Al. Jerozolimskie 132, 02-305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5270010985</w:t>
            </w:r>
          </w:p>
        </w:tc>
      </w:tr>
    </w:tbl>
    <w:p w14:paraId="5255EC44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09F8CE4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55DC7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Pakiet56 - Preparaty do dezynfekcji małych powierzchni i miejsc trudno dostępnych oraz narzędzi</w:t>
            </w:r>
          </w:p>
        </w:tc>
      </w:tr>
      <w:tr w:rsidR="007B52BE" w14:paraId="22DF7FB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0E40FA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Schulke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Al. Jerozolimskie 132, 02-305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5270010985</w:t>
            </w:r>
          </w:p>
        </w:tc>
      </w:tr>
    </w:tbl>
    <w:p w14:paraId="26176B47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73B2262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7B492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Pakiet57 - Preparaty do higienicznej i chirurgicznej dezynfekcji rąk</w:t>
            </w:r>
          </w:p>
        </w:tc>
      </w:tr>
      <w:tr w:rsidR="007B52BE" w14:paraId="67FEE5D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6E56A6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Schulke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Al. Jerozolimskie 132, 02-305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5270010985</w:t>
            </w:r>
          </w:p>
        </w:tc>
      </w:tr>
    </w:tbl>
    <w:p w14:paraId="7BB6C599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5B2681D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C78AD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Pakiet58 -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Darbopoetyna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alfa</w:t>
            </w:r>
          </w:p>
        </w:tc>
      </w:tr>
      <w:tr w:rsidR="007B52BE" w14:paraId="14C92E2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511616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Amgen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Puławska 145, 02-715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5272420782</w:t>
            </w:r>
          </w:p>
        </w:tc>
      </w:tr>
    </w:tbl>
    <w:p w14:paraId="7E18E4E4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7915ABC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11FCA3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Pakiet59 - Strzykawki fabrycznie napełnione solą fizjologiczną 3ml, 5ml</w:t>
            </w:r>
          </w:p>
        </w:tc>
      </w:tr>
      <w:tr w:rsidR="007B52BE" w14:paraId="0A19DA5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6C5586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SKAMEX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Częstochowska 38/</w:t>
            </w:r>
            <w:proofErr w:type="gram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52 ,</w:t>
            </w:r>
            <w:proofErr w:type="gram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93-121 Łódź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5542980836</w:t>
            </w:r>
          </w:p>
        </w:tc>
      </w:tr>
    </w:tbl>
    <w:p w14:paraId="47243D8E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277E626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5A4E6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Pakiet60 - Opatrunki specjalistyczne</w:t>
            </w:r>
          </w:p>
        </w:tc>
      </w:tr>
      <w:tr w:rsidR="007B52BE" w14:paraId="28B9727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9261A9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SKAMEX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Częstochowska 38/</w:t>
            </w:r>
            <w:proofErr w:type="gram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52 ,</w:t>
            </w:r>
            <w:proofErr w:type="gram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93-121 Łódź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5542980836</w:t>
            </w:r>
          </w:p>
        </w:tc>
      </w:tr>
    </w:tbl>
    <w:p w14:paraId="03DCC1F6" w14:textId="77777777" w:rsidR="007B52BE" w:rsidRDefault="007B52BE"/>
    <w:p w14:paraId="3D268354" w14:textId="77777777" w:rsidR="00A24A67" w:rsidRDefault="00A24A67"/>
    <w:p w14:paraId="68C3C18A" w14:textId="77777777" w:rsidR="00A24A67" w:rsidRDefault="00A24A67"/>
    <w:p w14:paraId="396E158A" w14:textId="77777777" w:rsidR="00A24A67" w:rsidRDefault="00A24A67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5811982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09A52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lastRenderedPageBreak/>
              <w:t>Pakiet61 - Leki różne w postaci ampułka / fiolka</w:t>
            </w:r>
          </w:p>
        </w:tc>
      </w:tr>
      <w:tr w:rsidR="007B52BE" w14:paraId="33A2094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068827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6F7634D3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2B46BD1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D5706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Pakiet62 - Preparat do wypełniania cewników dializacyjnych</w:t>
            </w:r>
          </w:p>
        </w:tc>
      </w:tr>
      <w:tr w:rsidR="007B52BE" w14:paraId="3E0639E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D21897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43557A23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1D5A137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3B5C8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Pakiet63 -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Beklometazon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Formoterol</w:t>
            </w:r>
            <w:proofErr w:type="spellEnd"/>
          </w:p>
        </w:tc>
      </w:tr>
      <w:tr w:rsidR="007B52BE" w14:paraId="19E0AA7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A8B2D0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7B6F02F5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3A3E6C9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D1733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Pakiet64 - Środki cieniujące</w:t>
            </w:r>
          </w:p>
        </w:tc>
      </w:tr>
      <w:tr w:rsidR="007B52BE" w14:paraId="170102C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D87B5B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04C1BC7D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29C4D1E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68C7C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Pakiet65 - Leki różne 6</w:t>
            </w:r>
          </w:p>
        </w:tc>
      </w:tr>
      <w:tr w:rsidR="007B52BE" w14:paraId="01991CE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B5054B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</w:tbl>
    <w:p w14:paraId="408EA111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53F38A0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C5DE72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Pakiet66 -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Makrogole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3350 stosowane u dzieci</w:t>
            </w:r>
          </w:p>
        </w:tc>
      </w:tr>
      <w:tr w:rsidR="007B52BE" w14:paraId="1882AE5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0283AF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29A01E6B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007DD46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BBAA3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Pakiet67 -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Makrogole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simetykon</w:t>
            </w:r>
            <w:proofErr w:type="spellEnd"/>
          </w:p>
        </w:tc>
      </w:tr>
      <w:tr w:rsidR="007B52BE" w14:paraId="3C57B48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4B2858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24C10ADD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21AA64C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CA8DB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Pakiet68 -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Racekadotryl</w:t>
            </w:r>
            <w:proofErr w:type="spellEnd"/>
          </w:p>
        </w:tc>
      </w:tr>
      <w:tr w:rsidR="007B52BE" w14:paraId="136F3C9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E88627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3D8CC229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3FF490C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017BB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Pakiet69 -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Megestrol</w:t>
            </w:r>
            <w:proofErr w:type="spellEnd"/>
          </w:p>
        </w:tc>
      </w:tr>
      <w:tr w:rsidR="007B52BE" w14:paraId="1F67FF6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63B01D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3B253F4F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0EC9DD7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FA98E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Pakiet70 - Hipoalergiczny preparat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mlekozastępczy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dla niemowląt</w:t>
            </w:r>
          </w:p>
        </w:tc>
      </w:tr>
      <w:tr w:rsidR="007B52BE" w14:paraId="348A7BE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430E5A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8790017162</w:t>
            </w:r>
          </w:p>
        </w:tc>
      </w:tr>
    </w:tbl>
    <w:p w14:paraId="3E3EB507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336E803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B39BD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Pakiet71 - Preparat do płukania jamy ustnej stosowany w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kserostomii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i stanach zapalnych</w:t>
            </w:r>
          </w:p>
        </w:tc>
      </w:tr>
      <w:tr w:rsidR="007B52BE" w14:paraId="6451D14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389FA9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31D6D4E2" w14:textId="77777777" w:rsidR="007B52BE" w:rsidRDefault="007B52BE"/>
    <w:p w14:paraId="19B1A324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12E6204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CC690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Pakiet72 -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Farycymab</w:t>
            </w:r>
            <w:proofErr w:type="spellEnd"/>
          </w:p>
        </w:tc>
      </w:tr>
      <w:tr w:rsidR="007B52BE" w14:paraId="19B63E5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717C32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Roche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39b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mazowieckie</w:t>
            </w:r>
          </w:p>
        </w:tc>
      </w:tr>
    </w:tbl>
    <w:p w14:paraId="77E0EF8F" w14:textId="77777777" w:rsidR="00A24A67" w:rsidRDefault="00A24A67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1316EFA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BF61C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Pakiet73 -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Glekaprewir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Pibrentaswir</w:t>
            </w:r>
            <w:proofErr w:type="spellEnd"/>
          </w:p>
        </w:tc>
      </w:tr>
      <w:tr w:rsidR="007B52BE" w14:paraId="513BAF0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F4A3C5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Abbvie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Postępu 21 B, 02-676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5252515835</w:t>
            </w:r>
          </w:p>
        </w:tc>
      </w:tr>
    </w:tbl>
    <w:p w14:paraId="13BE8290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313879B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A37E7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Pakiet74 -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Klozapina</w:t>
            </w:r>
            <w:proofErr w:type="spellEnd"/>
          </w:p>
        </w:tc>
      </w:tr>
      <w:tr w:rsidR="007B52BE" w14:paraId="3D24CBA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A36349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0DC3F522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5AB5705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9FCE2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Pakiet75 - Leki różne 7</w:t>
            </w:r>
          </w:p>
        </w:tc>
      </w:tr>
      <w:tr w:rsidR="007B52BE" w14:paraId="246B7F6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A4555B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</w:tr>
    </w:tbl>
    <w:p w14:paraId="4B02F891" w14:textId="77777777" w:rsidR="007B52BE" w:rsidRDefault="007B52BE"/>
    <w:p w14:paraId="5ED30702" w14:textId="77777777" w:rsidR="00094753" w:rsidRDefault="00094753" w:rsidP="005B2EC9">
      <w:pPr>
        <w:ind w:right="108"/>
        <w:rPr>
          <w:rFonts w:ascii="Arial" w:hAnsi="Arial" w:cs="Arial"/>
          <w:sz w:val="20"/>
          <w:szCs w:val="20"/>
        </w:rPr>
      </w:pPr>
    </w:p>
    <w:p w14:paraId="313BD664" w14:textId="56A9DA94" w:rsidR="005B2EC9" w:rsidRDefault="005B2EC9" w:rsidP="005B2EC9">
      <w:pPr>
        <w:ind w:right="1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Do upływu wyznaczonego terminu składania ofert, tj. </w:t>
      </w:r>
      <w:r w:rsidR="007A3C34" w:rsidRPr="004D3622">
        <w:rPr>
          <w:rFonts w:ascii="Arial" w:hAnsi="Arial" w:cs="Arial"/>
          <w:sz w:val="18"/>
          <w:szCs w:val="18"/>
        </w:rPr>
        <w:t>do godz. 10:00 w dniu 14.04.2026r.</w:t>
      </w:r>
      <w:r w:rsidRPr="00094753">
        <w:rPr>
          <w:rFonts w:ascii="Arial" w:hAnsi="Arial" w:cs="Arial"/>
          <w:color w:val="FF0000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złożono </w:t>
      </w:r>
      <w:r w:rsidR="00A24A67">
        <w:rPr>
          <w:rFonts w:ascii="Arial" w:hAnsi="Arial" w:cs="Arial"/>
          <w:sz w:val="20"/>
          <w:szCs w:val="20"/>
        </w:rPr>
        <w:t>następujące</w:t>
      </w:r>
      <w:r>
        <w:rPr>
          <w:rFonts w:ascii="Arial" w:hAnsi="Arial" w:cs="Arial"/>
          <w:sz w:val="20"/>
          <w:szCs w:val="20"/>
        </w:rPr>
        <w:t xml:space="preserve"> oferty:</w:t>
      </w:r>
    </w:p>
    <w:p w14:paraId="4C06B954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67F42FD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009F83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Pakiet1 - Substancje do receptury</w:t>
            </w:r>
          </w:p>
        </w:tc>
      </w:tr>
      <w:tr w:rsidR="007B52BE" w14:paraId="01201E9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DB4CDB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Fagron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Pasternik 26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679-002-64-73</w:t>
            </w:r>
          </w:p>
        </w:tc>
      </w:tr>
    </w:tbl>
    <w:p w14:paraId="0C157B8E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1D75EF1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319D8D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Pakiet2 -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Enoksaparayna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fiolka wielodawkowa</w:t>
            </w:r>
          </w:p>
        </w:tc>
      </w:tr>
      <w:tr w:rsidR="007B52BE" w14:paraId="5369BC0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61CFB2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  <w:tr w:rsidR="007B52BE" w14:paraId="7364807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601724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PROFARM PS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Słoneczna 96 05-500 Stara Iwiczna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5220103756</w:t>
            </w:r>
          </w:p>
        </w:tc>
      </w:tr>
    </w:tbl>
    <w:p w14:paraId="2D4442B6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19352EC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C01011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Pakiet3 - Żywienie pozajelitowe</w:t>
            </w:r>
          </w:p>
        </w:tc>
      </w:tr>
      <w:tr w:rsidR="007B52BE" w14:paraId="01CACAA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4F35AC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Aesculap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Chifa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ul.Tysiąclecia</w:t>
            </w:r>
            <w:proofErr w:type="spellEnd"/>
            <w:proofErr w:type="gram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14, 64-300 Nowy Tomyśl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788 00 08 829</w:t>
            </w:r>
          </w:p>
        </w:tc>
      </w:tr>
    </w:tbl>
    <w:p w14:paraId="3D0F692C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7E9237F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42A3CA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Pakiet4 - Żywienie pozajelitowe noworodków</w:t>
            </w:r>
          </w:p>
        </w:tc>
      </w:tr>
      <w:tr w:rsidR="007B52BE" w14:paraId="2ACA38F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794EA0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Baxter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Kruczkowskiego 8 00-380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8271818828</w:t>
            </w:r>
          </w:p>
        </w:tc>
      </w:tr>
    </w:tbl>
    <w:p w14:paraId="78D694F0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764B342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1CADFA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Pakiet5 - Dieta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enteralna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1</w:t>
            </w:r>
          </w:p>
        </w:tc>
      </w:tr>
      <w:tr w:rsidR="007B52BE" w14:paraId="6532F06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1C77F6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7B52BE" w14:paraId="4F96EC1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3DB007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lastRenderedPageBreak/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786E0DFB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7D7B0BF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1B4035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Pakiet6 - Dieta EN/ONS</w:t>
            </w:r>
          </w:p>
        </w:tc>
      </w:tr>
      <w:tr w:rsidR="007B52BE" w14:paraId="1CD5F18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87E7D6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  <w:tr w:rsidR="007B52BE" w14:paraId="6E58D15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A0B551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7B52BE" w14:paraId="1ED99E7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650765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3E51F133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36B51BA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9EFF4D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Pakiet7 - Mleko dla niemowląt</w:t>
            </w:r>
          </w:p>
        </w:tc>
      </w:tr>
      <w:tr w:rsidR="007B52BE" w14:paraId="55A573C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F24748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  <w:tr w:rsidR="007B52BE" w14:paraId="14866F1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57F608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7B52BE" w14:paraId="0BA25D8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60AB90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16D51909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6FA00DB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2E347B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Pakiet8 -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Okskarbazepina</w:t>
            </w:r>
            <w:proofErr w:type="spellEnd"/>
          </w:p>
        </w:tc>
      </w:tr>
      <w:tr w:rsidR="007B52BE" w14:paraId="06646F1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3B7781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  <w:tr w:rsidR="007B52BE" w14:paraId="61CF375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06E6C0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7B52BE" w14:paraId="0C92993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8A7AB7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59DDA5F1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12189FF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3407B6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Pakiet9 - Neostygmina</w:t>
            </w:r>
          </w:p>
        </w:tc>
      </w:tr>
      <w:tr w:rsidR="007B52BE" w14:paraId="44C5DA4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BCBDB0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7B52BE" w14:paraId="5604C87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54EC93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5B817377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3CA20C3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3782CF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Pakiet10 -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Tyzanidyna</w:t>
            </w:r>
            <w:proofErr w:type="spellEnd"/>
          </w:p>
        </w:tc>
      </w:tr>
      <w:tr w:rsidR="007B52BE" w14:paraId="5503DC6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BBDC6C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  <w:tr w:rsidR="007B52BE" w14:paraId="018DE9C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2BF620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7B52BE" w14:paraId="0F553FD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4DCA43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547DDAD7" w14:textId="77777777" w:rsidR="007B52BE" w:rsidRDefault="007B52BE"/>
    <w:p w14:paraId="7B41407F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662388E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54328A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Pakiet11 -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Metotreksat</w:t>
            </w:r>
            <w:proofErr w:type="spellEnd"/>
          </w:p>
        </w:tc>
      </w:tr>
      <w:tr w:rsidR="007B52BE" w14:paraId="794C724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4835FF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  <w:tr w:rsidR="007B52BE" w14:paraId="4369A3B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C98E6D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7B52BE" w14:paraId="016E1F0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BAA58E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7763FB16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2C0616B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A46D68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Pakiet12 -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Tenekteplaza</w:t>
            </w:r>
            <w:proofErr w:type="spellEnd"/>
          </w:p>
        </w:tc>
      </w:tr>
      <w:tr w:rsidR="007B52BE" w14:paraId="6045782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A1F520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  <w:tr w:rsidR="007B52BE" w14:paraId="2837865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1F84D3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7B52BE" w14:paraId="5958761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29A2D3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4FC2919C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4C68963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58EC27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Pakiet13 -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Glukonian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żelaza II</w:t>
            </w:r>
          </w:p>
        </w:tc>
      </w:tr>
      <w:tr w:rsidR="007B52BE" w14:paraId="5C3C85B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58AEF3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5E7CB17B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68F8796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B19D9D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Pakiet14 -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Sitagliptyna</w:t>
            </w:r>
            <w:proofErr w:type="spellEnd"/>
          </w:p>
        </w:tc>
      </w:tr>
      <w:tr w:rsidR="007B52BE" w14:paraId="301F6CD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558D6E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8790017162</w:t>
            </w:r>
          </w:p>
        </w:tc>
      </w:tr>
      <w:tr w:rsidR="007B52BE" w14:paraId="5462A45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9FFABB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</w:tr>
      <w:tr w:rsidR="007B52BE" w14:paraId="5A0F44E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4841C0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7B52BE" w14:paraId="43B7844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D3502D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2E42E8EF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0502B3E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EEF390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Pakiet15 -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Itopryd</w:t>
            </w:r>
            <w:proofErr w:type="spellEnd"/>
          </w:p>
        </w:tc>
      </w:tr>
      <w:tr w:rsidR="007B52BE" w14:paraId="5D1E8B5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BB8D0A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  <w:tr w:rsidR="007B52BE" w14:paraId="3E1E974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D4E9E9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7B52BE" w14:paraId="612E662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9DDCDA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4C126AB1" w14:textId="77777777" w:rsidR="007B52BE" w:rsidRDefault="007B52BE"/>
    <w:p w14:paraId="7993F7CA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633F399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960B60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lastRenderedPageBreak/>
              <w:t xml:space="preserve">Pakiet16 -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Kalcytrol</w:t>
            </w:r>
            <w:proofErr w:type="spellEnd"/>
          </w:p>
        </w:tc>
      </w:tr>
      <w:tr w:rsidR="007B52BE" w14:paraId="0265F59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9230C7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58C321C5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24C5011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F3670B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Pakiet17 - Leki różne 1</w:t>
            </w:r>
          </w:p>
        </w:tc>
      </w:tr>
      <w:tr w:rsidR="007B52BE" w14:paraId="692BC66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C79F01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  <w:tr w:rsidR="007B52BE" w14:paraId="65EDFE0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680E00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Centrala Farmaceutyczna Cefarm SA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Jana Kazimierza 16 01-248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525-00-04-220</w:t>
            </w:r>
          </w:p>
        </w:tc>
      </w:tr>
    </w:tbl>
    <w:p w14:paraId="161CC505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06395EB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BF1945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Pakiet18 - Preparat do płukania i pielęgnacji cewnika i pęcherza moczowego</w:t>
            </w:r>
          </w:p>
        </w:tc>
      </w:tr>
      <w:tr w:rsidR="007B52BE" w14:paraId="468BA1D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F31C25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Bialmed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Kazimierzowska 46/48/35 02-546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849-00-00-039</w:t>
            </w:r>
          </w:p>
        </w:tc>
      </w:tr>
    </w:tbl>
    <w:p w14:paraId="432D303E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25998EC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A08EF8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Pakiet19 - Sól sodowa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wodorobursztynianu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prednizolonu</w:t>
            </w:r>
            <w:proofErr w:type="spellEnd"/>
          </w:p>
        </w:tc>
      </w:tr>
      <w:tr w:rsidR="007B52BE" w14:paraId="17693AD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06EAC5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8790017162</w:t>
            </w:r>
          </w:p>
        </w:tc>
      </w:tr>
      <w:tr w:rsidR="007B52BE" w14:paraId="616CC9D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02470E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  <w:tr w:rsidR="007B52BE" w14:paraId="6EFC699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880A35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</w:tbl>
    <w:p w14:paraId="748B7BEE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720CE6FD" w14:textId="77777777" w:rsidTr="00A24A67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1E4369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Pakiet20 - Strzykawki fabrycznie napełnione solą fizjologiczną 20 ml</w:t>
            </w:r>
          </w:p>
        </w:tc>
      </w:tr>
      <w:tr w:rsidR="007B52BE" w14:paraId="32F393A2" w14:textId="77777777" w:rsidTr="00A24A67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065B90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SKAMEX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Częstochowska 38/</w:t>
            </w:r>
            <w:proofErr w:type="gram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52 ,</w:t>
            </w:r>
            <w:proofErr w:type="gram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93-121 Łódź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5542980836</w:t>
            </w:r>
          </w:p>
        </w:tc>
      </w:tr>
      <w:tr w:rsidR="007B52BE" w14:paraId="78079290" w14:textId="77777777" w:rsidTr="00A24A67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736C1E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Neomed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Orężna 6a 05-501 Piaseczno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123 128 41 33</w:t>
            </w:r>
          </w:p>
        </w:tc>
      </w:tr>
      <w:tr w:rsidR="007B52BE" w14:paraId="58A0DF83" w14:textId="77777777" w:rsidTr="00A24A67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8E8C15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Bialmed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Kazimierzowska 46/48/35 02-546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849-00-00-039</w:t>
            </w:r>
          </w:p>
        </w:tc>
      </w:tr>
    </w:tbl>
    <w:p w14:paraId="04E23199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21955F2E" w14:textId="77777777" w:rsidTr="00A24A67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95601E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Pakiet21 - Strzykawka do przepłukiwania 10 ml</w:t>
            </w:r>
          </w:p>
        </w:tc>
      </w:tr>
      <w:tr w:rsidR="007B52BE" w14:paraId="5FFED42D" w14:textId="77777777" w:rsidTr="00A24A67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7119FC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SKAMEX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Częstochowska 38/</w:t>
            </w:r>
            <w:proofErr w:type="gram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52 ,</w:t>
            </w:r>
            <w:proofErr w:type="gram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93-121 Łódź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5542980836</w:t>
            </w:r>
          </w:p>
        </w:tc>
      </w:tr>
      <w:tr w:rsidR="007B52BE" w14:paraId="0B71000A" w14:textId="77777777" w:rsidTr="00A24A67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1EB776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Becton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Dickinson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02-823 Warszawa, ul. Osmańska 14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527-10-55-984</w:t>
            </w:r>
          </w:p>
        </w:tc>
      </w:tr>
    </w:tbl>
    <w:p w14:paraId="746CEF75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2536176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2B6107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Pakiet22 - Leki różne 2</w:t>
            </w:r>
          </w:p>
        </w:tc>
      </w:tr>
      <w:tr w:rsidR="007B52BE" w14:paraId="6991805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2C4CF8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"FRESENIUS KABI POLSKA"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Aleje Jerozolimskie 134 02-305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5212935353</w:t>
            </w:r>
          </w:p>
        </w:tc>
      </w:tr>
    </w:tbl>
    <w:p w14:paraId="0DF45C13" w14:textId="77777777" w:rsidR="007B52BE" w:rsidRDefault="007B52BE"/>
    <w:p w14:paraId="727D04AA" w14:textId="77777777" w:rsidR="007B52BE" w:rsidRDefault="007B52BE"/>
    <w:p w14:paraId="2E32AD07" w14:textId="77777777" w:rsidR="00A24A67" w:rsidRDefault="00A24A67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57CE044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28DDB3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lastRenderedPageBreak/>
              <w:t>Pakiet23 - Leki różne 3</w:t>
            </w:r>
          </w:p>
        </w:tc>
      </w:tr>
      <w:tr w:rsidR="007B52BE" w14:paraId="5080E92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85FE7E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  <w:tr w:rsidR="007B52BE" w14:paraId="20C7E1C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7E9FDD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</w:tr>
      <w:tr w:rsidR="007B52BE" w14:paraId="0A9D687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2DC9A4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  <w:tr w:rsidR="007B52BE" w14:paraId="132C5E6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BCF5BE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3D37E0FA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65F9502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BEB382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Pakiet24 - Leki różne 4</w:t>
            </w:r>
          </w:p>
        </w:tc>
      </w:tr>
      <w:tr w:rsidR="007B52BE" w14:paraId="07899E9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84BE6A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Podlipie 16 95-010 Stryków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7281341936</w:t>
            </w:r>
          </w:p>
        </w:tc>
      </w:tr>
    </w:tbl>
    <w:p w14:paraId="39AD8BE8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2AEC7D5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DD1E9E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Pakiet25 -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Abirateron</w:t>
            </w:r>
            <w:proofErr w:type="spellEnd"/>
          </w:p>
        </w:tc>
      </w:tr>
      <w:tr w:rsidR="007B52BE" w14:paraId="64C2494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919307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8790017162</w:t>
            </w:r>
          </w:p>
        </w:tc>
      </w:tr>
      <w:tr w:rsidR="007B52BE" w14:paraId="5A81E8D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816164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</w:tr>
      <w:tr w:rsidR="007B52BE" w14:paraId="30C9A46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CE135D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  <w:tr w:rsidR="007B52BE" w14:paraId="3C20EE5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B530E1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Podlipie 16 95-010 Stryków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7281341936</w:t>
            </w:r>
          </w:p>
        </w:tc>
      </w:tr>
      <w:tr w:rsidR="007B52BE" w14:paraId="46A4C02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639DAC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Optifarma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 Sp. K.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Sokołowska 14, 05-806 Sokołów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5342445305</w:t>
            </w:r>
          </w:p>
        </w:tc>
      </w:tr>
      <w:tr w:rsidR="007B52BE" w14:paraId="33F0EEB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6D5F61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7B52BE" w14:paraId="0E63880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01F011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  <w:tr w:rsidR="007B52BE" w14:paraId="1B52F07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656150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Centrala Farmaceutyczna Cefarm SA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Jana Kazimierza 16 01-248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525-00-04-220</w:t>
            </w:r>
          </w:p>
        </w:tc>
      </w:tr>
    </w:tbl>
    <w:p w14:paraId="3C0011F6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355B91C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BDE733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Pakiet26 -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Doksylamina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+ pirydoksyna</w:t>
            </w:r>
          </w:p>
        </w:tc>
      </w:tr>
      <w:tr w:rsidR="007B52BE" w14:paraId="58C7A0B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F3671E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16BF9A55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71E9056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9067C0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Pakiet27 -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Ozanimod</w:t>
            </w:r>
            <w:proofErr w:type="spellEnd"/>
          </w:p>
        </w:tc>
      </w:tr>
      <w:tr w:rsidR="007B52BE" w14:paraId="734DCE0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81BD74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0AE6AA6F" w14:textId="77777777" w:rsidR="007B52BE" w:rsidRDefault="007B52BE"/>
    <w:p w14:paraId="4E251268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52ABCDB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3FEE74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Pakiet28 - Chlorowodorek tiaminy</w:t>
            </w:r>
          </w:p>
        </w:tc>
      </w:tr>
      <w:tr w:rsidR="007B52BE" w14:paraId="1416855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FF4C15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GENESIS PHARM M. MATEJCZYK, C. STAŃCZAK, J. ZWOLIŃSKI SPÓŁKA JAWNA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Obywatelska 128/152, 94-104 Łódź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7282721552</w:t>
            </w:r>
          </w:p>
        </w:tc>
      </w:tr>
      <w:tr w:rsidR="007B52BE" w14:paraId="0FC0305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07226B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  <w:tr w:rsidR="007B52BE" w14:paraId="66FE55D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0B9920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Optifarma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 Sp. K.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Sokołowska 14, 05-806 Sokołów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5342445305</w:t>
            </w:r>
          </w:p>
        </w:tc>
      </w:tr>
      <w:tr w:rsidR="007B52BE" w14:paraId="10C8496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2EE9B3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InPharm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Strumykowa 28/11 03-138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5242571743</w:t>
            </w:r>
          </w:p>
        </w:tc>
      </w:tr>
    </w:tbl>
    <w:p w14:paraId="251AFC89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7A90663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56DE07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Pakiet29 - Metamizol</w:t>
            </w:r>
          </w:p>
        </w:tc>
      </w:tr>
      <w:tr w:rsidR="007B52BE" w14:paraId="2E14958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AF3F1A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8790017162</w:t>
            </w:r>
          </w:p>
        </w:tc>
      </w:tr>
      <w:tr w:rsidR="007B52BE" w14:paraId="068C8BC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B9F22D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"FRESENIUS KABI POLSKA"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Aleje Jerozolimskie 134 02-305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5212935353</w:t>
            </w:r>
          </w:p>
        </w:tc>
      </w:tr>
      <w:tr w:rsidR="007B52BE" w14:paraId="6B49269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DB2C8E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  <w:tr w:rsidR="007B52BE" w14:paraId="2FD7971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59607D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</w:tr>
      <w:tr w:rsidR="007B52BE" w14:paraId="66A5B29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CD2F8A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  <w:tr w:rsidR="007B52BE" w14:paraId="5EB61AA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C08B8A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7B52BE" w14:paraId="7109645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2A4E45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  <w:tr w:rsidR="007B52BE" w14:paraId="3934118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5C1F93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Centrala Farmaceutyczna Cefarm SA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Jana Kazimierza 16 01-248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525-00-04-220</w:t>
            </w:r>
          </w:p>
        </w:tc>
      </w:tr>
    </w:tbl>
    <w:p w14:paraId="4E055EE3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4C28851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160E1F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Pakiet30 - Pankreatyna</w:t>
            </w:r>
          </w:p>
        </w:tc>
      </w:tr>
      <w:tr w:rsidR="007B52BE" w14:paraId="294F4BB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85B3CB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Komtur Polska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Plac Farmacji 1; 02-699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5222749770</w:t>
            </w:r>
          </w:p>
        </w:tc>
      </w:tr>
    </w:tbl>
    <w:p w14:paraId="373F75F6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601816B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9D2819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Pakiet31 -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Sulfathiazol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silver</w:t>
            </w:r>
            <w:proofErr w:type="spellEnd"/>
          </w:p>
        </w:tc>
      </w:tr>
      <w:tr w:rsidR="007B52BE" w14:paraId="2FC0610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2CE0FF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8790017162</w:t>
            </w:r>
          </w:p>
        </w:tc>
      </w:tr>
      <w:tr w:rsidR="007B52BE" w14:paraId="7753B92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57A4A3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  <w:tr w:rsidR="007B52BE" w14:paraId="7084015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F43437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7B52BE" w14:paraId="7A67EAA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352F65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lastRenderedPageBreak/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1424A49A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01FA7ED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CB654F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Pakiet32 -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Progesterone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200mg</w:t>
            </w:r>
          </w:p>
        </w:tc>
      </w:tr>
      <w:tr w:rsidR="007B52BE" w14:paraId="22EFBF7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E0AA3E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8790017162</w:t>
            </w:r>
          </w:p>
        </w:tc>
      </w:tr>
      <w:tr w:rsidR="007B52BE" w14:paraId="0457B1E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918993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  <w:tr w:rsidR="007B52BE" w14:paraId="658C607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51D606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</w:tr>
      <w:tr w:rsidR="007B52BE" w14:paraId="308936E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5ECA71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  <w:tr w:rsidR="007B52BE" w14:paraId="164FBC6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0B29CF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7B52BE" w14:paraId="4398A9E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FB5280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417D9139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6FD2BD7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3921CF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Pakiet33 -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Capecytabina</w:t>
            </w:r>
            <w:proofErr w:type="spellEnd"/>
          </w:p>
        </w:tc>
      </w:tr>
      <w:tr w:rsidR="007B52BE" w14:paraId="6C13EF7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BB7213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  <w:tr w:rsidR="007B52BE" w14:paraId="0477A52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D744CF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</w:tr>
      <w:tr w:rsidR="007B52BE" w14:paraId="444B7B4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085901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Optifarma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 Sp. K.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Sokołowska 14, 05-806 Sokołów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5342445305</w:t>
            </w:r>
          </w:p>
        </w:tc>
      </w:tr>
      <w:tr w:rsidR="007B52BE" w14:paraId="7C6AD70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C4BBF1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7C1479E0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3446959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9481DC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Pakiet34 -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Fosfomycyna</w:t>
            </w:r>
            <w:proofErr w:type="spellEnd"/>
          </w:p>
        </w:tc>
      </w:tr>
      <w:tr w:rsidR="007B52BE" w14:paraId="066BBFB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E56BF8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  <w:tr w:rsidR="007B52BE" w14:paraId="0D1EC4E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A6B947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</w:tr>
      <w:tr w:rsidR="007B52BE" w14:paraId="58CE354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75230A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5A22A8EF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69EBE2C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B7BD73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Pakiet35 - Leki na ośrodkowy układ nerwowy</w:t>
            </w:r>
          </w:p>
        </w:tc>
      </w:tr>
      <w:tr w:rsidR="007B52BE" w14:paraId="686965D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68E6C2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  <w:tr w:rsidR="007B52BE" w14:paraId="6E4B775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758A68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  <w:tr w:rsidR="007B52BE" w14:paraId="47C2162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2D5FD3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lastRenderedPageBreak/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7B52BE" w14:paraId="56BC49E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D93467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7850B1CC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06B87ED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C1C53C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Pakiet36 -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Tietylperazyna</w:t>
            </w:r>
            <w:proofErr w:type="spellEnd"/>
          </w:p>
        </w:tc>
      </w:tr>
      <w:tr w:rsidR="007B52BE" w14:paraId="03E67B7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E5E09B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26D735DE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3CD32E1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3A4E1B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Pakiet37 - Kwas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ursodeoksycholowy</w:t>
            </w:r>
            <w:proofErr w:type="spellEnd"/>
          </w:p>
        </w:tc>
      </w:tr>
      <w:tr w:rsidR="007B52BE" w14:paraId="51C9120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9BD863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  <w:tr w:rsidR="007B52BE" w14:paraId="6DCF856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C46125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7B52BE" w14:paraId="7C7CDF9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3EC79E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7485484E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34C83D5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33C2E3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Pakiet38 -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Sakubitryl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walsartan</w:t>
            </w:r>
            <w:proofErr w:type="spellEnd"/>
          </w:p>
        </w:tc>
      </w:tr>
      <w:tr w:rsidR="007B52BE" w14:paraId="05808F7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E5A892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</w:tbl>
    <w:p w14:paraId="01FCF70A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26CE5DE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9DF50A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Pakiet39 -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Hydrocortison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amp</w:t>
            </w:r>
            <w:proofErr w:type="spellEnd"/>
          </w:p>
        </w:tc>
      </w:tr>
      <w:tr w:rsidR="007B52BE" w14:paraId="20E0C54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F486B6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8790017162</w:t>
            </w:r>
          </w:p>
        </w:tc>
      </w:tr>
      <w:tr w:rsidR="007B52BE" w14:paraId="194727E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FC90AD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  <w:tr w:rsidR="007B52BE" w14:paraId="1AF86FE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D351DD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7B52BE" w14:paraId="0000234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EA3BAC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  <w:tr w:rsidR="007B52BE" w14:paraId="0447E2F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55526D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Centrala Farmaceutyczna Cefarm SA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Jana Kazimierza 16 01-248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525-00-04-220</w:t>
            </w:r>
          </w:p>
        </w:tc>
      </w:tr>
    </w:tbl>
    <w:p w14:paraId="679BE6D0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14D045C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F2B9D7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Pakiet41 -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Lorazepam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iv</w:t>
            </w:r>
          </w:p>
        </w:tc>
      </w:tr>
      <w:tr w:rsidR="007B52BE" w14:paraId="35E44CA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1085A8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  <w:tr w:rsidR="007B52BE" w14:paraId="081C225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5CAB16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</w:tr>
      <w:tr w:rsidR="007B52BE" w14:paraId="703C936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5F2C8B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  <w:tr w:rsidR="007B52BE" w14:paraId="333735D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EFDE7C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lastRenderedPageBreak/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7B52BE" w14:paraId="43E289F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19E13B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5405DB61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36C5C66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BDFDFD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Pakiet42 -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Ofatumumab</w:t>
            </w:r>
            <w:proofErr w:type="spellEnd"/>
          </w:p>
        </w:tc>
      </w:tr>
      <w:tr w:rsidR="007B52BE" w14:paraId="3CE7461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582744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</w:tbl>
    <w:p w14:paraId="36639FD9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175BDEB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F81C21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Pakiet43 -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Fulvestrant</w:t>
            </w:r>
            <w:proofErr w:type="spellEnd"/>
          </w:p>
        </w:tc>
      </w:tr>
      <w:tr w:rsidR="007B52BE" w14:paraId="500914F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7C5D03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  <w:tr w:rsidR="007B52BE" w14:paraId="4B261A2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75BED1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</w:tr>
      <w:tr w:rsidR="007B52BE" w14:paraId="4E27083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C6869E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7B52BE" w14:paraId="2B1FCA7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72A48E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2348B3BC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79E86E1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23F7DB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Pakiet44 -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Lidocaina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żel urologiczny</w:t>
            </w:r>
          </w:p>
        </w:tc>
      </w:tr>
      <w:tr w:rsidR="007B52BE" w14:paraId="6354DBC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D53B67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8790017162</w:t>
            </w:r>
          </w:p>
        </w:tc>
      </w:tr>
      <w:tr w:rsidR="007B52BE" w14:paraId="510002D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801059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  <w:tr w:rsidR="007B52BE" w14:paraId="6DB00F7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7AE501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7B52BE" w14:paraId="6B846FE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4EE3C3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  <w:tr w:rsidR="007B52BE" w14:paraId="0ABDD24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C5D65F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Centrala Farmaceutyczna Cefarm SA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Jana Kazimierza 16 01-248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525-00-04-220</w:t>
            </w:r>
          </w:p>
        </w:tc>
      </w:tr>
    </w:tbl>
    <w:p w14:paraId="0C19249A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346753D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9DEBAE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Pakiet45 -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Chlorsuccillin</w:t>
            </w:r>
            <w:proofErr w:type="spellEnd"/>
          </w:p>
        </w:tc>
      </w:tr>
      <w:tr w:rsidR="007B52BE" w14:paraId="0962E0B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0852F1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8790017162</w:t>
            </w:r>
          </w:p>
        </w:tc>
      </w:tr>
      <w:tr w:rsidR="007B52BE" w14:paraId="69BCFE8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537505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  <w:tr w:rsidR="007B52BE" w14:paraId="1A2F65C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7E8134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7B52BE" w14:paraId="3CD52E7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6084D9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  <w:tr w:rsidR="007B52BE" w14:paraId="12D5A8B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65009F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lastRenderedPageBreak/>
              <w:t>Centrala Farmaceutyczna Cefarm SA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Jana Kazimierza 16 01-248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525-00-04-220</w:t>
            </w:r>
          </w:p>
        </w:tc>
      </w:tr>
    </w:tbl>
    <w:p w14:paraId="68C9A9E5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3B09507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87926E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Pakiet46 -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Aciclovirum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amp</w:t>
            </w:r>
            <w:proofErr w:type="spellEnd"/>
          </w:p>
        </w:tc>
      </w:tr>
      <w:tr w:rsidR="007B52BE" w14:paraId="487B523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5FC7A7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</w:tr>
      <w:tr w:rsidR="007B52BE" w14:paraId="61DA896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0F090A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</w:tbl>
    <w:p w14:paraId="1F77139B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16A5F7C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37D2FD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Pakiet47 - Leki różne 5</w:t>
            </w:r>
          </w:p>
        </w:tc>
      </w:tr>
      <w:tr w:rsidR="007B52BE" w14:paraId="0204E6A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201650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8790017162</w:t>
            </w:r>
          </w:p>
        </w:tc>
      </w:tr>
      <w:tr w:rsidR="007B52BE" w14:paraId="6F57495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11B4F1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  <w:tr w:rsidR="007B52BE" w14:paraId="16A8EB0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A5332D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  <w:tr w:rsidR="007B52BE" w14:paraId="6204ACA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4DA01F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631A887F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1215EEB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F35BD0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Pakiet48 - Kwas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lewofolinowy</w:t>
            </w:r>
            <w:proofErr w:type="spellEnd"/>
          </w:p>
        </w:tc>
      </w:tr>
      <w:tr w:rsidR="007B52BE" w14:paraId="65B98DB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73A623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</w:tbl>
    <w:p w14:paraId="28EEFCED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3EE4C90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69DA33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Pakiet49 -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Nalbufina</w:t>
            </w:r>
            <w:proofErr w:type="spellEnd"/>
          </w:p>
        </w:tc>
      </w:tr>
      <w:tr w:rsidR="007B52BE" w14:paraId="323882B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008D45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</w:tbl>
    <w:p w14:paraId="0B72E5D8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55F5943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E8403F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Pakiet50 -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Bupiwakaina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+ epinefryna</w:t>
            </w:r>
          </w:p>
        </w:tc>
      </w:tr>
      <w:tr w:rsidR="007B52BE" w14:paraId="72BE530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44E2D1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  <w:tr w:rsidR="007B52BE" w14:paraId="06A63E7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840AFD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59B871EA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07E4CB1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F70E1B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Pakiet51 -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Typiracyl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triflurydyna</w:t>
            </w:r>
            <w:proofErr w:type="spellEnd"/>
          </w:p>
        </w:tc>
      </w:tr>
      <w:tr w:rsidR="007B52BE" w14:paraId="7305A70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5034C7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Servier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Services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Burakowska 14, 01-066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1180059253</w:t>
            </w:r>
          </w:p>
        </w:tc>
      </w:tr>
    </w:tbl>
    <w:p w14:paraId="4427440F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67F0D17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6AC413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Pakiet52 -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Temozolomid</w:t>
            </w:r>
            <w:proofErr w:type="spellEnd"/>
          </w:p>
        </w:tc>
      </w:tr>
      <w:tr w:rsidR="007B52BE" w14:paraId="53F8851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A07D6D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</w:tr>
      <w:tr w:rsidR="007B52BE" w14:paraId="1528350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1733BB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lastRenderedPageBreak/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  <w:tr w:rsidR="007B52BE" w14:paraId="4B84D29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86E17A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Optifarma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 Sp. K.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Sokołowska 14, 05-806 Sokołów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5342445305</w:t>
            </w:r>
          </w:p>
        </w:tc>
      </w:tr>
      <w:tr w:rsidR="007B52BE" w14:paraId="43DB6DF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8FC73E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567FC9F8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2478A89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741C8F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Pakiet53 - Złożony preparat doustny do oczyszczania jelit na bazie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makrogolu</w:t>
            </w:r>
            <w:proofErr w:type="spellEnd"/>
          </w:p>
        </w:tc>
      </w:tr>
      <w:tr w:rsidR="007B52BE" w14:paraId="6B83356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E962E1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</w:tbl>
    <w:p w14:paraId="6C7237D4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1C080DC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D49FEC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Pakiet54 - Preparaty do higienicznego i chirurgicznego mycia rąk</w:t>
            </w:r>
          </w:p>
        </w:tc>
      </w:tr>
      <w:tr w:rsidR="007B52BE" w14:paraId="5530952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048A0A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Schulke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Al. Jerozolimskie 132, 02-305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5270010985</w:t>
            </w:r>
          </w:p>
        </w:tc>
      </w:tr>
    </w:tbl>
    <w:p w14:paraId="40B2741E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1A4FFB7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1D764C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Pakiet55 - Dezynfekcja i pielęgnacja skóry, błon śluzowych i ran</w:t>
            </w:r>
          </w:p>
        </w:tc>
      </w:tr>
      <w:tr w:rsidR="007B52BE" w14:paraId="6D5861D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6E73AD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Schulke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Al. Jerozolimskie 132, 02-305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5270010985</w:t>
            </w:r>
          </w:p>
        </w:tc>
      </w:tr>
    </w:tbl>
    <w:p w14:paraId="385EC219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5D5EEE4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49195E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Pakiet56 - Preparaty do dezynfekcji małych powierzchni i miejsc trudno dostępnych oraz narzędzi</w:t>
            </w:r>
          </w:p>
        </w:tc>
      </w:tr>
      <w:tr w:rsidR="007B52BE" w14:paraId="7089EBA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E836C5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Schulke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Al. Jerozolimskie 132, 02-305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5270010985</w:t>
            </w:r>
          </w:p>
        </w:tc>
      </w:tr>
    </w:tbl>
    <w:p w14:paraId="13AA4385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7252EFE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ED0E86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Pakiet57 - Preparaty do higienicznej i chirurgicznej dezynfekcji rąk</w:t>
            </w:r>
          </w:p>
        </w:tc>
      </w:tr>
      <w:tr w:rsidR="007B52BE" w14:paraId="65F08A7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CAB78D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Schulke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Al. Jerozolimskie 132, 02-305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5270010985</w:t>
            </w:r>
          </w:p>
        </w:tc>
      </w:tr>
    </w:tbl>
    <w:p w14:paraId="778E7190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7156466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A7AAF5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Pakiet58 -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Darbopoetyna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alfa</w:t>
            </w:r>
          </w:p>
        </w:tc>
      </w:tr>
      <w:tr w:rsidR="007B52BE" w14:paraId="1344669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D7CF9D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Amgen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Puławska 145, 02-715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5272420782</w:t>
            </w:r>
          </w:p>
        </w:tc>
      </w:tr>
    </w:tbl>
    <w:p w14:paraId="1DD731CA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3B5405B3" w14:textId="77777777" w:rsidTr="00A24A67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9DE481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Pakiet59 - Strzykawki fabrycznie napełnione solą fizjologiczną 3ml, 5ml</w:t>
            </w:r>
          </w:p>
        </w:tc>
      </w:tr>
      <w:tr w:rsidR="007B52BE" w14:paraId="34161BD4" w14:textId="77777777" w:rsidTr="00A24A67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6B7FE4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SKAMEX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Częstochowska 38/</w:t>
            </w:r>
            <w:proofErr w:type="gram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52 ,</w:t>
            </w:r>
            <w:proofErr w:type="gram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93-121 Łódź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5542980836</w:t>
            </w:r>
          </w:p>
        </w:tc>
      </w:tr>
      <w:tr w:rsidR="007B52BE" w14:paraId="76A29668" w14:textId="77777777" w:rsidTr="00A24A67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36713A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Becton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Dickinson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02-823 Warszawa, ul. Osmańska 14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527-10-55-984</w:t>
            </w:r>
          </w:p>
        </w:tc>
      </w:tr>
      <w:tr w:rsidR="007B52BE" w14:paraId="4BFB9227" w14:textId="77777777" w:rsidTr="00A24A67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7119E7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Bialmed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Kazimierzowska 46/48/35 02-546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849-00-00-039</w:t>
            </w:r>
          </w:p>
        </w:tc>
      </w:tr>
    </w:tbl>
    <w:p w14:paraId="64D0D9A5" w14:textId="77777777" w:rsidR="007B52BE" w:rsidRDefault="007B52BE"/>
    <w:p w14:paraId="41088D32" w14:textId="77777777" w:rsidR="00A24A67" w:rsidRDefault="00A24A67"/>
    <w:p w14:paraId="0B9DEA87" w14:textId="77777777" w:rsidR="00A24A67" w:rsidRDefault="00A24A67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5061725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3A8DDF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lastRenderedPageBreak/>
              <w:t>Pakiet60 - Opatrunki specjalistyczne</w:t>
            </w:r>
          </w:p>
        </w:tc>
      </w:tr>
      <w:tr w:rsidR="007B52BE" w14:paraId="3D949BE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6B39C9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SKAMEX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Częstochowska 38/</w:t>
            </w:r>
            <w:proofErr w:type="gram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52 ,</w:t>
            </w:r>
            <w:proofErr w:type="gram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93-121 Łódź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5542980836</w:t>
            </w:r>
          </w:p>
        </w:tc>
      </w:tr>
    </w:tbl>
    <w:p w14:paraId="150D34DA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4B5FDAB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B1503C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Pakiet61 - Leki różne w postaci ampułka / fiolka</w:t>
            </w:r>
          </w:p>
        </w:tc>
      </w:tr>
      <w:tr w:rsidR="007B52BE" w14:paraId="3C729DA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57C022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59A24C4E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7E22FC9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562700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Pakiet62 - Preparat do wypełniania cewników dializacyjnych</w:t>
            </w:r>
          </w:p>
        </w:tc>
      </w:tr>
      <w:tr w:rsidR="007B52BE" w14:paraId="270D94B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414C01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072138A4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65F5A04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869457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Pakiet63 -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Beklometazon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Formoterol</w:t>
            </w:r>
            <w:proofErr w:type="spellEnd"/>
          </w:p>
        </w:tc>
      </w:tr>
      <w:tr w:rsidR="007B52BE" w14:paraId="0DFA79E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119E81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7B52BE" w14:paraId="0F301D5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227D5C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674EF38C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349D168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E23F23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Pakiet64 - Środki cieniujące</w:t>
            </w:r>
          </w:p>
        </w:tc>
      </w:tr>
      <w:tr w:rsidR="007B52BE" w14:paraId="12C4CE0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7619B4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18A2AC78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497F30B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BF35C9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Pakiet65 - Leki różne 6</w:t>
            </w:r>
          </w:p>
        </w:tc>
      </w:tr>
      <w:tr w:rsidR="007B52BE" w14:paraId="6205EFF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7CCE5F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  <w:tr w:rsidR="007B52BE" w14:paraId="72536C4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D3042A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7B52BE" w14:paraId="6FAADBE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6E3318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2516449A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1272431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5282D6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Pakiet66 -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Makrogole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3350 stosowane u dzieci</w:t>
            </w:r>
          </w:p>
        </w:tc>
      </w:tr>
      <w:tr w:rsidR="007B52BE" w14:paraId="42BD08C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8523D9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7B52BE" w14:paraId="454F67B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06CF66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67DA80A6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7250CB7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866155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Pakiet67 -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Makrogole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simetykon</w:t>
            </w:r>
            <w:proofErr w:type="spellEnd"/>
          </w:p>
        </w:tc>
      </w:tr>
      <w:tr w:rsidR="007B52BE" w14:paraId="6FA0205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9AD9BE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3363A57A" w14:textId="77777777" w:rsidR="007B52BE" w:rsidRDefault="007B52BE"/>
    <w:p w14:paraId="23F92091" w14:textId="77777777" w:rsidR="00A24A67" w:rsidRDefault="00A24A67"/>
    <w:p w14:paraId="1FCF0C93" w14:textId="77777777" w:rsidR="00A24A67" w:rsidRDefault="00A24A67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19FA57E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D01676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lastRenderedPageBreak/>
              <w:t xml:space="preserve">Pakiet68 -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Racekadotryl</w:t>
            </w:r>
            <w:proofErr w:type="spellEnd"/>
          </w:p>
        </w:tc>
      </w:tr>
      <w:tr w:rsidR="007B52BE" w14:paraId="011E6C5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0A1041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1C814DD9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7ED65B8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94498D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Pakiet69 -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Megestrol</w:t>
            </w:r>
            <w:proofErr w:type="spellEnd"/>
          </w:p>
        </w:tc>
      </w:tr>
      <w:tr w:rsidR="007B52BE" w14:paraId="25A443D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826689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  <w:tr w:rsidR="007B52BE" w14:paraId="0B18D5B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CBD0DF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7B52BE" w14:paraId="66485FC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CB8F61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71B8E75A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0487C6F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905132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Pakiet70 - Hipoalergiczny preparat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mlekozastępczy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dla niemowląt</w:t>
            </w:r>
          </w:p>
        </w:tc>
      </w:tr>
      <w:tr w:rsidR="007B52BE" w14:paraId="54C5B8D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E845AC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8790017162</w:t>
            </w:r>
          </w:p>
        </w:tc>
      </w:tr>
    </w:tbl>
    <w:p w14:paraId="58656B1B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12C6995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CADE7F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Pakiet71 - Preparat do płukania jamy ustnej stosowany w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kserostomii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i stanach zapalnych</w:t>
            </w:r>
          </w:p>
        </w:tc>
      </w:tr>
      <w:tr w:rsidR="007B52BE" w14:paraId="6B6ED8C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F6357D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  <w:tr w:rsidR="007B52BE" w14:paraId="4322156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7FE287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7B52BE" w14:paraId="3761937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9C11BF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5FBB79BF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7C1C07C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3A780B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Pakiet72 -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Farycymab</w:t>
            </w:r>
            <w:proofErr w:type="spellEnd"/>
          </w:p>
        </w:tc>
      </w:tr>
      <w:tr w:rsidR="007B52BE" w14:paraId="4D49BD4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641A17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Roche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39b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mazowieckie</w:t>
            </w:r>
          </w:p>
        </w:tc>
      </w:tr>
    </w:tbl>
    <w:p w14:paraId="2C26D572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24C49B1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D74024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Pakiet73 -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Glekaprewir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Pibrentaswir</w:t>
            </w:r>
            <w:proofErr w:type="spellEnd"/>
          </w:p>
        </w:tc>
      </w:tr>
      <w:tr w:rsidR="007B52BE" w14:paraId="0590394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7E9E6B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Abbvie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Postępu 21 B, 02-676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5252515835</w:t>
            </w:r>
          </w:p>
        </w:tc>
      </w:tr>
    </w:tbl>
    <w:p w14:paraId="4AECCC4C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64B3974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664D62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Pakiet74 -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Klozapina</w:t>
            </w:r>
            <w:proofErr w:type="spellEnd"/>
          </w:p>
        </w:tc>
      </w:tr>
      <w:tr w:rsidR="007B52BE" w14:paraId="35DC421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BF16D8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</w:tbl>
    <w:p w14:paraId="64F374BC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7B52BE" w14:paraId="1CFA832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D232FA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Pakiet75 - Leki różne 7</w:t>
            </w:r>
          </w:p>
        </w:tc>
      </w:tr>
      <w:tr w:rsidR="007B52BE" w14:paraId="01395E3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854874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Amgen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Puławska 145, 02-715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5272420782</w:t>
            </w:r>
          </w:p>
        </w:tc>
      </w:tr>
      <w:tr w:rsidR="007B52BE" w14:paraId="7ECB825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E00FD1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8790017162</w:t>
            </w:r>
          </w:p>
        </w:tc>
      </w:tr>
      <w:tr w:rsidR="007B52BE" w14:paraId="3FA1607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553364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lastRenderedPageBreak/>
              <w:t>Servier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Services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Burakowska 14, 01-066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1180059253</w:t>
            </w:r>
          </w:p>
        </w:tc>
      </w:tr>
      <w:tr w:rsidR="007B52BE" w14:paraId="3B7EA5D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FE869B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"FRESENIUS KABI POLSKA"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Aleje Jerozolimskie 134 02-305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5212935353</w:t>
            </w:r>
          </w:p>
        </w:tc>
      </w:tr>
      <w:tr w:rsidR="007B52BE" w14:paraId="6612B00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AC6E5E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</w:tr>
      <w:tr w:rsidR="007B52BE" w14:paraId="5130183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F849B2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</w:tr>
      <w:tr w:rsidR="007B52BE" w14:paraId="6210037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1ECFA0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</w:tr>
      <w:tr w:rsidR="007B52BE" w14:paraId="6FE9EEF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60E97C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Abbvie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Postępu 21 B, 02-676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5252515835</w:t>
            </w:r>
          </w:p>
        </w:tc>
      </w:tr>
      <w:tr w:rsidR="007B52BE" w14:paraId="6D0FD51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809CE4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Komtur Polska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Plac Farmacji 1; 02-699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5222749770</w:t>
            </w:r>
          </w:p>
        </w:tc>
      </w:tr>
      <w:tr w:rsidR="007B52BE" w14:paraId="0CD968F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6E6305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</w:tr>
      <w:tr w:rsidR="007B52BE" w14:paraId="7403EEB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9BD340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</w:tr>
    </w:tbl>
    <w:p w14:paraId="55EA436A" w14:textId="77777777" w:rsidR="007B52BE" w:rsidRDefault="007B52BE"/>
    <w:p w14:paraId="4EB2B2BE" w14:textId="77777777" w:rsidR="007A3C34" w:rsidRDefault="007A3C34" w:rsidP="005B2EC9">
      <w:pPr>
        <w:rPr>
          <w:rFonts w:ascii="Arial" w:hAnsi="Arial" w:cs="Arial"/>
          <w:sz w:val="20"/>
          <w:szCs w:val="20"/>
        </w:rPr>
      </w:pPr>
    </w:p>
    <w:p w14:paraId="2F2A36C7" w14:textId="77777777" w:rsidR="005B2EC9" w:rsidRDefault="005B2EC9" w:rsidP="005B2EC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Wykonawców nie wykluczono.</w:t>
      </w:r>
    </w:p>
    <w:p w14:paraId="01844BC9" w14:textId="65221634" w:rsidR="005B2EC9" w:rsidRDefault="005B2EC9" w:rsidP="005B2EC9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Ofert</w:t>
      </w:r>
      <w:r w:rsidR="00A24A67">
        <w:rPr>
          <w:rFonts w:ascii="Arial" w:hAnsi="Arial" w:cs="Arial"/>
          <w:sz w:val="20"/>
          <w:szCs w:val="20"/>
        </w:rPr>
        <w:t>y</w:t>
      </w:r>
      <w:r>
        <w:rPr>
          <w:rFonts w:ascii="Arial" w:hAnsi="Arial" w:cs="Arial"/>
          <w:sz w:val="20"/>
          <w:szCs w:val="20"/>
        </w:rPr>
        <w:t xml:space="preserve"> nie odrzucono.</w:t>
      </w:r>
    </w:p>
    <w:p w14:paraId="4B5C092E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24D8F52B" w14:textId="6B3401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>Oferty otrzymały następującą punktację, przydzieloną w ramach ustalonych kryteriów oceny ofert.</w:t>
      </w:r>
    </w:p>
    <w:p w14:paraId="17291E70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4579AA92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817BDE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1 - Substancje do receptury</w:t>
            </w:r>
          </w:p>
        </w:tc>
      </w:tr>
      <w:tr w:rsidR="007B52BE" w14:paraId="1334E88E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91825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426BF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444ED57E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CA52CB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D73354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D8E17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1B1577A6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612A40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Fagron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Pasternik 26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679-002-64-73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9EAD2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66353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71F99915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3F4E10F0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72B9C9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2 -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Enoksaparayna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fiolka wielodawkowa</w:t>
            </w:r>
          </w:p>
        </w:tc>
      </w:tr>
      <w:tr w:rsidR="007B52BE" w14:paraId="49CB12A1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EC948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0A50C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2E76B88B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968707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C6D788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475AE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2B53458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926C90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5B8F6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94,57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993A02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94,57</w:t>
            </w:r>
          </w:p>
        </w:tc>
      </w:tr>
      <w:tr w:rsidR="007B52BE" w14:paraId="68595EE9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9F2DFA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PROFARM PS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Słoneczna 96 05-500 Stara Iwiczna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5220103756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B392C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13D182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21443921" w14:textId="77777777" w:rsidR="007B52BE" w:rsidRDefault="007B52BE"/>
    <w:p w14:paraId="5B0622A4" w14:textId="77777777" w:rsidR="007232DD" w:rsidRDefault="007232DD"/>
    <w:p w14:paraId="66E19698" w14:textId="77777777" w:rsidR="007232DD" w:rsidRDefault="007232DD"/>
    <w:p w14:paraId="037A724C" w14:textId="77777777" w:rsidR="007232DD" w:rsidRDefault="007232DD"/>
    <w:p w14:paraId="3753E5F9" w14:textId="77777777" w:rsidR="007232DD" w:rsidRDefault="007232D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154BFAA5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506BFF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lastRenderedPageBreak/>
              <w:t>Pakiet 3 - Żywienie pozajelitowe</w:t>
            </w:r>
          </w:p>
        </w:tc>
      </w:tr>
      <w:tr w:rsidR="007B52BE" w14:paraId="18B8E733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DB39B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42475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7F311DF4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8A4149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F73203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46622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230C7242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571008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Aesculap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Chifa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ul.Tysiąclecia</w:t>
            </w:r>
            <w:proofErr w:type="spellEnd"/>
            <w:proofErr w:type="gram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14, 64-300 Nowy Tomyśl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788 00 08 829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0EB61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6C1FC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1375453C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7F097732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EDBA1C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4 - Żywienie pozajelitowe noworodków</w:t>
            </w:r>
          </w:p>
        </w:tc>
      </w:tr>
      <w:tr w:rsidR="007B52BE" w14:paraId="08DE60A1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2EADC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CC90D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5EDDCAE3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2DBB28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71CFFD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44EA5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369FC207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BD5FC5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Baxter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Kruczkowskiego 8 00-380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8271818828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100BB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9D5A5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122C2A54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6CD2BF51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609F79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5 - Dieta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enteralna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1</w:t>
            </w:r>
          </w:p>
        </w:tc>
      </w:tr>
      <w:tr w:rsidR="007B52BE" w14:paraId="049766F4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0288E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49DC5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3E8F9CE1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555497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9AF64D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E7D2D3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6A4C767A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822E5E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39A2B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23324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7B52BE" w14:paraId="397375E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6A185D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356CC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97,13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9B8CC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97,13</w:t>
            </w:r>
          </w:p>
        </w:tc>
      </w:tr>
    </w:tbl>
    <w:p w14:paraId="1F80A1BF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6CF605EE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C9CE24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6 - Dieta EN/ONS</w:t>
            </w:r>
          </w:p>
        </w:tc>
      </w:tr>
      <w:tr w:rsidR="007B52BE" w14:paraId="656B5360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4E66E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CEBE6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3FA1D6E0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6A8189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F841AE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FC930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094EABE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BD2CF6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72AE2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99,78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91329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99,78</w:t>
            </w:r>
          </w:p>
        </w:tc>
      </w:tr>
      <w:tr w:rsidR="007B52BE" w14:paraId="795D2570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2505EC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60FC22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B5968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7B52BE" w14:paraId="72BB88B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723CD1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93CC9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98,34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1D365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98,34</w:t>
            </w:r>
          </w:p>
        </w:tc>
      </w:tr>
    </w:tbl>
    <w:p w14:paraId="1C6CDD2D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67B9216B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6DBB5A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7 - Mleko dla niemowląt</w:t>
            </w:r>
          </w:p>
        </w:tc>
      </w:tr>
      <w:tr w:rsidR="007B52BE" w14:paraId="215A9D8B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43E8C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45EB23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712D341C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5AB2D7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8BB7AD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122BF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439183D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351BC4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77295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97,27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78A653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97,27</w:t>
            </w:r>
          </w:p>
        </w:tc>
      </w:tr>
      <w:tr w:rsidR="007B52BE" w14:paraId="361648CE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7B7FBC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E024B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ED5D0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7B52BE" w14:paraId="448A338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F3E553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B1568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96,40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5052E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96,40</w:t>
            </w:r>
          </w:p>
        </w:tc>
      </w:tr>
    </w:tbl>
    <w:p w14:paraId="667C355D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2492DFD5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1812B7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8 -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Okskarbazepina</w:t>
            </w:r>
            <w:proofErr w:type="spellEnd"/>
          </w:p>
        </w:tc>
      </w:tr>
      <w:tr w:rsidR="007B52BE" w14:paraId="7616372C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A1B0B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0446A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017E3926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4F8506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AF22B3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D31FF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22736124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63284A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lastRenderedPageBreak/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0D95A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32BC6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7B52BE" w14:paraId="46BEDA9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6256C1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A6F83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98,33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8C2D9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98,33</w:t>
            </w:r>
          </w:p>
        </w:tc>
      </w:tr>
      <w:tr w:rsidR="007B52BE" w14:paraId="1B62D2E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D5BF89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219FF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97,43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02C59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97,43</w:t>
            </w:r>
          </w:p>
        </w:tc>
      </w:tr>
    </w:tbl>
    <w:p w14:paraId="258B9C83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34E7C752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000C60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9 - Neostygmina</w:t>
            </w:r>
          </w:p>
        </w:tc>
      </w:tr>
      <w:tr w:rsidR="007B52BE" w14:paraId="32887730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D665C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0BB76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2EBB13BE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5134D2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64219A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69C51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7CF77394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F13AB0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655A8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4F297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7B52BE" w14:paraId="40EA670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19E66F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A9F8E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98,81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BF9CA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98,81</w:t>
            </w:r>
          </w:p>
        </w:tc>
      </w:tr>
    </w:tbl>
    <w:p w14:paraId="32FC021E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17E062B2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EA197C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10 -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Tyzanidyna</w:t>
            </w:r>
            <w:proofErr w:type="spellEnd"/>
          </w:p>
        </w:tc>
      </w:tr>
      <w:tr w:rsidR="007B52BE" w14:paraId="57A35D35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37066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FE738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006DCF19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3B9F8F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64FA9A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EED4F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089E50B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AE95C0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B3ABE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97,56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D6E1B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97,56</w:t>
            </w:r>
          </w:p>
        </w:tc>
      </w:tr>
      <w:tr w:rsidR="007B52BE" w14:paraId="6F972A0F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8B8CDF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A8124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D319F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7B52BE" w14:paraId="3C7BA23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3576CA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1AE83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95,13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4C699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95,13</w:t>
            </w:r>
          </w:p>
        </w:tc>
      </w:tr>
    </w:tbl>
    <w:p w14:paraId="5CF369EA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1F21C770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33110D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11 -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Metotreksat</w:t>
            </w:r>
            <w:proofErr w:type="spellEnd"/>
          </w:p>
        </w:tc>
      </w:tr>
      <w:tr w:rsidR="007B52BE" w14:paraId="51CB3FF2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ECD18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2E219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006A9A5C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61198D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1E32FB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968B4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3304E0E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B0744C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6A35E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97,86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A3411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97,86</w:t>
            </w:r>
          </w:p>
        </w:tc>
      </w:tr>
      <w:tr w:rsidR="007B52BE" w14:paraId="50AC6C8F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33E331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9FA54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941312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7B52BE" w14:paraId="38FE105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CD8DAF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C11CF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95,41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81C20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95,41</w:t>
            </w:r>
          </w:p>
        </w:tc>
      </w:tr>
    </w:tbl>
    <w:p w14:paraId="65DECB18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516EC31B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22499C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12 -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Tenekteplaza</w:t>
            </w:r>
            <w:proofErr w:type="spellEnd"/>
          </w:p>
        </w:tc>
      </w:tr>
      <w:tr w:rsidR="007B52BE" w14:paraId="0E3D5AE5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3FD00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1D7C7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048FBC77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D4BF5B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BE00CB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31337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555C499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3DD41C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FEF67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99,66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41E0D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99,66</w:t>
            </w:r>
          </w:p>
        </w:tc>
      </w:tr>
      <w:tr w:rsidR="007B52BE" w14:paraId="0649EB3E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7FEE63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E91F3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5F2CE3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7B52BE" w14:paraId="14330BC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D256C7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lastRenderedPageBreak/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58056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97,95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D43CF3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97,95</w:t>
            </w:r>
          </w:p>
        </w:tc>
      </w:tr>
    </w:tbl>
    <w:p w14:paraId="05576813" w14:textId="77777777" w:rsidR="007B52BE" w:rsidRDefault="007B52BE"/>
    <w:p w14:paraId="05405CC6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0BCFBDCB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33D06E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13 -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Glukonian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żelaza II</w:t>
            </w:r>
          </w:p>
        </w:tc>
      </w:tr>
      <w:tr w:rsidR="007B52BE" w14:paraId="1F8C9454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B0C03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CA723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22B5954A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232704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9CAFC0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0F36C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649551A2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2CEA50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25BBE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A679A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20002A61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17064267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669245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14 -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Sitagliptyna</w:t>
            </w:r>
            <w:proofErr w:type="spellEnd"/>
          </w:p>
        </w:tc>
      </w:tr>
      <w:tr w:rsidR="007B52BE" w14:paraId="5E58F668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2E1B0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CF721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17C026D3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F1DF02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05006D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EE585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188FAA2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9E33FC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8790017162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3D2163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93,69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36C0C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93,69</w:t>
            </w:r>
          </w:p>
        </w:tc>
      </w:tr>
      <w:tr w:rsidR="007B52BE" w14:paraId="21CEAE7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7E812A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2E058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80,69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9784C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80,69</w:t>
            </w:r>
          </w:p>
        </w:tc>
      </w:tr>
      <w:tr w:rsidR="007B52BE" w14:paraId="2809640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08377E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45A6F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92,55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22B1B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92,55</w:t>
            </w:r>
          </w:p>
        </w:tc>
      </w:tr>
      <w:tr w:rsidR="007B52BE" w14:paraId="1625BB8C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4E114B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FA340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ABAD5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3D56B5B2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0BAAED58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853765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15 -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Itopryd</w:t>
            </w:r>
            <w:proofErr w:type="spellEnd"/>
          </w:p>
        </w:tc>
      </w:tr>
      <w:tr w:rsidR="007B52BE" w14:paraId="4673B5AE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5FFFA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E00D8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3D059605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0DB28B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8772A3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459F8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26F1FED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591C74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A5516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78,20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31A0C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78,20</w:t>
            </w:r>
          </w:p>
        </w:tc>
      </w:tr>
      <w:tr w:rsidR="007B52BE" w14:paraId="0177314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CB0E79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F6F58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76,73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36E18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76,73</w:t>
            </w:r>
          </w:p>
        </w:tc>
      </w:tr>
      <w:tr w:rsidR="007B52BE" w14:paraId="758E5726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A9D824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D5C023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38C29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002A9AF8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5B8104C0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87BD95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16 -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Kalcytrol</w:t>
            </w:r>
            <w:proofErr w:type="spellEnd"/>
          </w:p>
        </w:tc>
      </w:tr>
      <w:tr w:rsidR="007B52BE" w14:paraId="29FE0558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A0192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F10FF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47D22D6C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1FC48F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C44F49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2252E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0F63633A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255E1A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97EB6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2FA89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73BBDA8D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398928FC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BC43FE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17 - Leki różne 1</w:t>
            </w:r>
          </w:p>
        </w:tc>
      </w:tr>
      <w:tr w:rsidR="007B52BE" w14:paraId="11A447E1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F630D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BCE4D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3712F69F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663D8E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5460FA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19425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7B80B2B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8C04B4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9D708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82,47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F24CF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82,47</w:t>
            </w:r>
          </w:p>
        </w:tc>
      </w:tr>
      <w:tr w:rsidR="007B52BE" w14:paraId="0A7271D2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542B43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lastRenderedPageBreak/>
              <w:t>Centrala Farmaceutyczna Cefarm SA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Jana Kazimierza 16 01-248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525-00-04-220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0C5FA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BECAA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63853B63" w14:textId="77777777" w:rsidR="007B52BE" w:rsidRDefault="007B52BE"/>
    <w:p w14:paraId="0944245A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491B6E86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334CF1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18 - Preparat do płukania i pielęgnacji cewnika i pęcherza moczowego</w:t>
            </w:r>
          </w:p>
        </w:tc>
      </w:tr>
      <w:tr w:rsidR="007B52BE" w14:paraId="239F18CB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6BF4A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94983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4F8ECA71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86F5CB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90429D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58610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3CE604C9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F931C9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Bialmed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Kazimierzowska 46/48/35 02-546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849-00-00-039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F7B29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8B9BD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74868F5D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77E00A8D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36D6EC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19 - Sól sodowa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wodorobursztynianu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prednizolonu</w:t>
            </w:r>
            <w:proofErr w:type="spellEnd"/>
          </w:p>
        </w:tc>
      </w:tr>
      <w:tr w:rsidR="007B52BE" w14:paraId="0D0E57FE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01B5D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AAB5D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7B3352DC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5253CF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66274C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FE69F2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25079F5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FEBBFA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8790017162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7E61F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93,72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818CE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93,72</w:t>
            </w:r>
          </w:p>
        </w:tc>
      </w:tr>
      <w:tr w:rsidR="007B52BE" w14:paraId="77339965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7968A9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B0E5E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6F8AF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7B52BE" w14:paraId="7730457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90AC35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2B321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96,95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2E599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96,95</w:t>
            </w:r>
          </w:p>
        </w:tc>
      </w:tr>
    </w:tbl>
    <w:p w14:paraId="4EE825B3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4F6AB72C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FB2296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20 - Strzykawki fabrycznie napełnione solą fizjologiczną 20 ml</w:t>
            </w:r>
          </w:p>
        </w:tc>
      </w:tr>
      <w:tr w:rsidR="007B52BE" w14:paraId="6CB1032F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01F54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2BFDB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68A766BC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D41AA2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0EB3A9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0F2912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37114F70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1D3A45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Neomed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Orężna 6a 05-501 Piaseczno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123 128 41 33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51728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A4BDC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7B52BE" w14:paraId="7C3B8D6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2154DB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Bialmed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Kazimierzowska 46/48/35 02-546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849-00-00-039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C10EE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64,56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64A5D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64,56</w:t>
            </w:r>
          </w:p>
        </w:tc>
      </w:tr>
      <w:tr w:rsidR="007B52BE" w14:paraId="079099F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ACE098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SKAMEX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Częstochowska 38/</w:t>
            </w:r>
            <w:proofErr w:type="gram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52 ,</w:t>
            </w:r>
            <w:proofErr w:type="gram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93-121 Łódź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5542980836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30ECF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46,39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0010C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46,39</w:t>
            </w:r>
          </w:p>
        </w:tc>
      </w:tr>
    </w:tbl>
    <w:p w14:paraId="2AC49DED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05D67986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EB52DB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21 - Strzykawka do przepłukiwania 10 ml</w:t>
            </w:r>
          </w:p>
        </w:tc>
      </w:tr>
      <w:tr w:rsidR="007B52BE" w14:paraId="3F8C71BF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00B49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1DC7F3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2C206F8C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F47645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69EC4B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9AA7B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07E463C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641F74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Becton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Dickinson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02-823 Warszawa, ul. Osmańska 14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527-10-55-984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179DE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89,43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125F72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89,43</w:t>
            </w:r>
          </w:p>
        </w:tc>
      </w:tr>
      <w:tr w:rsidR="007B52BE" w14:paraId="7D2B5E8B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D5323E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SKAMEX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Częstochowska 38/</w:t>
            </w:r>
            <w:proofErr w:type="gram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52 ,</w:t>
            </w:r>
            <w:proofErr w:type="gram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93-121 Łódź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5542980836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F56A0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F0C7B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6B1722DB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4CF3A236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A11D72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22 - Leki różne 2</w:t>
            </w:r>
          </w:p>
        </w:tc>
      </w:tr>
      <w:tr w:rsidR="007B52BE" w14:paraId="5BAA384F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A2DEF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4F778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02E41ED6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3F119B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933829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DE2FF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4B994EBE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7F9904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lastRenderedPageBreak/>
              <w:t>"FRESENIUS KABI POLSKA"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Aleje Jerozolimskie 134 02-305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5212935353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1DD472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6BE76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536EBBF8" w14:textId="77777777" w:rsidR="007B52BE" w:rsidRDefault="007B52BE"/>
    <w:p w14:paraId="5A2DF6FA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3E6E139F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68C584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23 - Leki różne 3</w:t>
            </w:r>
          </w:p>
        </w:tc>
      </w:tr>
      <w:tr w:rsidR="007B52BE" w14:paraId="2B517D37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F39D3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E33AB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69B3BCCA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3D79EC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7B55DD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99ADF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27CF2CB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5E7184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35B08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92,34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C19072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92,34</w:t>
            </w:r>
          </w:p>
        </w:tc>
      </w:tr>
      <w:tr w:rsidR="007B52BE" w14:paraId="3E6A4D9F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F4723A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CF08E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95DDC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7B52BE" w14:paraId="2FB7AC3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30B24B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349F7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93,83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D594B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93,83</w:t>
            </w:r>
          </w:p>
        </w:tc>
      </w:tr>
      <w:tr w:rsidR="007B52BE" w14:paraId="50E4BE0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5785FD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BC0EF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79,43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97856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79,43</w:t>
            </w:r>
          </w:p>
        </w:tc>
      </w:tr>
    </w:tbl>
    <w:p w14:paraId="3BD9B809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0D9502D9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760B1C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24 - Leki różne 4</w:t>
            </w:r>
          </w:p>
        </w:tc>
      </w:tr>
      <w:tr w:rsidR="007B52BE" w14:paraId="5AABA48E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9AF1D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3D532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7C636108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D4CDEE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ECDDFB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0CBAB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61726822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8E615A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Podlipie 16 95-010 Stryków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7281341936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396D7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298223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2CB354E1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0B9600C6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CC02D8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25 -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Abirateron</w:t>
            </w:r>
            <w:proofErr w:type="spellEnd"/>
          </w:p>
        </w:tc>
      </w:tr>
      <w:tr w:rsidR="007B52BE" w14:paraId="1D0E2648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A8596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7AF4C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7854CD0B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DF4869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E9BD17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07BFC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65F6540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4B0F16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8790017162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8EB502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83,52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C2C46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83,52</w:t>
            </w:r>
          </w:p>
        </w:tc>
      </w:tr>
      <w:tr w:rsidR="007B52BE" w14:paraId="51103F4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016C00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991A5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69,86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94230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69,86</w:t>
            </w:r>
          </w:p>
        </w:tc>
      </w:tr>
      <w:tr w:rsidR="007B52BE" w14:paraId="0659721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582CB4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B7F22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81,90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D15FE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81,90</w:t>
            </w:r>
          </w:p>
        </w:tc>
      </w:tr>
      <w:tr w:rsidR="007B52BE" w14:paraId="43F93FE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7BC822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Lek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Podlipie 16 95-010 Stryków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7281341936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B9950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63,43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96C46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63,43</w:t>
            </w:r>
          </w:p>
        </w:tc>
      </w:tr>
      <w:tr w:rsidR="007B52BE" w14:paraId="45181C6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14E891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Optifarma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 Sp. K.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Sokołowska 14, 05-806 Sokołów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5342445305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2ADB3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68,92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29A7D2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68,92</w:t>
            </w:r>
          </w:p>
        </w:tc>
      </w:tr>
      <w:tr w:rsidR="007B52BE" w14:paraId="48610E96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0556BB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DD253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E899C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7B52BE" w14:paraId="586D477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79647C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10DAA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85,75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A08723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85,75</w:t>
            </w:r>
          </w:p>
        </w:tc>
      </w:tr>
      <w:tr w:rsidR="007B52BE" w14:paraId="310DD19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5AB275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lastRenderedPageBreak/>
              <w:t>Centrala Farmaceutyczna Cefarm SA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Jana Kazimierza 16 01-248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525-00-04-220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7D2EB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87,27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76C26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87,27</w:t>
            </w:r>
          </w:p>
        </w:tc>
      </w:tr>
    </w:tbl>
    <w:p w14:paraId="6DA3FB34" w14:textId="77777777" w:rsidR="007B52BE" w:rsidRDefault="007B52BE"/>
    <w:p w14:paraId="30015F08" w14:textId="77777777" w:rsidR="007232DD" w:rsidRDefault="007232DD"/>
    <w:p w14:paraId="15D8B6E3" w14:textId="77777777" w:rsidR="007232DD" w:rsidRDefault="007232D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726D80DC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E8F78C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26 -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Doksylamina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+ pirydoksyna</w:t>
            </w:r>
          </w:p>
        </w:tc>
      </w:tr>
      <w:tr w:rsidR="007B52BE" w14:paraId="7217DA05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F5714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08A11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7AD906C6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3F1B9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2CFC14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CF7C1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199B7F3A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2E5DA81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FC7B6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15FD1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4905E71B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7E73EAF4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7FDDFD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27 -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Ozanimod</w:t>
            </w:r>
            <w:proofErr w:type="spellEnd"/>
          </w:p>
        </w:tc>
      </w:tr>
      <w:tr w:rsidR="007B52BE" w14:paraId="2EA8A833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098DC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8FD9F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3F691130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498878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051232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98079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6CC6F67B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C541A5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741D4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94DBF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7302B1F8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4571A64A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726AA2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28 - Chlorowodorek tiaminy</w:t>
            </w:r>
          </w:p>
        </w:tc>
      </w:tr>
      <w:tr w:rsidR="007B52BE" w14:paraId="7AB1BAC9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052BC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6CD19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502DFB20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57B9EB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841A74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F7A2D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6ACDB98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07D451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GENESIS PHARM M. MATEJCZYK, C. STAŃCZAK, J. ZWOLIŃSKI SPÓŁKA JAWNA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Obywatelska 128/152, 94-104 Łódź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7282721552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68EB2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50,00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12658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50,00</w:t>
            </w:r>
          </w:p>
        </w:tc>
      </w:tr>
      <w:tr w:rsidR="007B52BE" w14:paraId="22CF4416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52F61C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B8857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E3D78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7B52BE" w14:paraId="7197CDF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73B9C4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Optifarma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 Sp. K.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Sokołowska 14, 05-806 Sokołów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5342445305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AA496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86,36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CECCE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86,36</w:t>
            </w:r>
          </w:p>
        </w:tc>
      </w:tr>
      <w:tr w:rsidR="007B52BE" w14:paraId="6F3B15A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C5C6A9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InPharm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Strumykowa 28/11 03-138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5242571743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632F5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63,33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1AFBC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63,33</w:t>
            </w:r>
          </w:p>
        </w:tc>
      </w:tr>
    </w:tbl>
    <w:p w14:paraId="60142592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0C869A81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F24679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29 - Metamizol</w:t>
            </w:r>
          </w:p>
        </w:tc>
      </w:tr>
      <w:tr w:rsidR="007B52BE" w14:paraId="28A2BA46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E1F4C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78F6D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7E7E9F4F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D0E84C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6C6F6C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FB447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1D568D2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B2934E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8790017162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CA100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22,97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D667B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22,97</w:t>
            </w:r>
          </w:p>
        </w:tc>
      </w:tr>
      <w:tr w:rsidR="007B52BE" w14:paraId="0846654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722D05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"FRESENIUS KABI POLSKA"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Aleje Jerozolimskie 134 02-305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5212935353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35EB7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61,90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96F51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61,90</w:t>
            </w:r>
          </w:p>
        </w:tc>
      </w:tr>
      <w:tr w:rsidR="007B52BE" w14:paraId="7AC02BD2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A8256B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0B03E6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57E38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7B52BE" w14:paraId="3B97E92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5E1492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47F37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93,73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54E312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93,73</w:t>
            </w:r>
          </w:p>
        </w:tc>
      </w:tr>
      <w:tr w:rsidR="007B52BE" w14:paraId="1584A4B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D85F2C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lastRenderedPageBreak/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C80B4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11,96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666D8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11,96</w:t>
            </w:r>
          </w:p>
        </w:tc>
      </w:tr>
      <w:tr w:rsidR="007B52BE" w14:paraId="0277A64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B0E40E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29B2C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89,58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BD767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89,58</w:t>
            </w:r>
          </w:p>
        </w:tc>
      </w:tr>
      <w:tr w:rsidR="007B52BE" w14:paraId="6087888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32B7DA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C3F9A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97,39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4DECE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97,39</w:t>
            </w:r>
          </w:p>
        </w:tc>
      </w:tr>
      <w:tr w:rsidR="007B52BE" w14:paraId="3AB6187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8D9F0D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Centrala Farmaceutyczna Cefarm SA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Jana Kazimierza 16 01-248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525-00-04-220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1B80C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22,22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29127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22,22</w:t>
            </w:r>
          </w:p>
        </w:tc>
      </w:tr>
    </w:tbl>
    <w:p w14:paraId="03D1B792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7806EE9E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F7C20E7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30 - Pankreatyna</w:t>
            </w:r>
          </w:p>
        </w:tc>
      </w:tr>
      <w:tr w:rsidR="007B52BE" w14:paraId="532122F1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FD262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AD584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25A26A72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464E65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3A402C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BCBCC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3B5FB1C3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DA5694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Komtur Polska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Plac Farmacji 1; 02-699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5222749770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384A53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8834D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0801E962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0D22E57C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6300CF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31 -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Sulfathiazol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silver</w:t>
            </w:r>
            <w:proofErr w:type="spellEnd"/>
          </w:p>
        </w:tc>
      </w:tr>
      <w:tr w:rsidR="007B52BE" w14:paraId="3EFC583C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CA893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FDA053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06E4A69E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D1C598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964338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9D7D8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181D9F9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D8AC7B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8790017162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5D9D2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99,75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63FE3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99,75</w:t>
            </w:r>
          </w:p>
        </w:tc>
      </w:tr>
      <w:tr w:rsidR="007B52BE" w14:paraId="3DA52FD1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7F27B6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23472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6CD14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7B52BE" w14:paraId="7D8F494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282E6F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8A131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86,18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0A5C9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86,18</w:t>
            </w:r>
          </w:p>
        </w:tc>
      </w:tr>
      <w:tr w:rsidR="007B52BE" w14:paraId="6F73194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FBE224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1F70E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97,82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3AD7B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97,82</w:t>
            </w:r>
          </w:p>
        </w:tc>
      </w:tr>
    </w:tbl>
    <w:p w14:paraId="03EBF9EA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23D5856C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DF33DE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32 -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Progesterone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200mg</w:t>
            </w:r>
          </w:p>
        </w:tc>
      </w:tr>
      <w:tr w:rsidR="007B52BE" w14:paraId="31140842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6C356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4ABBD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7DD33891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8DA2D1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AC19C6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657F5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390DAB8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2E1E92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8790017162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577F5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99,34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BBE35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99,34</w:t>
            </w:r>
          </w:p>
        </w:tc>
      </w:tr>
      <w:tr w:rsidR="007B52BE" w14:paraId="51F99939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79CD3B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C327F3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E0751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7B52BE" w14:paraId="1715C45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7808AE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F1E76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95,55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4765B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95,55</w:t>
            </w:r>
          </w:p>
        </w:tc>
      </w:tr>
      <w:tr w:rsidR="007B52BE" w14:paraId="77C923B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1B2E67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D0009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97,41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B41652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97,41</w:t>
            </w:r>
          </w:p>
        </w:tc>
      </w:tr>
      <w:tr w:rsidR="007B52BE" w14:paraId="0AD7CC2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6C6B89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66666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98,18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72313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98,18</w:t>
            </w:r>
          </w:p>
        </w:tc>
      </w:tr>
      <w:tr w:rsidR="007B52BE" w14:paraId="173348A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BEAEE3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lastRenderedPageBreak/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47E3F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97,41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01B96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97,41</w:t>
            </w:r>
          </w:p>
        </w:tc>
      </w:tr>
    </w:tbl>
    <w:p w14:paraId="4DD9BA61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280B3CAC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CFEEDC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33 -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Capecytabina</w:t>
            </w:r>
            <w:proofErr w:type="spellEnd"/>
          </w:p>
        </w:tc>
      </w:tr>
      <w:tr w:rsidR="007B52BE" w14:paraId="50109C66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2368A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72A42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557244C8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4CD74A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EBEA61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8B636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52717894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C593FC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CAF08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7A5DE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7B52BE" w14:paraId="732AFCF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2BA3CC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337C7B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98,87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F67672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98,87</w:t>
            </w:r>
          </w:p>
        </w:tc>
      </w:tr>
      <w:tr w:rsidR="007B52BE" w14:paraId="2BF957B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3815E7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Optifarma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 Sp. K.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Sokołowska 14, 05-806 Sokołów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5342445305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AD2E5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98,85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D776E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98,85</w:t>
            </w:r>
          </w:p>
        </w:tc>
      </w:tr>
      <w:tr w:rsidR="007B52BE" w14:paraId="51468FE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A681DD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D0BD3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97,62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F8078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97,62</w:t>
            </w:r>
          </w:p>
        </w:tc>
      </w:tr>
    </w:tbl>
    <w:p w14:paraId="7B25CF1C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0926672D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876479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34 -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Fosfomycyna</w:t>
            </w:r>
            <w:proofErr w:type="spellEnd"/>
          </w:p>
        </w:tc>
      </w:tr>
      <w:tr w:rsidR="007B52BE" w14:paraId="3AB053BD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50EE82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DABDC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74E42D4D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895394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58070B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13064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20A72F95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AAD191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369332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B9D82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7B52BE" w14:paraId="777C557E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D93CEC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0302C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54,79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8D517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54,79</w:t>
            </w:r>
          </w:p>
        </w:tc>
      </w:tr>
      <w:tr w:rsidR="007B52BE" w14:paraId="32627A1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E8B363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36DD7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97,41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DB0BD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97,41</w:t>
            </w:r>
          </w:p>
        </w:tc>
      </w:tr>
    </w:tbl>
    <w:p w14:paraId="05CAD97C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51F1D4F8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062CCF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35 - Leki na ośrodkowy układ nerwowy</w:t>
            </w:r>
          </w:p>
        </w:tc>
      </w:tr>
      <w:tr w:rsidR="007B52BE" w14:paraId="591EF25F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840AC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9E689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17B5D4A9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45030D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92C9B6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51299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5EE94C0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AC1776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0CC8F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92,00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86369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92,00</w:t>
            </w:r>
          </w:p>
        </w:tc>
      </w:tr>
      <w:tr w:rsidR="007B52BE" w14:paraId="41315DD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163DC0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4BB1B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80,80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EE61F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80,80</w:t>
            </w:r>
          </w:p>
        </w:tc>
      </w:tr>
      <w:tr w:rsidR="007B52BE" w14:paraId="268F3741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EA7094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EDA552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EC268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7B52BE" w14:paraId="3CF7C0B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477827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D94B3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97,64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26FE5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97,64</w:t>
            </w:r>
          </w:p>
        </w:tc>
      </w:tr>
    </w:tbl>
    <w:p w14:paraId="5CCDFE3C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2482E4EA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9F1F5B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36 -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Tietylperazyna</w:t>
            </w:r>
            <w:proofErr w:type="spellEnd"/>
          </w:p>
        </w:tc>
      </w:tr>
      <w:tr w:rsidR="007B52BE" w14:paraId="027B6F43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94AC5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A45C72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5D2CADFD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681BE7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036076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985CC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7CDC4272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1B9F60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BDDEE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1CD9C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4C8438A1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6F44C13E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7D5C26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37 - Kwas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ursodeoksycholowy</w:t>
            </w:r>
            <w:proofErr w:type="spellEnd"/>
          </w:p>
        </w:tc>
      </w:tr>
      <w:tr w:rsidR="007B52BE" w14:paraId="6292869D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B6648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3A81C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241002D8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431984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36A6AE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A5573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7C5A483A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49E9D8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9CC0F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A4624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7B52BE" w14:paraId="73E8EE5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91D980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51C3D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97,64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D3D03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97,64</w:t>
            </w:r>
          </w:p>
        </w:tc>
      </w:tr>
      <w:tr w:rsidR="007B52BE" w14:paraId="5E4C216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0D015C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F9FA4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97,15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02E65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97,15</w:t>
            </w:r>
          </w:p>
        </w:tc>
      </w:tr>
    </w:tbl>
    <w:p w14:paraId="5DB300A8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5908212B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2D1EEC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38 -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Sakubitryl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walsartan</w:t>
            </w:r>
            <w:proofErr w:type="spellEnd"/>
          </w:p>
        </w:tc>
      </w:tr>
      <w:tr w:rsidR="007B52BE" w14:paraId="4CE8B134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ED5BD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EA270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102B63C7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E2FA6D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ADD59B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E8630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01C6D192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9F7C2B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6B644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F2A59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35EFAC8A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10C7CB4B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BB0BFD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39 -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Hydrocortison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amp</w:t>
            </w:r>
            <w:proofErr w:type="spellEnd"/>
          </w:p>
        </w:tc>
      </w:tr>
      <w:tr w:rsidR="007B52BE" w14:paraId="3675C077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BCEC2A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0F5D2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6C676876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57583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5A0C16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8E9E9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6AFA9A6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1F73FF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8790017162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B1E4A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83,11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69E1E3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83,11</w:t>
            </w:r>
          </w:p>
        </w:tc>
      </w:tr>
      <w:tr w:rsidR="007B52BE" w14:paraId="7BEA4E5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02E4AC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0B603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84,72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78087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84,72</w:t>
            </w:r>
          </w:p>
        </w:tc>
      </w:tr>
      <w:tr w:rsidR="007B52BE" w14:paraId="35DAAAF5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CC62E1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FA3492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BF8EE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7B52BE" w14:paraId="6E479C3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DD4DD3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FF62C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81,90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7E59C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81,90</w:t>
            </w:r>
          </w:p>
        </w:tc>
      </w:tr>
      <w:tr w:rsidR="007B52BE" w14:paraId="378E5F4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417B52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Centrala Farmaceutyczna Cefarm SA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Jana Kazimierza 16 01-248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525-00-04-220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24C43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83,19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8954F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83,19</w:t>
            </w:r>
          </w:p>
        </w:tc>
      </w:tr>
    </w:tbl>
    <w:p w14:paraId="0A21844C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33A62C2F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DD0218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41 -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Lorazepam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iv</w:t>
            </w:r>
          </w:p>
        </w:tc>
      </w:tr>
      <w:tr w:rsidR="007B52BE" w14:paraId="089B4162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F9DC4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840AB2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18CFE5BA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2803AC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21CABA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C6B3B5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59348718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ACCCBC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37430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1351C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7B52BE" w14:paraId="4082D75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F2F9B14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5D35A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97,97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E0AE13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97,97</w:t>
            </w:r>
          </w:p>
        </w:tc>
      </w:tr>
      <w:tr w:rsidR="007B52BE" w14:paraId="3BD8761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8CB0B2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63996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50,09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01885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50,09</w:t>
            </w:r>
          </w:p>
        </w:tc>
      </w:tr>
      <w:tr w:rsidR="007B52BE" w14:paraId="1509357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36BC7F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EA4F2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67,92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EC085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67,92</w:t>
            </w:r>
          </w:p>
        </w:tc>
      </w:tr>
      <w:tr w:rsidR="007B52BE" w14:paraId="50A3AFE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550F18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lastRenderedPageBreak/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30BEA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67,39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0F93B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67,39</w:t>
            </w:r>
          </w:p>
        </w:tc>
      </w:tr>
    </w:tbl>
    <w:p w14:paraId="38E7A0F0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4657130C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15D9F3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42 -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Ofatumumab</w:t>
            </w:r>
            <w:proofErr w:type="spellEnd"/>
          </w:p>
        </w:tc>
      </w:tr>
      <w:tr w:rsidR="007B52BE" w14:paraId="5214C8C3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82900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DCEA4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1CDFDF1A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66BD4E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79125B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C20FA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2B001A45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7EA2F7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3EB24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4916E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3DFCA30E" w14:textId="77777777" w:rsidR="007B52BE" w:rsidRDefault="007B52BE"/>
    <w:p w14:paraId="20082FB2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17324A8A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1A90CF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43 -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Fulvestrant</w:t>
            </w:r>
            <w:proofErr w:type="spellEnd"/>
          </w:p>
        </w:tc>
      </w:tr>
      <w:tr w:rsidR="007B52BE" w14:paraId="5319C524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6254F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636B5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7EC28540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ACDC82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942650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8EC90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7B56A5A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7EF08C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DEEDE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96,32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5A400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96,32</w:t>
            </w:r>
          </w:p>
        </w:tc>
      </w:tr>
      <w:tr w:rsidR="007B52BE" w14:paraId="14C6BEC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1DED75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2B69A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94,51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814F2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94,51</w:t>
            </w:r>
          </w:p>
        </w:tc>
      </w:tr>
      <w:tr w:rsidR="007B52BE" w14:paraId="422CBF9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91748B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30BE5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78,18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02817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78,18</w:t>
            </w:r>
          </w:p>
        </w:tc>
      </w:tr>
      <w:tr w:rsidR="007B52BE" w14:paraId="141FA9D0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BEE14A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D5C12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5EE262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4206764E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3AF2B751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F5560C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44 -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Lidocaina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żel urologiczny</w:t>
            </w:r>
          </w:p>
        </w:tc>
      </w:tr>
      <w:tr w:rsidR="007B52BE" w14:paraId="01ACDF25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6F77A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4E9B6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4A8D7E06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F9334E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321F43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E63BB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6CD8C69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287BFB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8790017162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2910D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89,50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770A7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89,50</w:t>
            </w:r>
          </w:p>
        </w:tc>
      </w:tr>
      <w:tr w:rsidR="007B52BE" w14:paraId="4C17DE4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47E034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71183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93,95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BAA9F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93,95</w:t>
            </w:r>
          </w:p>
        </w:tc>
      </w:tr>
      <w:tr w:rsidR="007B52BE" w14:paraId="33EE96AB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B6DFF9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BB244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6C9DC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7B52BE" w14:paraId="00F6725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16E5D3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07BC95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89,50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E7C17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89,50</w:t>
            </w:r>
          </w:p>
        </w:tc>
      </w:tr>
      <w:tr w:rsidR="007B52BE" w14:paraId="39814A7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8D2CBE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Centrala Farmaceutyczna Cefarm SA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Jana Kazimierza 16 01-248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525-00-04-220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7FA288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89,59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F2039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89,59</w:t>
            </w:r>
          </w:p>
        </w:tc>
      </w:tr>
    </w:tbl>
    <w:p w14:paraId="576D6201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65847AF6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55B81A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45 -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Chlorsuccillin</w:t>
            </w:r>
            <w:proofErr w:type="spellEnd"/>
          </w:p>
        </w:tc>
      </w:tr>
      <w:tr w:rsidR="007B52BE" w14:paraId="2671CB62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6E0E1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71EDF8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18DAC877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942ED0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D4D4F4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FA63F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6103F9F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4931C2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8790017162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069F9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77,26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26367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77,26</w:t>
            </w:r>
          </w:p>
        </w:tc>
      </w:tr>
      <w:tr w:rsidR="007B52BE" w14:paraId="3AF2DC5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99ACC8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lastRenderedPageBreak/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86610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81,08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44300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81,08</w:t>
            </w:r>
          </w:p>
        </w:tc>
      </w:tr>
      <w:tr w:rsidR="007B52BE" w14:paraId="2884CEB0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FB31F3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B7E9E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96213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7B52BE" w14:paraId="37875AC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FA0703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EBC61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77,26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1B75E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77,26</w:t>
            </w:r>
          </w:p>
        </w:tc>
      </w:tr>
      <w:tr w:rsidR="007B52BE" w14:paraId="4AA7D9B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B1D2FD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Centrala Farmaceutyczna Cefarm SA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Jana Kazimierza 16 01-248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525-00-04-220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F8202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84,79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F7709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84,79</w:t>
            </w:r>
          </w:p>
        </w:tc>
      </w:tr>
    </w:tbl>
    <w:p w14:paraId="2458923C" w14:textId="77777777" w:rsidR="007B52BE" w:rsidRDefault="007B52BE"/>
    <w:p w14:paraId="74EEBD38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2FE905FE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DDFABE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46 -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Aciclovirum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amp</w:t>
            </w:r>
            <w:proofErr w:type="spellEnd"/>
          </w:p>
        </w:tc>
      </w:tr>
      <w:tr w:rsidR="007B52BE" w14:paraId="59DD8860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97B93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AA3C7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40B61A37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C5B619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E7B427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F6F23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62AFDF93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1896B6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5A78B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8D5F1F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7B52BE" w14:paraId="7103786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21049D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BAB853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63,31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3E3852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63,31</w:t>
            </w:r>
          </w:p>
        </w:tc>
      </w:tr>
    </w:tbl>
    <w:p w14:paraId="0021B211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78CC4129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B8D4E6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47 - Leki różne 5</w:t>
            </w:r>
          </w:p>
        </w:tc>
      </w:tr>
      <w:tr w:rsidR="007B52BE" w14:paraId="2D73A2D6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ECC6A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C8E62D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5C2DB683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3AAA9B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AFE55D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FFEC73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03303151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BFB381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8790017162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5635A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542C3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7B52BE" w14:paraId="4BC51ED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AE097E9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30BB4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95,66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8DB0D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95,66</w:t>
            </w:r>
          </w:p>
        </w:tc>
      </w:tr>
      <w:tr w:rsidR="007B52BE" w14:paraId="14AE53D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3CDA92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9A034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96,65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7CBEB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96,65</w:t>
            </w:r>
          </w:p>
        </w:tc>
      </w:tr>
      <w:tr w:rsidR="007B52BE" w14:paraId="2E792825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D3509E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C8C4B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93,42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2FA27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93,42</w:t>
            </w:r>
          </w:p>
        </w:tc>
      </w:tr>
    </w:tbl>
    <w:p w14:paraId="70089BE2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62FC80D8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51176E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48 - Kwas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lewofolinowy</w:t>
            </w:r>
            <w:proofErr w:type="spellEnd"/>
          </w:p>
        </w:tc>
      </w:tr>
      <w:tr w:rsidR="007B52BE" w14:paraId="456B55D5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E7CCE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ACFCC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0789A271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C8B4E7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D0EAAB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C7796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36B17CEE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296EBD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8A3083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73E1F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2A794B34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5800C3A1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46C503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49 -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Nalbufina</w:t>
            </w:r>
            <w:proofErr w:type="spellEnd"/>
          </w:p>
        </w:tc>
      </w:tr>
      <w:tr w:rsidR="007B52BE" w14:paraId="491B8A14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5DD28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62531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0100BC13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8CF57C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B2762D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6C9E4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18E15D3D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3BD3CF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397AC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28DE3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015F3370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3DFBFAEA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44FF1E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lastRenderedPageBreak/>
              <w:t xml:space="preserve">Pakiet 50 -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Bupiwakaina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+ epinefryna</w:t>
            </w:r>
          </w:p>
        </w:tc>
      </w:tr>
      <w:tr w:rsidR="007B52BE" w14:paraId="0559A556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D5C03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3BFCA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2B859064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288CF6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B4A677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62E8B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306E601E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0107BF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9305C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52540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7B52BE" w14:paraId="3873552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6A34FE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7FC2C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94,29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60F3B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94,29</w:t>
            </w:r>
          </w:p>
        </w:tc>
      </w:tr>
    </w:tbl>
    <w:p w14:paraId="1BDA36A8" w14:textId="77777777" w:rsidR="007B52BE" w:rsidRDefault="007B52BE"/>
    <w:p w14:paraId="24046A85" w14:textId="77777777" w:rsidR="007232DD" w:rsidRDefault="007232DD"/>
    <w:p w14:paraId="6E1ACF1D" w14:textId="77777777" w:rsidR="007232DD" w:rsidRDefault="007232D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5D9961C1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6F9AFB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51 -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Typiracyl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triflurydyna</w:t>
            </w:r>
            <w:proofErr w:type="spellEnd"/>
          </w:p>
        </w:tc>
      </w:tr>
      <w:tr w:rsidR="007B52BE" w14:paraId="1C40950D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48096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9D513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6700FF3A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A2DBCD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D73DA3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645AE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5580465A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4C38B3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Servier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Services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Burakowska 14, 01-066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1180059253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2802B3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FC2E12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6BEFAC89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71304BB1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BAE6AC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52 -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Temozolomid</w:t>
            </w:r>
            <w:proofErr w:type="spellEnd"/>
          </w:p>
        </w:tc>
      </w:tr>
      <w:tr w:rsidR="007B52BE" w14:paraId="4F988A72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D4C52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9B585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767CE6F5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0421E4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94DF92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51E9A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11DE46D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B52F8E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EE197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77,74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5339D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77,74</w:t>
            </w:r>
          </w:p>
        </w:tc>
      </w:tr>
      <w:tr w:rsidR="007B52BE" w14:paraId="1A217F4A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4FA0BC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D619D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45,56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AA739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45,56</w:t>
            </w:r>
          </w:p>
        </w:tc>
      </w:tr>
      <w:tr w:rsidR="007B52BE" w14:paraId="5E9D187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1CF108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Optifarma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 Sp. K.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Sokołowska 14, 05-806 Sokołów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5342445305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578DC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98,10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E61AC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98,10</w:t>
            </w:r>
          </w:p>
        </w:tc>
      </w:tr>
      <w:tr w:rsidR="007B52BE" w14:paraId="18D0D1ED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BC113A1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1AE56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DE5E3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3A5C7E34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1D8BD1CB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625CB9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53 - Złożony preparat doustny do oczyszczania jelit na bazie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makrogolu</w:t>
            </w:r>
            <w:proofErr w:type="spellEnd"/>
          </w:p>
        </w:tc>
      </w:tr>
      <w:tr w:rsidR="007B52BE" w14:paraId="48015C5D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7FC0F2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DDD35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532A8F94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41389E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2607A0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FF534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03AE1EAD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D2F104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74EE8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EFCD9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07F0567B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693E1AF6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325D9D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54 - Preparaty do higienicznego i chirurgicznego mycia rąk</w:t>
            </w:r>
          </w:p>
        </w:tc>
      </w:tr>
      <w:tr w:rsidR="007B52BE" w14:paraId="6868B49F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9D41C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F17D82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21C65116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E63425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6B3701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29C063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57BC11A6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218408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Schulke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Al. Jerozolimskie 132, 02-305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5270010985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D3109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3065B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7CCCDA46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4C1C2D05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DE9C39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55 - Dezynfekcja i pielęgnacja skóry, błon śluzowych i ran</w:t>
            </w:r>
          </w:p>
        </w:tc>
      </w:tr>
      <w:tr w:rsidR="007B52BE" w14:paraId="5851FB76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F7EB63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0E154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653E4309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28B515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B7D0F4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D7F0D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0E5375F3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09EAA8E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lastRenderedPageBreak/>
              <w:t>Schulke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Al. Jerozolimskie 132, 02-305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5270010985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01CDD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42C38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710003B6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6797CFBB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9B444C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56 - Preparaty do dezynfekcji małych powierzchni i miejsc trudno dostępnych oraz narzędzi</w:t>
            </w:r>
          </w:p>
        </w:tc>
      </w:tr>
      <w:tr w:rsidR="007B52BE" w14:paraId="2A6ACF9A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60914A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69E45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6FDB8171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AB1E89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BF5492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1C46F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2BA0AB80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01B4E0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Schulke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Al. Jerozolimskie 132, 02-305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5270010985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84D3B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BABAE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273315BE" w14:textId="77777777" w:rsidR="007B52BE" w:rsidRDefault="007B52BE"/>
    <w:p w14:paraId="754E86C6" w14:textId="77777777" w:rsidR="007232DD" w:rsidRDefault="007232DD"/>
    <w:p w14:paraId="5B67EAD7" w14:textId="77777777" w:rsidR="007232DD" w:rsidRDefault="007232DD"/>
    <w:p w14:paraId="3FD3410A" w14:textId="77777777" w:rsidR="007232DD" w:rsidRDefault="007232DD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4097FDE2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D5DD4E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57 - Preparaty do higienicznej i chirurgicznej dezynfekcji rąk</w:t>
            </w:r>
          </w:p>
        </w:tc>
      </w:tr>
      <w:tr w:rsidR="007B52BE" w14:paraId="266780F3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F3AD6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4F39C2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680E094A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CAA9F7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E751B4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3652A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1524CA5B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874B4C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Schulke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Al. Jerozolimskie 132, 02-305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5270010985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60A6A2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E570C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5564327A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66235CA7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F14650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58 -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Darbopoetyna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alfa</w:t>
            </w:r>
          </w:p>
        </w:tc>
      </w:tr>
      <w:tr w:rsidR="007B52BE" w14:paraId="16965C8B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5A65A9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EE509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0F42ECB8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68F001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CC0FFB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8E042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4E173AE8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80156E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Amgen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Puławska 145, 02-715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5272420782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C2D47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5E636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4A2AF810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2DC7CB65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7B49B6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59 - Strzykawki fabrycznie napełnione solą fizjologiczną 3ml, 5ml</w:t>
            </w:r>
          </w:p>
        </w:tc>
      </w:tr>
      <w:tr w:rsidR="007B52BE" w14:paraId="41CE9468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D2BA5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343242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1792D27E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202204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C5C1D4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A9BBB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7686ECA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6A1E70A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Becton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Dickinson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02-823 Warszawa, ul. Osmańska 14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527-10-55-984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295E7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46,35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1A1AE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46,35</w:t>
            </w:r>
          </w:p>
        </w:tc>
      </w:tr>
      <w:tr w:rsidR="007B52BE" w14:paraId="668D6D5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32A41B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Bialmed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Kazimierzowska 46/48/35 02-546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849-00-00-039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CE720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84,23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F8742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84,23</w:t>
            </w:r>
          </w:p>
        </w:tc>
      </w:tr>
      <w:tr w:rsidR="007B52BE" w14:paraId="41CD39B4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A95729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SKAMEX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Częstochowska 38/</w:t>
            </w:r>
            <w:proofErr w:type="gram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52 ,</w:t>
            </w:r>
            <w:proofErr w:type="gram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93-121 Łódź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5542980836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81999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FEDD33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143BC672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22E92B2B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38D250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60 - Opatrunki specjalistyczne</w:t>
            </w:r>
          </w:p>
        </w:tc>
      </w:tr>
      <w:tr w:rsidR="007B52BE" w14:paraId="5CAB43E4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29DDD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319843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49670406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585DEB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17BCEA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B72DD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35685B88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122F87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SKAMEX Spółka z ograniczoną odpowiedzialnością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Częstochowska 38/</w:t>
            </w:r>
            <w:proofErr w:type="gram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52 ,</w:t>
            </w:r>
            <w:proofErr w:type="gram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93-121 Łódź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5542980836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B5FD4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C1445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44D81B3F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0155352D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9A239E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61 - Leki różne w postaci ampułka / fiolka</w:t>
            </w:r>
          </w:p>
        </w:tc>
      </w:tr>
      <w:tr w:rsidR="007B52BE" w14:paraId="0EAC3DB9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E5AB7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F0670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235B22AD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C8AA11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310912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35C88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278B0BC2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4DFC0B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CB30D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1DE29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1747FAE6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6DE41F5A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710546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62 - Preparat do wypełniania cewników dializacyjnych</w:t>
            </w:r>
          </w:p>
        </w:tc>
      </w:tr>
      <w:tr w:rsidR="007B52BE" w14:paraId="1F8084B1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93A02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72E323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59B1A71F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6F3F03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D11F38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A78BF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0B5D5474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F653E2F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0F567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974A7F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6BA91200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20A3AF02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0246E2E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63 -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Beklometazon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Formoterol</w:t>
            </w:r>
            <w:proofErr w:type="spellEnd"/>
          </w:p>
        </w:tc>
      </w:tr>
      <w:tr w:rsidR="007B52BE" w14:paraId="5695BB59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7DA07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81CCA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350D83AA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412F81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4C85076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C3AE9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08D831A9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280DC35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8CDA1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9748F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7B52BE" w14:paraId="38A6F1B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F5DDC2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49529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9,45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F3238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9,45</w:t>
            </w:r>
          </w:p>
        </w:tc>
      </w:tr>
    </w:tbl>
    <w:p w14:paraId="05D55E1C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2D17494B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87FD8F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64 - Środki cieniujące</w:t>
            </w:r>
          </w:p>
        </w:tc>
      </w:tr>
      <w:tr w:rsidR="007B52BE" w14:paraId="3AB771DA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1637CC3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B63FB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54EB65D4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978346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193EE6C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2E5E7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542C2D92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AE6B6D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5C26A3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43269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65814E36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698ABA71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A24DAD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65 - Leki różne 6</w:t>
            </w:r>
          </w:p>
        </w:tc>
      </w:tr>
      <w:tr w:rsidR="007B52BE" w14:paraId="22D68BD9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1F5DA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5909B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5BC88EA1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BFB9B5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441F3C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6F096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7AB1356C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14AB01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BF10A2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91F23E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7B52BE" w14:paraId="3A3FB2C2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B5B6EA3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B04D8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97,96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9B776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97,96</w:t>
            </w:r>
          </w:p>
        </w:tc>
      </w:tr>
      <w:tr w:rsidR="007B52BE" w14:paraId="1C12EB1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B99352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55784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96,76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F3D3D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96,76</w:t>
            </w:r>
          </w:p>
        </w:tc>
      </w:tr>
    </w:tbl>
    <w:p w14:paraId="17A325BD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2D997C21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EB7FFA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66 -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Makrogole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3350 stosowane u dzieci</w:t>
            </w:r>
          </w:p>
        </w:tc>
      </w:tr>
      <w:tr w:rsidR="007B52BE" w14:paraId="5182ECF6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3BBD73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DFDF3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06E4D452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C98B1C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EA80AC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57159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5658C66D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B20EC1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0ECC81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82,51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6C5339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82,51</w:t>
            </w:r>
          </w:p>
        </w:tc>
      </w:tr>
      <w:tr w:rsidR="007B52BE" w14:paraId="32F3DA25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C121A2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341C1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2783B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58411874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334AFB4A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53F0D5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67 -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Makrogole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simetykon</w:t>
            </w:r>
            <w:proofErr w:type="spellEnd"/>
          </w:p>
        </w:tc>
      </w:tr>
      <w:tr w:rsidR="007B52BE" w14:paraId="2E85261F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970C8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3C8EEF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04B849C6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142E4E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414545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D0B473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7D3AE74A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F2F245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45038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A5304E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2F18F6E9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027B7B3C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C5131F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68 -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Racekadotryl</w:t>
            </w:r>
            <w:proofErr w:type="spellEnd"/>
          </w:p>
        </w:tc>
      </w:tr>
      <w:tr w:rsidR="007B52BE" w14:paraId="3A1F642F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3360B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126E5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76CD1649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53267B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DF81A7E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1D3D7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408A4D69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DCF6F7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BFB32B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ED5F0F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6A846959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170BE748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4CA7C35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69 -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Megestrol</w:t>
            </w:r>
            <w:proofErr w:type="spellEnd"/>
          </w:p>
        </w:tc>
      </w:tr>
      <w:tr w:rsidR="007B52BE" w14:paraId="28E544C2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B4698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A415EF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199AC1CB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8B9932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C810162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1EEDF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60F26A4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0945A9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C2581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93,85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BA08D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93,85</w:t>
            </w:r>
          </w:p>
        </w:tc>
      </w:tr>
      <w:tr w:rsidR="007B52BE" w14:paraId="587ED164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E368BA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357FF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7BCD4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7B52BE" w14:paraId="72CD58F8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433D6F4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C9F82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91,18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41BBC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91,18</w:t>
            </w:r>
          </w:p>
        </w:tc>
      </w:tr>
    </w:tbl>
    <w:p w14:paraId="504A3730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4A5A3286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A341018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70 - Hipoalergiczny preparat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mlekozastępczy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dla niemowląt</w:t>
            </w:r>
          </w:p>
        </w:tc>
      </w:tr>
      <w:tr w:rsidR="007B52BE" w14:paraId="1C023501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51154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EAADD8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77894DB7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B830FC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43BE591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E2956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54D473A8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7752C3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8790017162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1AEED0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EC774B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5C97E131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274876C8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A703C5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71 - Preparat do płukania jamy ustnej stosowany w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kserostomii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i stanach zapalnych</w:t>
            </w:r>
          </w:p>
        </w:tc>
      </w:tr>
      <w:tr w:rsidR="007B52BE" w14:paraId="3F4E5CA5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01A4C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1C5DF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42BA5C8E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450673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1541D2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8AD92D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1AFB15F9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7D78D3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290E3D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57,89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B815087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57,89</w:t>
            </w:r>
          </w:p>
        </w:tc>
      </w:tr>
      <w:tr w:rsidR="007B52BE" w14:paraId="496CEEC6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86BD83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5210C1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56,70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FD92BA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56,70</w:t>
            </w:r>
          </w:p>
        </w:tc>
      </w:tr>
      <w:tr w:rsidR="007B52BE" w14:paraId="0D7CC49C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3110FD9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99E39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ABC866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41CCCB9B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235D0424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8ABD6D1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72 -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Farycymab</w:t>
            </w:r>
            <w:proofErr w:type="spellEnd"/>
          </w:p>
        </w:tc>
      </w:tr>
      <w:tr w:rsidR="007B52BE" w14:paraId="031933CE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74A85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6B654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6BB5F395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E52599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9E04E88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D3169D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0EE4A16F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4E87DA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Roche Polska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Domaniewska 39b 02-672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mazowieckie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BE7F4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82497E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6DBF1263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3EFE2679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6315E5E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73 -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Glekaprewir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 +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Pibrentaswir</w:t>
            </w:r>
            <w:proofErr w:type="spellEnd"/>
          </w:p>
        </w:tc>
      </w:tr>
      <w:tr w:rsidR="007B52BE" w14:paraId="636D3E26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716C022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ED5997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728F68FB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F6226D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939BA5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C6E01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79DBE06B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BB5FD8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Abbvie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Postępu 21 B, 02-676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5252515835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958A24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8568292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671A0275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1DCE968D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BDD2483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 xml:space="preserve">Pakiet 74 -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Klozapina</w:t>
            </w:r>
            <w:proofErr w:type="spellEnd"/>
          </w:p>
        </w:tc>
      </w:tr>
      <w:tr w:rsidR="007B52BE" w14:paraId="40CC8FCB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72548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206B9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301FA683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B535F7" w14:textId="77777777" w:rsidR="007B52BE" w:rsidRDefault="007B52BE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CE408B0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32E3E7A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06A2950E" w14:textId="77777777" w:rsidTr="007232DD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943C169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75FC07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F67A7F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0D1040DB" w14:textId="77777777" w:rsidR="007B52BE" w:rsidRDefault="007B52BE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7B52BE" w14:paraId="3D1B5EA8" w14:textId="77777777" w:rsidTr="002B14B3">
        <w:tc>
          <w:tcPr>
            <w:tcW w:w="906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94C376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75 - Leki różne 7</w:t>
            </w:r>
          </w:p>
        </w:tc>
      </w:tr>
      <w:tr w:rsidR="007B52BE" w14:paraId="1A7E1F4D" w14:textId="77777777" w:rsidTr="002B14B3">
        <w:tc>
          <w:tcPr>
            <w:tcW w:w="453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E0B363C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45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2C8884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7B52BE" w14:paraId="12FACD7B" w14:textId="77777777" w:rsidTr="002B14B3">
        <w:tc>
          <w:tcPr>
            <w:tcW w:w="453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837D73" w14:textId="77777777" w:rsidR="007B52BE" w:rsidRDefault="007B52BE"/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7092A0" w14:textId="77777777" w:rsidR="007B52BE" w:rsidRDefault="007232DD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B5C2B0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7B52BE" w14:paraId="392BFB14" w14:textId="77777777" w:rsidTr="002B14B3"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201DBE2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NEUCA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87-100 Toruń, ul. Forteczna 35-37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8790017162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5D4179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99,23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0A586A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99,23</w:t>
            </w:r>
          </w:p>
        </w:tc>
      </w:tr>
      <w:tr w:rsidR="007B52BE" w14:paraId="36C58ED3" w14:textId="77777777" w:rsidTr="002B14B3"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DB23F9" w14:textId="77777777" w:rsidR="007B52BE" w:rsidRDefault="007232DD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Farmacol Logistyka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Szopienicka 77, 40-431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525-24-09-576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2FFBE2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97,39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2ECEE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97,39</w:t>
            </w:r>
          </w:p>
        </w:tc>
      </w:tr>
      <w:tr w:rsidR="007B52BE" w14:paraId="0D55C03B" w14:textId="77777777" w:rsidTr="007232DD"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0512FC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Tramco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Wolskie, ul. Wolska 14, 05-860 Płochocin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5242625887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1B641A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E2F3" w:themeFill="accent1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802C53F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  <w:tr w:rsidR="007B52BE" w14:paraId="527FC721" w14:textId="77777777" w:rsidTr="002B14B3"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DBC4FB5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Asclepios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S.A.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 xml:space="preserve">ul.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Hubska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44, 50-502 Wrocław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648-10-08-230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C4A960B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97,40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46ADBD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97,40</w:t>
            </w:r>
          </w:p>
        </w:tc>
      </w:tr>
      <w:tr w:rsidR="007B52BE" w14:paraId="7721A28A" w14:textId="77777777" w:rsidTr="002B14B3"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777B0D3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Urtica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54-613 Wrocław, ul. Krzemieniecka 120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894-25-56-799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5C74F51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97,44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A3AA6E6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97,44</w:t>
            </w:r>
          </w:p>
        </w:tc>
      </w:tr>
      <w:tr w:rsidR="007B52BE" w14:paraId="176C68A8" w14:textId="77777777" w:rsidTr="002B14B3">
        <w:tc>
          <w:tcPr>
            <w:tcW w:w="45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6571EE" w14:textId="77777777" w:rsidR="007B52BE" w:rsidRDefault="007232DD"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Salus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International Sp.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Pułaskiego 9, 40-273 Katowice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6340125442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ED0A395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96,92</w:t>
            </w:r>
          </w:p>
        </w:tc>
        <w:tc>
          <w:tcPr>
            <w:tcW w:w="22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5206918" w14:textId="77777777" w:rsidR="007B52BE" w:rsidRDefault="007232DD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96,92</w:t>
            </w:r>
          </w:p>
        </w:tc>
      </w:tr>
    </w:tbl>
    <w:p w14:paraId="34F7AB94" w14:textId="77777777" w:rsidR="007B52BE" w:rsidRDefault="007B52BE"/>
    <w:p w14:paraId="0D530C43" w14:textId="77777777" w:rsidR="000008D6" w:rsidRDefault="000008D6" w:rsidP="005B2EC9"/>
    <w:p w14:paraId="14FB0E5C" w14:textId="7F896DDA" w:rsidR="00A24A67" w:rsidRDefault="00A24A67" w:rsidP="00A24A67">
      <w:pPr>
        <w:tabs>
          <w:tab w:val="left" w:pos="217"/>
        </w:tabs>
        <w:rPr>
          <w:rFonts w:ascii="Arial" w:hAnsi="Arial" w:cs="Arial"/>
          <w:b/>
          <w:bCs/>
          <w:sz w:val="18"/>
          <w:szCs w:val="18"/>
          <w:u w:val="single"/>
        </w:rPr>
      </w:pPr>
      <w:r>
        <w:rPr>
          <w:rFonts w:ascii="Arial" w:hAnsi="Arial" w:cs="Arial"/>
          <w:b/>
          <w:bCs/>
          <w:sz w:val="18"/>
          <w:szCs w:val="18"/>
          <w:u w:val="single"/>
        </w:rPr>
        <w:t xml:space="preserve">W przypadku pakietu nr: </w:t>
      </w:r>
      <w:r w:rsidR="00137498">
        <w:rPr>
          <w:rFonts w:ascii="Arial" w:hAnsi="Arial" w:cs="Arial"/>
          <w:b/>
          <w:bCs/>
          <w:sz w:val="18"/>
          <w:szCs w:val="18"/>
          <w:u w:val="single"/>
        </w:rPr>
        <w:t>40</w:t>
      </w:r>
      <w:r>
        <w:rPr>
          <w:rFonts w:ascii="Arial" w:hAnsi="Arial" w:cs="Arial"/>
          <w:b/>
          <w:bCs/>
          <w:sz w:val="18"/>
          <w:szCs w:val="18"/>
          <w:u w:val="single"/>
        </w:rPr>
        <w:t xml:space="preserve"> </w:t>
      </w:r>
      <w:r>
        <w:rPr>
          <w:rFonts w:ascii="Arial" w:hAnsi="Arial" w:cs="Arial"/>
          <w:b/>
          <w:bCs/>
          <w:sz w:val="18"/>
          <w:szCs w:val="18"/>
        </w:rPr>
        <w:t>nie złożono żadnej oferty niepodlegającej odrzuceniu.</w:t>
      </w:r>
    </w:p>
    <w:p w14:paraId="7E62AAA5" w14:textId="77777777" w:rsidR="00A24A67" w:rsidRDefault="00A24A67" w:rsidP="00A24A67">
      <w:r>
        <w:rPr>
          <w:rFonts w:ascii="Arial" w:hAnsi="Arial" w:cs="Arial"/>
          <w:b/>
          <w:bCs/>
          <w:sz w:val="18"/>
          <w:szCs w:val="18"/>
        </w:rPr>
        <w:t>W związku z art. 255 ust 1 ustawy PZP zamawiający unieważnia postępowanie o udzielenie zamówienia w tej części.</w:t>
      </w:r>
    </w:p>
    <w:p w14:paraId="3C721F8C" w14:textId="77777777" w:rsidR="005B2EC9" w:rsidRDefault="005B2EC9" w:rsidP="005B2EC9"/>
    <w:p w14:paraId="41789321" w14:textId="006F145E" w:rsidR="008B2970" w:rsidRPr="005B2EC9" w:rsidRDefault="00A856ED" w:rsidP="005B2EC9">
      <w:r>
        <w:rPr>
          <w:noProof/>
        </w:rPr>
        <w:drawing>
          <wp:inline distT="0" distB="0" distL="0" distR="0" wp14:anchorId="73E445B0" wp14:editId="36C8EA7E">
            <wp:extent cx="1456380" cy="1114425"/>
            <wp:effectExtent l="0" t="0" r="0" b="0"/>
            <wp:docPr id="6947705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70521" name="Obraz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705" cy="111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E98973" wp14:editId="3CC6EEEE">
            <wp:extent cx="1388289" cy="781050"/>
            <wp:effectExtent l="0" t="0" r="2540" b="0"/>
            <wp:docPr id="1234909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90936" name="Obraz 12349093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468" cy="78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06D00BD" wp14:editId="66CC0ACB">
            <wp:extent cx="1795024" cy="1352550"/>
            <wp:effectExtent l="0" t="0" r="0" b="0"/>
            <wp:docPr id="15920273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27397" name="Obraz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113" cy="135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970" w:rsidRPr="005B2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2243E"/>
    <w:multiLevelType w:val="hybridMultilevel"/>
    <w:tmpl w:val="379CBC18"/>
    <w:lvl w:ilvl="0" w:tplc="6386182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0A3D3B"/>
    <w:multiLevelType w:val="hybridMultilevel"/>
    <w:tmpl w:val="A2A66DB0"/>
    <w:lvl w:ilvl="0" w:tplc="58696526">
      <w:start w:val="1"/>
      <w:numFmt w:val="decimal"/>
      <w:lvlText w:val="%1."/>
      <w:lvlJc w:val="left"/>
      <w:pPr>
        <w:ind w:left="720" w:hanging="360"/>
      </w:pPr>
    </w:lvl>
    <w:lvl w:ilvl="1" w:tplc="58696526" w:tentative="1">
      <w:start w:val="1"/>
      <w:numFmt w:val="lowerLetter"/>
      <w:lvlText w:val="%2."/>
      <w:lvlJc w:val="left"/>
      <w:pPr>
        <w:ind w:left="1440" w:hanging="360"/>
      </w:pPr>
    </w:lvl>
    <w:lvl w:ilvl="2" w:tplc="58696526" w:tentative="1">
      <w:start w:val="1"/>
      <w:numFmt w:val="lowerRoman"/>
      <w:lvlText w:val="%3."/>
      <w:lvlJc w:val="right"/>
      <w:pPr>
        <w:ind w:left="2160" w:hanging="180"/>
      </w:pPr>
    </w:lvl>
    <w:lvl w:ilvl="3" w:tplc="58696526" w:tentative="1">
      <w:start w:val="1"/>
      <w:numFmt w:val="decimal"/>
      <w:lvlText w:val="%4."/>
      <w:lvlJc w:val="left"/>
      <w:pPr>
        <w:ind w:left="2880" w:hanging="360"/>
      </w:pPr>
    </w:lvl>
    <w:lvl w:ilvl="4" w:tplc="58696526" w:tentative="1">
      <w:start w:val="1"/>
      <w:numFmt w:val="lowerLetter"/>
      <w:lvlText w:val="%5."/>
      <w:lvlJc w:val="left"/>
      <w:pPr>
        <w:ind w:left="3600" w:hanging="360"/>
      </w:pPr>
    </w:lvl>
    <w:lvl w:ilvl="5" w:tplc="58696526" w:tentative="1">
      <w:start w:val="1"/>
      <w:numFmt w:val="lowerRoman"/>
      <w:lvlText w:val="%6."/>
      <w:lvlJc w:val="right"/>
      <w:pPr>
        <w:ind w:left="4320" w:hanging="180"/>
      </w:pPr>
    </w:lvl>
    <w:lvl w:ilvl="6" w:tplc="58696526" w:tentative="1">
      <w:start w:val="1"/>
      <w:numFmt w:val="decimal"/>
      <w:lvlText w:val="%7."/>
      <w:lvlJc w:val="left"/>
      <w:pPr>
        <w:ind w:left="5040" w:hanging="360"/>
      </w:pPr>
    </w:lvl>
    <w:lvl w:ilvl="7" w:tplc="58696526" w:tentative="1">
      <w:start w:val="1"/>
      <w:numFmt w:val="lowerLetter"/>
      <w:lvlText w:val="%8."/>
      <w:lvlJc w:val="left"/>
      <w:pPr>
        <w:ind w:left="5760" w:hanging="360"/>
      </w:pPr>
    </w:lvl>
    <w:lvl w:ilvl="8" w:tplc="5869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4A723626"/>
    <w:multiLevelType w:val="hybridMultilevel"/>
    <w:tmpl w:val="FA22AC8C"/>
    <w:lvl w:ilvl="0" w:tplc="42391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5F7ACE"/>
    <w:multiLevelType w:val="hybridMultilevel"/>
    <w:tmpl w:val="C1487624"/>
    <w:lvl w:ilvl="0" w:tplc="53446317">
      <w:start w:val="1"/>
      <w:numFmt w:val="decimal"/>
      <w:lvlText w:val="%1."/>
      <w:lvlJc w:val="left"/>
      <w:pPr>
        <w:ind w:left="720" w:hanging="360"/>
      </w:pPr>
    </w:lvl>
    <w:lvl w:ilvl="1" w:tplc="53446317" w:tentative="1">
      <w:start w:val="1"/>
      <w:numFmt w:val="lowerLetter"/>
      <w:lvlText w:val="%2."/>
      <w:lvlJc w:val="left"/>
      <w:pPr>
        <w:ind w:left="1440" w:hanging="360"/>
      </w:pPr>
    </w:lvl>
    <w:lvl w:ilvl="2" w:tplc="53446317" w:tentative="1">
      <w:start w:val="1"/>
      <w:numFmt w:val="lowerRoman"/>
      <w:lvlText w:val="%3."/>
      <w:lvlJc w:val="right"/>
      <w:pPr>
        <w:ind w:left="2160" w:hanging="180"/>
      </w:pPr>
    </w:lvl>
    <w:lvl w:ilvl="3" w:tplc="53446317" w:tentative="1">
      <w:start w:val="1"/>
      <w:numFmt w:val="decimal"/>
      <w:lvlText w:val="%4."/>
      <w:lvlJc w:val="left"/>
      <w:pPr>
        <w:ind w:left="2880" w:hanging="360"/>
      </w:pPr>
    </w:lvl>
    <w:lvl w:ilvl="4" w:tplc="53446317" w:tentative="1">
      <w:start w:val="1"/>
      <w:numFmt w:val="lowerLetter"/>
      <w:lvlText w:val="%5."/>
      <w:lvlJc w:val="left"/>
      <w:pPr>
        <w:ind w:left="3600" w:hanging="360"/>
      </w:pPr>
    </w:lvl>
    <w:lvl w:ilvl="5" w:tplc="53446317" w:tentative="1">
      <w:start w:val="1"/>
      <w:numFmt w:val="lowerRoman"/>
      <w:lvlText w:val="%6."/>
      <w:lvlJc w:val="right"/>
      <w:pPr>
        <w:ind w:left="4320" w:hanging="180"/>
      </w:pPr>
    </w:lvl>
    <w:lvl w:ilvl="6" w:tplc="53446317" w:tentative="1">
      <w:start w:val="1"/>
      <w:numFmt w:val="decimal"/>
      <w:lvlText w:val="%7."/>
      <w:lvlJc w:val="left"/>
      <w:pPr>
        <w:ind w:left="5040" w:hanging="360"/>
      </w:pPr>
    </w:lvl>
    <w:lvl w:ilvl="7" w:tplc="53446317" w:tentative="1">
      <w:start w:val="1"/>
      <w:numFmt w:val="lowerLetter"/>
      <w:lvlText w:val="%8."/>
      <w:lvlJc w:val="left"/>
      <w:pPr>
        <w:ind w:left="5760" w:hanging="360"/>
      </w:pPr>
    </w:lvl>
    <w:lvl w:ilvl="8" w:tplc="534463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505897846">
    <w:abstractNumId w:val="6"/>
  </w:num>
  <w:num w:numId="2" w16cid:durableId="160312441">
    <w:abstractNumId w:val="8"/>
  </w:num>
  <w:num w:numId="3" w16cid:durableId="1313170828">
    <w:abstractNumId w:val="10"/>
  </w:num>
  <w:num w:numId="4" w16cid:durableId="951863601">
    <w:abstractNumId w:val="7"/>
  </w:num>
  <w:num w:numId="5" w16cid:durableId="230777864">
    <w:abstractNumId w:val="3"/>
  </w:num>
  <w:num w:numId="6" w16cid:durableId="368409457">
    <w:abstractNumId w:val="2"/>
  </w:num>
  <w:num w:numId="7" w16cid:durableId="178086822">
    <w:abstractNumId w:val="5"/>
  </w:num>
  <w:num w:numId="8" w16cid:durableId="1226256204">
    <w:abstractNumId w:val="4"/>
  </w:num>
  <w:num w:numId="9" w16cid:durableId="261954894">
    <w:abstractNumId w:val="1"/>
  </w:num>
  <w:num w:numId="10" w16cid:durableId="629164952">
    <w:abstractNumId w:val="0"/>
  </w:num>
  <w:num w:numId="11" w16cid:durableId="35639067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95"/>
    <w:rsid w:val="000008D6"/>
    <w:rsid w:val="00086D5F"/>
    <w:rsid w:val="00094753"/>
    <w:rsid w:val="000C6193"/>
    <w:rsid w:val="00137498"/>
    <w:rsid w:val="0018632C"/>
    <w:rsid w:val="001B4095"/>
    <w:rsid w:val="001B62EE"/>
    <w:rsid w:val="001F1C48"/>
    <w:rsid w:val="00205C33"/>
    <w:rsid w:val="002B14B3"/>
    <w:rsid w:val="003262A3"/>
    <w:rsid w:val="003505ED"/>
    <w:rsid w:val="00357D9C"/>
    <w:rsid w:val="00523E13"/>
    <w:rsid w:val="00555AD3"/>
    <w:rsid w:val="005A23C2"/>
    <w:rsid w:val="005B26A1"/>
    <w:rsid w:val="005B2EC9"/>
    <w:rsid w:val="005C3376"/>
    <w:rsid w:val="005F54C7"/>
    <w:rsid w:val="0061632A"/>
    <w:rsid w:val="006731A1"/>
    <w:rsid w:val="00691D9B"/>
    <w:rsid w:val="007232DD"/>
    <w:rsid w:val="00732100"/>
    <w:rsid w:val="00764205"/>
    <w:rsid w:val="007A3C34"/>
    <w:rsid w:val="007B52BE"/>
    <w:rsid w:val="007D2FF4"/>
    <w:rsid w:val="008B2970"/>
    <w:rsid w:val="00A24A67"/>
    <w:rsid w:val="00A75C1D"/>
    <w:rsid w:val="00A840D3"/>
    <w:rsid w:val="00A856ED"/>
    <w:rsid w:val="00AE5CE9"/>
    <w:rsid w:val="00B3408F"/>
    <w:rsid w:val="00BB18B8"/>
    <w:rsid w:val="00E376F5"/>
    <w:rsid w:val="00F1400B"/>
    <w:rsid w:val="00F169FE"/>
    <w:rsid w:val="00F53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9A3530"/>
  <w15:chartTrackingRefBased/>
  <w15:docId w15:val="{1E2701A5-7D8A-418A-A346-2D0370BC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4095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5C3376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rsid w:val="001B4095"/>
    <w:pPr>
      <w:autoSpaceDE w:val="0"/>
      <w:autoSpaceDN w:val="0"/>
      <w:ind w:left="3540" w:firstLine="708"/>
      <w:jc w:val="both"/>
    </w:pPr>
    <w:rPr>
      <w:sz w:val="20"/>
      <w:szCs w:val="20"/>
    </w:rPr>
  </w:style>
  <w:style w:type="table" w:styleId="Tabela-Siatka">
    <w:name w:val="Table Grid"/>
    <w:basedOn w:val="Standardowy"/>
    <w:rsid w:val="001B4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5C3376"/>
    <w:rPr>
      <w:color w:val="0000FF"/>
      <w:u w:val="single"/>
    </w:rPr>
  </w:style>
  <w:style w:type="paragraph" w:styleId="Nagwek">
    <w:name w:val="header"/>
    <w:basedOn w:val="Normalny"/>
    <w:rsid w:val="005C3376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Tekstprzypisukocowego">
    <w:name w:val="endnote text"/>
    <w:basedOn w:val="Normalny"/>
    <w:rsid w:val="005C3376"/>
    <w:pPr>
      <w:suppressAutoHyphens/>
    </w:pPr>
    <w:rPr>
      <w:sz w:val="20"/>
      <w:szCs w:val="20"/>
      <w:lang w:eastAsia="zh-CN"/>
    </w:rPr>
  </w:style>
  <w:style w:type="paragraph" w:styleId="Tekstpodstawowy">
    <w:name w:val="Body Text"/>
    <w:basedOn w:val="Normalny"/>
    <w:rsid w:val="005C3376"/>
    <w:pPr>
      <w:spacing w:after="120"/>
    </w:pPr>
    <w:rPr>
      <w:sz w:val="20"/>
      <w:szCs w:val="20"/>
    </w:rPr>
  </w:style>
  <w:style w:type="paragraph" w:customStyle="1" w:styleId="ZnakZnak1ZnakZnakZnakZnak">
    <w:name w:val="Znak Znak1 Znak Znak Znak Znak"/>
    <w:basedOn w:val="Normalny"/>
    <w:rsid w:val="008B2970"/>
    <w:rPr>
      <w:rFonts w:ascii="Arial" w:hAnsi="Arial" w:cs="Arial"/>
    </w:rPr>
  </w:style>
  <w:style w:type="character" w:styleId="Odwoaniedokomentarza">
    <w:name w:val="annotation reference"/>
    <w:basedOn w:val="Domylnaczcionkaakapitu"/>
    <w:rsid w:val="00B3408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340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3408F"/>
  </w:style>
  <w:style w:type="paragraph" w:styleId="Tematkomentarza">
    <w:name w:val="annotation subject"/>
    <w:basedOn w:val="Tekstkomentarza"/>
    <w:next w:val="Tekstkomentarza"/>
    <w:link w:val="TematkomentarzaZnak"/>
    <w:rsid w:val="00B340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3408F"/>
    <w:rPr>
      <w:b/>
      <w:bCs/>
    </w:rPr>
  </w:style>
  <w:style w:type="paragraph" w:styleId="Tekstdymka">
    <w:name w:val="Balloon Text"/>
    <w:basedOn w:val="Normalny"/>
    <w:link w:val="TekstdymkaZnak"/>
    <w:rsid w:val="00B340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3408F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FCBA-E42D-4C20-99A3-6BBECAC2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37</Pages>
  <Words>7218</Words>
  <Characters>42730</Characters>
  <Application>Microsoft Office Word</Application>
  <DocSecurity>0</DocSecurity>
  <Lines>356</Lines>
  <Paragraphs>99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wyborze oferty</vt:lpstr>
    </vt:vector>
  </TitlesOfParts>
  <Company/>
  <LinksUpToDate>false</LinksUpToDate>
  <CharactersWithSpaces>49849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wyborze oferty</dc:title>
  <dc:subject/>
  <dc:creator>PC</dc:creator>
  <cp:keywords/>
  <dc:description/>
  <cp:lastModifiedBy>Katarzyna Jakimiec</cp:lastModifiedBy>
  <cp:revision>8</cp:revision>
  <cp:lastPrinted>2026-05-18T09:09:00Z</cp:lastPrinted>
  <dcterms:created xsi:type="dcterms:W3CDTF">2026-05-18T08:37:00Z</dcterms:created>
  <dcterms:modified xsi:type="dcterms:W3CDTF">2026-05-18T12:23:00Z</dcterms:modified>
</cp:coreProperties>
</file>