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E7A8C" w14:textId="753D837E" w:rsidR="00E37E07" w:rsidRPr="00E37E07" w:rsidRDefault="007E6581" w:rsidP="00E37E07">
      <w:pPr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noProof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DA36D5" wp14:editId="6C934E12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B8843" id="Grupa 2" o:spid="_x0000_s1026" style="position:absolute;margin-left:0;margin-top:.25pt;width:419.7pt;height:63.6pt;z-index:251659264;mso-position-horizontal:left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b6C8e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 anchorx="margin"/>
              </v:group>
            </w:pict>
          </mc:Fallback>
        </mc:AlternateContent>
      </w:r>
    </w:p>
    <w:p w14:paraId="786CD959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CC03CEA" w14:textId="5115B355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A86F746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DD6CFD1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3BC15C5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8F38584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1C76FC9" w14:textId="77777777" w:rsidR="00E37E07" w:rsidRPr="00E37E07" w:rsidRDefault="00E37E07" w:rsidP="00E37E07">
      <w:pPr>
        <w:rPr>
          <w:rFonts w:ascii="Arial" w:hAnsi="Arial" w:cs="Arial"/>
          <w:sz w:val="18"/>
          <w:szCs w:val="18"/>
        </w:rPr>
      </w:pPr>
    </w:p>
    <w:p w14:paraId="2A2EB233" w14:textId="2FECECC4" w:rsidR="005B2EC9" w:rsidRPr="007E6581" w:rsidRDefault="007A3C34" w:rsidP="007E6581">
      <w:pPr>
        <w:ind w:firstLine="55"/>
        <w:jc w:val="right"/>
        <w:rPr>
          <w:rFonts w:ascii="Arial" w:hAnsi="Arial" w:cs="Arial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Ciechanów</w:t>
      </w:r>
      <w:r w:rsidR="005B2EC9" w:rsidRPr="00E37E07">
        <w:rPr>
          <w:rFonts w:ascii="Arial" w:hAnsi="Arial" w:cs="Arial"/>
          <w:sz w:val="18"/>
          <w:szCs w:val="18"/>
        </w:rPr>
        <w:t xml:space="preserve">, dnia </w:t>
      </w:r>
      <w:r w:rsidRPr="00E37E07">
        <w:rPr>
          <w:rFonts w:ascii="Arial" w:hAnsi="Arial" w:cs="Arial"/>
          <w:sz w:val="18"/>
          <w:szCs w:val="18"/>
        </w:rPr>
        <w:t>20.05.2026</w:t>
      </w:r>
      <w:r w:rsidR="005B2EC9" w:rsidRPr="00E37E07">
        <w:rPr>
          <w:rFonts w:ascii="Arial" w:hAnsi="Arial" w:cs="Arial"/>
          <w:sz w:val="18"/>
          <w:szCs w:val="18"/>
        </w:rPr>
        <w:t>r.</w:t>
      </w:r>
    </w:p>
    <w:p w14:paraId="5C770B84" w14:textId="06B5A292" w:rsidR="005B2EC9" w:rsidRPr="00E37E07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ZP/2501/39/26</w:t>
      </w:r>
    </w:p>
    <w:p w14:paraId="5E01C19C" w14:textId="77777777" w:rsidR="005B2EC9" w:rsidRPr="00E37E07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E37E07">
        <w:rPr>
          <w:rFonts w:ascii="Arial" w:hAnsi="Arial" w:cs="Arial"/>
          <w:b/>
          <w:bCs/>
          <w:sz w:val="18"/>
          <w:szCs w:val="18"/>
        </w:rPr>
        <w:t xml:space="preserve">Zawiadomienie o wyborze </w:t>
      </w:r>
    </w:p>
    <w:p w14:paraId="046D64C7" w14:textId="77777777" w:rsidR="005B2EC9" w:rsidRPr="00E37E07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E37E07">
        <w:rPr>
          <w:rFonts w:ascii="Arial" w:hAnsi="Arial" w:cs="Arial"/>
          <w:b/>
          <w:bCs/>
          <w:sz w:val="18"/>
          <w:szCs w:val="18"/>
        </w:rPr>
        <w:t>najkorzystniejszej oferty</w:t>
      </w:r>
    </w:p>
    <w:p w14:paraId="73BFD75E" w14:textId="77777777" w:rsidR="005B2EC9" w:rsidRPr="00E37E07" w:rsidRDefault="005B2EC9" w:rsidP="005B2EC9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21B63061" w14:textId="40D4213B" w:rsidR="005B2EC9" w:rsidRPr="00E37E07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7A3C34" w:rsidRPr="00E37E07">
        <w:rPr>
          <w:rFonts w:ascii="Arial" w:hAnsi="Arial" w:cs="Arial"/>
          <w:b/>
          <w:sz w:val="18"/>
          <w:szCs w:val="18"/>
        </w:rPr>
        <w:t>Rękawiczki diagnostyczne</w:t>
      </w:r>
      <w:r w:rsidR="00E37E07" w:rsidRPr="00E37E07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Pr="00E37E0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10B79F3D" w14:textId="77777777" w:rsidR="00E37E07" w:rsidRPr="00E37E07" w:rsidRDefault="00E37E07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4AE91DB3" w14:textId="6AFC74CE" w:rsidR="005B2EC9" w:rsidRPr="00E37E07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 w:rsidRPr="00E37E07">
        <w:rPr>
          <w:rFonts w:ascii="Arial" w:hAnsi="Arial" w:cs="Arial"/>
          <w:sz w:val="18"/>
          <w:szCs w:val="18"/>
        </w:rPr>
        <w:t>informuje, że w powołanym postępowaniu, wybrano ofertę złożoną przez:</w:t>
      </w:r>
    </w:p>
    <w:p w14:paraId="1A0D9576" w14:textId="77777777" w:rsidR="0045406B" w:rsidRPr="00E37E07" w:rsidRDefault="0045406B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5406B" w:rsidRPr="00E37E07" w14:paraId="2231AC6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B9CF9" w14:textId="250BBC10" w:rsidR="0045406B" w:rsidRPr="00BA43F6" w:rsidRDefault="00BA43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43F6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Rękawiczki diagnostyczne</w:t>
            </w:r>
          </w:p>
        </w:tc>
      </w:tr>
      <w:tr w:rsidR="0045406B" w:rsidRPr="00E37E07" w14:paraId="0D1EB1A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01B93" w14:textId="77777777" w:rsidR="0045406B" w:rsidRPr="00BA43F6" w:rsidRDefault="00BA43F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43F6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BA43F6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BA43F6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</w:tr>
    </w:tbl>
    <w:p w14:paraId="5ED30702" w14:textId="77777777" w:rsidR="00094753" w:rsidRPr="00E37E07" w:rsidRDefault="00094753" w:rsidP="005B2EC9">
      <w:pPr>
        <w:ind w:right="108"/>
        <w:rPr>
          <w:rFonts w:ascii="Arial" w:hAnsi="Arial" w:cs="Arial"/>
          <w:sz w:val="18"/>
          <w:szCs w:val="18"/>
        </w:rPr>
      </w:pPr>
    </w:p>
    <w:p w14:paraId="2E868F7A" w14:textId="10DAE960" w:rsidR="0045406B" w:rsidRPr="00E37E07" w:rsidRDefault="005B2EC9" w:rsidP="00E37E07">
      <w:pPr>
        <w:ind w:right="108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 xml:space="preserve">Do upływu wyznaczonego terminu składania ofert, tj. </w:t>
      </w:r>
      <w:r w:rsidR="007A3C34" w:rsidRPr="00E37E07">
        <w:rPr>
          <w:rFonts w:ascii="Arial" w:hAnsi="Arial" w:cs="Arial"/>
          <w:sz w:val="18"/>
          <w:szCs w:val="18"/>
        </w:rPr>
        <w:t>do godz. 10:00 w dniu 12.05.2026</w:t>
      </w:r>
      <w:r w:rsidR="00E37E07" w:rsidRPr="00E37E07">
        <w:rPr>
          <w:rFonts w:ascii="Arial" w:hAnsi="Arial" w:cs="Arial"/>
          <w:sz w:val="18"/>
          <w:szCs w:val="18"/>
        </w:rPr>
        <w:t xml:space="preserve"> </w:t>
      </w:r>
      <w:r w:rsidR="007A3C34" w:rsidRPr="00E37E07">
        <w:rPr>
          <w:rFonts w:ascii="Arial" w:hAnsi="Arial" w:cs="Arial"/>
          <w:sz w:val="18"/>
          <w:szCs w:val="18"/>
        </w:rPr>
        <w:t>r.</w:t>
      </w:r>
      <w:r w:rsidRPr="00E37E07">
        <w:rPr>
          <w:rFonts w:ascii="Arial" w:hAnsi="Arial" w:cs="Arial"/>
          <w:color w:val="FF0000"/>
          <w:sz w:val="18"/>
          <w:szCs w:val="18"/>
        </w:rPr>
        <w:t xml:space="preserve"> </w:t>
      </w:r>
      <w:r w:rsidRPr="00E37E07">
        <w:rPr>
          <w:rFonts w:ascii="Arial" w:hAnsi="Arial" w:cs="Arial"/>
          <w:sz w:val="18"/>
          <w:szCs w:val="18"/>
        </w:rPr>
        <w:t xml:space="preserve">złożono </w:t>
      </w:r>
      <w:r w:rsidR="007A3C34" w:rsidRPr="00E37E07">
        <w:rPr>
          <w:rFonts w:ascii="Arial" w:hAnsi="Arial" w:cs="Arial"/>
          <w:sz w:val="18"/>
          <w:szCs w:val="18"/>
        </w:rPr>
        <w:t>3</w:t>
      </w:r>
      <w:r w:rsidRPr="00E37E07">
        <w:rPr>
          <w:rFonts w:ascii="Arial" w:hAnsi="Arial" w:cs="Arial"/>
          <w:sz w:val="18"/>
          <w:szCs w:val="18"/>
        </w:rPr>
        <w:t xml:space="preserve"> oferty:</w:t>
      </w:r>
    </w:p>
    <w:p w14:paraId="2BD5F7D2" w14:textId="77777777" w:rsidR="00E37E07" w:rsidRPr="00E37E07" w:rsidRDefault="00E37E07" w:rsidP="00E37E07">
      <w:pPr>
        <w:ind w:right="108"/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5406B" w:rsidRPr="00E37E07" w14:paraId="23FB1F5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B10A9" w14:textId="003BCAAC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Rękawiczki diagnostyczne</w:t>
            </w:r>
          </w:p>
        </w:tc>
      </w:tr>
      <w:tr w:rsidR="0045406B" w:rsidRPr="00E37E07" w14:paraId="7DCAA0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D9DC6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</w:tr>
      <w:tr w:rsidR="0045406B" w:rsidRPr="00E37E07" w14:paraId="301D59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E6DF6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t>Mercator Medical S.A.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br/>
              <w:t xml:space="preserve">ul. 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Heleny Modrzejewskiej 30; 31-327 Kraków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677-10-36-424</w:t>
            </w:r>
          </w:p>
        </w:tc>
      </w:tr>
      <w:tr w:rsidR="0045406B" w:rsidRPr="00E37E07" w14:paraId="44CF99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AC25F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SKAMEX Spółka z ograniczoną odpowiedzialnością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Częstochowska 38/</w:t>
            </w:r>
            <w:proofErr w:type="gramStart"/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52 ,</w:t>
            </w:r>
            <w:proofErr w:type="gramEnd"/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 xml:space="preserve"> 93-121 Łódź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5542980836</w:t>
            </w:r>
          </w:p>
        </w:tc>
      </w:tr>
    </w:tbl>
    <w:p w14:paraId="4EB2B2BE" w14:textId="77777777" w:rsidR="007A3C34" w:rsidRPr="00E37E07" w:rsidRDefault="007A3C34" w:rsidP="005B2EC9">
      <w:pPr>
        <w:rPr>
          <w:rFonts w:ascii="Arial" w:hAnsi="Arial" w:cs="Arial"/>
          <w:sz w:val="18"/>
          <w:szCs w:val="18"/>
        </w:rPr>
      </w:pPr>
    </w:p>
    <w:p w14:paraId="2F2A36C7" w14:textId="77777777" w:rsidR="005B2EC9" w:rsidRPr="00E37E07" w:rsidRDefault="005B2EC9" w:rsidP="005B2EC9">
      <w:pPr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Wykonawców nie wykluczono.</w:t>
      </w:r>
    </w:p>
    <w:p w14:paraId="01844BC9" w14:textId="77777777" w:rsidR="005B2EC9" w:rsidRPr="00E37E07" w:rsidRDefault="005B2EC9" w:rsidP="005B2EC9">
      <w:pPr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Ofert nie odrzucono.</w:t>
      </w:r>
    </w:p>
    <w:p w14:paraId="4B5C092E" w14:textId="77777777" w:rsidR="005B2EC9" w:rsidRPr="00E37E0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24D8F52B" w14:textId="6B340177" w:rsidR="005B2EC9" w:rsidRPr="00E37E0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Oferty otrzymały następującą punktację, przydzieloną w ramach ustalonych kryteriów oceny ofert.</w:t>
      </w:r>
    </w:p>
    <w:p w14:paraId="1D16AC12" w14:textId="77777777" w:rsidR="0045406B" w:rsidRPr="00E37E07" w:rsidRDefault="0045406B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247"/>
        <w:gridCol w:w="1189"/>
        <w:gridCol w:w="1812"/>
        <w:gridCol w:w="1812"/>
      </w:tblGrid>
      <w:tr w:rsidR="0045406B" w:rsidRPr="00E37E07" w14:paraId="25105166" w14:textId="77777777" w:rsidTr="007E6581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3FFFD" w14:textId="4A90FAEC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Rękawiczki diagnostyczne</w:t>
            </w:r>
          </w:p>
        </w:tc>
      </w:tr>
      <w:tr w:rsidR="0045406B" w:rsidRPr="00E37E07" w14:paraId="640FF38F" w14:textId="77777777" w:rsidTr="007E6581">
        <w:tc>
          <w:tcPr>
            <w:tcW w:w="4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F6A47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D16C9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45406B" w:rsidRPr="00E37E07" w14:paraId="6D618EDE" w14:textId="77777777" w:rsidTr="007E6581">
        <w:tc>
          <w:tcPr>
            <w:tcW w:w="424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FAD49" w14:textId="77777777" w:rsidR="0045406B" w:rsidRPr="00E37E07" w:rsidRDefault="004540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7986C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F24F9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Ocena jakościowa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5813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45406B" w:rsidRPr="00E37E07" w14:paraId="774DF61C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2BCCE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202E1" w14:textId="3C31B55A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59,3</w:t>
            </w:r>
            <w:r w:rsidR="00E37E07"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1E4B3" w14:textId="77777777" w:rsidR="00E37E07" w:rsidRPr="00E37E07" w:rsidRDefault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(155 pkt małych)</w:t>
            </w:r>
          </w:p>
          <w:p w14:paraId="1E3535A0" w14:textId="02CBC785" w:rsidR="0045406B" w:rsidRPr="00E37E07" w:rsidRDefault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40,00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70454" w14:textId="236C8453" w:rsidR="0045406B" w:rsidRPr="00E37E07" w:rsidRDefault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99,35</w:t>
            </w:r>
          </w:p>
        </w:tc>
      </w:tr>
      <w:tr w:rsidR="0045406B" w:rsidRPr="00E37E07" w14:paraId="5EFD7247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78A16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t>Mercator Medical S.A.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br/>
              <w:t xml:space="preserve">ul. 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Heleny Modrzejewskiej 30; 31-327 Kraków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677-10-36-424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90F7C" w14:textId="5EFBDEF9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59,2</w:t>
            </w:r>
            <w:r w:rsidR="00E37E07"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B8AD6" w14:textId="3C4E53E8" w:rsidR="00E37E07" w:rsidRPr="00E37E07" w:rsidRDefault="00E37E07" w:rsidP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(120 pkt małych)</w:t>
            </w:r>
          </w:p>
          <w:p w14:paraId="0DC3E94F" w14:textId="60447004" w:rsidR="0045406B" w:rsidRPr="00E37E07" w:rsidRDefault="00E37E07" w:rsidP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30,97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A2656" w14:textId="3AD6BC67" w:rsidR="0045406B" w:rsidRPr="00E37E07" w:rsidRDefault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90,26</w:t>
            </w:r>
          </w:p>
        </w:tc>
      </w:tr>
      <w:tr w:rsidR="0045406B" w:rsidRPr="00E37E07" w14:paraId="4146A16A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011C" w14:textId="7281F2DD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SKAMEX Spółka z ograniczoną odpowiedzialnością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Częstochowska 38/52, 93-121 Łódź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5542980836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5578E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60,00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5C6FF" w14:textId="4AFB2246" w:rsidR="00E37E07" w:rsidRPr="00E37E07" w:rsidRDefault="00E37E07" w:rsidP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(125 pkt małych)</w:t>
            </w:r>
          </w:p>
          <w:p w14:paraId="206CA7E6" w14:textId="0269CB6C" w:rsidR="0045406B" w:rsidRPr="00E37E07" w:rsidRDefault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32,26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1D6B5" w14:textId="1CD48C4A" w:rsidR="0045406B" w:rsidRPr="00E37E07" w:rsidRDefault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92,26</w:t>
            </w:r>
          </w:p>
        </w:tc>
      </w:tr>
    </w:tbl>
    <w:p w14:paraId="3C721F8C" w14:textId="41A1BF87" w:rsidR="005B2EC9" w:rsidRPr="00E37E07" w:rsidRDefault="005B2EC9" w:rsidP="005B2EC9">
      <w:pPr>
        <w:rPr>
          <w:rFonts w:ascii="Arial" w:hAnsi="Arial" w:cs="Arial"/>
          <w:sz w:val="18"/>
          <w:szCs w:val="18"/>
        </w:rPr>
      </w:pPr>
    </w:p>
    <w:p w14:paraId="41789321" w14:textId="290E63D1" w:rsidR="008B2970" w:rsidRPr="005B2EC9" w:rsidRDefault="007E6581" w:rsidP="007E6581">
      <w:pPr>
        <w:ind w:left="6237" w:hanging="6237"/>
      </w:pPr>
      <w:r>
        <w:rPr>
          <w:noProof/>
        </w:rPr>
        <w:drawing>
          <wp:inline distT="0" distB="0" distL="0" distR="0" wp14:anchorId="15C96C04" wp14:editId="026F32DE">
            <wp:extent cx="1443932" cy="1104900"/>
            <wp:effectExtent l="0" t="0" r="4445" b="0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72" cy="11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0856C" wp14:editId="5DD9AA82">
            <wp:extent cx="1337498" cy="752475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86" cy="7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8180D1D" wp14:editId="041612BE">
            <wp:extent cx="1482090" cy="1116754"/>
            <wp:effectExtent l="0" t="0" r="3810" b="7620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07" cy="11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CA5"/>
    <w:multiLevelType w:val="hybridMultilevel"/>
    <w:tmpl w:val="A5A4EDD8"/>
    <w:lvl w:ilvl="0" w:tplc="527297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3AA4708"/>
    <w:multiLevelType w:val="hybridMultilevel"/>
    <w:tmpl w:val="09D80522"/>
    <w:lvl w:ilvl="0" w:tplc="13952708">
      <w:start w:val="1"/>
      <w:numFmt w:val="decimal"/>
      <w:lvlText w:val="%1."/>
      <w:lvlJc w:val="left"/>
      <w:pPr>
        <w:ind w:left="720" w:hanging="360"/>
      </w:pPr>
    </w:lvl>
    <w:lvl w:ilvl="1" w:tplc="13952708" w:tentative="1">
      <w:start w:val="1"/>
      <w:numFmt w:val="lowerLetter"/>
      <w:lvlText w:val="%2."/>
      <w:lvlJc w:val="left"/>
      <w:pPr>
        <w:ind w:left="1440" w:hanging="360"/>
      </w:pPr>
    </w:lvl>
    <w:lvl w:ilvl="2" w:tplc="13952708" w:tentative="1">
      <w:start w:val="1"/>
      <w:numFmt w:val="lowerRoman"/>
      <w:lvlText w:val="%3."/>
      <w:lvlJc w:val="right"/>
      <w:pPr>
        <w:ind w:left="2160" w:hanging="180"/>
      </w:pPr>
    </w:lvl>
    <w:lvl w:ilvl="3" w:tplc="13952708" w:tentative="1">
      <w:start w:val="1"/>
      <w:numFmt w:val="decimal"/>
      <w:lvlText w:val="%4."/>
      <w:lvlJc w:val="left"/>
      <w:pPr>
        <w:ind w:left="2880" w:hanging="360"/>
      </w:pPr>
    </w:lvl>
    <w:lvl w:ilvl="4" w:tplc="13952708" w:tentative="1">
      <w:start w:val="1"/>
      <w:numFmt w:val="lowerLetter"/>
      <w:lvlText w:val="%5."/>
      <w:lvlJc w:val="left"/>
      <w:pPr>
        <w:ind w:left="3600" w:hanging="360"/>
      </w:pPr>
    </w:lvl>
    <w:lvl w:ilvl="5" w:tplc="13952708" w:tentative="1">
      <w:start w:val="1"/>
      <w:numFmt w:val="lowerRoman"/>
      <w:lvlText w:val="%6."/>
      <w:lvlJc w:val="right"/>
      <w:pPr>
        <w:ind w:left="4320" w:hanging="180"/>
      </w:pPr>
    </w:lvl>
    <w:lvl w:ilvl="6" w:tplc="13952708" w:tentative="1">
      <w:start w:val="1"/>
      <w:numFmt w:val="decimal"/>
      <w:lvlText w:val="%7."/>
      <w:lvlJc w:val="left"/>
      <w:pPr>
        <w:ind w:left="5040" w:hanging="360"/>
      </w:pPr>
    </w:lvl>
    <w:lvl w:ilvl="7" w:tplc="13952708" w:tentative="1">
      <w:start w:val="1"/>
      <w:numFmt w:val="lowerLetter"/>
      <w:lvlText w:val="%8."/>
      <w:lvlJc w:val="left"/>
      <w:pPr>
        <w:ind w:left="5760" w:hanging="360"/>
      </w:pPr>
    </w:lvl>
    <w:lvl w:ilvl="8" w:tplc="1395270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339643">
    <w:abstractNumId w:val="6"/>
  </w:num>
  <w:num w:numId="2" w16cid:durableId="247429655">
    <w:abstractNumId w:val="8"/>
  </w:num>
  <w:num w:numId="3" w16cid:durableId="1869178521">
    <w:abstractNumId w:val="9"/>
  </w:num>
  <w:num w:numId="4" w16cid:durableId="2081127492">
    <w:abstractNumId w:val="7"/>
  </w:num>
  <w:num w:numId="5" w16cid:durableId="517502242">
    <w:abstractNumId w:val="3"/>
  </w:num>
  <w:num w:numId="6" w16cid:durableId="839000553">
    <w:abstractNumId w:val="2"/>
  </w:num>
  <w:num w:numId="7" w16cid:durableId="1273901328">
    <w:abstractNumId w:val="5"/>
  </w:num>
  <w:num w:numId="8" w16cid:durableId="49698090">
    <w:abstractNumId w:val="4"/>
  </w:num>
  <w:num w:numId="9" w16cid:durableId="1108541993">
    <w:abstractNumId w:val="0"/>
  </w:num>
  <w:num w:numId="10" w16cid:durableId="779107644">
    <w:abstractNumId w:val="1"/>
  </w:num>
  <w:num w:numId="11" w16cid:durableId="9062591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10FD9"/>
    <w:rsid w:val="0018632C"/>
    <w:rsid w:val="001B4095"/>
    <w:rsid w:val="00205C33"/>
    <w:rsid w:val="003505ED"/>
    <w:rsid w:val="00357D9C"/>
    <w:rsid w:val="0045406B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81D"/>
    <w:rsid w:val="00691D9B"/>
    <w:rsid w:val="00732100"/>
    <w:rsid w:val="007A3C34"/>
    <w:rsid w:val="007E6581"/>
    <w:rsid w:val="008B2970"/>
    <w:rsid w:val="00A75C1D"/>
    <w:rsid w:val="00A840D3"/>
    <w:rsid w:val="00AE5CE9"/>
    <w:rsid w:val="00B241D4"/>
    <w:rsid w:val="00B3408F"/>
    <w:rsid w:val="00BA43F6"/>
    <w:rsid w:val="00BB18B8"/>
    <w:rsid w:val="00E376F5"/>
    <w:rsid w:val="00E37E07"/>
    <w:rsid w:val="00F1400B"/>
    <w:rsid w:val="00F169FE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5</cp:revision>
  <cp:lastPrinted>2026-05-20T07:23:00Z</cp:lastPrinted>
  <dcterms:created xsi:type="dcterms:W3CDTF">2026-05-20T07:23:00Z</dcterms:created>
  <dcterms:modified xsi:type="dcterms:W3CDTF">2026-05-20T11:13:00Z</dcterms:modified>
</cp:coreProperties>
</file>