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F949B" w14:textId="4814B5ED" w:rsidR="007C07DB" w:rsidRDefault="00004C5D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203A201" wp14:editId="2944C887">
                <wp:simplePos x="0" y="0"/>
                <wp:positionH relativeFrom="column">
                  <wp:posOffset>160317</wp:posOffset>
                </wp:positionH>
                <wp:positionV relativeFrom="paragraph">
                  <wp:posOffset>-154198</wp:posOffset>
                </wp:positionV>
                <wp:extent cx="5330190" cy="807085"/>
                <wp:effectExtent l="0" t="0" r="22860" b="12065"/>
                <wp:wrapNone/>
                <wp:docPr id="525392819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0190" cy="807085"/>
                          <a:chOff x="0" y="0"/>
                          <a:chExt cx="5330190" cy="807522"/>
                        </a:xfrm>
                      </wpg:grpSpPr>
                      <wps:wsp>
                        <wps:cNvPr id="106497314" name="Łącznik prosty 106497314"/>
                        <wps:cNvCnPr/>
                        <wps:spPr>
                          <a:xfrm>
                            <a:off x="0" y="807522"/>
                            <a:ext cx="533019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353960986" name="Obraz 1353960986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642" y="5937"/>
                            <a:ext cx="1109345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18316441" name="Obraz 101831644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2281" y="0"/>
                            <a:ext cx="1893570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B1685DD" id="Grupa 2" o:spid="_x0000_s1026" style="position:absolute;margin-left:12.6pt;margin-top:-12.15pt;width:419.7pt;height:63.55pt;z-index:251659264" coordsize="53301,8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qa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">
                <v:line id="Łącznik prosty 106497314" o:spid="_x0000_s1027" style="position:absolute;visibility:visible;mso-wrap-style:square" from="0,8075" to="53301,8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353960986" o:spid="_x0000_s1028" type="#_x0000_t75" alt="Wygenerowany obraz" style="position:absolute;left:6056;top:59;width:11093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">
                  <v:imagedata r:id="rId9" o:title="Wygenerowany obraz"/>
                </v:shape>
                <v:shape id="Obraz 1018316441" o:spid="_x0000_s1029" type="#_x0000_t75" style="position:absolute;left:34022;width:18936;height:8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">
                  <v:imagedata r:id="rId10" o:title=""/>
                </v:shape>
              </v:group>
            </w:pict>
          </mc:Fallback>
        </mc:AlternateContent>
      </w:r>
    </w:p>
    <w:p w14:paraId="40EB07D6" w14:textId="56A66244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5A188EAA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90A37A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032E27B" w14:textId="77777777" w:rsidR="00004C5D" w:rsidRDefault="00004C5D" w:rsidP="004D3622">
      <w:pPr>
        <w:jc w:val="right"/>
        <w:rPr>
          <w:rFonts w:ascii="Arial" w:hAnsi="Arial" w:cs="Arial"/>
          <w:sz w:val="18"/>
          <w:szCs w:val="18"/>
        </w:rPr>
      </w:pPr>
    </w:p>
    <w:p w14:paraId="11C136C7" w14:textId="77777777" w:rsidR="007C07DB" w:rsidRDefault="007C07DB" w:rsidP="00004C5D">
      <w:pPr>
        <w:rPr>
          <w:rFonts w:ascii="Arial" w:hAnsi="Arial" w:cs="Arial"/>
          <w:sz w:val="18"/>
          <w:szCs w:val="18"/>
        </w:rPr>
      </w:pPr>
    </w:p>
    <w:p w14:paraId="254F34E2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4AAB0C" w14:textId="5FDC6658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22.05.2026r.</w:t>
      </w:r>
    </w:p>
    <w:p w14:paraId="6390DADA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ZP/2501/48/26</w:t>
      </w:r>
    </w:p>
    <w:p w14:paraId="4728C1D3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0DFB266D" w14:textId="77777777" w:rsidR="007C07DB" w:rsidRDefault="007C07DB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</w:p>
    <w:p w14:paraId="08407833" w14:textId="32AB0852" w:rsidR="00AB4DD0" w:rsidRPr="00D72058" w:rsidRDefault="007A20BC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postępowania o udzielenie zamówienia publicznego </w:t>
      </w:r>
      <w:r w:rsidR="00004C5D">
        <w:rPr>
          <w:rFonts w:ascii="Arial" w:hAnsi="Arial" w:cs="Arial"/>
          <w:sz w:val="18"/>
          <w:szCs w:val="18"/>
        </w:rPr>
        <w:t>pn.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004C5D">
        <w:rPr>
          <w:rFonts w:ascii="Arial" w:hAnsi="Arial" w:cs="Arial"/>
          <w:b/>
          <w:bCs/>
          <w:sz w:val="18"/>
          <w:szCs w:val="18"/>
        </w:rPr>
        <w:t>Rękawiczki diagnostyczne z podajnikiem</w:t>
      </w:r>
      <w:r w:rsidR="00004C5D" w:rsidRPr="00004C5D">
        <w:rPr>
          <w:rFonts w:ascii="Arial" w:hAnsi="Arial" w:cs="Arial"/>
          <w:b/>
          <w:bCs/>
          <w:sz w:val="18"/>
          <w:szCs w:val="18"/>
        </w:rPr>
        <w:t>.</w:t>
      </w:r>
    </w:p>
    <w:p w14:paraId="2C4FF3FA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124F8CAF" w14:textId="3ADA0741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>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22.05.2026r.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10D4E304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E74A9A" w14:paraId="43F12FCC" w14:textId="77777777" w:rsidTr="00004C5D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619A67" w14:textId="77777777" w:rsidR="00E74A9A" w:rsidRDefault="00004C5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6D2DEB" w14:textId="77777777" w:rsidR="00E74A9A" w:rsidRDefault="00004C5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877BAB" w14:textId="77777777" w:rsidR="00E74A9A" w:rsidRDefault="00004C5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A02D28" w14:textId="77777777" w:rsidR="00E74A9A" w:rsidRDefault="00004C5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E74A9A" w14:paraId="2116F112" w14:textId="77777777" w:rsidTr="00004C5D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C37DE7" w14:textId="568DC1F6" w:rsidR="00E74A9A" w:rsidRDefault="00004C5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Rękawiczki diagnostyczne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C1C3C2" w14:textId="77777777" w:rsidR="00E74A9A" w:rsidRDefault="00004C5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7FD632" w14:textId="77777777" w:rsidR="00E74A9A" w:rsidRDefault="00004C5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492B82" w14:textId="77777777" w:rsidR="00E74A9A" w:rsidRDefault="00004C5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178 416,00</w:t>
            </w:r>
          </w:p>
        </w:tc>
      </w:tr>
      <w:tr w:rsidR="00E74A9A" w14:paraId="3F6BF07C" w14:textId="77777777" w:rsidTr="00004C5D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2B0706" w14:textId="77777777" w:rsidR="00E74A9A" w:rsidRDefault="00004C5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ZARYS International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Group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 Borem 18, 41-808 Zabrze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6481997718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B92F98" w14:textId="77777777" w:rsidR="00E74A9A" w:rsidRDefault="00004C5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107 238,40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63BFD2" w14:textId="77777777" w:rsidR="00E74A9A" w:rsidRDefault="00004C5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115 817,47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C2C0D0" w14:textId="77777777" w:rsidR="00E74A9A" w:rsidRDefault="00004C5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74A9A" w14:paraId="370D4F4D" w14:textId="77777777" w:rsidTr="00004C5D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F5A7E1" w14:textId="77777777" w:rsidR="00E74A9A" w:rsidRDefault="00004C5D">
            <w:r w:rsidRPr="00004C5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lang w:val="en-GB"/>
              </w:rPr>
              <w:t>Mercator Medical S.A.</w:t>
            </w:r>
            <w:r w:rsidRPr="00004C5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lang w:val="en-GB"/>
              </w:rPr>
              <w:br/>
              <w:t xml:space="preserve">ul.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Heleny Modrzejewskiej 30; 31-327 Kraków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677-10-36-424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362C9E" w14:textId="77777777" w:rsidR="00E74A9A" w:rsidRDefault="00004C5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108 371,20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5A86FD" w14:textId="77777777" w:rsidR="00E74A9A" w:rsidRDefault="00004C5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117 056,00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F9465E" w14:textId="77777777" w:rsidR="00E74A9A" w:rsidRDefault="00004C5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29565433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6FE8DF13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3F153461" w14:textId="77777777" w:rsidR="00004C5D" w:rsidRDefault="00004C5D" w:rsidP="00004C5D">
      <w:pPr>
        <w:ind w:right="110"/>
        <w:rPr>
          <w:rFonts w:ascii="Arial" w:hAnsi="Arial" w:cs="Arial"/>
          <w:sz w:val="18"/>
          <w:szCs w:val="18"/>
        </w:rPr>
      </w:pPr>
      <w:proofErr w:type="spellStart"/>
      <w:proofErr w:type="gramStart"/>
      <w:r>
        <w:rPr>
          <w:rFonts w:ascii="Arial" w:hAnsi="Arial" w:cs="Arial"/>
          <w:sz w:val="18"/>
          <w:szCs w:val="18"/>
        </w:rPr>
        <w:t>E.Katarzyna</w:t>
      </w:r>
      <w:proofErr w:type="spellEnd"/>
      <w:proofErr w:type="gramEnd"/>
      <w:r>
        <w:rPr>
          <w:rFonts w:ascii="Arial" w:hAnsi="Arial" w:cs="Arial"/>
          <w:sz w:val="18"/>
          <w:szCs w:val="18"/>
        </w:rPr>
        <w:t xml:space="preserve"> Jakimiec</w:t>
      </w:r>
    </w:p>
    <w:p w14:paraId="2B873638" w14:textId="77777777" w:rsidR="00004C5D" w:rsidRDefault="00004C5D" w:rsidP="00004C5D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53C2BEBB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3898F" w14:textId="77777777" w:rsidR="00A93986" w:rsidRDefault="00A93986" w:rsidP="002A54AA">
      <w:r>
        <w:separator/>
      </w:r>
    </w:p>
  </w:endnote>
  <w:endnote w:type="continuationSeparator" w:id="0">
    <w:p w14:paraId="3DD7020F" w14:textId="77777777" w:rsidR="00A93986" w:rsidRDefault="00A93986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0D28E" w14:textId="77777777" w:rsidR="00A93986" w:rsidRDefault="00A93986" w:rsidP="002A54AA">
      <w:r>
        <w:separator/>
      </w:r>
    </w:p>
  </w:footnote>
  <w:footnote w:type="continuationSeparator" w:id="0">
    <w:p w14:paraId="5A274FBA" w14:textId="77777777" w:rsidR="00A93986" w:rsidRDefault="00A93986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29AA0B96"/>
    <w:multiLevelType w:val="hybridMultilevel"/>
    <w:tmpl w:val="795408D0"/>
    <w:lvl w:ilvl="0" w:tplc="933220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876B3F"/>
    <w:multiLevelType w:val="hybridMultilevel"/>
    <w:tmpl w:val="59E8A0AC"/>
    <w:lvl w:ilvl="0" w:tplc="77428453">
      <w:start w:val="1"/>
      <w:numFmt w:val="decimal"/>
      <w:lvlText w:val="%1."/>
      <w:lvlJc w:val="left"/>
      <w:pPr>
        <w:ind w:left="720" w:hanging="360"/>
      </w:pPr>
    </w:lvl>
    <w:lvl w:ilvl="1" w:tplc="77428453" w:tentative="1">
      <w:start w:val="1"/>
      <w:numFmt w:val="lowerLetter"/>
      <w:lvlText w:val="%2."/>
      <w:lvlJc w:val="left"/>
      <w:pPr>
        <w:ind w:left="1440" w:hanging="360"/>
      </w:pPr>
    </w:lvl>
    <w:lvl w:ilvl="2" w:tplc="77428453" w:tentative="1">
      <w:start w:val="1"/>
      <w:numFmt w:val="lowerRoman"/>
      <w:lvlText w:val="%3."/>
      <w:lvlJc w:val="right"/>
      <w:pPr>
        <w:ind w:left="2160" w:hanging="180"/>
      </w:pPr>
    </w:lvl>
    <w:lvl w:ilvl="3" w:tplc="77428453" w:tentative="1">
      <w:start w:val="1"/>
      <w:numFmt w:val="decimal"/>
      <w:lvlText w:val="%4."/>
      <w:lvlJc w:val="left"/>
      <w:pPr>
        <w:ind w:left="2880" w:hanging="360"/>
      </w:pPr>
    </w:lvl>
    <w:lvl w:ilvl="4" w:tplc="77428453" w:tentative="1">
      <w:start w:val="1"/>
      <w:numFmt w:val="lowerLetter"/>
      <w:lvlText w:val="%5."/>
      <w:lvlJc w:val="left"/>
      <w:pPr>
        <w:ind w:left="3600" w:hanging="360"/>
      </w:pPr>
    </w:lvl>
    <w:lvl w:ilvl="5" w:tplc="77428453" w:tentative="1">
      <w:start w:val="1"/>
      <w:numFmt w:val="lowerRoman"/>
      <w:lvlText w:val="%6."/>
      <w:lvlJc w:val="right"/>
      <w:pPr>
        <w:ind w:left="4320" w:hanging="180"/>
      </w:pPr>
    </w:lvl>
    <w:lvl w:ilvl="6" w:tplc="77428453" w:tentative="1">
      <w:start w:val="1"/>
      <w:numFmt w:val="decimal"/>
      <w:lvlText w:val="%7."/>
      <w:lvlJc w:val="left"/>
      <w:pPr>
        <w:ind w:left="5040" w:hanging="360"/>
      </w:pPr>
    </w:lvl>
    <w:lvl w:ilvl="7" w:tplc="77428453" w:tentative="1">
      <w:start w:val="1"/>
      <w:numFmt w:val="lowerLetter"/>
      <w:lvlText w:val="%8."/>
      <w:lvlJc w:val="left"/>
      <w:pPr>
        <w:ind w:left="5760" w:hanging="360"/>
      </w:pPr>
    </w:lvl>
    <w:lvl w:ilvl="8" w:tplc="7742845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1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453193">
    <w:abstractNumId w:val="38"/>
  </w:num>
  <w:num w:numId="2" w16cid:durableId="320698234">
    <w:abstractNumId w:val="1"/>
  </w:num>
  <w:num w:numId="3" w16cid:durableId="835613753">
    <w:abstractNumId w:val="33"/>
  </w:num>
  <w:num w:numId="4" w16cid:durableId="1167206081">
    <w:abstractNumId w:val="20"/>
  </w:num>
  <w:num w:numId="5" w16cid:durableId="1792900451">
    <w:abstractNumId w:val="11"/>
  </w:num>
  <w:num w:numId="6" w16cid:durableId="331417921">
    <w:abstractNumId w:val="43"/>
  </w:num>
  <w:num w:numId="7" w16cid:durableId="1496263649">
    <w:abstractNumId w:val="42"/>
  </w:num>
  <w:num w:numId="8" w16cid:durableId="1050571774">
    <w:abstractNumId w:val="39"/>
  </w:num>
  <w:num w:numId="9" w16cid:durableId="621494675">
    <w:abstractNumId w:val="44"/>
  </w:num>
  <w:num w:numId="10" w16cid:durableId="2063167584">
    <w:abstractNumId w:val="25"/>
  </w:num>
  <w:num w:numId="11" w16cid:durableId="1381979279">
    <w:abstractNumId w:val="5"/>
  </w:num>
  <w:num w:numId="12" w16cid:durableId="800928686">
    <w:abstractNumId w:val="2"/>
  </w:num>
  <w:num w:numId="13" w16cid:durableId="755519807">
    <w:abstractNumId w:val="46"/>
  </w:num>
  <w:num w:numId="14" w16cid:durableId="841773807">
    <w:abstractNumId w:val="21"/>
  </w:num>
  <w:num w:numId="15" w16cid:durableId="1842354930">
    <w:abstractNumId w:val="12"/>
  </w:num>
  <w:num w:numId="16" w16cid:durableId="1371806110">
    <w:abstractNumId w:val="28"/>
  </w:num>
  <w:num w:numId="17" w16cid:durableId="2135056167">
    <w:abstractNumId w:val="18"/>
  </w:num>
  <w:num w:numId="18" w16cid:durableId="372773622">
    <w:abstractNumId w:val="47"/>
  </w:num>
  <w:num w:numId="19" w16cid:durableId="110368881">
    <w:abstractNumId w:val="35"/>
  </w:num>
  <w:num w:numId="20" w16cid:durableId="1402368245">
    <w:abstractNumId w:val="36"/>
  </w:num>
  <w:num w:numId="21" w16cid:durableId="805972159">
    <w:abstractNumId w:val="9"/>
  </w:num>
  <w:num w:numId="22" w16cid:durableId="1743019612">
    <w:abstractNumId w:val="48"/>
  </w:num>
  <w:num w:numId="23" w16cid:durableId="1296376309">
    <w:abstractNumId w:val="0"/>
  </w:num>
  <w:num w:numId="24" w16cid:durableId="1347902060">
    <w:abstractNumId w:val="30"/>
  </w:num>
  <w:num w:numId="25" w16cid:durableId="2005474173">
    <w:abstractNumId w:val="45"/>
  </w:num>
  <w:num w:numId="26" w16cid:durableId="442966269">
    <w:abstractNumId w:val="22"/>
  </w:num>
  <w:num w:numId="27" w16cid:durableId="1946688262">
    <w:abstractNumId w:val="24"/>
  </w:num>
  <w:num w:numId="28" w16cid:durableId="99182273">
    <w:abstractNumId w:val="26"/>
  </w:num>
  <w:num w:numId="29" w16cid:durableId="712121465">
    <w:abstractNumId w:val="41"/>
  </w:num>
  <w:num w:numId="30" w16cid:durableId="869992921">
    <w:abstractNumId w:val="10"/>
  </w:num>
  <w:num w:numId="31" w16cid:durableId="504319883">
    <w:abstractNumId w:val="6"/>
  </w:num>
  <w:num w:numId="32" w16cid:durableId="267010705">
    <w:abstractNumId w:val="37"/>
  </w:num>
  <w:num w:numId="33" w16cid:durableId="85540601">
    <w:abstractNumId w:val="34"/>
  </w:num>
  <w:num w:numId="34" w16cid:durableId="68239604">
    <w:abstractNumId w:val="19"/>
  </w:num>
  <w:num w:numId="35" w16cid:durableId="1674070378">
    <w:abstractNumId w:val="3"/>
  </w:num>
  <w:num w:numId="36" w16cid:durableId="1024865787">
    <w:abstractNumId w:val="40"/>
  </w:num>
  <w:num w:numId="37" w16cid:durableId="12346423">
    <w:abstractNumId w:val="14"/>
  </w:num>
  <w:num w:numId="38" w16cid:durableId="73746567">
    <w:abstractNumId w:val="7"/>
  </w:num>
  <w:num w:numId="39" w16cid:durableId="188758698">
    <w:abstractNumId w:val="49"/>
  </w:num>
  <w:num w:numId="40" w16cid:durableId="1185169882">
    <w:abstractNumId w:val="32"/>
  </w:num>
  <w:num w:numId="41" w16cid:durableId="2048792626">
    <w:abstractNumId w:val="27"/>
  </w:num>
  <w:num w:numId="42" w16cid:durableId="1681084945">
    <w:abstractNumId w:val="23"/>
  </w:num>
  <w:num w:numId="43" w16cid:durableId="2024281332">
    <w:abstractNumId w:val="8"/>
  </w:num>
  <w:num w:numId="44" w16cid:durableId="1939370454">
    <w:abstractNumId w:val="31"/>
  </w:num>
  <w:num w:numId="45" w16cid:durableId="434059642">
    <w:abstractNumId w:val="4"/>
  </w:num>
  <w:num w:numId="46" w16cid:durableId="422534791">
    <w:abstractNumId w:val="50"/>
  </w:num>
  <w:num w:numId="47" w16cid:durableId="1798454695">
    <w:abstractNumId w:val="13"/>
  </w:num>
  <w:num w:numId="48" w16cid:durableId="1639264804">
    <w:abstractNumId w:val="29"/>
  </w:num>
  <w:num w:numId="49" w16cid:durableId="1125848397">
    <w:abstractNumId w:val="17"/>
  </w:num>
  <w:num w:numId="50" w16cid:durableId="198981581">
    <w:abstractNumId w:val="15"/>
  </w:num>
  <w:num w:numId="51" w16cid:durableId="86671991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4C5D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7DB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93986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17F9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C5A64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4A9A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3E3F19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723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2</cp:revision>
  <cp:lastPrinted>2018-07-12T09:45:00Z</cp:lastPrinted>
  <dcterms:created xsi:type="dcterms:W3CDTF">2026-05-22T08:37:00Z</dcterms:created>
  <dcterms:modified xsi:type="dcterms:W3CDTF">2026-05-22T08:37:00Z</dcterms:modified>
</cp:coreProperties>
</file>