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EB2DE" w14:textId="4AC60AEE" w:rsidR="003213E1" w:rsidRDefault="003213E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noProof/>
          <w:sz w:val="18"/>
          <w:szCs w:val="18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E9E4B4" wp14:editId="2A9E2B8C">
                <wp:simplePos x="0" y="0"/>
                <wp:positionH relativeFrom="margin">
                  <wp:align>left</wp:align>
                </wp:positionH>
                <wp:positionV relativeFrom="paragraph">
                  <wp:posOffset>49</wp:posOffset>
                </wp:positionV>
                <wp:extent cx="5330190" cy="676275"/>
                <wp:effectExtent l="0" t="0" r="22860" b="2857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676275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38DEA" id="Grupa 2" o:spid="_x0000_s1026" style="position:absolute;margin-left:0;margin-top:0;width:419.7pt;height:53.25pt;z-index:251659264;mso-position-horizontal:left;mso-position-horizontal-relative:margin;mso-height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m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 anchorx="margin"/>
              </v:group>
            </w:pict>
          </mc:Fallback>
        </mc:AlternateContent>
      </w:r>
    </w:p>
    <w:p w14:paraId="0BFCB41D" w14:textId="32F04BB9" w:rsidR="003213E1" w:rsidRDefault="003213E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1C38D30" w14:textId="44B7ABEE" w:rsidR="003213E1" w:rsidRDefault="003213E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050A1B5" w14:textId="152624E4" w:rsidR="003213E1" w:rsidRDefault="003213E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A29D527" w14:textId="3C274D1C" w:rsidR="003213E1" w:rsidRDefault="003213E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B5995A7" w14:textId="77777777" w:rsidR="003213E1" w:rsidRDefault="003213E1" w:rsidP="003213E1">
      <w:pPr>
        <w:rPr>
          <w:rFonts w:ascii="Arial" w:hAnsi="Arial" w:cs="Arial"/>
          <w:sz w:val="18"/>
          <w:szCs w:val="18"/>
        </w:rPr>
      </w:pPr>
    </w:p>
    <w:p w14:paraId="48D0EB14" w14:textId="77777777" w:rsidR="003213E1" w:rsidRDefault="003213E1" w:rsidP="003213E1">
      <w:pPr>
        <w:rPr>
          <w:rFonts w:ascii="Arial" w:hAnsi="Arial" w:cs="Arial"/>
          <w:sz w:val="18"/>
          <w:szCs w:val="18"/>
        </w:rPr>
      </w:pPr>
    </w:p>
    <w:p w14:paraId="46CFBA66" w14:textId="06CEDBBF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21.05.2026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ZP/2501/24/26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21C02377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Odczynniki do biochemii i do hematologii z dzierżawami analizatorów</w:t>
      </w:r>
      <w:r w:rsidR="003213E1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639BB626" w14:textId="77777777" w:rsidR="0058112B" w:rsidRDefault="0058112B"/>
    <w:p w14:paraId="62ECD03F" w14:textId="77777777" w:rsidR="003213E1" w:rsidRDefault="003213E1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58112B" w14:paraId="2793E01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7B33C" w14:textId="1E185D70" w:rsidR="0058112B" w:rsidRDefault="00C51C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</w:t>
            </w:r>
            <w:r w:rsid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1 </w:t>
            </w:r>
            <w:r w:rsid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- Materiały do oznaczeń Hematologicznych</w:t>
            </w:r>
          </w:p>
        </w:tc>
      </w:tr>
      <w:tr w:rsidR="0058112B" w14:paraId="0E238DC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7826D" w14:textId="77777777" w:rsidR="0058112B" w:rsidRPr="003213E1" w:rsidRDefault="00C51C07">
            <w:pPr>
              <w:rPr>
                <w:b/>
                <w:bCs/>
              </w:rPr>
            </w:pPr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GRAŻYNA KONECKA DIAG- MED</w:t>
            </w:r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ul. Modularna 11a, bud. H3, 02-238 Warszawa</w:t>
            </w:r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NIP: 5341000682</w:t>
            </w:r>
          </w:p>
        </w:tc>
      </w:tr>
    </w:tbl>
    <w:p w14:paraId="5A70A2C8" w14:textId="77777777" w:rsidR="0058112B" w:rsidRPr="003213E1" w:rsidRDefault="0058112B">
      <w:pPr>
        <w:rPr>
          <w:b/>
          <w:bCs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58112B" w:rsidRPr="003213E1" w14:paraId="5F61791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1BD21" w14:textId="71ECB0CB" w:rsidR="0058112B" w:rsidRPr="003213E1" w:rsidRDefault="00C51C07">
            <w:pPr>
              <w:jc w:val="center"/>
              <w:rPr>
                <w:b/>
                <w:bCs/>
              </w:rPr>
            </w:pPr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</w:t>
            </w:r>
            <w:r w:rsidR="003213E1"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2</w:t>
            </w:r>
            <w:r w:rsid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- </w:t>
            </w:r>
            <w:r w:rsidR="003213E1"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 Materiały do diagnostyki </w:t>
            </w:r>
            <w:r w:rsid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</w:t>
            </w:r>
            <w:r w:rsidR="003213E1"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iochemicznej</w:t>
            </w:r>
          </w:p>
        </w:tc>
      </w:tr>
      <w:tr w:rsidR="0058112B" w:rsidRPr="003213E1" w14:paraId="08735F1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F9351" w14:textId="77777777" w:rsidR="0058112B" w:rsidRPr="003213E1" w:rsidRDefault="00C51C07">
            <w:pPr>
              <w:rPr>
                <w:b/>
                <w:bCs/>
              </w:rPr>
            </w:pPr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Roche Diagnostics Polska Sp. z o.o.</w:t>
            </w:r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ul. Bobrowiecka 8 00-728 Warszawa</w:t>
            </w:r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NIP: 527-23-22-068</w:t>
            </w:r>
          </w:p>
        </w:tc>
      </w:tr>
    </w:tbl>
    <w:p w14:paraId="4D13FF4C" w14:textId="77777777" w:rsidR="0058112B" w:rsidRDefault="0058112B"/>
    <w:p w14:paraId="75914E1D" w14:textId="77777777" w:rsidR="003213E1" w:rsidRDefault="003213E1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313BD664" w14:textId="23B9A939" w:rsidR="005B2EC9" w:rsidRDefault="005B2EC9" w:rsidP="005B2EC9">
      <w:pPr>
        <w:ind w:right="1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upływu wyznaczonego terminu składania ofert, tj. </w:t>
      </w:r>
      <w:r w:rsidR="007A3C34" w:rsidRPr="004D3622">
        <w:rPr>
          <w:rFonts w:ascii="Arial" w:hAnsi="Arial" w:cs="Arial"/>
          <w:sz w:val="18"/>
          <w:szCs w:val="18"/>
        </w:rPr>
        <w:t>do godz. 10:00 w dniu 07.05.2026r.</w:t>
      </w:r>
      <w:r w:rsidRPr="00094753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złożono </w:t>
      </w:r>
      <w:r w:rsidR="003213E1">
        <w:rPr>
          <w:rFonts w:ascii="Arial" w:hAnsi="Arial" w:cs="Arial"/>
          <w:sz w:val="20"/>
          <w:szCs w:val="20"/>
        </w:rPr>
        <w:t xml:space="preserve">następujące </w:t>
      </w:r>
      <w:r>
        <w:rPr>
          <w:rFonts w:ascii="Arial" w:hAnsi="Arial" w:cs="Arial"/>
          <w:sz w:val="20"/>
          <w:szCs w:val="20"/>
        </w:rPr>
        <w:t>oferty:</w:t>
      </w:r>
    </w:p>
    <w:p w14:paraId="1335EFD0" w14:textId="77777777" w:rsidR="0058112B" w:rsidRDefault="0058112B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58112B" w14:paraId="350679C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DB2F1" w14:textId="70D17867" w:rsidR="0058112B" w:rsidRDefault="00C51C07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</w:t>
            </w:r>
            <w:r w:rsid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1</w:t>
            </w:r>
            <w:r w:rsid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r w:rsidR="003213E1"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Materiały do oznaczeń Hematologicznych</w:t>
            </w:r>
          </w:p>
        </w:tc>
      </w:tr>
      <w:tr w:rsidR="0058112B" w14:paraId="5B4B48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9AF6A" w14:textId="77777777" w:rsidR="0058112B" w:rsidRDefault="00C51C0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Sysmex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176 02-486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5222772467</w:t>
            </w:r>
          </w:p>
        </w:tc>
      </w:tr>
      <w:tr w:rsidR="0058112B" w14:paraId="21D0432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EC749" w14:textId="77777777" w:rsidR="0058112B" w:rsidRDefault="00C51C0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GRAŻYNA KONECKA DIAG- MED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Modularna 11a, bud. H3, 02-238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5341000682</w:t>
            </w:r>
          </w:p>
        </w:tc>
      </w:tr>
    </w:tbl>
    <w:p w14:paraId="623C4408" w14:textId="77777777" w:rsidR="0058112B" w:rsidRDefault="0058112B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58112B" w14:paraId="616E871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AC684" w14:textId="5B508631" w:rsidR="0058112B" w:rsidRDefault="003213E1"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  Materiały do diagnostyki Biochemicznej</w:t>
            </w:r>
          </w:p>
        </w:tc>
      </w:tr>
      <w:tr w:rsidR="0058112B" w14:paraId="3D5956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1BF6B" w14:textId="77777777" w:rsidR="0058112B" w:rsidRDefault="00C51C0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Diagnostics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Bobrowiecka 8 00-728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527-23-22-068</w:t>
            </w:r>
          </w:p>
        </w:tc>
      </w:tr>
    </w:tbl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12FEE4B0" w14:textId="77777777" w:rsidR="003213E1" w:rsidRDefault="003213E1" w:rsidP="005B2EC9">
      <w:pPr>
        <w:rPr>
          <w:rFonts w:ascii="Arial" w:hAnsi="Arial" w:cs="Arial"/>
          <w:sz w:val="20"/>
          <w:szCs w:val="20"/>
        </w:rPr>
      </w:pPr>
    </w:p>
    <w:p w14:paraId="2F2A36C7" w14:textId="77777777" w:rsidR="005B2EC9" w:rsidRDefault="005B2EC9" w:rsidP="005B2E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Wykonawców nie wykluczono.</w:t>
      </w:r>
    </w:p>
    <w:p w14:paraId="01844BC9" w14:textId="77777777" w:rsidR="005B2EC9" w:rsidRDefault="005B2EC9" w:rsidP="005B2E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 nie odrzucono.</w:t>
      </w:r>
    </w:p>
    <w:p w14:paraId="49898C7B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5A129D1F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6E2700B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5A1E3DEA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315A2F05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590F3D8C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DEEF66C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82F6C98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057F52E2" w14:textId="77777777" w:rsidR="003213E1" w:rsidRDefault="003213E1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320FE6D2" w14:textId="77777777" w:rsidR="0058112B" w:rsidRDefault="0058112B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332"/>
        <w:gridCol w:w="2292"/>
        <w:gridCol w:w="1812"/>
      </w:tblGrid>
      <w:tr w:rsidR="0058112B" w14:paraId="30E0E359" w14:textId="77777777" w:rsidTr="00C51C07">
        <w:tc>
          <w:tcPr>
            <w:tcW w:w="90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6CDC6" w14:textId="72A99D51" w:rsidR="0058112B" w:rsidRDefault="003213E1"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1- Materiały do oznaczeń Hematologicznych</w:t>
            </w:r>
          </w:p>
        </w:tc>
      </w:tr>
      <w:tr w:rsidR="0058112B" w14:paraId="12E0733D" w14:textId="77777777" w:rsidTr="00C51C07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E8C92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3A292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58112B" w14:paraId="1B2DAC51" w14:textId="77777777" w:rsidTr="00C51C07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1A77A" w14:textId="77777777" w:rsidR="0058112B" w:rsidRDefault="0058112B"/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2D5A1" w14:textId="77777777" w:rsidR="0058112B" w:rsidRDefault="00C51C07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A40F4" w14:textId="77777777" w:rsidR="0058112B" w:rsidRDefault="00C51C07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Ocena jakościowa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AA4B5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58112B" w14:paraId="439AD25D" w14:textId="77777777" w:rsidTr="00C51C07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85CDE" w14:textId="77777777" w:rsidR="0058112B" w:rsidRDefault="00C51C0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Sysmex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176 02-486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5222772467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4F8865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47,72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FB653" w14:textId="57D7AD12" w:rsidR="003213E1" w:rsidRDefault="003213E1" w:rsidP="003213E1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(181 małych punktów)</w:t>
            </w:r>
          </w:p>
          <w:p w14:paraId="113032B5" w14:textId="270A5C7D" w:rsidR="0058112B" w:rsidRDefault="003213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33,67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5FD15" w14:textId="01385E04" w:rsidR="0058112B" w:rsidRDefault="003213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81,39</w:t>
            </w:r>
          </w:p>
        </w:tc>
      </w:tr>
      <w:tr w:rsidR="0058112B" w14:paraId="3AD7E177" w14:textId="77777777" w:rsidTr="00C51C07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3CFED" w14:textId="77777777" w:rsidR="00C51C07" w:rsidRDefault="00C51C07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GRAŻYNA KONECKA DIAG- MED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Modularna 11a, bud. H3, </w:t>
            </w:r>
          </w:p>
          <w:p w14:paraId="25851B6B" w14:textId="7240BE5C" w:rsidR="0058112B" w:rsidRDefault="00C51C0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02-238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5341000682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9B0CF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60,00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4C717" w14:textId="73BD032C" w:rsidR="003213E1" w:rsidRDefault="003213E1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(215 małych punktów)</w:t>
            </w:r>
          </w:p>
          <w:p w14:paraId="1D80E658" w14:textId="21458CBC" w:rsidR="0058112B" w:rsidRDefault="003213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17C3B" w14:textId="4AB634AA" w:rsidR="0058112B" w:rsidRDefault="003213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</w:t>
            </w:r>
            <w:r w:rsidR="00C51C0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0,00</w:t>
            </w:r>
          </w:p>
        </w:tc>
      </w:tr>
    </w:tbl>
    <w:p w14:paraId="6EFF91D0" w14:textId="77777777" w:rsidR="0058112B" w:rsidRDefault="0058112B"/>
    <w:p w14:paraId="10B43588" w14:textId="77777777" w:rsidR="003213E1" w:rsidRDefault="003213E1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332"/>
        <w:gridCol w:w="2292"/>
        <w:gridCol w:w="1812"/>
      </w:tblGrid>
      <w:tr w:rsidR="0058112B" w14:paraId="0BE90D68" w14:textId="77777777" w:rsidTr="00C51C07">
        <w:tc>
          <w:tcPr>
            <w:tcW w:w="90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9D624" w14:textId="236738E7" w:rsidR="0058112B" w:rsidRDefault="003213E1">
            <w:r w:rsidRPr="003213E1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  Materiały do diagnostyki Biochemicznej</w:t>
            </w:r>
          </w:p>
        </w:tc>
      </w:tr>
      <w:tr w:rsidR="0058112B" w14:paraId="6697B0CC" w14:textId="77777777" w:rsidTr="00C51C07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3F898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4A055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58112B" w14:paraId="538097BD" w14:textId="77777777" w:rsidTr="00C51C07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66CBB" w14:textId="77777777" w:rsidR="0058112B" w:rsidRDefault="0058112B"/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62DFB" w14:textId="77777777" w:rsidR="0058112B" w:rsidRDefault="00C51C07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ECD2E" w14:textId="77777777" w:rsidR="0058112B" w:rsidRDefault="00C51C07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Ocena jakościowa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20CC4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58112B" w14:paraId="5FB56CD2" w14:textId="77777777" w:rsidTr="00C51C07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838EF" w14:textId="77777777" w:rsidR="00C51C07" w:rsidRDefault="00C51C07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Diagnostics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Bobrowiecka 8 </w:t>
            </w:r>
          </w:p>
          <w:p w14:paraId="074A1404" w14:textId="30DC7E5B" w:rsidR="0058112B" w:rsidRDefault="00C51C0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00-728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527-23-22-068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E9593" w14:textId="77777777" w:rsidR="0058112B" w:rsidRDefault="00C51C0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60,00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0D854" w14:textId="6CF80B71" w:rsidR="003213E1" w:rsidRDefault="003213E1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(405,5 małych punktów)</w:t>
            </w:r>
          </w:p>
          <w:p w14:paraId="3EED041D" w14:textId="4A8358C2" w:rsidR="0058112B" w:rsidRDefault="003213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40</w:t>
            </w:r>
            <w:r w:rsidR="00C51C0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3B2F7" w14:textId="5D3C5BA1" w:rsidR="0058112B" w:rsidRDefault="003213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</w:t>
            </w:r>
            <w:r w:rsidR="00C51C0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0,00</w:t>
            </w:r>
          </w:p>
        </w:tc>
      </w:tr>
    </w:tbl>
    <w:p w14:paraId="4E1C8BE1" w14:textId="77777777" w:rsidR="0058112B" w:rsidRDefault="0058112B"/>
    <w:p w14:paraId="382F1D8A" w14:textId="04FB2F61" w:rsidR="0058112B" w:rsidRDefault="0027046D">
      <w:r>
        <w:rPr>
          <w:noProof/>
        </w:rPr>
        <w:drawing>
          <wp:inline distT="0" distB="0" distL="0" distR="0" wp14:anchorId="2ABFD2FE" wp14:editId="1C0E26B4">
            <wp:extent cx="1806575" cy="1382395"/>
            <wp:effectExtent l="0" t="0" r="3175" b="8255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5C934" wp14:editId="57748BD5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56286" wp14:editId="6DB170B0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74349AC"/>
    <w:multiLevelType w:val="hybridMultilevel"/>
    <w:tmpl w:val="2CB0E9BE"/>
    <w:lvl w:ilvl="0" w:tplc="477872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47F6F11"/>
    <w:multiLevelType w:val="hybridMultilevel"/>
    <w:tmpl w:val="9C18F464"/>
    <w:lvl w:ilvl="0" w:tplc="50039464">
      <w:start w:val="1"/>
      <w:numFmt w:val="decimal"/>
      <w:lvlText w:val="%1."/>
      <w:lvlJc w:val="left"/>
      <w:pPr>
        <w:ind w:left="720" w:hanging="360"/>
      </w:pPr>
    </w:lvl>
    <w:lvl w:ilvl="1" w:tplc="50039464" w:tentative="1">
      <w:start w:val="1"/>
      <w:numFmt w:val="lowerLetter"/>
      <w:lvlText w:val="%2."/>
      <w:lvlJc w:val="left"/>
      <w:pPr>
        <w:ind w:left="1440" w:hanging="360"/>
      </w:pPr>
    </w:lvl>
    <w:lvl w:ilvl="2" w:tplc="50039464" w:tentative="1">
      <w:start w:val="1"/>
      <w:numFmt w:val="lowerRoman"/>
      <w:lvlText w:val="%3."/>
      <w:lvlJc w:val="right"/>
      <w:pPr>
        <w:ind w:left="2160" w:hanging="180"/>
      </w:pPr>
    </w:lvl>
    <w:lvl w:ilvl="3" w:tplc="50039464" w:tentative="1">
      <w:start w:val="1"/>
      <w:numFmt w:val="decimal"/>
      <w:lvlText w:val="%4."/>
      <w:lvlJc w:val="left"/>
      <w:pPr>
        <w:ind w:left="2880" w:hanging="360"/>
      </w:pPr>
    </w:lvl>
    <w:lvl w:ilvl="4" w:tplc="50039464" w:tentative="1">
      <w:start w:val="1"/>
      <w:numFmt w:val="lowerLetter"/>
      <w:lvlText w:val="%5."/>
      <w:lvlJc w:val="left"/>
      <w:pPr>
        <w:ind w:left="3600" w:hanging="360"/>
      </w:pPr>
    </w:lvl>
    <w:lvl w:ilvl="5" w:tplc="50039464" w:tentative="1">
      <w:start w:val="1"/>
      <w:numFmt w:val="lowerRoman"/>
      <w:lvlText w:val="%6."/>
      <w:lvlJc w:val="right"/>
      <w:pPr>
        <w:ind w:left="4320" w:hanging="180"/>
      </w:pPr>
    </w:lvl>
    <w:lvl w:ilvl="6" w:tplc="50039464" w:tentative="1">
      <w:start w:val="1"/>
      <w:numFmt w:val="decimal"/>
      <w:lvlText w:val="%7."/>
      <w:lvlJc w:val="left"/>
      <w:pPr>
        <w:ind w:left="5040" w:hanging="360"/>
      </w:pPr>
    </w:lvl>
    <w:lvl w:ilvl="7" w:tplc="50039464" w:tentative="1">
      <w:start w:val="1"/>
      <w:numFmt w:val="lowerLetter"/>
      <w:lvlText w:val="%8."/>
      <w:lvlJc w:val="left"/>
      <w:pPr>
        <w:ind w:left="5760" w:hanging="360"/>
      </w:pPr>
    </w:lvl>
    <w:lvl w:ilvl="8" w:tplc="5003946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025980">
    <w:abstractNumId w:val="6"/>
  </w:num>
  <w:num w:numId="2" w16cid:durableId="1615165894">
    <w:abstractNumId w:val="8"/>
  </w:num>
  <w:num w:numId="3" w16cid:durableId="412552690">
    <w:abstractNumId w:val="9"/>
  </w:num>
  <w:num w:numId="4" w16cid:durableId="763458120">
    <w:abstractNumId w:val="7"/>
  </w:num>
  <w:num w:numId="5" w16cid:durableId="1763144560">
    <w:abstractNumId w:val="2"/>
  </w:num>
  <w:num w:numId="6" w16cid:durableId="1113355737">
    <w:abstractNumId w:val="1"/>
  </w:num>
  <w:num w:numId="7" w16cid:durableId="1819615050">
    <w:abstractNumId w:val="5"/>
  </w:num>
  <w:num w:numId="8" w16cid:durableId="1143811829">
    <w:abstractNumId w:val="4"/>
  </w:num>
  <w:num w:numId="9" w16cid:durableId="1638678432">
    <w:abstractNumId w:val="0"/>
  </w:num>
  <w:num w:numId="10" w16cid:durableId="300353961">
    <w:abstractNumId w:val="3"/>
  </w:num>
  <w:num w:numId="11" w16cid:durableId="10080927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7046D"/>
    <w:rsid w:val="003213E1"/>
    <w:rsid w:val="003505ED"/>
    <w:rsid w:val="00357D9C"/>
    <w:rsid w:val="00523E13"/>
    <w:rsid w:val="00555AD3"/>
    <w:rsid w:val="0058112B"/>
    <w:rsid w:val="005A23C2"/>
    <w:rsid w:val="005B26A1"/>
    <w:rsid w:val="005B2EC9"/>
    <w:rsid w:val="005C3376"/>
    <w:rsid w:val="005F54C7"/>
    <w:rsid w:val="0061632A"/>
    <w:rsid w:val="006731A1"/>
    <w:rsid w:val="00691D9B"/>
    <w:rsid w:val="00732100"/>
    <w:rsid w:val="007A3C34"/>
    <w:rsid w:val="008B2970"/>
    <w:rsid w:val="00A75C1D"/>
    <w:rsid w:val="00A840D3"/>
    <w:rsid w:val="00AE5CE9"/>
    <w:rsid w:val="00B3408F"/>
    <w:rsid w:val="00BB18B8"/>
    <w:rsid w:val="00C51C07"/>
    <w:rsid w:val="00D80BA0"/>
    <w:rsid w:val="00E376F5"/>
    <w:rsid w:val="00EB3922"/>
    <w:rsid w:val="00F1400B"/>
    <w:rsid w:val="00F169FE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2026-05-21T11:13:00Z</dcterms:created>
  <dcterms:modified xsi:type="dcterms:W3CDTF">2026-05-22T10:20:00Z</dcterms:modified>
</cp:coreProperties>
</file>