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EE7A8C" w14:textId="753D837E" w:rsidR="00E37E07" w:rsidRPr="00E37E07" w:rsidRDefault="007E6581" w:rsidP="00E37E07">
      <w:pPr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noProof/>
          <w:sz w:val="18"/>
          <w:szCs w:val="18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4DA36D5" wp14:editId="02ED75BF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5330190" cy="676275"/>
                <wp:effectExtent l="0" t="0" r="22860" b="2857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676275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02745" id="Grupa 2" o:spid="_x0000_s1026" style="position:absolute;margin-left:0;margin-top:.25pt;width:419.7pt;height:53.25pt;z-index:251659264;mso-position-horizontal:left;mso-position-horizontal-relative:margin;mso-height-relative:margin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qm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 anchorx="margin"/>
              </v:group>
            </w:pict>
          </mc:Fallback>
        </mc:AlternateContent>
      </w:r>
    </w:p>
    <w:p w14:paraId="786CD959" w14:textId="77777777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CC03CEA" w14:textId="5115B355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A86F746" w14:textId="77777777" w:rsidR="00E37E07" w:rsidRPr="00E37E07" w:rsidRDefault="00E37E0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18F38584" w14:textId="77777777" w:rsidR="00E37E07" w:rsidRPr="00E37E07" w:rsidRDefault="00E37E07" w:rsidP="006F651F">
      <w:pPr>
        <w:rPr>
          <w:rFonts w:ascii="Arial" w:hAnsi="Arial" w:cs="Arial"/>
          <w:sz w:val="18"/>
          <w:szCs w:val="18"/>
        </w:rPr>
      </w:pPr>
    </w:p>
    <w:p w14:paraId="21C76FC9" w14:textId="77777777" w:rsidR="00E37E07" w:rsidRPr="00E37E07" w:rsidRDefault="00E37E07" w:rsidP="00E37E07">
      <w:pPr>
        <w:rPr>
          <w:rFonts w:ascii="Arial" w:hAnsi="Arial" w:cs="Arial"/>
          <w:sz w:val="18"/>
          <w:szCs w:val="18"/>
        </w:rPr>
      </w:pPr>
    </w:p>
    <w:p w14:paraId="2A2EB233" w14:textId="06CD806D" w:rsidR="005B2EC9" w:rsidRPr="007E6581" w:rsidRDefault="007A3C34" w:rsidP="007E6581">
      <w:pPr>
        <w:ind w:firstLine="55"/>
        <w:jc w:val="right"/>
        <w:rPr>
          <w:rFonts w:ascii="Arial" w:hAnsi="Arial" w:cs="Arial"/>
          <w:color w:val="FF0000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Ciechanów</w:t>
      </w:r>
      <w:r w:rsidR="005B2EC9" w:rsidRPr="00E37E07">
        <w:rPr>
          <w:rFonts w:ascii="Arial" w:hAnsi="Arial" w:cs="Arial"/>
          <w:sz w:val="18"/>
          <w:szCs w:val="18"/>
        </w:rPr>
        <w:t xml:space="preserve">, dnia </w:t>
      </w:r>
      <w:r w:rsidRPr="00E37E07">
        <w:rPr>
          <w:rFonts w:ascii="Arial" w:hAnsi="Arial" w:cs="Arial"/>
          <w:sz w:val="18"/>
          <w:szCs w:val="18"/>
        </w:rPr>
        <w:t>2</w:t>
      </w:r>
      <w:r w:rsidR="00733065">
        <w:rPr>
          <w:rFonts w:ascii="Arial" w:hAnsi="Arial" w:cs="Arial"/>
          <w:sz w:val="18"/>
          <w:szCs w:val="18"/>
        </w:rPr>
        <w:t>2</w:t>
      </w:r>
      <w:r w:rsidRPr="00E37E07">
        <w:rPr>
          <w:rFonts w:ascii="Arial" w:hAnsi="Arial" w:cs="Arial"/>
          <w:sz w:val="18"/>
          <w:szCs w:val="18"/>
        </w:rPr>
        <w:t>.05.2026</w:t>
      </w:r>
      <w:r w:rsidR="005B2EC9" w:rsidRPr="00E37E07">
        <w:rPr>
          <w:rFonts w:ascii="Arial" w:hAnsi="Arial" w:cs="Arial"/>
          <w:sz w:val="18"/>
          <w:szCs w:val="18"/>
        </w:rPr>
        <w:t>r.</w:t>
      </w:r>
    </w:p>
    <w:p w14:paraId="5C770B84" w14:textId="06B5A292" w:rsidR="005B2EC9" w:rsidRPr="00E37E07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ZP/2501/39/26</w:t>
      </w:r>
    </w:p>
    <w:p w14:paraId="5E01C19C" w14:textId="77777777" w:rsidR="005B2EC9" w:rsidRPr="00E37E07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E37E07">
        <w:rPr>
          <w:rFonts w:ascii="Arial" w:hAnsi="Arial" w:cs="Arial"/>
          <w:b/>
          <w:bCs/>
          <w:sz w:val="18"/>
          <w:szCs w:val="18"/>
        </w:rPr>
        <w:t xml:space="preserve">Zawiadomienie o wyborze </w:t>
      </w:r>
    </w:p>
    <w:p w14:paraId="046D64C7" w14:textId="77777777" w:rsidR="005B2EC9" w:rsidRPr="00E37E07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E37E07">
        <w:rPr>
          <w:rFonts w:ascii="Arial" w:hAnsi="Arial" w:cs="Arial"/>
          <w:b/>
          <w:bCs/>
          <w:sz w:val="18"/>
          <w:szCs w:val="18"/>
        </w:rPr>
        <w:t>najkorzystniejszej oferty</w:t>
      </w:r>
    </w:p>
    <w:p w14:paraId="73BFD75E" w14:textId="77777777" w:rsidR="005B2EC9" w:rsidRPr="00E37E07" w:rsidRDefault="005B2EC9" w:rsidP="005B2EC9">
      <w:pPr>
        <w:pStyle w:val="Tekstpodstawowywcity2"/>
        <w:ind w:left="0" w:firstLine="0"/>
        <w:rPr>
          <w:rFonts w:ascii="Arial" w:hAnsi="Arial" w:cs="Arial"/>
          <w:sz w:val="18"/>
          <w:szCs w:val="18"/>
        </w:rPr>
      </w:pPr>
    </w:p>
    <w:p w14:paraId="21B63061" w14:textId="40D4213B" w:rsidR="005B2EC9" w:rsidRPr="00E37E07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 xml:space="preserve">dotyczy: postępowania o udzielenie zamówienia publicznego na </w:t>
      </w:r>
      <w:r w:rsidR="007A3C34" w:rsidRPr="00E37E07">
        <w:rPr>
          <w:rFonts w:ascii="Arial" w:hAnsi="Arial" w:cs="Arial"/>
          <w:b/>
          <w:sz w:val="18"/>
          <w:szCs w:val="18"/>
        </w:rPr>
        <w:t>Rękawiczki diagnostyczne</w:t>
      </w:r>
      <w:r w:rsidR="00E37E07" w:rsidRPr="00E37E07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Pr="00E37E07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10B79F3D" w14:textId="77777777" w:rsidR="00E37E07" w:rsidRPr="00E37E07" w:rsidRDefault="00E37E07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</w:p>
    <w:p w14:paraId="4AE91DB3" w14:textId="5A6C7B58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733065">
        <w:rPr>
          <w:rFonts w:ascii="Arial" w:hAnsi="Arial" w:cs="Arial"/>
          <w:sz w:val="18"/>
          <w:szCs w:val="18"/>
        </w:rPr>
        <w:t>zamieszcza sprostowanie do zawiadomienia o wyborze ofert z dnia 20.05.2026 r. w zakresie punktacji ofert</w:t>
      </w:r>
      <w:r w:rsidR="00847754">
        <w:rPr>
          <w:rFonts w:ascii="Arial" w:hAnsi="Arial" w:cs="Arial"/>
          <w:sz w:val="18"/>
          <w:szCs w:val="18"/>
        </w:rPr>
        <w:t>.</w:t>
      </w:r>
    </w:p>
    <w:p w14:paraId="561A9602" w14:textId="6B476016" w:rsidR="00733065" w:rsidRPr="00E37E07" w:rsidRDefault="00733065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Prawidłowa punktacja przedstawia się następująco:</w:t>
      </w:r>
    </w:p>
    <w:p w14:paraId="1A0D9576" w14:textId="77777777" w:rsidR="0045406B" w:rsidRPr="00E37E07" w:rsidRDefault="0045406B">
      <w:pPr>
        <w:rPr>
          <w:rFonts w:ascii="Arial" w:hAnsi="Arial" w:cs="Arial"/>
          <w:sz w:val="18"/>
          <w:szCs w:val="18"/>
        </w:rPr>
      </w:pPr>
    </w:p>
    <w:p w14:paraId="4EB2B2BE" w14:textId="77777777" w:rsidR="007A3C34" w:rsidRPr="00E37E07" w:rsidRDefault="007A3C34" w:rsidP="005B2EC9">
      <w:pPr>
        <w:rPr>
          <w:rFonts w:ascii="Arial" w:hAnsi="Arial" w:cs="Arial"/>
          <w:sz w:val="18"/>
          <w:szCs w:val="18"/>
        </w:rPr>
      </w:pPr>
    </w:p>
    <w:p w14:paraId="24D8F52B" w14:textId="6B340177" w:rsidR="005B2EC9" w:rsidRPr="00E37E07" w:rsidRDefault="005B2EC9" w:rsidP="005B2EC9">
      <w:pPr>
        <w:pStyle w:val="Tekstpodstawowywcity2"/>
        <w:ind w:left="0" w:firstLine="0"/>
        <w:jc w:val="left"/>
        <w:rPr>
          <w:rFonts w:ascii="Arial" w:hAnsi="Arial" w:cs="Arial"/>
          <w:sz w:val="18"/>
          <w:szCs w:val="18"/>
        </w:rPr>
      </w:pPr>
      <w:r w:rsidRPr="00E37E07">
        <w:rPr>
          <w:rFonts w:ascii="Arial" w:hAnsi="Arial" w:cs="Arial"/>
          <w:sz w:val="18"/>
          <w:szCs w:val="18"/>
        </w:rPr>
        <w:t>Oferty otrzymały następującą punktację, przydzieloną w ramach ustalonych kryteriów oceny ofert.</w:t>
      </w:r>
    </w:p>
    <w:p w14:paraId="1D16AC12" w14:textId="77777777" w:rsidR="0045406B" w:rsidRPr="00E37E07" w:rsidRDefault="0045406B">
      <w:pPr>
        <w:rPr>
          <w:rFonts w:ascii="Arial" w:hAnsi="Arial" w:cs="Arial"/>
          <w:sz w:val="18"/>
          <w:szCs w:val="18"/>
        </w:rPr>
      </w:pPr>
    </w:p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247"/>
        <w:gridCol w:w="1189"/>
        <w:gridCol w:w="1812"/>
        <w:gridCol w:w="1812"/>
      </w:tblGrid>
      <w:tr w:rsidR="0045406B" w:rsidRPr="00E37E07" w14:paraId="25105166" w14:textId="77777777" w:rsidTr="007E6581">
        <w:tc>
          <w:tcPr>
            <w:tcW w:w="90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D3FFFD" w14:textId="4A90FAEC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Rękawiczki diagnostyczne</w:t>
            </w:r>
          </w:p>
        </w:tc>
      </w:tr>
      <w:tr w:rsidR="0045406B" w:rsidRPr="00E37E07" w14:paraId="640FF38F" w14:textId="77777777" w:rsidTr="007E6581">
        <w:tc>
          <w:tcPr>
            <w:tcW w:w="424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0F6A47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Wykonawca</w:t>
            </w:r>
          </w:p>
        </w:tc>
        <w:tc>
          <w:tcPr>
            <w:tcW w:w="481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D16C9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Punkty przyznane ofertom</w:t>
            </w:r>
          </w:p>
        </w:tc>
      </w:tr>
      <w:tr w:rsidR="0045406B" w:rsidRPr="00E37E07" w14:paraId="6D618EDE" w14:textId="77777777" w:rsidTr="007E6581">
        <w:tc>
          <w:tcPr>
            <w:tcW w:w="4247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FAD49" w14:textId="77777777" w:rsidR="0045406B" w:rsidRPr="00E37E07" w:rsidRDefault="0045406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7986C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F24F9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Ocena jakościowa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A5813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b/>
                <w:bCs/>
                <w:color w:val="000000"/>
                <w:position w:val="-3"/>
                <w:sz w:val="18"/>
                <w:szCs w:val="18"/>
              </w:rPr>
              <w:t>Razem</w:t>
            </w:r>
          </w:p>
        </w:tc>
      </w:tr>
      <w:tr w:rsidR="0045406B" w:rsidRPr="00E37E07" w14:paraId="774DF61C" w14:textId="77777777" w:rsidTr="007E6581"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2BCCE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ZARYS International Group spółka z ograniczoną odpowiedzialnością spółka komandytowa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Pod Borem 18, 41-808 Zabrze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6481997718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0202E1" w14:textId="3C31B55A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59,3</w:t>
            </w:r>
            <w:r w:rsidR="00E37E07"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5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1E4B3" w14:textId="77777777" w:rsidR="00E37E07" w:rsidRPr="00E37E07" w:rsidRDefault="00E37E0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(155 pkt małych)</w:t>
            </w:r>
          </w:p>
          <w:p w14:paraId="1E3535A0" w14:textId="29157447" w:rsidR="0045406B" w:rsidRPr="00E37E07" w:rsidRDefault="00733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38,75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570454" w14:textId="033F276A" w:rsidR="0045406B" w:rsidRPr="00E37E07" w:rsidRDefault="00733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98,10</w:t>
            </w:r>
          </w:p>
        </w:tc>
      </w:tr>
      <w:tr w:rsidR="0045406B" w:rsidRPr="00E37E07" w14:paraId="5EFD7247" w14:textId="77777777" w:rsidTr="007E6581"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E78A16" w14:textId="77777777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  <w:lang w:val="en-GB"/>
              </w:rPr>
              <w:t>Mercator Medical S.A.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  <w:lang w:val="en-GB"/>
              </w:rPr>
              <w:br/>
              <w:t xml:space="preserve">ul. 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Heleny Modrzejewskiej 30; 31-327 Kraków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677-10-36-424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A90F7C" w14:textId="5EFBDEF9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59,2</w:t>
            </w:r>
            <w:r w:rsidR="00E37E07"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0B8AD6" w14:textId="3C4E53E8" w:rsidR="00E37E07" w:rsidRPr="00E37E07" w:rsidRDefault="00E37E07" w:rsidP="00E37E0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(120 pkt małych)</w:t>
            </w:r>
          </w:p>
          <w:p w14:paraId="0DC3E94F" w14:textId="5CC127B7" w:rsidR="0045406B" w:rsidRPr="00E37E07" w:rsidRDefault="00733065" w:rsidP="00E37E0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30,00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A2656" w14:textId="7233C9DF" w:rsidR="0045406B" w:rsidRPr="00E37E07" w:rsidRDefault="00733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89,29</w:t>
            </w:r>
          </w:p>
        </w:tc>
      </w:tr>
      <w:tr w:rsidR="0045406B" w:rsidRPr="00E37E07" w14:paraId="4146A16A" w14:textId="77777777" w:rsidTr="007E6581">
        <w:tc>
          <w:tcPr>
            <w:tcW w:w="42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6011C" w14:textId="7281F2DD" w:rsidR="0045406B" w:rsidRPr="00E37E07" w:rsidRDefault="00BA43F6">
            <w:pPr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SKAMEX Spółka z ograniczoną odpowiedzialnością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ul. Częstochowska 38/52, 93-121 Łódź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br/>
              <w:t>NIP: 5542980836</w:t>
            </w:r>
          </w:p>
        </w:tc>
        <w:tc>
          <w:tcPr>
            <w:tcW w:w="11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5578E" w14:textId="77777777" w:rsidR="0045406B" w:rsidRPr="00E37E07" w:rsidRDefault="00BA43F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60,00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5C6FF" w14:textId="4AFB2246" w:rsidR="00E37E07" w:rsidRPr="00E37E07" w:rsidRDefault="00E37E07" w:rsidP="00E37E0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(125 pkt małych)</w:t>
            </w:r>
          </w:p>
          <w:p w14:paraId="206CA7E6" w14:textId="0FCA373D" w:rsidR="0045406B" w:rsidRPr="00E37E07" w:rsidRDefault="00733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31,25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71D6B5" w14:textId="2796F405" w:rsidR="0045406B" w:rsidRPr="00E37E07" w:rsidRDefault="0073306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91,25</w:t>
            </w:r>
          </w:p>
        </w:tc>
      </w:tr>
    </w:tbl>
    <w:p w14:paraId="3C721F8C" w14:textId="41A1BF87" w:rsidR="005B2EC9" w:rsidRPr="00E37E07" w:rsidRDefault="005B2EC9" w:rsidP="005B2EC9">
      <w:pPr>
        <w:rPr>
          <w:rFonts w:ascii="Arial" w:hAnsi="Arial" w:cs="Arial"/>
          <w:sz w:val="18"/>
          <w:szCs w:val="18"/>
        </w:rPr>
      </w:pPr>
    </w:p>
    <w:p w14:paraId="676B1BE8" w14:textId="77777777" w:rsidR="00BB0B1A" w:rsidRDefault="00733065" w:rsidP="007E6581">
      <w:pPr>
        <w:ind w:left="6237" w:hanging="6237"/>
        <w:rPr>
          <w:rFonts w:ascii="Arial" w:hAnsi="Arial" w:cs="Arial"/>
          <w:sz w:val="18"/>
          <w:szCs w:val="18"/>
        </w:rPr>
      </w:pPr>
      <w:r w:rsidRPr="00733065">
        <w:rPr>
          <w:rFonts w:ascii="Arial" w:hAnsi="Arial" w:cs="Arial"/>
          <w:sz w:val="18"/>
          <w:szCs w:val="18"/>
        </w:rPr>
        <w:t xml:space="preserve">Pozostałe informacje zawarte w zawiadomieniu o wyborze ofert pozostają aktualne. </w:t>
      </w:r>
      <w:r w:rsidR="007E6581" w:rsidRPr="00733065">
        <w:rPr>
          <w:rFonts w:ascii="Arial" w:hAnsi="Arial" w:cs="Arial"/>
          <w:sz w:val="18"/>
          <w:szCs w:val="18"/>
        </w:rPr>
        <w:t xml:space="preserve">   </w:t>
      </w:r>
    </w:p>
    <w:p w14:paraId="7A0C7695" w14:textId="77777777" w:rsidR="00BB0B1A" w:rsidRDefault="00BB0B1A" w:rsidP="007E6581">
      <w:pPr>
        <w:ind w:left="6237" w:hanging="6237"/>
        <w:rPr>
          <w:rFonts w:ascii="Arial" w:hAnsi="Arial" w:cs="Arial"/>
          <w:sz w:val="18"/>
          <w:szCs w:val="18"/>
        </w:rPr>
      </w:pPr>
    </w:p>
    <w:p w14:paraId="45EBFD06" w14:textId="77777777" w:rsidR="00BB0B1A" w:rsidRDefault="00BB0B1A" w:rsidP="007E6581">
      <w:pPr>
        <w:ind w:left="6237" w:hanging="6237"/>
        <w:rPr>
          <w:rFonts w:ascii="Arial" w:hAnsi="Arial" w:cs="Arial"/>
          <w:sz w:val="18"/>
          <w:szCs w:val="18"/>
        </w:rPr>
      </w:pPr>
    </w:p>
    <w:p w14:paraId="41789321" w14:textId="2A9FFF0D" w:rsidR="008B2970" w:rsidRPr="00733065" w:rsidRDefault="007E6581" w:rsidP="007E6581">
      <w:pPr>
        <w:ind w:left="6237" w:hanging="6237"/>
        <w:rPr>
          <w:rFonts w:ascii="Arial" w:hAnsi="Arial" w:cs="Arial"/>
          <w:sz w:val="18"/>
          <w:szCs w:val="18"/>
        </w:rPr>
      </w:pPr>
      <w:r w:rsidRPr="00733065">
        <w:rPr>
          <w:rFonts w:ascii="Arial" w:hAnsi="Arial" w:cs="Arial"/>
          <w:sz w:val="18"/>
          <w:szCs w:val="18"/>
        </w:rPr>
        <w:t xml:space="preserve">         </w:t>
      </w:r>
      <w:r w:rsidR="00BB0B1A">
        <w:rPr>
          <w:noProof/>
        </w:rPr>
        <w:drawing>
          <wp:inline distT="0" distB="0" distL="0" distR="0" wp14:anchorId="09D64BAF" wp14:editId="7D221DCF">
            <wp:extent cx="1602740" cy="901700"/>
            <wp:effectExtent l="0" t="0" r="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0B1A">
        <w:rPr>
          <w:noProof/>
        </w:rPr>
        <w:drawing>
          <wp:inline distT="0" distB="0" distL="0" distR="0" wp14:anchorId="57086479" wp14:editId="78034C1F">
            <wp:extent cx="2313305" cy="1743075"/>
            <wp:effectExtent l="0" t="0" r="0" b="9525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0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7330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D0CA5"/>
    <w:multiLevelType w:val="hybridMultilevel"/>
    <w:tmpl w:val="A5A4EDD8"/>
    <w:lvl w:ilvl="0" w:tplc="5272972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63AA4708"/>
    <w:multiLevelType w:val="hybridMultilevel"/>
    <w:tmpl w:val="09D80522"/>
    <w:lvl w:ilvl="0" w:tplc="13952708">
      <w:start w:val="1"/>
      <w:numFmt w:val="decimal"/>
      <w:lvlText w:val="%1."/>
      <w:lvlJc w:val="left"/>
      <w:pPr>
        <w:ind w:left="720" w:hanging="360"/>
      </w:pPr>
    </w:lvl>
    <w:lvl w:ilvl="1" w:tplc="13952708" w:tentative="1">
      <w:start w:val="1"/>
      <w:numFmt w:val="lowerLetter"/>
      <w:lvlText w:val="%2."/>
      <w:lvlJc w:val="left"/>
      <w:pPr>
        <w:ind w:left="1440" w:hanging="360"/>
      </w:pPr>
    </w:lvl>
    <w:lvl w:ilvl="2" w:tplc="13952708" w:tentative="1">
      <w:start w:val="1"/>
      <w:numFmt w:val="lowerRoman"/>
      <w:lvlText w:val="%3."/>
      <w:lvlJc w:val="right"/>
      <w:pPr>
        <w:ind w:left="2160" w:hanging="180"/>
      </w:pPr>
    </w:lvl>
    <w:lvl w:ilvl="3" w:tplc="13952708" w:tentative="1">
      <w:start w:val="1"/>
      <w:numFmt w:val="decimal"/>
      <w:lvlText w:val="%4."/>
      <w:lvlJc w:val="left"/>
      <w:pPr>
        <w:ind w:left="2880" w:hanging="360"/>
      </w:pPr>
    </w:lvl>
    <w:lvl w:ilvl="4" w:tplc="13952708" w:tentative="1">
      <w:start w:val="1"/>
      <w:numFmt w:val="lowerLetter"/>
      <w:lvlText w:val="%5."/>
      <w:lvlJc w:val="left"/>
      <w:pPr>
        <w:ind w:left="3600" w:hanging="360"/>
      </w:pPr>
    </w:lvl>
    <w:lvl w:ilvl="5" w:tplc="13952708" w:tentative="1">
      <w:start w:val="1"/>
      <w:numFmt w:val="lowerRoman"/>
      <w:lvlText w:val="%6."/>
      <w:lvlJc w:val="right"/>
      <w:pPr>
        <w:ind w:left="4320" w:hanging="180"/>
      </w:pPr>
    </w:lvl>
    <w:lvl w:ilvl="6" w:tplc="13952708" w:tentative="1">
      <w:start w:val="1"/>
      <w:numFmt w:val="decimal"/>
      <w:lvlText w:val="%7."/>
      <w:lvlJc w:val="left"/>
      <w:pPr>
        <w:ind w:left="5040" w:hanging="360"/>
      </w:pPr>
    </w:lvl>
    <w:lvl w:ilvl="7" w:tplc="13952708" w:tentative="1">
      <w:start w:val="1"/>
      <w:numFmt w:val="lowerLetter"/>
      <w:lvlText w:val="%8."/>
      <w:lvlJc w:val="left"/>
      <w:pPr>
        <w:ind w:left="5760" w:hanging="360"/>
      </w:pPr>
    </w:lvl>
    <w:lvl w:ilvl="8" w:tplc="1395270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339643">
    <w:abstractNumId w:val="6"/>
  </w:num>
  <w:num w:numId="2" w16cid:durableId="247429655">
    <w:abstractNumId w:val="8"/>
  </w:num>
  <w:num w:numId="3" w16cid:durableId="1869178521">
    <w:abstractNumId w:val="9"/>
  </w:num>
  <w:num w:numId="4" w16cid:durableId="2081127492">
    <w:abstractNumId w:val="7"/>
  </w:num>
  <w:num w:numId="5" w16cid:durableId="517502242">
    <w:abstractNumId w:val="3"/>
  </w:num>
  <w:num w:numId="6" w16cid:durableId="839000553">
    <w:abstractNumId w:val="2"/>
  </w:num>
  <w:num w:numId="7" w16cid:durableId="1273901328">
    <w:abstractNumId w:val="5"/>
  </w:num>
  <w:num w:numId="8" w16cid:durableId="49698090">
    <w:abstractNumId w:val="4"/>
  </w:num>
  <w:num w:numId="9" w16cid:durableId="1108541993">
    <w:abstractNumId w:val="0"/>
  </w:num>
  <w:num w:numId="10" w16cid:durableId="779107644">
    <w:abstractNumId w:val="1"/>
  </w:num>
  <w:num w:numId="11" w16cid:durableId="9062591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10FD9"/>
    <w:rsid w:val="0018632C"/>
    <w:rsid w:val="001B4095"/>
    <w:rsid w:val="00205C33"/>
    <w:rsid w:val="003505ED"/>
    <w:rsid w:val="00357D9C"/>
    <w:rsid w:val="0045406B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9181D"/>
    <w:rsid w:val="00691D9B"/>
    <w:rsid w:val="006F651F"/>
    <w:rsid w:val="00732100"/>
    <w:rsid w:val="00733065"/>
    <w:rsid w:val="007A3C34"/>
    <w:rsid w:val="007E6581"/>
    <w:rsid w:val="00847754"/>
    <w:rsid w:val="008B2970"/>
    <w:rsid w:val="0092780B"/>
    <w:rsid w:val="00A75C1D"/>
    <w:rsid w:val="00A840D3"/>
    <w:rsid w:val="00AE5CE9"/>
    <w:rsid w:val="00B241D4"/>
    <w:rsid w:val="00B3408F"/>
    <w:rsid w:val="00BA43F6"/>
    <w:rsid w:val="00BB0B1A"/>
    <w:rsid w:val="00BB18B8"/>
    <w:rsid w:val="00E376F5"/>
    <w:rsid w:val="00E37E07"/>
    <w:rsid w:val="00EA7213"/>
    <w:rsid w:val="00F1400B"/>
    <w:rsid w:val="00F169FE"/>
    <w:rsid w:val="00F41D89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132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10</cp:revision>
  <cp:lastPrinted>2026-05-20T07:23:00Z</cp:lastPrinted>
  <dcterms:created xsi:type="dcterms:W3CDTF">2026-05-20T07:23:00Z</dcterms:created>
  <dcterms:modified xsi:type="dcterms:W3CDTF">2026-05-25T05:58:00Z</dcterms:modified>
</cp:coreProperties>
</file>