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26.05.2026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ZP/2505/55/26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43280B4B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Układy oddechowe i akcesoria do wentylacji nieinwazyjnej.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3D0265A9" w14:textId="77777777" w:rsidR="009963E6" w:rsidRDefault="009963E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963E6" w14:paraId="26AA714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2CE20" w14:textId="72460A9E" w:rsidR="009963E6" w:rsidRDefault="00B2048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Układy oddechowe i akcesoria do wentylacji nieinwazyjnej.</w:t>
            </w:r>
          </w:p>
        </w:tc>
      </w:tr>
      <w:tr w:rsidR="009963E6" w14:paraId="6A3717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8677D" w14:textId="77777777" w:rsidR="009963E6" w:rsidRDefault="00B2048C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Dräger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Posag 7 Panien 1 02 - 495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5540232610</w:t>
            </w:r>
          </w:p>
        </w:tc>
      </w:tr>
    </w:tbl>
    <w:p w14:paraId="5E81016C" w14:textId="77777777" w:rsidR="009963E6" w:rsidRDefault="009963E6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4D7ED8F3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25.05.2026r.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1620718A" w14:textId="77777777" w:rsidR="009963E6" w:rsidRDefault="009963E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963E6" w14:paraId="0FE3021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084C9" w14:textId="04124F74" w:rsidR="009963E6" w:rsidRDefault="00B2048C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Układy oddechowe i akcesoria do wentylacji nieinwazyjnej.</w:t>
            </w:r>
          </w:p>
        </w:tc>
      </w:tr>
      <w:tr w:rsidR="009963E6" w14:paraId="43DFC06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30126" w14:textId="77777777" w:rsidR="009963E6" w:rsidRDefault="00B2048C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Dräger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Posag 7 Panien 1 02 - 495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5540232610</w:t>
            </w:r>
          </w:p>
        </w:tc>
      </w:tr>
    </w:tbl>
    <w:p w14:paraId="79E5390F" w14:textId="77777777" w:rsidR="009963E6" w:rsidRDefault="009963E6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69CAE823" w14:textId="77777777" w:rsidR="009963E6" w:rsidRDefault="009963E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9963E6" w14:paraId="1877DB4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871F0" w14:textId="1655CAE1" w:rsidR="009963E6" w:rsidRDefault="00B2048C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Układy oddechowe i akcesoria do wentylacji nieinwazyjnej.</w:t>
            </w:r>
          </w:p>
        </w:tc>
      </w:tr>
      <w:tr w:rsidR="009963E6" w14:paraId="4FB7723C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32900" w14:textId="77777777" w:rsidR="009963E6" w:rsidRDefault="00B2048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8BD6A" w14:textId="77777777" w:rsidR="009963E6" w:rsidRDefault="00B2048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9963E6" w14:paraId="22858ED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642C2" w14:textId="77777777" w:rsidR="009963E6" w:rsidRDefault="009963E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BF9F2" w14:textId="77777777" w:rsidR="009963E6" w:rsidRDefault="00B2048C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0A138" w14:textId="77777777" w:rsidR="009963E6" w:rsidRDefault="00B2048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9963E6" w14:paraId="2F42DE7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5184E" w14:textId="77777777" w:rsidR="009963E6" w:rsidRDefault="00B2048C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Dräger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Posag 7 Panien 1 02 - 495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5540232610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25881" w14:textId="77777777" w:rsidR="009963E6" w:rsidRDefault="00B2048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A238E" w14:textId="77777777" w:rsidR="009963E6" w:rsidRDefault="00B2048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35E74CC" w14:textId="77777777" w:rsidR="009963E6" w:rsidRDefault="009963E6"/>
    <w:p w14:paraId="0D530C43" w14:textId="77777777" w:rsidR="000008D6" w:rsidRDefault="000008D6" w:rsidP="005B2EC9"/>
    <w:p w14:paraId="3C721F8C" w14:textId="1F5542A1" w:rsidR="005B2EC9" w:rsidRDefault="00487941" w:rsidP="005B2EC9">
      <w:r>
        <w:rPr>
          <w:noProof/>
        </w:rPr>
        <w:drawing>
          <wp:inline distT="0" distB="0" distL="0" distR="0" wp14:anchorId="74D11C6F" wp14:editId="153CD725">
            <wp:extent cx="1806575" cy="1382395"/>
            <wp:effectExtent l="0" t="0" r="3175" b="8255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99CDF" wp14:editId="16641113">
            <wp:extent cx="1602740" cy="901700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9EC16" wp14:editId="3D12DA6A">
            <wp:extent cx="2313305" cy="1743075"/>
            <wp:effectExtent l="0" t="0" r="0" b="9525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9321" w14:textId="77777777" w:rsidR="008B2970" w:rsidRPr="005B2EC9" w:rsidRDefault="008B2970" w:rsidP="005B2EC9"/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4694598"/>
    <w:multiLevelType w:val="hybridMultilevel"/>
    <w:tmpl w:val="31840B10"/>
    <w:lvl w:ilvl="0" w:tplc="76625981">
      <w:start w:val="1"/>
      <w:numFmt w:val="decimal"/>
      <w:lvlText w:val="%1."/>
      <w:lvlJc w:val="left"/>
      <w:pPr>
        <w:ind w:left="720" w:hanging="360"/>
      </w:pPr>
    </w:lvl>
    <w:lvl w:ilvl="1" w:tplc="76625981" w:tentative="1">
      <w:start w:val="1"/>
      <w:numFmt w:val="lowerLetter"/>
      <w:lvlText w:val="%2."/>
      <w:lvlJc w:val="left"/>
      <w:pPr>
        <w:ind w:left="1440" w:hanging="360"/>
      </w:pPr>
    </w:lvl>
    <w:lvl w:ilvl="2" w:tplc="76625981" w:tentative="1">
      <w:start w:val="1"/>
      <w:numFmt w:val="lowerRoman"/>
      <w:lvlText w:val="%3."/>
      <w:lvlJc w:val="right"/>
      <w:pPr>
        <w:ind w:left="2160" w:hanging="180"/>
      </w:pPr>
    </w:lvl>
    <w:lvl w:ilvl="3" w:tplc="76625981" w:tentative="1">
      <w:start w:val="1"/>
      <w:numFmt w:val="decimal"/>
      <w:lvlText w:val="%4."/>
      <w:lvlJc w:val="left"/>
      <w:pPr>
        <w:ind w:left="2880" w:hanging="360"/>
      </w:pPr>
    </w:lvl>
    <w:lvl w:ilvl="4" w:tplc="76625981" w:tentative="1">
      <w:start w:val="1"/>
      <w:numFmt w:val="lowerLetter"/>
      <w:lvlText w:val="%5."/>
      <w:lvlJc w:val="left"/>
      <w:pPr>
        <w:ind w:left="3600" w:hanging="360"/>
      </w:pPr>
    </w:lvl>
    <w:lvl w:ilvl="5" w:tplc="76625981" w:tentative="1">
      <w:start w:val="1"/>
      <w:numFmt w:val="lowerRoman"/>
      <w:lvlText w:val="%6."/>
      <w:lvlJc w:val="right"/>
      <w:pPr>
        <w:ind w:left="4320" w:hanging="180"/>
      </w:pPr>
    </w:lvl>
    <w:lvl w:ilvl="6" w:tplc="76625981" w:tentative="1">
      <w:start w:val="1"/>
      <w:numFmt w:val="decimal"/>
      <w:lvlText w:val="%7."/>
      <w:lvlJc w:val="left"/>
      <w:pPr>
        <w:ind w:left="5040" w:hanging="360"/>
      </w:pPr>
    </w:lvl>
    <w:lvl w:ilvl="7" w:tplc="76625981" w:tentative="1">
      <w:start w:val="1"/>
      <w:numFmt w:val="lowerLetter"/>
      <w:lvlText w:val="%8."/>
      <w:lvlJc w:val="left"/>
      <w:pPr>
        <w:ind w:left="5760" w:hanging="360"/>
      </w:pPr>
    </w:lvl>
    <w:lvl w:ilvl="8" w:tplc="7662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F8A4D96"/>
    <w:multiLevelType w:val="hybridMultilevel"/>
    <w:tmpl w:val="5D3E7A24"/>
    <w:lvl w:ilvl="0" w:tplc="12450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9"/>
  </w:num>
  <w:num w:numId="4" w16cid:durableId="2005552699">
    <w:abstractNumId w:val="7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5"/>
  </w:num>
  <w:num w:numId="8" w16cid:durableId="1134912817">
    <w:abstractNumId w:val="4"/>
  </w:num>
  <w:num w:numId="9" w16cid:durableId="112329064">
    <w:abstractNumId w:val="0"/>
  </w:num>
  <w:num w:numId="10" w16cid:durableId="1480151110">
    <w:abstractNumId w:val="10"/>
  </w:num>
  <w:num w:numId="11" w16cid:durableId="1687901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3FE0"/>
    <w:rsid w:val="0018632C"/>
    <w:rsid w:val="001B4095"/>
    <w:rsid w:val="00205C33"/>
    <w:rsid w:val="00212A59"/>
    <w:rsid w:val="003505ED"/>
    <w:rsid w:val="00357D9C"/>
    <w:rsid w:val="00481BBA"/>
    <w:rsid w:val="00482A55"/>
    <w:rsid w:val="00487941"/>
    <w:rsid w:val="00523E13"/>
    <w:rsid w:val="00555AD3"/>
    <w:rsid w:val="005A23C2"/>
    <w:rsid w:val="005B26A1"/>
    <w:rsid w:val="005B2EC9"/>
    <w:rsid w:val="005C3376"/>
    <w:rsid w:val="005F54C7"/>
    <w:rsid w:val="00614219"/>
    <w:rsid w:val="0061632A"/>
    <w:rsid w:val="006702FC"/>
    <w:rsid w:val="006731A1"/>
    <w:rsid w:val="00682778"/>
    <w:rsid w:val="00691D9B"/>
    <w:rsid w:val="00732100"/>
    <w:rsid w:val="007A3C34"/>
    <w:rsid w:val="007B0723"/>
    <w:rsid w:val="007E5F5E"/>
    <w:rsid w:val="008A05AA"/>
    <w:rsid w:val="008B2970"/>
    <w:rsid w:val="009963E6"/>
    <w:rsid w:val="009C1431"/>
    <w:rsid w:val="00A75C1D"/>
    <w:rsid w:val="00A840D3"/>
    <w:rsid w:val="00AA2BB4"/>
    <w:rsid w:val="00AC2619"/>
    <w:rsid w:val="00AE5CE9"/>
    <w:rsid w:val="00B2048C"/>
    <w:rsid w:val="00B3408F"/>
    <w:rsid w:val="00BB18B8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2026-05-26T05:29:00Z</cp:lastPrinted>
  <dcterms:created xsi:type="dcterms:W3CDTF">2026-05-26T05:29:00Z</dcterms:created>
  <dcterms:modified xsi:type="dcterms:W3CDTF">2026-05-26T09:28:00Z</dcterms:modified>
</cp:coreProperties>
</file>