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136C7" w14:textId="32FB7809" w:rsidR="007C07DB" w:rsidRDefault="004D6DEC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38D020" wp14:editId="65B9B68E">
                <wp:simplePos x="0" y="0"/>
                <wp:positionH relativeFrom="column">
                  <wp:posOffset>4445</wp:posOffset>
                </wp:positionH>
                <wp:positionV relativeFrom="paragraph">
                  <wp:posOffset>118745</wp:posOffset>
                </wp:positionV>
                <wp:extent cx="5924550" cy="807085"/>
                <wp:effectExtent l="0" t="0" r="1905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807085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2" y="3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807059" id="Grupa 2" o:spid="_x0000_s1026" style="position:absolute;margin-left:.35pt;margin-top:9.35pt;width:466.5pt;height:63.55pt;z-index:251659264;mso-width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qa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531;width:11094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9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0" o:title=""/>
                </v:shape>
                <w10:wrap type="square"/>
              </v:group>
            </w:pict>
          </mc:Fallback>
        </mc:AlternateContent>
      </w: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18.05.2026r.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ZP/2501/42/26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1B0D2D33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4D6DEC">
        <w:rPr>
          <w:rFonts w:ascii="Arial" w:hAnsi="Arial" w:cs="Arial"/>
          <w:sz w:val="18"/>
          <w:szCs w:val="18"/>
        </w:rPr>
        <w:t xml:space="preserve">pn. </w:t>
      </w:r>
      <w:r w:rsidR="004D3622" w:rsidRPr="004D3622">
        <w:rPr>
          <w:rFonts w:ascii="Arial" w:hAnsi="Arial" w:cs="Arial"/>
          <w:sz w:val="18"/>
          <w:szCs w:val="18"/>
        </w:rPr>
        <w:t>DOSTAWA WYPOSAŻENIA SANITARNO-HIGIENICZNEGO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18.05.2026r.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DA2753" w14:paraId="19D54120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784152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6ED04A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97722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9C1B6E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DA2753" w14:paraId="460A5D6D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302D43" w14:textId="77777777" w:rsidR="00DA2753" w:rsidRDefault="004D6DE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MASZYNY MYJĄCE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452580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BC8840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3D68A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182 646,80</w:t>
            </w:r>
          </w:p>
        </w:tc>
      </w:tr>
      <w:tr w:rsidR="00DA2753" w14:paraId="0D87663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EEAA7" w14:textId="77777777" w:rsidR="00DA2753" w:rsidRDefault="004D6DE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WETROK POLSKA SA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www.wetrok.pl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123-09-54-442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CCA28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139 990,00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430EF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172 187,70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25F07B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DA2753" w14:paraId="4FE52BE3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6A1DE9" w14:textId="77777777" w:rsidR="00DA2753" w:rsidRDefault="004D6DE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DOZOWNIKI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A2EC3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0D4BD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DE5810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14 500,00</w:t>
            </w:r>
          </w:p>
        </w:tc>
      </w:tr>
      <w:tr w:rsidR="00DA2753" w14:paraId="7D3CF62B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D187A5" w14:textId="77777777" w:rsidR="00DA2753" w:rsidRDefault="004D6DE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POJEMNIKI NA ODPADY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4D9928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F99A08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96DA2D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7 307,00</w:t>
            </w:r>
          </w:p>
        </w:tc>
      </w:tr>
      <w:tr w:rsidR="00DA2753" w14:paraId="22C7CC7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CB959" w14:textId="77777777" w:rsidR="00DA2753" w:rsidRDefault="004D6DE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STELAŻE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1F4A33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6E4937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FB8FC8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3 000,00</w:t>
            </w:r>
          </w:p>
        </w:tc>
      </w:tr>
      <w:tr w:rsidR="00DA2753" w14:paraId="0DCF5DE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BBEC7" w14:textId="77777777" w:rsidR="00DA2753" w:rsidRDefault="004D6DE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WÓZKI DO SPRZĄTANIA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2D86D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C571F1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B0E1B3" w14:textId="77777777" w:rsidR="00DA2753" w:rsidRDefault="004D6DE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41 963,50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3C2BEBB" w14:textId="0E0061D1" w:rsidR="006E6974" w:rsidRPr="004D6DEC" w:rsidRDefault="004D6DEC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4D6DEC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27795E53" w14:textId="4E4A0B5C" w:rsidR="004D6DEC" w:rsidRPr="004D6DEC" w:rsidRDefault="004D6DEC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4D6DEC">
        <w:rPr>
          <w:rFonts w:ascii="Arial" w:hAnsi="Arial" w:cs="Arial"/>
          <w:i/>
          <w:iCs/>
          <w:sz w:val="18"/>
          <w:szCs w:val="18"/>
        </w:rPr>
        <w:t>Referent</w:t>
      </w:r>
    </w:p>
    <w:p w14:paraId="3E93DD62" w14:textId="5B1874C5" w:rsidR="004D6DEC" w:rsidRPr="004D6DEC" w:rsidRDefault="004D6DEC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4D6DEC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4D6DEC" w:rsidRPr="004D6DEC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2D9451BE"/>
    <w:multiLevelType w:val="hybridMultilevel"/>
    <w:tmpl w:val="EA264990"/>
    <w:lvl w:ilvl="0" w:tplc="14486113">
      <w:start w:val="1"/>
      <w:numFmt w:val="decimal"/>
      <w:lvlText w:val="%1."/>
      <w:lvlJc w:val="left"/>
      <w:pPr>
        <w:ind w:left="720" w:hanging="360"/>
      </w:pPr>
    </w:lvl>
    <w:lvl w:ilvl="1" w:tplc="14486113" w:tentative="1">
      <w:start w:val="1"/>
      <w:numFmt w:val="lowerLetter"/>
      <w:lvlText w:val="%2."/>
      <w:lvlJc w:val="left"/>
      <w:pPr>
        <w:ind w:left="1440" w:hanging="360"/>
      </w:pPr>
    </w:lvl>
    <w:lvl w:ilvl="2" w:tplc="14486113" w:tentative="1">
      <w:start w:val="1"/>
      <w:numFmt w:val="lowerRoman"/>
      <w:lvlText w:val="%3."/>
      <w:lvlJc w:val="right"/>
      <w:pPr>
        <w:ind w:left="2160" w:hanging="180"/>
      </w:pPr>
    </w:lvl>
    <w:lvl w:ilvl="3" w:tplc="14486113" w:tentative="1">
      <w:start w:val="1"/>
      <w:numFmt w:val="decimal"/>
      <w:lvlText w:val="%4."/>
      <w:lvlJc w:val="left"/>
      <w:pPr>
        <w:ind w:left="2880" w:hanging="360"/>
      </w:pPr>
    </w:lvl>
    <w:lvl w:ilvl="4" w:tplc="14486113" w:tentative="1">
      <w:start w:val="1"/>
      <w:numFmt w:val="lowerLetter"/>
      <w:lvlText w:val="%5."/>
      <w:lvlJc w:val="left"/>
      <w:pPr>
        <w:ind w:left="3600" w:hanging="360"/>
      </w:pPr>
    </w:lvl>
    <w:lvl w:ilvl="5" w:tplc="14486113" w:tentative="1">
      <w:start w:val="1"/>
      <w:numFmt w:val="lowerRoman"/>
      <w:lvlText w:val="%6."/>
      <w:lvlJc w:val="right"/>
      <w:pPr>
        <w:ind w:left="4320" w:hanging="180"/>
      </w:pPr>
    </w:lvl>
    <w:lvl w:ilvl="6" w:tplc="14486113" w:tentative="1">
      <w:start w:val="1"/>
      <w:numFmt w:val="decimal"/>
      <w:lvlText w:val="%7."/>
      <w:lvlJc w:val="left"/>
      <w:pPr>
        <w:ind w:left="5040" w:hanging="360"/>
      </w:pPr>
    </w:lvl>
    <w:lvl w:ilvl="7" w:tplc="14486113" w:tentative="1">
      <w:start w:val="1"/>
      <w:numFmt w:val="lowerLetter"/>
      <w:lvlText w:val="%8."/>
      <w:lvlJc w:val="left"/>
      <w:pPr>
        <w:ind w:left="5760" w:hanging="360"/>
      </w:pPr>
    </w:lvl>
    <w:lvl w:ilvl="8" w:tplc="14486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9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CF0941"/>
    <w:multiLevelType w:val="hybridMultilevel"/>
    <w:tmpl w:val="56880CC0"/>
    <w:lvl w:ilvl="0" w:tplc="47480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453193">
    <w:abstractNumId w:val="37"/>
  </w:num>
  <w:num w:numId="2" w16cid:durableId="320698234">
    <w:abstractNumId w:val="1"/>
  </w:num>
  <w:num w:numId="3" w16cid:durableId="835613753">
    <w:abstractNumId w:val="32"/>
  </w:num>
  <w:num w:numId="4" w16cid:durableId="1167206081">
    <w:abstractNumId w:val="19"/>
  </w:num>
  <w:num w:numId="5" w16cid:durableId="1792900451">
    <w:abstractNumId w:val="11"/>
  </w:num>
  <w:num w:numId="6" w16cid:durableId="331417921">
    <w:abstractNumId w:val="42"/>
  </w:num>
  <w:num w:numId="7" w16cid:durableId="1496263649">
    <w:abstractNumId w:val="41"/>
  </w:num>
  <w:num w:numId="8" w16cid:durableId="1050571774">
    <w:abstractNumId w:val="38"/>
  </w:num>
  <w:num w:numId="9" w16cid:durableId="621494675">
    <w:abstractNumId w:val="43"/>
  </w:num>
  <w:num w:numId="10" w16cid:durableId="2063167584">
    <w:abstractNumId w:val="24"/>
  </w:num>
  <w:num w:numId="11" w16cid:durableId="1381979279">
    <w:abstractNumId w:val="5"/>
  </w:num>
  <w:num w:numId="12" w16cid:durableId="800928686">
    <w:abstractNumId w:val="2"/>
  </w:num>
  <w:num w:numId="13" w16cid:durableId="755519807">
    <w:abstractNumId w:val="45"/>
  </w:num>
  <w:num w:numId="14" w16cid:durableId="841773807">
    <w:abstractNumId w:val="20"/>
  </w:num>
  <w:num w:numId="15" w16cid:durableId="1842354930">
    <w:abstractNumId w:val="12"/>
  </w:num>
  <w:num w:numId="16" w16cid:durableId="1371806110">
    <w:abstractNumId w:val="27"/>
  </w:num>
  <w:num w:numId="17" w16cid:durableId="2135056167">
    <w:abstractNumId w:val="17"/>
  </w:num>
  <w:num w:numId="18" w16cid:durableId="372773622">
    <w:abstractNumId w:val="46"/>
  </w:num>
  <w:num w:numId="19" w16cid:durableId="110368881">
    <w:abstractNumId w:val="34"/>
  </w:num>
  <w:num w:numId="20" w16cid:durableId="1402368245">
    <w:abstractNumId w:val="35"/>
  </w:num>
  <w:num w:numId="21" w16cid:durableId="805972159">
    <w:abstractNumId w:val="9"/>
  </w:num>
  <w:num w:numId="22" w16cid:durableId="1743019612">
    <w:abstractNumId w:val="47"/>
  </w:num>
  <w:num w:numId="23" w16cid:durableId="1296376309">
    <w:abstractNumId w:val="0"/>
  </w:num>
  <w:num w:numId="24" w16cid:durableId="1347902060">
    <w:abstractNumId w:val="29"/>
  </w:num>
  <w:num w:numId="25" w16cid:durableId="2005474173">
    <w:abstractNumId w:val="44"/>
  </w:num>
  <w:num w:numId="26" w16cid:durableId="442966269">
    <w:abstractNumId w:val="21"/>
  </w:num>
  <w:num w:numId="27" w16cid:durableId="1946688262">
    <w:abstractNumId w:val="23"/>
  </w:num>
  <w:num w:numId="28" w16cid:durableId="99182273">
    <w:abstractNumId w:val="25"/>
  </w:num>
  <w:num w:numId="29" w16cid:durableId="712121465">
    <w:abstractNumId w:val="40"/>
  </w:num>
  <w:num w:numId="30" w16cid:durableId="869992921">
    <w:abstractNumId w:val="10"/>
  </w:num>
  <w:num w:numId="31" w16cid:durableId="504319883">
    <w:abstractNumId w:val="6"/>
  </w:num>
  <w:num w:numId="32" w16cid:durableId="267010705">
    <w:abstractNumId w:val="36"/>
  </w:num>
  <w:num w:numId="33" w16cid:durableId="85540601">
    <w:abstractNumId w:val="33"/>
  </w:num>
  <w:num w:numId="34" w16cid:durableId="68239604">
    <w:abstractNumId w:val="18"/>
  </w:num>
  <w:num w:numId="35" w16cid:durableId="1674070378">
    <w:abstractNumId w:val="3"/>
  </w:num>
  <w:num w:numId="36" w16cid:durableId="1024865787">
    <w:abstractNumId w:val="39"/>
  </w:num>
  <w:num w:numId="37" w16cid:durableId="12346423">
    <w:abstractNumId w:val="14"/>
  </w:num>
  <w:num w:numId="38" w16cid:durableId="73746567">
    <w:abstractNumId w:val="7"/>
  </w:num>
  <w:num w:numId="39" w16cid:durableId="188758698">
    <w:abstractNumId w:val="48"/>
  </w:num>
  <w:num w:numId="40" w16cid:durableId="1185169882">
    <w:abstractNumId w:val="31"/>
  </w:num>
  <w:num w:numId="41" w16cid:durableId="2048792626">
    <w:abstractNumId w:val="26"/>
  </w:num>
  <w:num w:numId="42" w16cid:durableId="1681084945">
    <w:abstractNumId w:val="22"/>
  </w:num>
  <w:num w:numId="43" w16cid:durableId="2024281332">
    <w:abstractNumId w:val="8"/>
  </w:num>
  <w:num w:numId="44" w16cid:durableId="1939370454">
    <w:abstractNumId w:val="30"/>
  </w:num>
  <w:num w:numId="45" w16cid:durableId="434059642">
    <w:abstractNumId w:val="4"/>
  </w:num>
  <w:num w:numId="46" w16cid:durableId="422534791">
    <w:abstractNumId w:val="49"/>
  </w:num>
  <w:num w:numId="47" w16cid:durableId="1798454695">
    <w:abstractNumId w:val="13"/>
  </w:num>
  <w:num w:numId="48" w16cid:durableId="1639264804">
    <w:abstractNumId w:val="28"/>
  </w:num>
  <w:num w:numId="49" w16cid:durableId="1125848397">
    <w:abstractNumId w:val="16"/>
  </w:num>
  <w:num w:numId="50" w16cid:durableId="2115318076">
    <w:abstractNumId w:val="50"/>
  </w:num>
  <w:num w:numId="51" w16cid:durableId="168933449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6DEC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3A73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2753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2026-05-18T08:52:00Z</cp:lastPrinted>
  <dcterms:created xsi:type="dcterms:W3CDTF">2026-05-18T08:53:00Z</dcterms:created>
  <dcterms:modified xsi:type="dcterms:W3CDTF">2026-05-18T08:53:00Z</dcterms:modified>
</cp:coreProperties>
</file>