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136C7" w14:textId="32FB7809" w:rsidR="007C07DB" w:rsidRDefault="004D6DEC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38D020" wp14:editId="65B9B68E">
                <wp:simplePos x="0" y="0"/>
                <wp:positionH relativeFrom="column">
                  <wp:posOffset>4445</wp:posOffset>
                </wp:positionH>
                <wp:positionV relativeFrom="paragraph">
                  <wp:posOffset>118745</wp:posOffset>
                </wp:positionV>
                <wp:extent cx="5924550" cy="807085"/>
                <wp:effectExtent l="0" t="0" r="1905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807085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92" y="3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807059" id="Grupa 2" o:spid="_x0000_s1026" style="position:absolute;margin-left:.35pt;margin-top:9.35pt;width:466.5pt;height:63.55pt;z-index:251659264;mso-width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qa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531;width:110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18.05.2026r.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B0D2D33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D6DEC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DOSTAWA WYPOSAŻENIA SANITARNO-HIGIENICZNEGO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A2753" w14:paraId="19D541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84152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ED04A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97722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C1B6E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2753" w14:paraId="460A5D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02D43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MASZYNY MYJĄCE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52580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8840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3D68A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182 646,80</w:t>
            </w:r>
          </w:p>
        </w:tc>
      </w:tr>
      <w:tr w:rsidR="00DA2753" w14:paraId="0D8766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EAA7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WETROK POLSKA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www.wetrok.pl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123-09-54-442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CA28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139 990,00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430EF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172 187,70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5F07B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2753" w14:paraId="4FE52B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A1DE9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DOZOWNIKI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A2EC3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0D4BD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E5810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14 500,00</w:t>
            </w:r>
          </w:p>
        </w:tc>
      </w:tr>
      <w:tr w:rsidR="00DA2753" w14:paraId="7D3CF6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187A5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POJEMNIKI NA ODPADY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D9928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99A08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6DA2D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7 307,00</w:t>
            </w:r>
          </w:p>
        </w:tc>
      </w:tr>
      <w:tr w:rsidR="00DA2753" w14:paraId="22C7CC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CB959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STELAŻE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F4A33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E4937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B8FC8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DA2753" w14:paraId="0DCF5D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BBEC7" w14:textId="77777777" w:rsidR="00DA2753" w:rsidRDefault="004D6D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WÓZKI DO SPRZĄTANIA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2D86D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571F1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0E1B3" w14:textId="77777777" w:rsidR="00DA2753" w:rsidRDefault="004D6D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41 963,50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0E0061D1" w:rsidR="006E6974" w:rsidRPr="004D6DEC" w:rsidRDefault="004D6DE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6DE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7795E53" w14:textId="4E4A0B5C" w:rsidR="004D6DEC" w:rsidRPr="004D6DEC" w:rsidRDefault="004D6DE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6DEC">
        <w:rPr>
          <w:rFonts w:ascii="Arial" w:hAnsi="Arial" w:cs="Arial"/>
          <w:i/>
          <w:iCs/>
          <w:sz w:val="18"/>
          <w:szCs w:val="18"/>
        </w:rPr>
        <w:t>Referent</w:t>
      </w:r>
    </w:p>
    <w:p w14:paraId="3E93DD62" w14:textId="5B1874C5" w:rsidR="004D6DEC" w:rsidRPr="004D6DEC" w:rsidRDefault="004D6DE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D6DE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D6DEC" w:rsidRPr="004D6DE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D9451BE"/>
    <w:multiLevelType w:val="hybridMultilevel"/>
    <w:tmpl w:val="EA264990"/>
    <w:lvl w:ilvl="0" w:tplc="14486113">
      <w:start w:val="1"/>
      <w:numFmt w:val="decimal"/>
      <w:lvlText w:val="%1."/>
      <w:lvlJc w:val="left"/>
      <w:pPr>
        <w:ind w:left="720" w:hanging="360"/>
      </w:pPr>
    </w:lvl>
    <w:lvl w:ilvl="1" w:tplc="14486113" w:tentative="1">
      <w:start w:val="1"/>
      <w:numFmt w:val="lowerLetter"/>
      <w:lvlText w:val="%2."/>
      <w:lvlJc w:val="left"/>
      <w:pPr>
        <w:ind w:left="1440" w:hanging="360"/>
      </w:pPr>
    </w:lvl>
    <w:lvl w:ilvl="2" w:tplc="14486113" w:tentative="1">
      <w:start w:val="1"/>
      <w:numFmt w:val="lowerRoman"/>
      <w:lvlText w:val="%3."/>
      <w:lvlJc w:val="right"/>
      <w:pPr>
        <w:ind w:left="2160" w:hanging="180"/>
      </w:pPr>
    </w:lvl>
    <w:lvl w:ilvl="3" w:tplc="14486113" w:tentative="1">
      <w:start w:val="1"/>
      <w:numFmt w:val="decimal"/>
      <w:lvlText w:val="%4."/>
      <w:lvlJc w:val="left"/>
      <w:pPr>
        <w:ind w:left="2880" w:hanging="360"/>
      </w:pPr>
    </w:lvl>
    <w:lvl w:ilvl="4" w:tplc="14486113" w:tentative="1">
      <w:start w:val="1"/>
      <w:numFmt w:val="lowerLetter"/>
      <w:lvlText w:val="%5."/>
      <w:lvlJc w:val="left"/>
      <w:pPr>
        <w:ind w:left="3600" w:hanging="360"/>
      </w:pPr>
    </w:lvl>
    <w:lvl w:ilvl="5" w:tplc="14486113" w:tentative="1">
      <w:start w:val="1"/>
      <w:numFmt w:val="lowerRoman"/>
      <w:lvlText w:val="%6."/>
      <w:lvlJc w:val="right"/>
      <w:pPr>
        <w:ind w:left="4320" w:hanging="180"/>
      </w:pPr>
    </w:lvl>
    <w:lvl w:ilvl="6" w:tplc="14486113" w:tentative="1">
      <w:start w:val="1"/>
      <w:numFmt w:val="decimal"/>
      <w:lvlText w:val="%7."/>
      <w:lvlJc w:val="left"/>
      <w:pPr>
        <w:ind w:left="5040" w:hanging="360"/>
      </w:pPr>
    </w:lvl>
    <w:lvl w:ilvl="7" w:tplc="14486113" w:tentative="1">
      <w:start w:val="1"/>
      <w:numFmt w:val="lowerLetter"/>
      <w:lvlText w:val="%8."/>
      <w:lvlJc w:val="left"/>
      <w:pPr>
        <w:ind w:left="5760" w:hanging="360"/>
      </w:pPr>
    </w:lvl>
    <w:lvl w:ilvl="8" w:tplc="144861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F0941"/>
    <w:multiLevelType w:val="hybridMultilevel"/>
    <w:tmpl w:val="56880CC0"/>
    <w:lvl w:ilvl="0" w:tplc="47480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1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20"/>
  </w:num>
  <w:num w:numId="15" w16cid:durableId="1842354930">
    <w:abstractNumId w:val="12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8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49"/>
  </w:num>
  <w:num w:numId="47" w16cid:durableId="1798454695">
    <w:abstractNumId w:val="13"/>
  </w:num>
  <w:num w:numId="48" w16cid:durableId="1639264804">
    <w:abstractNumId w:val="28"/>
  </w:num>
  <w:num w:numId="49" w16cid:durableId="1125848397">
    <w:abstractNumId w:val="16"/>
  </w:num>
  <w:num w:numId="50" w16cid:durableId="2115318076">
    <w:abstractNumId w:val="50"/>
  </w:num>
  <w:num w:numId="51" w16cid:durableId="16893344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6DEC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3A73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2753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2026-05-18T08:52:00Z</cp:lastPrinted>
  <dcterms:created xsi:type="dcterms:W3CDTF">2026-05-18T08:53:00Z</dcterms:created>
  <dcterms:modified xsi:type="dcterms:W3CDTF">2026-05-18T08:53:00Z</dcterms:modified>
</cp:coreProperties>
</file>