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3CD69A" w14:textId="6E3A477C" w:rsidR="00482A55" w:rsidRDefault="009C1431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39D17E3" wp14:editId="2C4F63C9">
                <wp:simplePos x="0" y="0"/>
                <wp:positionH relativeFrom="column">
                  <wp:posOffset>512698</wp:posOffset>
                </wp:positionH>
                <wp:positionV relativeFrom="paragraph">
                  <wp:posOffset>50775</wp:posOffset>
                </wp:positionV>
                <wp:extent cx="4677436" cy="803403"/>
                <wp:effectExtent l="0" t="0" r="27940" b="34925"/>
                <wp:wrapSquare wrapText="bothSides"/>
                <wp:docPr id="1918586028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7436" cy="803403"/>
                          <a:chOff x="0" y="0"/>
                          <a:chExt cx="4677436" cy="803403"/>
                        </a:xfrm>
                      </wpg:grpSpPr>
                      <wps:wsp>
                        <wps:cNvPr id="1235572944" name="Łącznik prosty 1441101310"/>
                        <wps:cNvCnPr/>
                        <wps:spPr>
                          <a:xfrm>
                            <a:off x="0" y="792832"/>
                            <a:ext cx="4677436" cy="10571"/>
                          </a:xfrm>
                          <a:prstGeom prst="line">
                            <a:avLst/>
                          </a:prstGeom>
                          <a:noFill/>
                          <a:ln w="6350" cap="flat" cmpd="sng" algn="ctr">
                            <a:solidFill>
                              <a:srgbClr val="15608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2104380575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999" y="0"/>
                            <a:ext cx="1092200" cy="67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5814375" name="Obraz 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06627" y="0"/>
                            <a:ext cx="1861185" cy="766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59B1F3" id="Grupa 3" o:spid="_x0000_s1026" style="position:absolute;margin-left:40.35pt;margin-top:4pt;width:368.3pt;height:63.25pt;z-index:251659264" coordsize="46774,80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qa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">
                <v:line id="Łącznik prosty 1441101310" o:spid="_x0000_s1027" style="position:absolute;visibility:visible;mso-wrap-style:square" from="0,7928" to="46774,803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" strokecolor="#156082" strokeweight=".5pt">
                  <v:stroke joinstyle="miter"/>
                </v:lin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85103788" o:spid="_x0000_s1028" type="#_x0000_t75" alt="Wygenerowany obraz" style="position:absolute;left:369;width:10922;height:6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">
                  <v:imagedata r:id="rId8" o:title="Wygenerowany obraz"/>
                </v:shape>
                <v:shape id="Obraz 2" o:spid="_x0000_s1029" type="#_x0000_t75" style="position:absolute;left:28066;width:18612;height:7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">
                  <v:imagedata r:id="rId9" o:title=""/>
                </v:shape>
                <w10:wrap type="square"/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58D13DBC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10.06.2026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ZP/2501/48/26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2D4DEF03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Rękawiczki diagnostyczne z podajnikiem</w:t>
      </w:r>
      <w:r w:rsidR="00420A27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277985E5" w14:textId="77777777" w:rsidR="001A26D6" w:rsidRDefault="001A26D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A26D6" w14:paraId="1EC64DC4" w14:textId="77777777" w:rsidTr="00420A2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378A6C" w14:textId="77777777" w:rsidR="001A26D6" w:rsidRDefault="00420A2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</w:tbl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1814F415" w14:textId="77777777" w:rsidR="00420A27" w:rsidRDefault="00420A27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21D71032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22.05.2026r.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494DDD7E" w14:textId="77777777" w:rsidR="00420A27" w:rsidRDefault="00420A27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A26D6" w14:paraId="4F93349D" w14:textId="77777777" w:rsidTr="00420A2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D50CB46" w14:textId="77777777" w:rsidR="001A26D6" w:rsidRDefault="00420A2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ZARYS International </w:t>
            </w:r>
            <w:proofErr w:type="spellStart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Group</w:t>
            </w:r>
            <w:proofErr w:type="spellEnd"/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 xml:space="preserve">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</w:tr>
      <w:tr w:rsidR="001A26D6" w14:paraId="53A27FC4" w14:textId="77777777" w:rsidTr="00420A27">
        <w:tc>
          <w:tcPr>
            <w:tcW w:w="9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D56525C" w14:textId="77777777" w:rsidR="001A26D6" w:rsidRDefault="00420A27">
            <w:r w:rsidRPr="00420A2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Mercator Medical S.A.</w:t>
            </w:r>
            <w:r w:rsidRPr="00420A2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Heleny Modrzejewskiej 30; 31-327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677-10-36-424</w:t>
            </w:r>
          </w:p>
        </w:tc>
      </w:tr>
    </w:tbl>
    <w:p w14:paraId="1C0C7512" w14:textId="77777777" w:rsidR="001A26D6" w:rsidRDefault="001A26D6"/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t>Oferty otrzymały następującą punktację, przydzieloną w ramach ustalonych kryteriów oceny ofert.</w:t>
      </w:r>
    </w:p>
    <w:p w14:paraId="24F3F87A" w14:textId="77777777" w:rsidR="001A26D6" w:rsidRDefault="001A26D6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3624"/>
        <w:gridCol w:w="1812"/>
        <w:gridCol w:w="1812"/>
        <w:gridCol w:w="1812"/>
      </w:tblGrid>
      <w:tr w:rsidR="001A26D6" w14:paraId="1E9AA8E9" w14:textId="77777777" w:rsidTr="00420A27">
        <w:tc>
          <w:tcPr>
            <w:tcW w:w="362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42CDDED" w14:textId="77777777" w:rsidR="001A26D6" w:rsidRDefault="00420A2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543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84A89F1" w14:textId="77777777" w:rsidR="001A26D6" w:rsidRDefault="00420A2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A26D6" w14:paraId="3D11D9FC" w14:textId="77777777" w:rsidTr="00420A27">
        <w:tc>
          <w:tcPr>
            <w:tcW w:w="3624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E4EBBA0" w14:textId="77777777" w:rsidR="001A26D6" w:rsidRDefault="001A26D6"/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D80BFD2" w14:textId="77777777" w:rsidR="001A26D6" w:rsidRDefault="00420A2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F4B94D5" w14:textId="77777777" w:rsidR="001A26D6" w:rsidRDefault="00420A27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Ocena próbek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999C66" w14:textId="77777777" w:rsidR="001A26D6" w:rsidRDefault="00420A27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A26D6" w14:paraId="08D3C30E" w14:textId="77777777" w:rsidTr="00420A27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0E465B8" w14:textId="77777777" w:rsidR="001A26D6" w:rsidRDefault="00420A27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ZARYS International Group spółka z ograniczoną odpowiedzialnością spółka komandytowa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Pod Borem 18, 41-808 Zabrze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6481997718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51F477F" w14:textId="77777777" w:rsidR="001A26D6" w:rsidRDefault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60,00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3F47EDD" w14:textId="07815F16" w:rsidR="00420A27" w:rsidRPr="00E37E07" w:rsidRDefault="00420A27" w:rsidP="00420A2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</w:t>
            </w: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45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 xml:space="preserve"> pkt małych)</w:t>
            </w:r>
          </w:p>
          <w:p w14:paraId="1C068C29" w14:textId="6987B349" w:rsidR="001A26D6" w:rsidRDefault="00420A27" w:rsidP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36,25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BE4D5" w:themeFill="accent2" w:themeFillTint="3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3BBD23" w14:textId="631892FA" w:rsidR="001A26D6" w:rsidRDefault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96,25</w:t>
            </w:r>
          </w:p>
        </w:tc>
      </w:tr>
      <w:tr w:rsidR="001A26D6" w14:paraId="500BA798" w14:textId="77777777" w:rsidTr="00420A27">
        <w:tc>
          <w:tcPr>
            <w:tcW w:w="362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EEEB3AC" w14:textId="77777777" w:rsidR="001A26D6" w:rsidRDefault="00420A27">
            <w:r w:rsidRPr="00420A2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t>Mercator Medical S.A.</w:t>
            </w:r>
            <w:r w:rsidRPr="00420A27"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  <w:lang w:val="en-GB"/>
              </w:rPr>
              <w:br/>
              <w:t xml:space="preserve">ul. 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Heleny Modrzejewskiej 30; 31-327 Kraków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677-10-36-424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66FA12D" w14:textId="77777777" w:rsidR="001A26D6" w:rsidRDefault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59,37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8507074" w14:textId="65E82684" w:rsidR="00420A27" w:rsidRPr="00E37E07" w:rsidRDefault="00420A27" w:rsidP="00420A27">
            <w:pPr>
              <w:jc w:val="center"/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</w:pP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(1</w:t>
            </w: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26</w:t>
            </w:r>
            <w:r w:rsidRPr="00E37E07"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 xml:space="preserve"> pkt małych)</w:t>
            </w:r>
          </w:p>
          <w:p w14:paraId="6387376D" w14:textId="58EFA7E4" w:rsidR="001A26D6" w:rsidRDefault="00420A27" w:rsidP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18"/>
                <w:szCs w:val="18"/>
              </w:rPr>
              <w:t>31,50</w:t>
            </w:r>
          </w:p>
        </w:tc>
        <w:tc>
          <w:tcPr>
            <w:tcW w:w="18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5664902" w14:textId="30C49083" w:rsidR="001A26D6" w:rsidRDefault="00420A27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90,87</w:t>
            </w:r>
          </w:p>
        </w:tc>
      </w:tr>
    </w:tbl>
    <w:p w14:paraId="6A295233" w14:textId="77777777" w:rsidR="001A26D6" w:rsidRDefault="001A26D6"/>
    <w:p w14:paraId="0D530C43" w14:textId="48D33B22" w:rsidR="000008D6" w:rsidRDefault="00BA2EEA" w:rsidP="005B2EC9">
      <w:r>
        <w:rPr>
          <w:noProof/>
        </w:rPr>
        <w:drawing>
          <wp:inline distT="0" distB="0" distL="0" distR="0" wp14:anchorId="0633EE19" wp14:editId="562DC2C7">
            <wp:extent cx="1654175" cy="1265778"/>
            <wp:effectExtent l="0" t="0" r="3175" b="0"/>
            <wp:docPr id="69477052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70521" name="Obraz 1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855" cy="126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9AE6D5" wp14:editId="7DB0E75A">
            <wp:extent cx="1501140" cy="844540"/>
            <wp:effectExtent l="0" t="0" r="3810" b="0"/>
            <wp:docPr id="12349093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90936" name="Obraz 123490936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8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2652" cy="845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9063D0" wp14:editId="0E68666B">
            <wp:extent cx="1741805" cy="1312450"/>
            <wp:effectExtent l="0" t="0" r="0" b="2540"/>
            <wp:docPr id="15920273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027397" name="Obraz 1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617" cy="131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21F8C" w14:textId="77777777" w:rsidR="005B2EC9" w:rsidRDefault="005B2EC9" w:rsidP="005B2EC9"/>
    <w:sectPr w:rsid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DF690B"/>
    <w:multiLevelType w:val="hybridMultilevel"/>
    <w:tmpl w:val="454E5132"/>
    <w:lvl w:ilvl="0" w:tplc="192701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CB01D2"/>
    <w:multiLevelType w:val="hybridMultilevel"/>
    <w:tmpl w:val="28F820D2"/>
    <w:lvl w:ilvl="0" w:tplc="91289468">
      <w:start w:val="1"/>
      <w:numFmt w:val="decimal"/>
      <w:lvlText w:val="%1."/>
      <w:lvlJc w:val="left"/>
      <w:pPr>
        <w:ind w:left="720" w:hanging="360"/>
      </w:pPr>
    </w:lvl>
    <w:lvl w:ilvl="1" w:tplc="91289468" w:tentative="1">
      <w:start w:val="1"/>
      <w:numFmt w:val="lowerLetter"/>
      <w:lvlText w:val="%2."/>
      <w:lvlJc w:val="left"/>
      <w:pPr>
        <w:ind w:left="1440" w:hanging="360"/>
      </w:pPr>
    </w:lvl>
    <w:lvl w:ilvl="2" w:tplc="91289468" w:tentative="1">
      <w:start w:val="1"/>
      <w:numFmt w:val="lowerRoman"/>
      <w:lvlText w:val="%3."/>
      <w:lvlJc w:val="right"/>
      <w:pPr>
        <w:ind w:left="2160" w:hanging="180"/>
      </w:pPr>
    </w:lvl>
    <w:lvl w:ilvl="3" w:tplc="91289468" w:tentative="1">
      <w:start w:val="1"/>
      <w:numFmt w:val="decimal"/>
      <w:lvlText w:val="%4."/>
      <w:lvlJc w:val="left"/>
      <w:pPr>
        <w:ind w:left="2880" w:hanging="360"/>
      </w:pPr>
    </w:lvl>
    <w:lvl w:ilvl="4" w:tplc="91289468" w:tentative="1">
      <w:start w:val="1"/>
      <w:numFmt w:val="lowerLetter"/>
      <w:lvlText w:val="%5."/>
      <w:lvlJc w:val="left"/>
      <w:pPr>
        <w:ind w:left="3600" w:hanging="360"/>
      </w:pPr>
    </w:lvl>
    <w:lvl w:ilvl="5" w:tplc="91289468" w:tentative="1">
      <w:start w:val="1"/>
      <w:numFmt w:val="lowerRoman"/>
      <w:lvlText w:val="%6."/>
      <w:lvlJc w:val="right"/>
      <w:pPr>
        <w:ind w:left="4320" w:hanging="180"/>
      </w:pPr>
    </w:lvl>
    <w:lvl w:ilvl="6" w:tplc="91289468" w:tentative="1">
      <w:start w:val="1"/>
      <w:numFmt w:val="decimal"/>
      <w:lvlText w:val="%7."/>
      <w:lvlJc w:val="left"/>
      <w:pPr>
        <w:ind w:left="5040" w:hanging="360"/>
      </w:pPr>
    </w:lvl>
    <w:lvl w:ilvl="7" w:tplc="91289468" w:tentative="1">
      <w:start w:val="1"/>
      <w:numFmt w:val="lowerLetter"/>
      <w:lvlText w:val="%8."/>
      <w:lvlJc w:val="left"/>
      <w:pPr>
        <w:ind w:left="5760" w:hanging="360"/>
      </w:pPr>
    </w:lvl>
    <w:lvl w:ilvl="8" w:tplc="91289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6"/>
  </w:num>
  <w:num w:numId="2" w16cid:durableId="761755774">
    <w:abstractNumId w:val="8"/>
  </w:num>
  <w:num w:numId="3" w16cid:durableId="1070276252">
    <w:abstractNumId w:val="10"/>
  </w:num>
  <w:num w:numId="4" w16cid:durableId="2005552699">
    <w:abstractNumId w:val="7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5"/>
  </w:num>
  <w:num w:numId="8" w16cid:durableId="1134912817">
    <w:abstractNumId w:val="4"/>
  </w:num>
  <w:num w:numId="9" w16cid:durableId="112329064">
    <w:abstractNumId w:val="0"/>
  </w:num>
  <w:num w:numId="10" w16cid:durableId="1411073842">
    <w:abstractNumId w:val="1"/>
  </w:num>
  <w:num w:numId="11" w16cid:durableId="6032246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86D5F"/>
    <w:rsid w:val="00094753"/>
    <w:rsid w:val="000C6193"/>
    <w:rsid w:val="00163136"/>
    <w:rsid w:val="00183FE0"/>
    <w:rsid w:val="0018632C"/>
    <w:rsid w:val="001A26D6"/>
    <w:rsid w:val="001B4095"/>
    <w:rsid w:val="00205C33"/>
    <w:rsid w:val="00212A59"/>
    <w:rsid w:val="002B3EAC"/>
    <w:rsid w:val="003505ED"/>
    <w:rsid w:val="00357D9C"/>
    <w:rsid w:val="00420A27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809F3"/>
    <w:rsid w:val="007A3C34"/>
    <w:rsid w:val="007B0723"/>
    <w:rsid w:val="007E5F5E"/>
    <w:rsid w:val="008A05AA"/>
    <w:rsid w:val="008B2970"/>
    <w:rsid w:val="009C1431"/>
    <w:rsid w:val="00A75C1D"/>
    <w:rsid w:val="00A840D3"/>
    <w:rsid w:val="00AA2BB4"/>
    <w:rsid w:val="00AC2619"/>
    <w:rsid w:val="00AE5CE9"/>
    <w:rsid w:val="00B3408F"/>
    <w:rsid w:val="00BA2EEA"/>
    <w:rsid w:val="00BB18B8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4</cp:revision>
  <cp:lastPrinted>2016-10-06T11:11:00Z</cp:lastPrinted>
  <dcterms:created xsi:type="dcterms:W3CDTF">2026-06-10T07:28:00Z</dcterms:created>
  <dcterms:modified xsi:type="dcterms:W3CDTF">2026-06-12T10:01:00Z</dcterms:modified>
</cp:coreProperties>
</file>