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10.06.2026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ZP/2501/48/26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2D4DEF03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Rękawiczki diagnostyczne z podajnikiem</w:t>
      </w:r>
      <w:r w:rsidR="00420A27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277985E5" w14:textId="77777777" w:rsidR="001A26D6" w:rsidRDefault="001A26D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1A26D6" w14:paraId="1EC64DC4" w14:textId="77777777" w:rsidTr="00420A2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78A6C" w14:textId="77777777" w:rsidR="001A26D6" w:rsidRDefault="00420A2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1814F415" w14:textId="77777777" w:rsidR="00420A27" w:rsidRDefault="00420A27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21D71032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22.05.2026r.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494DDD7E" w14:textId="77777777" w:rsidR="00420A27" w:rsidRDefault="00420A27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1A26D6" w14:paraId="4F93349D" w14:textId="77777777" w:rsidTr="00420A2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0CB46" w14:textId="77777777" w:rsidR="001A26D6" w:rsidRDefault="00420A2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  <w:tr w:rsidR="001A26D6" w14:paraId="53A27FC4" w14:textId="77777777" w:rsidTr="00420A2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6525C" w14:textId="77777777" w:rsidR="001A26D6" w:rsidRDefault="00420A27">
            <w:r w:rsidRPr="00420A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Mercator Medical S.A.</w:t>
            </w:r>
            <w:r w:rsidRPr="00420A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Heleny Modrzejewskiej 30; 31-327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677-10-36-424</w:t>
            </w:r>
          </w:p>
        </w:tc>
      </w:tr>
    </w:tbl>
    <w:p w14:paraId="1C0C7512" w14:textId="77777777" w:rsidR="001A26D6" w:rsidRDefault="001A26D6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24F3F87A" w14:textId="77777777" w:rsidR="001A26D6" w:rsidRDefault="001A26D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1A26D6" w14:paraId="1E9AA8E9" w14:textId="77777777" w:rsidTr="00420A27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CDDED" w14:textId="77777777" w:rsidR="001A26D6" w:rsidRDefault="00420A2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A89F1" w14:textId="77777777" w:rsidR="001A26D6" w:rsidRDefault="00420A2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A26D6" w14:paraId="3D11D9FC" w14:textId="77777777" w:rsidTr="00420A27">
        <w:tc>
          <w:tcPr>
            <w:tcW w:w="36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EBBA0" w14:textId="77777777" w:rsidR="001A26D6" w:rsidRDefault="001A26D6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0BFD2" w14:textId="77777777" w:rsidR="001A26D6" w:rsidRDefault="00420A2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B94D5" w14:textId="77777777" w:rsidR="001A26D6" w:rsidRDefault="00420A2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próbek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99C66" w14:textId="77777777" w:rsidR="001A26D6" w:rsidRDefault="00420A2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A26D6" w14:paraId="08D3C30E" w14:textId="77777777" w:rsidTr="00420A27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465B8" w14:textId="77777777" w:rsidR="001A26D6" w:rsidRDefault="00420A2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F477F" w14:textId="77777777" w:rsidR="001A26D6" w:rsidRDefault="00420A2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47EDD" w14:textId="07815F16" w:rsidR="00420A27" w:rsidRPr="00E37E07" w:rsidRDefault="00420A27" w:rsidP="00420A27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(1</w:t>
            </w: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45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pkt małych)</w:t>
            </w:r>
          </w:p>
          <w:p w14:paraId="1C068C29" w14:textId="6987B349" w:rsidR="001A26D6" w:rsidRDefault="00420A27" w:rsidP="00420A2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36,25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BBD23" w14:textId="631892FA" w:rsidR="001A26D6" w:rsidRDefault="00420A2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96,25</w:t>
            </w:r>
          </w:p>
        </w:tc>
      </w:tr>
      <w:tr w:rsidR="001A26D6" w14:paraId="500BA798" w14:textId="77777777" w:rsidTr="00420A27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EB3AC" w14:textId="77777777" w:rsidR="001A26D6" w:rsidRDefault="00420A27">
            <w:r w:rsidRPr="00420A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Mercator Medical S.A.</w:t>
            </w:r>
            <w:r w:rsidRPr="00420A2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Heleny Modrzejewskiej 30; 31-327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677-10-36-424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FA12D" w14:textId="77777777" w:rsidR="001A26D6" w:rsidRDefault="00420A2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59,37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07074" w14:textId="65E82684" w:rsidR="00420A27" w:rsidRPr="00E37E07" w:rsidRDefault="00420A27" w:rsidP="00420A27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(1</w:t>
            </w: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26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pkt małych)</w:t>
            </w:r>
          </w:p>
          <w:p w14:paraId="6387376D" w14:textId="58EFA7E4" w:rsidR="001A26D6" w:rsidRDefault="00420A27" w:rsidP="00420A2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31,50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64902" w14:textId="30C49083" w:rsidR="001A26D6" w:rsidRDefault="00420A2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90,87</w:t>
            </w:r>
          </w:p>
        </w:tc>
      </w:tr>
    </w:tbl>
    <w:p w14:paraId="6A295233" w14:textId="77777777" w:rsidR="001A26D6" w:rsidRDefault="001A26D6"/>
    <w:p w14:paraId="0D530C43" w14:textId="48D33B22" w:rsidR="000008D6" w:rsidRDefault="00BA2EEA" w:rsidP="005B2EC9">
      <w:r>
        <w:rPr>
          <w:noProof/>
        </w:rPr>
        <w:drawing>
          <wp:inline distT="0" distB="0" distL="0" distR="0" wp14:anchorId="0633EE19" wp14:editId="562DC2C7">
            <wp:extent cx="1654175" cy="1265778"/>
            <wp:effectExtent l="0" t="0" r="3175" b="0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55" cy="126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9AE6D5" wp14:editId="7DB0E75A">
            <wp:extent cx="1501140" cy="844540"/>
            <wp:effectExtent l="0" t="0" r="3810" b="0"/>
            <wp:docPr id="123490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936" name="Obraz 12349093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52" cy="84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9063D0" wp14:editId="0E68666B">
            <wp:extent cx="1741805" cy="1312450"/>
            <wp:effectExtent l="0" t="0" r="0" b="2540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617" cy="13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21F8C" w14:textId="77777777" w:rsidR="005B2EC9" w:rsidRDefault="005B2EC9" w:rsidP="005B2EC9"/>
    <w:sectPr w:rsid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F690B"/>
    <w:multiLevelType w:val="hybridMultilevel"/>
    <w:tmpl w:val="454E5132"/>
    <w:lvl w:ilvl="0" w:tplc="19270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B01D2"/>
    <w:multiLevelType w:val="hybridMultilevel"/>
    <w:tmpl w:val="28F820D2"/>
    <w:lvl w:ilvl="0" w:tplc="91289468">
      <w:start w:val="1"/>
      <w:numFmt w:val="decimal"/>
      <w:lvlText w:val="%1."/>
      <w:lvlJc w:val="left"/>
      <w:pPr>
        <w:ind w:left="720" w:hanging="360"/>
      </w:pPr>
    </w:lvl>
    <w:lvl w:ilvl="1" w:tplc="91289468" w:tentative="1">
      <w:start w:val="1"/>
      <w:numFmt w:val="lowerLetter"/>
      <w:lvlText w:val="%2."/>
      <w:lvlJc w:val="left"/>
      <w:pPr>
        <w:ind w:left="1440" w:hanging="360"/>
      </w:pPr>
    </w:lvl>
    <w:lvl w:ilvl="2" w:tplc="91289468" w:tentative="1">
      <w:start w:val="1"/>
      <w:numFmt w:val="lowerRoman"/>
      <w:lvlText w:val="%3."/>
      <w:lvlJc w:val="right"/>
      <w:pPr>
        <w:ind w:left="2160" w:hanging="180"/>
      </w:pPr>
    </w:lvl>
    <w:lvl w:ilvl="3" w:tplc="91289468" w:tentative="1">
      <w:start w:val="1"/>
      <w:numFmt w:val="decimal"/>
      <w:lvlText w:val="%4."/>
      <w:lvlJc w:val="left"/>
      <w:pPr>
        <w:ind w:left="2880" w:hanging="360"/>
      </w:pPr>
    </w:lvl>
    <w:lvl w:ilvl="4" w:tplc="91289468" w:tentative="1">
      <w:start w:val="1"/>
      <w:numFmt w:val="lowerLetter"/>
      <w:lvlText w:val="%5."/>
      <w:lvlJc w:val="left"/>
      <w:pPr>
        <w:ind w:left="3600" w:hanging="360"/>
      </w:pPr>
    </w:lvl>
    <w:lvl w:ilvl="5" w:tplc="91289468" w:tentative="1">
      <w:start w:val="1"/>
      <w:numFmt w:val="lowerRoman"/>
      <w:lvlText w:val="%6."/>
      <w:lvlJc w:val="right"/>
      <w:pPr>
        <w:ind w:left="4320" w:hanging="180"/>
      </w:pPr>
    </w:lvl>
    <w:lvl w:ilvl="6" w:tplc="91289468" w:tentative="1">
      <w:start w:val="1"/>
      <w:numFmt w:val="decimal"/>
      <w:lvlText w:val="%7."/>
      <w:lvlJc w:val="left"/>
      <w:pPr>
        <w:ind w:left="5040" w:hanging="360"/>
      </w:pPr>
    </w:lvl>
    <w:lvl w:ilvl="7" w:tplc="91289468" w:tentative="1">
      <w:start w:val="1"/>
      <w:numFmt w:val="lowerLetter"/>
      <w:lvlText w:val="%8."/>
      <w:lvlJc w:val="left"/>
      <w:pPr>
        <w:ind w:left="5760" w:hanging="360"/>
      </w:pPr>
    </w:lvl>
    <w:lvl w:ilvl="8" w:tplc="912894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10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411073842">
    <w:abstractNumId w:val="1"/>
  </w:num>
  <w:num w:numId="11" w16cid:durableId="6032246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63136"/>
    <w:rsid w:val="00183FE0"/>
    <w:rsid w:val="0018632C"/>
    <w:rsid w:val="001A26D6"/>
    <w:rsid w:val="001B4095"/>
    <w:rsid w:val="00205C33"/>
    <w:rsid w:val="00212A59"/>
    <w:rsid w:val="002B3EAC"/>
    <w:rsid w:val="003505ED"/>
    <w:rsid w:val="00357D9C"/>
    <w:rsid w:val="00420A27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809F3"/>
    <w:rsid w:val="007A3C34"/>
    <w:rsid w:val="007B0723"/>
    <w:rsid w:val="007E5F5E"/>
    <w:rsid w:val="008A05AA"/>
    <w:rsid w:val="008B2970"/>
    <w:rsid w:val="009C1431"/>
    <w:rsid w:val="00A75C1D"/>
    <w:rsid w:val="00A840D3"/>
    <w:rsid w:val="00AA2BB4"/>
    <w:rsid w:val="00AC2619"/>
    <w:rsid w:val="00AE5CE9"/>
    <w:rsid w:val="00B3408F"/>
    <w:rsid w:val="00BA2EEA"/>
    <w:rsid w:val="00BB18B8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2026-06-10T07:28:00Z</dcterms:created>
  <dcterms:modified xsi:type="dcterms:W3CDTF">2026-06-12T10:01:00Z</dcterms:modified>
</cp:coreProperties>
</file>