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CD69A" w14:textId="6E3A477C" w:rsidR="00482A55" w:rsidRDefault="009C1431" w:rsidP="005B2EC9">
      <w:pPr>
        <w:ind w:firstLine="55"/>
        <w:jc w:val="right"/>
        <w:rPr>
          <w:rFonts w:ascii="Arial" w:hAnsi="Arial" w:cs="Arial"/>
          <w:sz w:val="18"/>
          <w:szCs w:val="18"/>
        </w:rPr>
      </w:pPr>
      <w:r>
        <w:rPr>
          <w:noProof/>
        </w:rPr>
        <mc:AlternateContent>
          <mc:Choice Requires="wpg">
            <w:drawing>
              <wp:anchor distT="0" distB="0" distL="114300" distR="114300" simplePos="0" relativeHeight="251659264" behindDoc="0" locked="0" layoutInCell="1" allowOverlap="1" wp14:anchorId="039D17E3" wp14:editId="2C4F63C9">
                <wp:simplePos x="0" y="0"/>
                <wp:positionH relativeFrom="column">
                  <wp:posOffset>512698</wp:posOffset>
                </wp:positionH>
                <wp:positionV relativeFrom="paragraph">
                  <wp:posOffset>50775</wp:posOffset>
                </wp:positionV>
                <wp:extent cx="4677436" cy="803403"/>
                <wp:effectExtent l="0" t="0" r="27940" b="34925"/>
                <wp:wrapSquare wrapText="bothSides"/>
                <wp:docPr id="1918586028" name="Grupa 3"/>
                <wp:cNvGraphicFramePr/>
                <a:graphic xmlns:a="http://schemas.openxmlformats.org/drawingml/2006/main">
                  <a:graphicData uri="http://schemas.microsoft.com/office/word/2010/wordprocessingGroup">
                    <wpg:wgp>
                      <wpg:cNvGrpSpPr/>
                      <wpg:grpSpPr>
                        <a:xfrm>
                          <a:off x="0" y="0"/>
                          <a:ext cx="4677436" cy="803403"/>
                          <a:chOff x="0" y="0"/>
                          <a:chExt cx="4677436" cy="803403"/>
                        </a:xfrm>
                      </wpg:grpSpPr>
                      <wps:wsp>
                        <wps:cNvPr id="1235572944" name="Łącznik prosty 1441101310"/>
                        <wps:cNvCnPr/>
                        <wps:spPr>
                          <a:xfrm>
                            <a:off x="0" y="792832"/>
                            <a:ext cx="4677436" cy="10571"/>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2104380575"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6999" y="0"/>
                            <a:ext cx="1092200" cy="671195"/>
                          </a:xfrm>
                          <a:prstGeom prst="rect">
                            <a:avLst/>
                          </a:prstGeom>
                          <a:noFill/>
                          <a:ln>
                            <a:noFill/>
                          </a:ln>
                        </pic:spPr>
                      </pic:pic>
                      <pic:pic xmlns:pic="http://schemas.openxmlformats.org/drawingml/2006/picture">
                        <pic:nvPicPr>
                          <pic:cNvPr id="935814375" name="Obraz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806627" y="0"/>
                            <a:ext cx="1861185" cy="766445"/>
                          </a:xfrm>
                          <a:prstGeom prst="rect">
                            <a:avLst/>
                          </a:prstGeom>
                          <a:noFill/>
                        </pic:spPr>
                      </pic:pic>
                    </wpg:wgp>
                  </a:graphicData>
                </a:graphic>
              </wp:anchor>
            </w:drawing>
          </mc:Choice>
          <mc:Fallback>
            <w:pict>
              <v:group w14:anchorId="0059B1F3" id="Grupa 3" o:spid="_x0000_s1026" style="position:absolute;margin-left:40.35pt;margin-top:4pt;width:368.3pt;height:63.25pt;z-index:251659264" coordsize="46774,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a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">
                <v:line id="Łącznik prosty 1441101310" o:spid="_x0000_s1027" style="position:absolute;visibility:visible;mso-wrap-style:square" from="0,7928" to="46774,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369;width:10922;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">
                  <v:imagedata r:id="rId8" o:title="Wygenerowany obraz"/>
                </v:shape>
                <v:shape id="Obraz 2" o:spid="_x0000_s1029" type="#_x0000_t75" style="position:absolute;left:28066;width:18612;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">
                  <v:imagedata r:id="rId9" o:title=""/>
                </v:shape>
                <w10:wrap type="square"/>
              </v:group>
            </w:pict>
          </mc:Fallback>
        </mc:AlternateContent>
      </w:r>
    </w:p>
    <w:p w14:paraId="2809282A" w14:textId="77777777" w:rsidR="00DF1F9D" w:rsidRDefault="00DF1F9D" w:rsidP="005B2EC9">
      <w:pPr>
        <w:ind w:firstLine="55"/>
        <w:jc w:val="right"/>
        <w:rPr>
          <w:rFonts w:ascii="Arial" w:hAnsi="Arial" w:cs="Arial"/>
          <w:sz w:val="18"/>
          <w:szCs w:val="18"/>
        </w:rPr>
      </w:pPr>
    </w:p>
    <w:p w14:paraId="518C11A4" w14:textId="58D13DBC" w:rsidR="00DF1F9D" w:rsidRDefault="00DF1F9D" w:rsidP="005B2EC9">
      <w:pPr>
        <w:ind w:firstLine="55"/>
        <w:jc w:val="right"/>
        <w:rPr>
          <w:rFonts w:ascii="Arial" w:hAnsi="Arial" w:cs="Arial"/>
          <w:sz w:val="18"/>
          <w:szCs w:val="18"/>
        </w:rPr>
      </w:pPr>
    </w:p>
    <w:p w14:paraId="27861FB9" w14:textId="77777777" w:rsidR="00DF1F9D" w:rsidRDefault="00DF1F9D" w:rsidP="005B2EC9">
      <w:pPr>
        <w:ind w:firstLine="55"/>
        <w:jc w:val="right"/>
        <w:rPr>
          <w:rFonts w:ascii="Arial" w:hAnsi="Arial" w:cs="Arial"/>
          <w:sz w:val="18"/>
          <w:szCs w:val="18"/>
        </w:rPr>
      </w:pPr>
    </w:p>
    <w:p w14:paraId="23033B13" w14:textId="77777777" w:rsidR="00DF1F9D" w:rsidRDefault="00DF1F9D" w:rsidP="005B2EC9">
      <w:pPr>
        <w:ind w:firstLine="55"/>
        <w:jc w:val="right"/>
        <w:rPr>
          <w:rFonts w:ascii="Arial" w:hAnsi="Arial" w:cs="Arial"/>
          <w:sz w:val="18"/>
          <w:szCs w:val="18"/>
        </w:rPr>
      </w:pPr>
    </w:p>
    <w:p w14:paraId="06176F0F" w14:textId="77777777" w:rsidR="00DF1F9D" w:rsidRDefault="00DF1F9D" w:rsidP="005B2EC9">
      <w:pPr>
        <w:ind w:firstLine="55"/>
        <w:jc w:val="right"/>
        <w:rPr>
          <w:rFonts w:ascii="Arial" w:hAnsi="Arial" w:cs="Arial"/>
          <w:sz w:val="18"/>
          <w:szCs w:val="18"/>
        </w:rPr>
      </w:pPr>
    </w:p>
    <w:p w14:paraId="46CFBA66" w14:textId="058DAF2E" w:rsidR="005B2EC9" w:rsidRPr="00094753" w:rsidRDefault="007A3C34" w:rsidP="005B2EC9">
      <w:pPr>
        <w:ind w:firstLine="55"/>
        <w:jc w:val="right"/>
        <w:rPr>
          <w:rFonts w:ascii="Arial" w:hAnsi="Arial" w:cs="Arial"/>
          <w:color w:val="FF0000"/>
          <w:sz w:val="20"/>
          <w:szCs w:val="20"/>
        </w:rPr>
      </w:pPr>
      <w:r>
        <w:rPr>
          <w:rFonts w:ascii="Arial" w:hAnsi="Arial" w:cs="Arial"/>
          <w:sz w:val="18"/>
          <w:szCs w:val="18"/>
        </w:rPr>
        <w:t>Ciechanów</w:t>
      </w:r>
      <w:r w:rsidR="005B2EC9" w:rsidRPr="007A3C34">
        <w:rPr>
          <w:rFonts w:ascii="Arial" w:hAnsi="Arial" w:cs="Arial"/>
          <w:sz w:val="20"/>
          <w:szCs w:val="20"/>
        </w:rPr>
        <w:t xml:space="preserve">, dnia </w:t>
      </w:r>
      <w:r w:rsidRPr="007A3C34">
        <w:rPr>
          <w:rFonts w:ascii="Arial" w:hAnsi="Arial" w:cs="Arial"/>
          <w:sz w:val="18"/>
          <w:szCs w:val="18"/>
        </w:rPr>
        <w:t>15.06.2026</w:t>
      </w:r>
      <w:r w:rsidR="005B2EC9" w:rsidRPr="007A3C34">
        <w:rPr>
          <w:rFonts w:ascii="Arial" w:hAnsi="Arial" w:cs="Arial"/>
          <w:sz w:val="20"/>
          <w:szCs w:val="20"/>
        </w:rPr>
        <w:t>r.</w:t>
      </w:r>
    </w:p>
    <w:p w14:paraId="2A2EB233" w14:textId="77777777" w:rsidR="005B2EC9" w:rsidRDefault="005B2EC9" w:rsidP="005B2EC9">
      <w:pPr>
        <w:tabs>
          <w:tab w:val="left" w:pos="451"/>
          <w:tab w:val="left" w:pos="711"/>
          <w:tab w:val="left" w:pos="1107"/>
          <w:tab w:val="left" w:pos="1307"/>
          <w:tab w:val="left" w:pos="1781"/>
          <w:tab w:val="left" w:pos="1977"/>
          <w:tab w:val="left" w:pos="2377"/>
          <w:tab w:val="left" w:pos="2573"/>
        </w:tabs>
        <w:rPr>
          <w:rFonts w:ascii="Arial" w:hAnsi="Arial" w:cs="Arial"/>
          <w:sz w:val="20"/>
          <w:szCs w:val="20"/>
        </w:rPr>
      </w:pPr>
    </w:p>
    <w:p w14:paraId="5C770B84" w14:textId="06B5A292" w:rsidR="005B2EC9" w:rsidRPr="00094753" w:rsidRDefault="007A3C34" w:rsidP="005B2EC9">
      <w:pPr>
        <w:tabs>
          <w:tab w:val="left" w:pos="451"/>
          <w:tab w:val="left" w:pos="711"/>
          <w:tab w:val="left" w:pos="1107"/>
          <w:tab w:val="left" w:pos="1307"/>
          <w:tab w:val="left" w:pos="1781"/>
          <w:tab w:val="left" w:pos="1977"/>
          <w:tab w:val="left" w:pos="2377"/>
          <w:tab w:val="left" w:pos="2573"/>
        </w:tabs>
        <w:ind w:left="55"/>
        <w:rPr>
          <w:rFonts w:ascii="Arial" w:hAnsi="Arial" w:cs="Arial"/>
          <w:color w:val="FF0000"/>
          <w:sz w:val="20"/>
          <w:szCs w:val="20"/>
        </w:rPr>
      </w:pPr>
      <w:r>
        <w:rPr>
          <w:rFonts w:ascii="Arial" w:hAnsi="Arial" w:cs="Arial"/>
          <w:sz w:val="20"/>
          <w:szCs w:val="20"/>
        </w:rPr>
        <w:t>ZP/2505/40/26</w:t>
      </w:r>
    </w:p>
    <w:p w14:paraId="5E01C19C" w14:textId="77777777" w:rsidR="005B2EC9" w:rsidRDefault="005B2EC9" w:rsidP="005B2EC9">
      <w:pPr>
        <w:pStyle w:val="Tekstpodstawowywcity2"/>
        <w:ind w:left="0" w:firstLine="4440"/>
        <w:jc w:val="left"/>
        <w:rPr>
          <w:rFonts w:ascii="Arial" w:hAnsi="Arial" w:cs="Arial"/>
          <w:b/>
          <w:bCs/>
        </w:rPr>
      </w:pPr>
      <w:r>
        <w:rPr>
          <w:rFonts w:ascii="Arial" w:hAnsi="Arial" w:cs="Arial"/>
          <w:b/>
          <w:bCs/>
        </w:rPr>
        <w:t xml:space="preserve">Zawiadomienie o wyborze </w:t>
      </w:r>
    </w:p>
    <w:p w14:paraId="046D64C7" w14:textId="77777777" w:rsidR="005B2EC9" w:rsidRDefault="005B2EC9" w:rsidP="005B2EC9">
      <w:pPr>
        <w:pStyle w:val="Tekstpodstawowywcity2"/>
        <w:ind w:left="0" w:firstLine="4440"/>
        <w:jc w:val="left"/>
        <w:rPr>
          <w:rFonts w:ascii="Arial" w:hAnsi="Arial" w:cs="Arial"/>
          <w:b/>
          <w:bCs/>
        </w:rPr>
      </w:pPr>
      <w:r>
        <w:rPr>
          <w:rFonts w:ascii="Arial" w:hAnsi="Arial" w:cs="Arial"/>
          <w:b/>
          <w:bCs/>
        </w:rPr>
        <w:t>najkorzystniejszej oferty</w:t>
      </w:r>
    </w:p>
    <w:p w14:paraId="73BFD75E" w14:textId="77777777" w:rsidR="005B2EC9" w:rsidRPr="005C3376" w:rsidRDefault="005B2EC9" w:rsidP="005B2EC9">
      <w:pPr>
        <w:pStyle w:val="Tekstpodstawowywcity2"/>
        <w:ind w:left="0" w:firstLine="0"/>
        <w:rPr>
          <w:rFonts w:ascii="Arial" w:hAnsi="Arial" w:cs="Arial"/>
        </w:rPr>
      </w:pPr>
    </w:p>
    <w:p w14:paraId="21B63061" w14:textId="2B0CD348" w:rsidR="005B2EC9" w:rsidRPr="00094753" w:rsidRDefault="005B2EC9" w:rsidP="005B2EC9">
      <w:pPr>
        <w:pStyle w:val="Nagwek8"/>
        <w:spacing w:before="0"/>
        <w:ind w:left="290"/>
        <w:rPr>
          <w:rFonts w:ascii="Arial" w:hAnsi="Arial" w:cs="Arial"/>
          <w:b/>
          <w:i w:val="0"/>
          <w:color w:val="FF0000"/>
          <w:sz w:val="20"/>
          <w:szCs w:val="20"/>
        </w:rPr>
      </w:pPr>
      <w:r w:rsidRPr="00A840D3">
        <w:rPr>
          <w:rFonts w:ascii="Arial" w:hAnsi="Arial" w:cs="Arial"/>
          <w:sz w:val="20"/>
          <w:szCs w:val="20"/>
        </w:rPr>
        <w:t xml:space="preserve">dotyczy: postępowania o udzielenie zamówienia publicznego na </w:t>
      </w:r>
      <w:r w:rsidR="007A3C34" w:rsidRPr="007A3C34">
        <w:rPr>
          <w:rFonts w:ascii="Arial" w:hAnsi="Arial" w:cs="Arial"/>
          <w:b/>
          <w:sz w:val="18"/>
          <w:szCs w:val="18"/>
        </w:rPr>
        <w:t>DOSTAWA WYPOSAŻENIA BIUROWEGO I SOCJALNEGO DLA BUDYNKU KUCHNI I PRALNI</w:t>
      </w:r>
      <w:r w:rsidR="00804C5D">
        <w:rPr>
          <w:rFonts w:ascii="Arial" w:hAnsi="Arial" w:cs="Arial"/>
          <w:b/>
          <w:sz w:val="18"/>
          <w:szCs w:val="18"/>
        </w:rPr>
        <w:t>.</w:t>
      </w:r>
    </w:p>
    <w:p w14:paraId="656ABD32" w14:textId="77777777" w:rsidR="005B2EC9" w:rsidRDefault="005B2EC9" w:rsidP="005B2EC9">
      <w:pPr>
        <w:pStyle w:val="Tekstpodstawowywcity2"/>
        <w:ind w:left="0" w:firstLine="0"/>
        <w:jc w:val="left"/>
        <w:rPr>
          <w:rFonts w:ascii="Arial" w:hAnsi="Arial" w:cs="Arial"/>
        </w:rPr>
      </w:pPr>
    </w:p>
    <w:p w14:paraId="4AE91DB3" w14:textId="6AFC74CE" w:rsidR="005B2EC9" w:rsidRDefault="007A3C34" w:rsidP="005B2EC9">
      <w:pPr>
        <w:pStyle w:val="Tekstpodstawowywcity2"/>
        <w:ind w:left="0" w:firstLine="0"/>
        <w:jc w:val="left"/>
        <w:rPr>
          <w:rFonts w:ascii="Arial" w:hAnsi="Arial" w:cs="Arial"/>
        </w:rPr>
      </w:pPr>
      <w:r>
        <w:rPr>
          <w:rFonts w:ascii="Arial" w:hAnsi="Arial" w:cs="Arial"/>
          <w:sz w:val="18"/>
          <w:szCs w:val="18"/>
        </w:rPr>
        <w:t xml:space="preserve">Specjalistyczny Szpital Wojewódzki w Ciechanowie </w:t>
      </w:r>
      <w:r w:rsidR="005B2EC9">
        <w:rPr>
          <w:rFonts w:ascii="Arial" w:hAnsi="Arial" w:cs="Arial"/>
        </w:rPr>
        <w:t>informuje, że w powołanym postępowaniu, wybrano ofertę złożoną przez:</w:t>
      </w:r>
    </w:p>
    <w:p w14:paraId="07C21FBB"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10431BF2"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D480DB8" w14:textId="77777777" w:rsidR="00EA4007" w:rsidRDefault="006C3CE8">
            <w:pPr>
              <w:jc w:val="center"/>
            </w:pPr>
            <w:r>
              <w:rPr>
                <w:rFonts w:ascii="Arial" w:eastAsia="Arial" w:hAnsi="Arial" w:cs="Arial"/>
                <w:b/>
                <w:bCs/>
                <w:color w:val="000000"/>
                <w:position w:val="-3"/>
                <w:sz w:val="20"/>
                <w:szCs w:val="20"/>
              </w:rPr>
              <w:t>Pakiet1 - MEBLE SOCJALNE</w:t>
            </w:r>
          </w:p>
        </w:tc>
      </w:tr>
      <w:tr w:rsidR="00EA4007" w14:paraId="362E907E"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993CD0E" w14:textId="77777777" w:rsidR="00EA4007" w:rsidRDefault="006C3CE8">
            <w:r>
              <w:rPr>
                <w:rFonts w:ascii="Arial" w:eastAsia="Arial" w:hAnsi="Arial" w:cs="Arial"/>
                <w:color w:val="000000"/>
                <w:position w:val="-3"/>
                <w:sz w:val="20"/>
                <w:szCs w:val="20"/>
              </w:rPr>
              <w:t>PPHiU "Milena" Wojciech Lewandowski</w:t>
            </w:r>
            <w:r>
              <w:rPr>
                <w:rFonts w:ascii="Arial" w:eastAsia="Arial" w:hAnsi="Arial" w:cs="Arial"/>
                <w:color w:val="000000"/>
                <w:position w:val="-3"/>
                <w:sz w:val="20"/>
                <w:szCs w:val="20"/>
              </w:rPr>
              <w:br/>
              <w:t>06-400 Ciechanów, ul. Śmiecińska 9 B</w:t>
            </w:r>
            <w:r>
              <w:rPr>
                <w:rFonts w:ascii="Arial" w:eastAsia="Arial" w:hAnsi="Arial" w:cs="Arial"/>
                <w:color w:val="000000"/>
                <w:position w:val="-3"/>
                <w:sz w:val="20"/>
                <w:szCs w:val="20"/>
              </w:rPr>
              <w:br/>
              <w:t>NIP: 5661002582</w:t>
            </w:r>
          </w:p>
        </w:tc>
      </w:tr>
    </w:tbl>
    <w:p w14:paraId="0304FD79"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5BADA276"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17CCC11" w14:textId="77777777" w:rsidR="00EA4007" w:rsidRDefault="006C3CE8">
            <w:pPr>
              <w:jc w:val="center"/>
            </w:pPr>
            <w:r>
              <w:rPr>
                <w:rFonts w:ascii="Arial" w:eastAsia="Arial" w:hAnsi="Arial" w:cs="Arial"/>
                <w:b/>
                <w:bCs/>
                <w:color w:val="000000"/>
                <w:position w:val="-3"/>
                <w:sz w:val="20"/>
                <w:szCs w:val="20"/>
              </w:rPr>
              <w:t>Pakiet5 - MEBLE METALOWE</w:t>
            </w:r>
          </w:p>
        </w:tc>
      </w:tr>
      <w:tr w:rsidR="00EA4007" w14:paraId="079708D8"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F3E6435"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r>
    </w:tbl>
    <w:p w14:paraId="18A7D531"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1E9D7CB4"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9AA8AD8" w14:textId="77777777" w:rsidR="00EA4007" w:rsidRDefault="006C3CE8">
            <w:pPr>
              <w:jc w:val="center"/>
            </w:pPr>
            <w:r>
              <w:rPr>
                <w:rFonts w:ascii="Arial" w:eastAsia="Arial" w:hAnsi="Arial" w:cs="Arial"/>
                <w:b/>
                <w:bCs/>
                <w:color w:val="000000"/>
                <w:position w:val="-3"/>
                <w:sz w:val="20"/>
                <w:szCs w:val="20"/>
              </w:rPr>
              <w:t>Pakiet6 - APARATY TELEFONICZNE</w:t>
            </w:r>
          </w:p>
        </w:tc>
      </w:tr>
      <w:tr w:rsidR="00EA4007" w14:paraId="2F436375"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AC5BF2A"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r>
    </w:tbl>
    <w:p w14:paraId="307B98F8"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209D16AC"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0A838F0" w14:textId="77777777" w:rsidR="00EA4007" w:rsidRDefault="006C3CE8">
            <w:pPr>
              <w:jc w:val="center"/>
            </w:pPr>
            <w:r>
              <w:rPr>
                <w:rFonts w:ascii="Arial" w:eastAsia="Arial" w:hAnsi="Arial" w:cs="Arial"/>
                <w:b/>
                <w:bCs/>
                <w:color w:val="000000"/>
                <w:position w:val="-3"/>
                <w:sz w:val="20"/>
                <w:szCs w:val="20"/>
              </w:rPr>
              <w:t>Pakiet7 - MEBLE BIUROWE</w:t>
            </w:r>
          </w:p>
        </w:tc>
      </w:tr>
      <w:tr w:rsidR="00EA4007" w14:paraId="2E599729"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457B82E6" w14:textId="77777777" w:rsidR="00EA4007" w:rsidRDefault="006C3CE8">
            <w:r>
              <w:rPr>
                <w:rFonts w:ascii="Arial" w:eastAsia="Arial" w:hAnsi="Arial" w:cs="Arial"/>
                <w:color w:val="000000"/>
                <w:position w:val="-3"/>
                <w:sz w:val="20"/>
                <w:szCs w:val="20"/>
              </w:rPr>
              <w:t>PPHiU "Milena" Wojciech Lewandowski</w:t>
            </w:r>
            <w:r>
              <w:rPr>
                <w:rFonts w:ascii="Arial" w:eastAsia="Arial" w:hAnsi="Arial" w:cs="Arial"/>
                <w:color w:val="000000"/>
                <w:position w:val="-3"/>
                <w:sz w:val="20"/>
                <w:szCs w:val="20"/>
              </w:rPr>
              <w:br/>
              <w:t>06-400 Ciechanów, ul. Śmiecińska 9 B</w:t>
            </w:r>
            <w:r>
              <w:rPr>
                <w:rFonts w:ascii="Arial" w:eastAsia="Arial" w:hAnsi="Arial" w:cs="Arial"/>
                <w:color w:val="000000"/>
                <w:position w:val="-3"/>
                <w:sz w:val="20"/>
                <w:szCs w:val="20"/>
              </w:rPr>
              <w:br/>
              <w:t>NIP: 5661002582</w:t>
            </w:r>
          </w:p>
        </w:tc>
      </w:tr>
    </w:tbl>
    <w:p w14:paraId="3E08BF0F" w14:textId="77777777" w:rsidR="00EA4007" w:rsidRDefault="00EA4007"/>
    <w:p w14:paraId="5ED30702" w14:textId="77777777" w:rsidR="00094753" w:rsidRDefault="00094753" w:rsidP="005B2EC9">
      <w:pPr>
        <w:ind w:right="108"/>
        <w:rPr>
          <w:rFonts w:ascii="Arial" w:hAnsi="Arial" w:cs="Arial"/>
          <w:sz w:val="20"/>
          <w:szCs w:val="20"/>
        </w:rPr>
      </w:pPr>
    </w:p>
    <w:p w14:paraId="5F9C973D" w14:textId="26124441" w:rsidR="005B2EC9" w:rsidRDefault="00212A59" w:rsidP="005B2EC9">
      <w:pPr>
        <w:ind w:right="108"/>
        <w:rPr>
          <w:rFonts w:ascii="Arial" w:hAnsi="Arial" w:cs="Arial"/>
          <w:sz w:val="20"/>
          <w:szCs w:val="20"/>
        </w:rPr>
      </w:pPr>
      <w:r w:rsidRPr="00212A59">
        <w:rPr>
          <w:rFonts w:ascii="Arial" w:hAnsi="Arial" w:cs="Arial"/>
          <w:sz w:val="20"/>
          <w:szCs w:val="20"/>
        </w:rPr>
        <w:t xml:space="preserve">Specjalistyczny Szpital Wojewódzki w Ciechanowie informuje, że do upływu terminu składania ofert, tj. </w:t>
      </w:r>
      <w:r w:rsidR="008A05AA" w:rsidRPr="008A05AA">
        <w:rPr>
          <w:rFonts w:ascii="Arial" w:hAnsi="Arial" w:cs="Arial"/>
          <w:sz w:val="20"/>
          <w:szCs w:val="20"/>
        </w:rPr>
        <w:t xml:space="preserve"> do godz. 10:00 w dniu 15.05.2026r.</w:t>
      </w:r>
      <w:r w:rsidR="008A05AA">
        <w:rPr>
          <w:rFonts w:ascii="Arial" w:hAnsi="Arial" w:cs="Arial"/>
          <w:sz w:val="20"/>
          <w:szCs w:val="20"/>
        </w:rPr>
        <w:t xml:space="preserve"> </w:t>
      </w:r>
      <w:r w:rsidRPr="00212A59">
        <w:rPr>
          <w:rFonts w:ascii="Arial" w:hAnsi="Arial" w:cs="Arial"/>
          <w:sz w:val="20"/>
          <w:szCs w:val="20"/>
        </w:rPr>
        <w:t>złożono następujące oferty:</w:t>
      </w:r>
    </w:p>
    <w:p w14:paraId="70968102"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2648D42A"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8E00C68" w14:textId="77777777" w:rsidR="00EA4007" w:rsidRDefault="006C3CE8">
            <w:r>
              <w:rPr>
                <w:rFonts w:ascii="Arial" w:eastAsia="Arial" w:hAnsi="Arial" w:cs="Arial"/>
                <w:b/>
                <w:bCs/>
                <w:color w:val="000000"/>
                <w:position w:val="-3"/>
                <w:sz w:val="20"/>
                <w:szCs w:val="20"/>
              </w:rPr>
              <w:t>Pakiet1 - MEBLE SOCJALNE</w:t>
            </w:r>
          </w:p>
        </w:tc>
      </w:tr>
      <w:tr w:rsidR="00EA4007" w14:paraId="454CF740"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30015B1" w14:textId="77777777" w:rsidR="00EA4007" w:rsidRDefault="006C3CE8">
            <w:r>
              <w:rPr>
                <w:rFonts w:ascii="Arial" w:eastAsia="Arial" w:hAnsi="Arial" w:cs="Arial"/>
                <w:color w:val="000000"/>
                <w:position w:val="-3"/>
                <w:sz w:val="20"/>
                <w:szCs w:val="20"/>
              </w:rPr>
              <w:t>PPHiU "Milena" Wojciech Lewandowski</w:t>
            </w:r>
            <w:r>
              <w:rPr>
                <w:rFonts w:ascii="Arial" w:eastAsia="Arial" w:hAnsi="Arial" w:cs="Arial"/>
                <w:color w:val="000000"/>
                <w:position w:val="-3"/>
                <w:sz w:val="20"/>
                <w:szCs w:val="20"/>
              </w:rPr>
              <w:br/>
              <w:t>06-400 Ciechanów, ul. Śmiecińska 9 B</w:t>
            </w:r>
            <w:r>
              <w:rPr>
                <w:rFonts w:ascii="Arial" w:eastAsia="Arial" w:hAnsi="Arial" w:cs="Arial"/>
                <w:color w:val="000000"/>
                <w:position w:val="-3"/>
                <w:sz w:val="20"/>
                <w:szCs w:val="20"/>
              </w:rPr>
              <w:br/>
              <w:t>NIP: 5661002582</w:t>
            </w:r>
          </w:p>
        </w:tc>
      </w:tr>
    </w:tbl>
    <w:p w14:paraId="4AAF6C92"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5B38AC61"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46E5068A" w14:textId="77777777" w:rsidR="00EA4007" w:rsidRDefault="006C3CE8">
            <w:r>
              <w:rPr>
                <w:rFonts w:ascii="Arial" w:eastAsia="Arial" w:hAnsi="Arial" w:cs="Arial"/>
                <w:b/>
                <w:bCs/>
                <w:color w:val="000000"/>
                <w:position w:val="-3"/>
                <w:sz w:val="20"/>
                <w:szCs w:val="20"/>
              </w:rPr>
              <w:t>Pakiet2 - WYPOSAZENIE AGD</w:t>
            </w:r>
          </w:p>
        </w:tc>
      </w:tr>
      <w:tr w:rsidR="00EA4007" w14:paraId="5246505F"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839F3AF"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r>
    </w:tbl>
    <w:p w14:paraId="2E0C5EC1"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1436E9AA"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B9BD494" w14:textId="77777777" w:rsidR="00EA4007" w:rsidRDefault="006C3CE8">
            <w:r>
              <w:rPr>
                <w:rFonts w:ascii="Arial" w:eastAsia="Arial" w:hAnsi="Arial" w:cs="Arial"/>
                <w:b/>
                <w:bCs/>
                <w:color w:val="000000"/>
                <w:position w:val="-3"/>
                <w:sz w:val="20"/>
                <w:szCs w:val="20"/>
              </w:rPr>
              <w:t>Pakiet3 - WYPOSAŻENIE</w:t>
            </w:r>
          </w:p>
        </w:tc>
      </w:tr>
      <w:tr w:rsidR="00EA4007" w14:paraId="65A9B81A"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9AEE591"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r>
    </w:tbl>
    <w:p w14:paraId="3B08A1C6" w14:textId="77777777" w:rsidR="00EA4007" w:rsidRDefault="00EA4007"/>
    <w:p w14:paraId="55330B16"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1E70146A"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23D22E3" w14:textId="77777777" w:rsidR="00EA4007" w:rsidRDefault="006C3CE8">
            <w:r>
              <w:rPr>
                <w:rFonts w:ascii="Arial" w:eastAsia="Arial" w:hAnsi="Arial" w:cs="Arial"/>
                <w:b/>
                <w:bCs/>
                <w:color w:val="000000"/>
                <w:position w:val="-3"/>
                <w:sz w:val="20"/>
                <w:szCs w:val="20"/>
              </w:rPr>
              <w:t>Pakiet4 - WYPOSAZENIE MEBLOWE</w:t>
            </w:r>
          </w:p>
        </w:tc>
      </w:tr>
      <w:tr w:rsidR="00EA4007" w14:paraId="47F4367D"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4CCBF7F4"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r>
    </w:tbl>
    <w:p w14:paraId="3A66AEA1"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6F3A5DE0"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0462D09" w14:textId="77777777" w:rsidR="00EA4007" w:rsidRDefault="006C3CE8">
            <w:r>
              <w:rPr>
                <w:rFonts w:ascii="Arial" w:eastAsia="Arial" w:hAnsi="Arial" w:cs="Arial"/>
                <w:b/>
                <w:bCs/>
                <w:color w:val="000000"/>
                <w:position w:val="-3"/>
                <w:sz w:val="20"/>
                <w:szCs w:val="20"/>
              </w:rPr>
              <w:t>Pakiet5 - MEBLE METALOWE</w:t>
            </w:r>
          </w:p>
        </w:tc>
      </w:tr>
      <w:tr w:rsidR="00EA4007" w14:paraId="316C0465"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D304FA4"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r>
      <w:tr w:rsidR="00EA4007" w14:paraId="239F4CC8"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7F16AEA" w14:textId="77777777" w:rsidR="00EA4007" w:rsidRDefault="006C3CE8">
            <w:r>
              <w:rPr>
                <w:rFonts w:ascii="Arial" w:eastAsia="Arial" w:hAnsi="Arial" w:cs="Arial"/>
                <w:color w:val="000000"/>
                <w:position w:val="-3"/>
                <w:sz w:val="20"/>
                <w:szCs w:val="20"/>
              </w:rPr>
              <w:t>"F/X" Kamińska, Cisowski spółka jawna</w:t>
            </w:r>
            <w:r>
              <w:rPr>
                <w:rFonts w:ascii="Arial" w:eastAsia="Arial" w:hAnsi="Arial" w:cs="Arial"/>
                <w:color w:val="000000"/>
                <w:position w:val="-3"/>
                <w:sz w:val="20"/>
                <w:szCs w:val="20"/>
              </w:rPr>
              <w:br/>
              <w:t>UL. KOSZALIŃSKA 6, 42-2-2 CZĘSTOCHOWA</w:t>
            </w:r>
            <w:r>
              <w:rPr>
                <w:rFonts w:ascii="Arial" w:eastAsia="Arial" w:hAnsi="Arial" w:cs="Arial"/>
                <w:color w:val="000000"/>
                <w:position w:val="-3"/>
                <w:sz w:val="20"/>
                <w:szCs w:val="20"/>
              </w:rPr>
              <w:br/>
              <w:t>NIP: 949163567</w:t>
            </w:r>
          </w:p>
        </w:tc>
      </w:tr>
      <w:tr w:rsidR="00EA4007" w14:paraId="168B2F0D"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15149DB" w14:textId="77777777" w:rsidR="00EA4007" w:rsidRDefault="006C3CE8">
            <w:r>
              <w:rPr>
                <w:rFonts w:ascii="Arial" w:eastAsia="Arial" w:hAnsi="Arial" w:cs="Arial"/>
                <w:color w:val="000000"/>
                <w:position w:val="-3"/>
                <w:sz w:val="20"/>
                <w:szCs w:val="20"/>
              </w:rPr>
              <w:t>Arktyka Frost Sp. Z o.o.</w:t>
            </w:r>
            <w:r>
              <w:rPr>
                <w:rFonts w:ascii="Arial" w:eastAsia="Arial" w:hAnsi="Arial" w:cs="Arial"/>
                <w:color w:val="000000"/>
                <w:position w:val="-3"/>
                <w:sz w:val="20"/>
                <w:szCs w:val="20"/>
              </w:rPr>
              <w:br/>
              <w:t>83-110 Tczew Aleja Solidarności 29</w:t>
            </w:r>
            <w:r>
              <w:rPr>
                <w:rFonts w:ascii="Arial" w:eastAsia="Arial" w:hAnsi="Arial" w:cs="Arial"/>
                <w:color w:val="000000"/>
                <w:position w:val="-3"/>
                <w:sz w:val="20"/>
                <w:szCs w:val="20"/>
              </w:rPr>
              <w:br/>
              <w:t>NIP: 5932612715</w:t>
            </w:r>
          </w:p>
        </w:tc>
      </w:tr>
    </w:tbl>
    <w:p w14:paraId="24FF68EE"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60E39733"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5693A04" w14:textId="77777777" w:rsidR="00EA4007" w:rsidRDefault="006C3CE8">
            <w:r>
              <w:rPr>
                <w:rFonts w:ascii="Arial" w:eastAsia="Arial" w:hAnsi="Arial" w:cs="Arial"/>
                <w:b/>
                <w:bCs/>
                <w:color w:val="000000"/>
                <w:position w:val="-3"/>
                <w:sz w:val="20"/>
                <w:szCs w:val="20"/>
              </w:rPr>
              <w:t>Pakiet6 - APARATY TELEFONICZNE</w:t>
            </w:r>
          </w:p>
        </w:tc>
      </w:tr>
      <w:tr w:rsidR="00EA4007" w14:paraId="3F982F5F"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62C6129"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r>
    </w:tbl>
    <w:p w14:paraId="5256FF86"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7B7AE74B"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6E9594D0" w14:textId="77777777" w:rsidR="00EA4007" w:rsidRDefault="006C3CE8">
            <w:r>
              <w:rPr>
                <w:rFonts w:ascii="Arial" w:eastAsia="Arial" w:hAnsi="Arial" w:cs="Arial"/>
                <w:b/>
                <w:bCs/>
                <w:color w:val="000000"/>
                <w:position w:val="-3"/>
                <w:sz w:val="20"/>
                <w:szCs w:val="20"/>
              </w:rPr>
              <w:t>Pakiet7 - MEBLE BIUROWE</w:t>
            </w:r>
          </w:p>
        </w:tc>
      </w:tr>
      <w:tr w:rsidR="00EA4007" w14:paraId="168B83F0"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50832A4" w14:textId="77777777" w:rsidR="00EA4007" w:rsidRDefault="006C3CE8">
            <w:r>
              <w:rPr>
                <w:rFonts w:ascii="Arial" w:eastAsia="Arial" w:hAnsi="Arial" w:cs="Arial"/>
                <w:color w:val="000000"/>
                <w:position w:val="-3"/>
                <w:sz w:val="20"/>
                <w:szCs w:val="20"/>
              </w:rPr>
              <w:t>PPHiU "Milena" Wojciech Lewandowski</w:t>
            </w:r>
            <w:r>
              <w:rPr>
                <w:rFonts w:ascii="Arial" w:eastAsia="Arial" w:hAnsi="Arial" w:cs="Arial"/>
                <w:color w:val="000000"/>
                <w:position w:val="-3"/>
                <w:sz w:val="20"/>
                <w:szCs w:val="20"/>
              </w:rPr>
              <w:br/>
              <w:t>06-400 Ciechanów, ul. Śmiecińska 9 B</w:t>
            </w:r>
            <w:r>
              <w:rPr>
                <w:rFonts w:ascii="Arial" w:eastAsia="Arial" w:hAnsi="Arial" w:cs="Arial"/>
                <w:color w:val="000000"/>
                <w:position w:val="-3"/>
                <w:sz w:val="20"/>
                <w:szCs w:val="20"/>
              </w:rPr>
              <w:br/>
              <w:t>NIP: 5661002582</w:t>
            </w:r>
          </w:p>
        </w:tc>
      </w:tr>
      <w:tr w:rsidR="00EA4007" w14:paraId="2889E351"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0151572C" w14:textId="77777777" w:rsidR="00EA4007" w:rsidRDefault="006C3CE8">
            <w:r>
              <w:rPr>
                <w:rFonts w:ascii="Arial" w:eastAsia="Arial" w:hAnsi="Arial" w:cs="Arial"/>
                <w:color w:val="000000"/>
                <w:position w:val="-3"/>
                <w:sz w:val="20"/>
                <w:szCs w:val="20"/>
              </w:rPr>
              <w:t>Arktyka Frost Sp. Z o.o.</w:t>
            </w:r>
            <w:r>
              <w:rPr>
                <w:rFonts w:ascii="Arial" w:eastAsia="Arial" w:hAnsi="Arial" w:cs="Arial"/>
                <w:color w:val="000000"/>
                <w:position w:val="-3"/>
                <w:sz w:val="20"/>
                <w:szCs w:val="20"/>
              </w:rPr>
              <w:br/>
              <w:t>83-110 Tczew Aleja Solidarności 29</w:t>
            </w:r>
            <w:r>
              <w:rPr>
                <w:rFonts w:ascii="Arial" w:eastAsia="Arial" w:hAnsi="Arial" w:cs="Arial"/>
                <w:color w:val="000000"/>
                <w:position w:val="-3"/>
                <w:sz w:val="20"/>
                <w:szCs w:val="20"/>
              </w:rPr>
              <w:br/>
              <w:t>NIP: 5932612715</w:t>
            </w:r>
          </w:p>
        </w:tc>
      </w:tr>
      <w:tr w:rsidR="00EA4007" w14:paraId="21BC499E"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4CE253F9" w14:textId="77777777" w:rsidR="00EA4007" w:rsidRDefault="006C3CE8">
            <w:r>
              <w:rPr>
                <w:rFonts w:ascii="Arial" w:eastAsia="Arial" w:hAnsi="Arial" w:cs="Arial"/>
                <w:color w:val="000000"/>
                <w:position w:val="-3"/>
                <w:sz w:val="20"/>
                <w:szCs w:val="20"/>
              </w:rPr>
              <w:t>Cezas sp. z o. o.</w:t>
            </w:r>
            <w:r>
              <w:rPr>
                <w:rFonts w:ascii="Arial" w:eastAsia="Arial" w:hAnsi="Arial" w:cs="Arial"/>
                <w:color w:val="000000"/>
                <w:position w:val="-3"/>
                <w:sz w:val="20"/>
                <w:szCs w:val="20"/>
              </w:rPr>
              <w:br/>
              <w:t>AL. SOLIDARNOŚCI 15 15-751 Białystok</w:t>
            </w:r>
            <w:r>
              <w:rPr>
                <w:rFonts w:ascii="Arial" w:eastAsia="Arial" w:hAnsi="Arial" w:cs="Arial"/>
                <w:color w:val="000000"/>
                <w:position w:val="-3"/>
                <w:sz w:val="20"/>
                <w:szCs w:val="20"/>
              </w:rPr>
              <w:br/>
              <w:t>NIP: 542-27-48-462</w:t>
            </w:r>
          </w:p>
        </w:tc>
      </w:tr>
    </w:tbl>
    <w:p w14:paraId="573987B0"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79882E85"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5174A3F" w14:textId="77777777" w:rsidR="00EA4007" w:rsidRDefault="006C3CE8">
            <w:r>
              <w:rPr>
                <w:rFonts w:ascii="Arial" w:eastAsia="Arial" w:hAnsi="Arial" w:cs="Arial"/>
                <w:b/>
                <w:bCs/>
                <w:color w:val="000000"/>
                <w:position w:val="-3"/>
                <w:sz w:val="20"/>
                <w:szCs w:val="20"/>
              </w:rPr>
              <w:t>Pakiet8 - FOTELE BIUROWE</w:t>
            </w:r>
          </w:p>
        </w:tc>
      </w:tr>
      <w:tr w:rsidR="00EA4007" w14:paraId="2224EA71"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86DAA23"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r>
    </w:tbl>
    <w:p w14:paraId="02638D10"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3D9E48CD"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40274567" w14:textId="77777777" w:rsidR="00EA4007" w:rsidRDefault="006C3CE8">
            <w:r>
              <w:rPr>
                <w:rFonts w:ascii="Arial" w:eastAsia="Arial" w:hAnsi="Arial" w:cs="Arial"/>
                <w:b/>
                <w:bCs/>
                <w:color w:val="000000"/>
                <w:position w:val="-3"/>
                <w:sz w:val="20"/>
                <w:szCs w:val="20"/>
              </w:rPr>
              <w:t>Pakiet9 - NISZCZARKI</w:t>
            </w:r>
          </w:p>
        </w:tc>
      </w:tr>
      <w:tr w:rsidR="00EA4007" w14:paraId="66663C77"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C5BBCC8"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r>
    </w:tbl>
    <w:p w14:paraId="2A4F95BA" w14:textId="77777777" w:rsidR="00EA4007" w:rsidRDefault="00EA4007"/>
    <w:tbl>
      <w:tblPr>
        <w:tblStyle w:val="NormalTablePHPDOCX0"/>
        <w:tblW w:w="5000" w:type="pct"/>
        <w:tblLayout w:type="fixed"/>
        <w:tblLook w:val="04A0" w:firstRow="1" w:lastRow="0" w:firstColumn="1" w:lastColumn="0" w:noHBand="0" w:noVBand="1"/>
      </w:tblPr>
      <w:tblGrid>
        <w:gridCol w:w="9060"/>
      </w:tblGrid>
      <w:tr w:rsidR="00EA4007" w14:paraId="25FAE0ED"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4A2FC73A" w14:textId="77777777" w:rsidR="00EA4007" w:rsidRDefault="006C3CE8">
            <w:r>
              <w:rPr>
                <w:rFonts w:ascii="Arial" w:eastAsia="Arial" w:hAnsi="Arial" w:cs="Arial"/>
                <w:b/>
                <w:bCs/>
                <w:color w:val="000000"/>
                <w:position w:val="-3"/>
                <w:sz w:val="20"/>
                <w:szCs w:val="20"/>
              </w:rPr>
              <w:t>Pakiet10 - ROLETY OKIENNE</w:t>
            </w:r>
          </w:p>
        </w:tc>
      </w:tr>
      <w:tr w:rsidR="00EA4007" w14:paraId="4FF953BE"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493AA4F" w14:textId="77777777" w:rsidR="00EA4007" w:rsidRDefault="006C3CE8">
            <w:r>
              <w:rPr>
                <w:rFonts w:ascii="Arial" w:eastAsia="Arial" w:hAnsi="Arial" w:cs="Arial"/>
                <w:color w:val="000000"/>
                <w:position w:val="-3"/>
                <w:sz w:val="20"/>
                <w:szCs w:val="20"/>
              </w:rPr>
              <w:t>MULTIROLETY ŁUKASZ PŁOCKI PIOTR PŁOCKI SPÓŁKA JAWNA</w:t>
            </w:r>
            <w:r>
              <w:rPr>
                <w:rFonts w:ascii="Arial" w:eastAsia="Arial" w:hAnsi="Arial" w:cs="Arial"/>
                <w:color w:val="000000"/>
                <w:position w:val="-3"/>
                <w:sz w:val="20"/>
                <w:szCs w:val="20"/>
              </w:rPr>
              <w:br/>
              <w:t>UL. PRZĘDZALNIANA 93, 93-114 ŁÓDŹ</w:t>
            </w:r>
            <w:r>
              <w:rPr>
                <w:rFonts w:ascii="Arial" w:eastAsia="Arial" w:hAnsi="Arial" w:cs="Arial"/>
                <w:color w:val="000000"/>
                <w:position w:val="-3"/>
                <w:sz w:val="20"/>
                <w:szCs w:val="20"/>
              </w:rPr>
              <w:br/>
              <w:t>NIP: 7282808773</w:t>
            </w:r>
          </w:p>
        </w:tc>
      </w:tr>
      <w:tr w:rsidR="00EA4007" w14:paraId="66295C29"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B0E7EF6"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r>
      <w:tr w:rsidR="00EA4007" w14:paraId="2A1692B5"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BC184F5" w14:textId="77777777" w:rsidR="00EA4007" w:rsidRDefault="006C3CE8">
            <w:r>
              <w:rPr>
                <w:rFonts w:ascii="Arial" w:eastAsia="Arial" w:hAnsi="Arial" w:cs="Arial"/>
                <w:color w:val="000000"/>
                <w:position w:val="-3"/>
                <w:sz w:val="20"/>
                <w:szCs w:val="20"/>
              </w:rPr>
              <w:t>Koncept+ Justyna Poniatowska</w:t>
            </w:r>
            <w:r>
              <w:rPr>
                <w:rFonts w:ascii="Arial" w:eastAsia="Arial" w:hAnsi="Arial" w:cs="Arial"/>
                <w:color w:val="000000"/>
                <w:position w:val="-3"/>
                <w:sz w:val="20"/>
                <w:szCs w:val="20"/>
              </w:rPr>
              <w:br/>
              <w:t>12-230 Komorowo, Komorowo 7A</w:t>
            </w:r>
            <w:r>
              <w:rPr>
                <w:rFonts w:ascii="Arial" w:eastAsia="Arial" w:hAnsi="Arial" w:cs="Arial"/>
                <w:color w:val="000000"/>
                <w:position w:val="-3"/>
                <w:sz w:val="20"/>
                <w:szCs w:val="20"/>
              </w:rPr>
              <w:br/>
              <w:t>NIP: 8491533677</w:t>
            </w:r>
          </w:p>
        </w:tc>
      </w:tr>
    </w:tbl>
    <w:p w14:paraId="3F06EC37" w14:textId="77777777" w:rsidR="00EA4007" w:rsidRDefault="00EA4007"/>
    <w:p w14:paraId="4EB2B2BE" w14:textId="77777777" w:rsidR="007A3C34" w:rsidRDefault="007A3C34" w:rsidP="005B2EC9">
      <w:pPr>
        <w:rPr>
          <w:rFonts w:ascii="Arial" w:hAnsi="Arial" w:cs="Arial"/>
          <w:sz w:val="20"/>
          <w:szCs w:val="20"/>
        </w:rPr>
      </w:pPr>
    </w:p>
    <w:p w14:paraId="4B5C092E" w14:textId="77777777" w:rsidR="005B2EC9" w:rsidRDefault="005B2EC9" w:rsidP="005B2EC9">
      <w:pPr>
        <w:pStyle w:val="Tekstpodstawowywcity2"/>
        <w:ind w:left="0" w:firstLine="0"/>
        <w:jc w:val="left"/>
        <w:rPr>
          <w:rFonts w:ascii="Arial" w:hAnsi="Arial" w:cs="Arial"/>
        </w:rPr>
      </w:pPr>
    </w:p>
    <w:p w14:paraId="24D8F52B" w14:textId="6B340177" w:rsidR="005B2EC9" w:rsidRDefault="005B2EC9" w:rsidP="005B2EC9">
      <w:pPr>
        <w:pStyle w:val="Tekstpodstawowywcity2"/>
        <w:ind w:left="0" w:firstLine="0"/>
        <w:jc w:val="left"/>
        <w:rPr>
          <w:rFonts w:ascii="Arial" w:hAnsi="Arial" w:cs="Arial"/>
        </w:rPr>
      </w:pPr>
      <w:r>
        <w:rPr>
          <w:rFonts w:ascii="Arial" w:hAnsi="Arial" w:cs="Arial"/>
        </w:rPr>
        <w:t>Oferty otrzymały następującą punktację, przydzieloną w ramach ustalonych kryteriów oceny ofert.</w:t>
      </w:r>
    </w:p>
    <w:p w14:paraId="07A0D83E" w14:textId="77777777" w:rsidR="00EA4007" w:rsidRDefault="00EA4007"/>
    <w:tbl>
      <w:tblPr>
        <w:tblStyle w:val="NormalTablePHPDOCX0"/>
        <w:tblW w:w="5000" w:type="pct"/>
        <w:tblLayout w:type="fixed"/>
        <w:tblLook w:val="04A0" w:firstRow="1" w:lastRow="0" w:firstColumn="1" w:lastColumn="0" w:noHBand="0" w:noVBand="1"/>
      </w:tblPr>
      <w:tblGrid>
        <w:gridCol w:w="4530"/>
        <w:gridCol w:w="2265"/>
        <w:gridCol w:w="2265"/>
      </w:tblGrid>
      <w:tr w:rsidR="00EA4007" w14:paraId="1D654E4F" w14:textId="77777777">
        <w:tc>
          <w:tcPr>
            <w:tcW w:w="3000" w:type="dxa"/>
            <w:gridSpan w:val="3"/>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40948955" w14:textId="77777777" w:rsidR="00EA4007" w:rsidRDefault="006C3CE8">
            <w:r>
              <w:rPr>
                <w:rFonts w:ascii="Arial" w:eastAsia="Arial" w:hAnsi="Arial" w:cs="Arial"/>
                <w:b/>
                <w:bCs/>
                <w:color w:val="000000"/>
                <w:position w:val="-3"/>
                <w:sz w:val="20"/>
                <w:szCs w:val="20"/>
              </w:rPr>
              <w:t>Pakiet 1 - MEBLE SOCJALNE</w:t>
            </w:r>
          </w:p>
        </w:tc>
      </w:tr>
      <w:tr w:rsidR="00EA4007" w14:paraId="031BB1E7" w14:textId="77777777">
        <w:tc>
          <w:tcPr>
            <w:tcW w:w="3000" w:type="dxa"/>
            <w:vMerge w:val="restart"/>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279EAAA" w14:textId="77777777" w:rsidR="00EA4007" w:rsidRDefault="006C3CE8">
            <w:pPr>
              <w:jc w:val="center"/>
            </w:pPr>
            <w:r>
              <w:rPr>
                <w:rFonts w:ascii="Arial" w:eastAsia="Arial" w:hAnsi="Arial" w:cs="Arial"/>
                <w:b/>
                <w:bCs/>
                <w:color w:val="000000"/>
                <w:position w:val="-3"/>
                <w:sz w:val="20"/>
                <w:szCs w:val="20"/>
              </w:rPr>
              <w:t>Wykonawca</w:t>
            </w:r>
          </w:p>
        </w:tc>
        <w:tc>
          <w:tcPr>
            <w:tcW w:w="3000" w:type="dxa"/>
            <w:gridSpan w:val="2"/>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A2C5DEA" w14:textId="77777777" w:rsidR="00EA4007" w:rsidRDefault="006C3CE8">
            <w:pPr>
              <w:jc w:val="center"/>
            </w:pPr>
            <w:r>
              <w:rPr>
                <w:rFonts w:ascii="Arial" w:eastAsia="Arial" w:hAnsi="Arial" w:cs="Arial"/>
                <w:b/>
                <w:bCs/>
                <w:color w:val="000000"/>
                <w:position w:val="-3"/>
                <w:sz w:val="20"/>
                <w:szCs w:val="20"/>
              </w:rPr>
              <w:t>Punkty przyznane ofertom</w:t>
            </w:r>
          </w:p>
        </w:tc>
      </w:tr>
      <w:tr w:rsidR="00EA4007" w14:paraId="660B0AA2" w14:textId="77777777">
        <w:tc>
          <w:tcPr>
            <w:tcW w:w="1500" w:type="dxa"/>
            <w:vMerge/>
            <w:tcBorders>
              <w:top w:val="single" w:sz="5" w:space="0" w:color="000000"/>
              <w:left w:val="single" w:sz="5" w:space="0" w:color="000000"/>
              <w:bottom w:val="single" w:sz="5" w:space="0" w:color="000000"/>
              <w:right w:val="single" w:sz="5" w:space="0" w:color="000000"/>
            </w:tcBorders>
          </w:tcPr>
          <w:p w14:paraId="5884A0DD" w14:textId="77777777" w:rsidR="00EA4007" w:rsidRDefault="00EA4007"/>
        </w:tc>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31C3618" w14:textId="77777777" w:rsidR="00EA4007" w:rsidRDefault="006C3CE8">
            <w:r>
              <w:rPr>
                <w:rFonts w:ascii="Arial" w:eastAsia="Arial" w:hAnsi="Arial" w:cs="Arial"/>
                <w:b/>
                <w:bCs/>
                <w:color w:val="000000"/>
                <w:position w:val="-3"/>
                <w:sz w:val="20"/>
                <w:szCs w:val="20"/>
              </w:rPr>
              <w:t>Cena</w:t>
            </w:r>
          </w:p>
        </w:tc>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C543892" w14:textId="77777777" w:rsidR="00EA4007" w:rsidRDefault="006C3CE8">
            <w:pPr>
              <w:jc w:val="center"/>
            </w:pPr>
            <w:r>
              <w:rPr>
                <w:rFonts w:ascii="Arial" w:eastAsia="Arial" w:hAnsi="Arial" w:cs="Arial"/>
                <w:b/>
                <w:bCs/>
                <w:color w:val="000000"/>
                <w:position w:val="-3"/>
                <w:sz w:val="20"/>
                <w:szCs w:val="20"/>
              </w:rPr>
              <w:t>Razem</w:t>
            </w:r>
          </w:p>
        </w:tc>
      </w:tr>
      <w:tr w:rsidR="00EA4007" w14:paraId="6F7AB4CC"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0A3E1A3" w14:textId="77777777" w:rsidR="00EA4007" w:rsidRDefault="006C3CE8">
            <w:r>
              <w:rPr>
                <w:rFonts w:ascii="Arial" w:eastAsia="Arial" w:hAnsi="Arial" w:cs="Arial"/>
                <w:color w:val="000000"/>
                <w:position w:val="-3"/>
                <w:sz w:val="20"/>
                <w:szCs w:val="20"/>
              </w:rPr>
              <w:t>PPHiU "Milena" Wojciech Lewandowski</w:t>
            </w:r>
            <w:r>
              <w:rPr>
                <w:rFonts w:ascii="Arial" w:eastAsia="Arial" w:hAnsi="Arial" w:cs="Arial"/>
                <w:color w:val="000000"/>
                <w:position w:val="-3"/>
                <w:sz w:val="20"/>
                <w:szCs w:val="20"/>
              </w:rPr>
              <w:br/>
              <w:t>06-400 Ciechanów, ul. Śmiecińska 9 B</w:t>
            </w:r>
            <w:r>
              <w:rPr>
                <w:rFonts w:ascii="Arial" w:eastAsia="Arial" w:hAnsi="Arial" w:cs="Arial"/>
                <w:color w:val="000000"/>
                <w:position w:val="-3"/>
                <w:sz w:val="20"/>
                <w:szCs w:val="20"/>
              </w:rPr>
              <w:br/>
              <w:t>NIP: 5661002582</w:t>
            </w:r>
          </w:p>
        </w:tc>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A13FC90" w14:textId="77777777" w:rsidR="00EA4007" w:rsidRDefault="006C3CE8">
            <w:pPr>
              <w:jc w:val="center"/>
            </w:pPr>
            <w:r>
              <w:rPr>
                <w:rFonts w:ascii="Arial" w:eastAsia="Arial" w:hAnsi="Arial" w:cs="Arial"/>
                <w:color w:val="000000"/>
                <w:position w:val="-3"/>
                <w:sz w:val="20"/>
                <w:szCs w:val="20"/>
              </w:rPr>
              <w:t>100,00</w:t>
            </w:r>
          </w:p>
        </w:tc>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BCCEBB1" w14:textId="77777777" w:rsidR="00EA4007" w:rsidRDefault="006C3CE8">
            <w:pPr>
              <w:jc w:val="center"/>
            </w:pPr>
            <w:r>
              <w:rPr>
                <w:rFonts w:ascii="Arial" w:eastAsia="Arial" w:hAnsi="Arial" w:cs="Arial"/>
                <w:color w:val="000000"/>
                <w:position w:val="-3"/>
                <w:sz w:val="20"/>
                <w:szCs w:val="20"/>
              </w:rPr>
              <w:t>100,00</w:t>
            </w:r>
          </w:p>
        </w:tc>
      </w:tr>
    </w:tbl>
    <w:p w14:paraId="3A8DE955" w14:textId="77777777" w:rsidR="00EA4007" w:rsidRDefault="00EA4007"/>
    <w:tbl>
      <w:tblPr>
        <w:tblStyle w:val="NormalTablePHPDOCX0"/>
        <w:tblW w:w="5000" w:type="pct"/>
        <w:tblLayout w:type="fixed"/>
        <w:tblLook w:val="04A0" w:firstRow="1" w:lastRow="0" w:firstColumn="1" w:lastColumn="0" w:noHBand="0" w:noVBand="1"/>
      </w:tblPr>
      <w:tblGrid>
        <w:gridCol w:w="4530"/>
        <w:gridCol w:w="2265"/>
        <w:gridCol w:w="2265"/>
      </w:tblGrid>
      <w:tr w:rsidR="00EA4007" w14:paraId="5698C2F6" w14:textId="77777777" w:rsidTr="006C3CE8">
        <w:tc>
          <w:tcPr>
            <w:tcW w:w="9060" w:type="dxa"/>
            <w:gridSpan w:val="3"/>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13D454E" w14:textId="77777777" w:rsidR="00EA4007" w:rsidRDefault="006C3CE8">
            <w:r>
              <w:rPr>
                <w:rFonts w:ascii="Arial" w:eastAsia="Arial" w:hAnsi="Arial" w:cs="Arial"/>
                <w:b/>
                <w:bCs/>
                <w:color w:val="000000"/>
                <w:position w:val="-3"/>
                <w:sz w:val="20"/>
                <w:szCs w:val="20"/>
              </w:rPr>
              <w:t>Pakiet 5 - MEBLE METALOWE</w:t>
            </w:r>
          </w:p>
        </w:tc>
      </w:tr>
      <w:tr w:rsidR="00EA4007" w14:paraId="76519AED" w14:textId="77777777" w:rsidTr="006C3CE8">
        <w:tc>
          <w:tcPr>
            <w:tcW w:w="4530" w:type="dxa"/>
            <w:vMerge w:val="restart"/>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D7C3A7F" w14:textId="77777777" w:rsidR="00EA4007" w:rsidRDefault="006C3CE8">
            <w:pPr>
              <w:jc w:val="center"/>
            </w:pPr>
            <w:r>
              <w:rPr>
                <w:rFonts w:ascii="Arial" w:eastAsia="Arial" w:hAnsi="Arial" w:cs="Arial"/>
                <w:b/>
                <w:bCs/>
                <w:color w:val="000000"/>
                <w:position w:val="-3"/>
                <w:sz w:val="20"/>
                <w:szCs w:val="20"/>
              </w:rPr>
              <w:t>Wykonawca</w:t>
            </w:r>
          </w:p>
        </w:tc>
        <w:tc>
          <w:tcPr>
            <w:tcW w:w="4530" w:type="dxa"/>
            <w:gridSpan w:val="2"/>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61DCFFE3" w14:textId="77777777" w:rsidR="00EA4007" w:rsidRDefault="006C3CE8">
            <w:pPr>
              <w:jc w:val="center"/>
            </w:pPr>
            <w:r>
              <w:rPr>
                <w:rFonts w:ascii="Arial" w:eastAsia="Arial" w:hAnsi="Arial" w:cs="Arial"/>
                <w:b/>
                <w:bCs/>
                <w:color w:val="000000"/>
                <w:position w:val="-3"/>
                <w:sz w:val="20"/>
                <w:szCs w:val="20"/>
              </w:rPr>
              <w:t>Punkty przyznane ofertom</w:t>
            </w:r>
          </w:p>
        </w:tc>
      </w:tr>
      <w:tr w:rsidR="00EA4007" w14:paraId="7F84F992" w14:textId="77777777" w:rsidTr="006C3CE8">
        <w:tc>
          <w:tcPr>
            <w:tcW w:w="4530" w:type="dxa"/>
            <w:vMerge/>
            <w:tcBorders>
              <w:top w:val="single" w:sz="5" w:space="0" w:color="000000"/>
              <w:left w:val="single" w:sz="5" w:space="0" w:color="000000"/>
              <w:bottom w:val="single" w:sz="5" w:space="0" w:color="000000"/>
              <w:right w:val="single" w:sz="5" w:space="0" w:color="000000"/>
            </w:tcBorders>
          </w:tcPr>
          <w:p w14:paraId="33B172C8" w14:textId="77777777" w:rsidR="00EA4007" w:rsidRDefault="00EA4007"/>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98D1FB9" w14:textId="77777777" w:rsidR="00EA4007" w:rsidRDefault="006C3CE8">
            <w:r>
              <w:rPr>
                <w:rFonts w:ascii="Arial" w:eastAsia="Arial" w:hAnsi="Arial" w:cs="Arial"/>
                <w:b/>
                <w:bCs/>
                <w:color w:val="000000"/>
                <w:position w:val="-3"/>
                <w:sz w:val="20"/>
                <w:szCs w:val="20"/>
              </w:rPr>
              <w:t>Cena</w:t>
            </w:r>
          </w:p>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606D777" w14:textId="77777777" w:rsidR="00EA4007" w:rsidRDefault="006C3CE8">
            <w:pPr>
              <w:jc w:val="center"/>
            </w:pPr>
            <w:r>
              <w:rPr>
                <w:rFonts w:ascii="Arial" w:eastAsia="Arial" w:hAnsi="Arial" w:cs="Arial"/>
                <w:b/>
                <w:bCs/>
                <w:color w:val="000000"/>
                <w:position w:val="-3"/>
                <w:sz w:val="20"/>
                <w:szCs w:val="20"/>
              </w:rPr>
              <w:t>Razem</w:t>
            </w:r>
          </w:p>
        </w:tc>
      </w:tr>
      <w:tr w:rsidR="00EA4007" w14:paraId="00329F6F" w14:textId="77777777" w:rsidTr="006C3CE8">
        <w:tc>
          <w:tcPr>
            <w:tcW w:w="453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B67544B"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6199DA2" w14:textId="7FD8A422" w:rsidR="00EA4007" w:rsidRDefault="00804C5D">
            <w:pPr>
              <w:jc w:val="center"/>
            </w:pPr>
            <w:r>
              <w:rPr>
                <w:rFonts w:ascii="Arial" w:eastAsia="Arial" w:hAnsi="Arial" w:cs="Arial"/>
                <w:color w:val="000000"/>
                <w:position w:val="-3"/>
                <w:sz w:val="20"/>
                <w:szCs w:val="20"/>
              </w:rPr>
              <w:t>100,00</w:t>
            </w:r>
          </w:p>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0FC12845" w14:textId="46E0E843" w:rsidR="00EA4007" w:rsidRDefault="00804C5D">
            <w:pPr>
              <w:jc w:val="center"/>
            </w:pPr>
            <w:r>
              <w:rPr>
                <w:rFonts w:ascii="Arial" w:eastAsia="Arial" w:hAnsi="Arial" w:cs="Arial"/>
                <w:color w:val="000000"/>
                <w:position w:val="-3"/>
                <w:sz w:val="20"/>
                <w:szCs w:val="20"/>
              </w:rPr>
              <w:t>100,00</w:t>
            </w:r>
          </w:p>
        </w:tc>
      </w:tr>
      <w:tr w:rsidR="00EA4007" w14:paraId="37AC79D1" w14:textId="77777777" w:rsidTr="006C3CE8">
        <w:tc>
          <w:tcPr>
            <w:tcW w:w="453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11B19ED" w14:textId="77777777" w:rsidR="00EA4007" w:rsidRDefault="006C3CE8">
            <w:r>
              <w:rPr>
                <w:rFonts w:ascii="Arial" w:eastAsia="Arial" w:hAnsi="Arial" w:cs="Arial"/>
                <w:color w:val="000000"/>
                <w:position w:val="-3"/>
                <w:sz w:val="20"/>
                <w:szCs w:val="20"/>
              </w:rPr>
              <w:t>"F/X" Kamińska, Cisowski spółka jawna</w:t>
            </w:r>
            <w:r>
              <w:rPr>
                <w:rFonts w:ascii="Arial" w:eastAsia="Arial" w:hAnsi="Arial" w:cs="Arial"/>
                <w:color w:val="000000"/>
                <w:position w:val="-3"/>
                <w:sz w:val="20"/>
                <w:szCs w:val="20"/>
              </w:rPr>
              <w:br/>
              <w:t>UL. KOSZALIŃSKA 6, 42-2-2 CZĘSTOCHOWA</w:t>
            </w:r>
            <w:r>
              <w:rPr>
                <w:rFonts w:ascii="Arial" w:eastAsia="Arial" w:hAnsi="Arial" w:cs="Arial"/>
                <w:color w:val="000000"/>
                <w:position w:val="-3"/>
                <w:sz w:val="20"/>
                <w:szCs w:val="20"/>
              </w:rPr>
              <w:br/>
              <w:t>NIP: 949163567</w:t>
            </w:r>
          </w:p>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7BE6034" w14:textId="37048F2E" w:rsidR="00EA4007" w:rsidRDefault="00804C5D">
            <w:pPr>
              <w:jc w:val="center"/>
            </w:pPr>
            <w:r>
              <w:rPr>
                <w:rFonts w:ascii="Arial" w:eastAsia="Arial" w:hAnsi="Arial" w:cs="Arial"/>
                <w:color w:val="000000"/>
                <w:position w:val="-3"/>
                <w:sz w:val="20"/>
                <w:szCs w:val="20"/>
              </w:rPr>
              <w:t>99,34</w:t>
            </w:r>
          </w:p>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D7DA193" w14:textId="3B9FC35C" w:rsidR="00EA4007" w:rsidRDefault="00804C5D">
            <w:pPr>
              <w:jc w:val="center"/>
            </w:pPr>
            <w:r>
              <w:rPr>
                <w:rFonts w:ascii="Arial" w:eastAsia="Arial" w:hAnsi="Arial" w:cs="Arial"/>
                <w:color w:val="000000"/>
                <w:position w:val="-3"/>
                <w:sz w:val="20"/>
                <w:szCs w:val="20"/>
              </w:rPr>
              <w:t>99,34</w:t>
            </w:r>
          </w:p>
        </w:tc>
      </w:tr>
    </w:tbl>
    <w:p w14:paraId="77912557" w14:textId="77777777" w:rsidR="00EA4007" w:rsidRDefault="00EA4007"/>
    <w:tbl>
      <w:tblPr>
        <w:tblStyle w:val="NormalTablePHPDOCX0"/>
        <w:tblW w:w="5000" w:type="pct"/>
        <w:tblLayout w:type="fixed"/>
        <w:tblLook w:val="04A0" w:firstRow="1" w:lastRow="0" w:firstColumn="1" w:lastColumn="0" w:noHBand="0" w:noVBand="1"/>
      </w:tblPr>
      <w:tblGrid>
        <w:gridCol w:w="4530"/>
        <w:gridCol w:w="2265"/>
        <w:gridCol w:w="2265"/>
      </w:tblGrid>
      <w:tr w:rsidR="00EA4007" w14:paraId="7474F1FF" w14:textId="77777777">
        <w:tc>
          <w:tcPr>
            <w:tcW w:w="3000" w:type="dxa"/>
            <w:gridSpan w:val="3"/>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6527591" w14:textId="77777777" w:rsidR="00EA4007" w:rsidRDefault="006C3CE8">
            <w:r>
              <w:rPr>
                <w:rFonts w:ascii="Arial" w:eastAsia="Arial" w:hAnsi="Arial" w:cs="Arial"/>
                <w:b/>
                <w:bCs/>
                <w:color w:val="000000"/>
                <w:position w:val="-3"/>
                <w:sz w:val="20"/>
                <w:szCs w:val="20"/>
              </w:rPr>
              <w:t>Pakiet 6 - APARATY TELEFONICZNE</w:t>
            </w:r>
          </w:p>
        </w:tc>
      </w:tr>
      <w:tr w:rsidR="00EA4007" w14:paraId="65C54711" w14:textId="77777777">
        <w:tc>
          <w:tcPr>
            <w:tcW w:w="3000" w:type="dxa"/>
            <w:vMerge w:val="restart"/>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4574B7ED" w14:textId="77777777" w:rsidR="00EA4007" w:rsidRDefault="006C3CE8">
            <w:pPr>
              <w:jc w:val="center"/>
            </w:pPr>
            <w:r>
              <w:rPr>
                <w:rFonts w:ascii="Arial" w:eastAsia="Arial" w:hAnsi="Arial" w:cs="Arial"/>
                <w:b/>
                <w:bCs/>
                <w:color w:val="000000"/>
                <w:position w:val="-3"/>
                <w:sz w:val="20"/>
                <w:szCs w:val="20"/>
              </w:rPr>
              <w:t>Wykonawca</w:t>
            </w:r>
          </w:p>
        </w:tc>
        <w:tc>
          <w:tcPr>
            <w:tcW w:w="3000" w:type="dxa"/>
            <w:gridSpan w:val="2"/>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9C0D558" w14:textId="77777777" w:rsidR="00EA4007" w:rsidRDefault="006C3CE8">
            <w:pPr>
              <w:jc w:val="center"/>
            </w:pPr>
            <w:r>
              <w:rPr>
                <w:rFonts w:ascii="Arial" w:eastAsia="Arial" w:hAnsi="Arial" w:cs="Arial"/>
                <w:b/>
                <w:bCs/>
                <w:color w:val="000000"/>
                <w:position w:val="-3"/>
                <w:sz w:val="20"/>
                <w:szCs w:val="20"/>
              </w:rPr>
              <w:t>Punkty przyznane ofertom</w:t>
            </w:r>
          </w:p>
        </w:tc>
      </w:tr>
      <w:tr w:rsidR="00EA4007" w14:paraId="74287FAE" w14:textId="77777777">
        <w:tc>
          <w:tcPr>
            <w:tcW w:w="1500" w:type="dxa"/>
            <w:vMerge/>
            <w:tcBorders>
              <w:top w:val="single" w:sz="5" w:space="0" w:color="000000"/>
              <w:left w:val="single" w:sz="5" w:space="0" w:color="000000"/>
              <w:bottom w:val="single" w:sz="5" w:space="0" w:color="000000"/>
              <w:right w:val="single" w:sz="5" w:space="0" w:color="000000"/>
            </w:tcBorders>
          </w:tcPr>
          <w:p w14:paraId="5C44368F" w14:textId="77777777" w:rsidR="00EA4007" w:rsidRDefault="00EA4007"/>
        </w:tc>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FEDEE8E" w14:textId="77777777" w:rsidR="00EA4007" w:rsidRDefault="006C3CE8">
            <w:r>
              <w:rPr>
                <w:rFonts w:ascii="Arial" w:eastAsia="Arial" w:hAnsi="Arial" w:cs="Arial"/>
                <w:b/>
                <w:bCs/>
                <w:color w:val="000000"/>
                <w:position w:val="-3"/>
                <w:sz w:val="20"/>
                <w:szCs w:val="20"/>
              </w:rPr>
              <w:t>Cena</w:t>
            </w:r>
          </w:p>
        </w:tc>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25E598ED" w14:textId="77777777" w:rsidR="00EA4007" w:rsidRDefault="006C3CE8">
            <w:pPr>
              <w:jc w:val="center"/>
            </w:pPr>
            <w:r>
              <w:rPr>
                <w:rFonts w:ascii="Arial" w:eastAsia="Arial" w:hAnsi="Arial" w:cs="Arial"/>
                <w:b/>
                <w:bCs/>
                <w:color w:val="000000"/>
                <w:position w:val="-3"/>
                <w:sz w:val="20"/>
                <w:szCs w:val="20"/>
              </w:rPr>
              <w:t>Razem</w:t>
            </w:r>
          </w:p>
        </w:tc>
      </w:tr>
      <w:tr w:rsidR="00EA4007" w14:paraId="3D76D4EF" w14:textId="77777777">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0B73045" w14:textId="77777777" w:rsidR="00EA4007" w:rsidRDefault="006C3CE8">
            <w:r>
              <w:rPr>
                <w:rFonts w:ascii="Arial" w:eastAsia="Arial" w:hAnsi="Arial" w:cs="Arial"/>
                <w:color w:val="000000"/>
                <w:position w:val="-3"/>
                <w:sz w:val="20"/>
                <w:szCs w:val="20"/>
              </w:rPr>
              <w:t>ALTARE SPÓŁKA Z OGRANICZONĄ ODPOWIEDZIALNOŚCIĄ</w:t>
            </w:r>
            <w:r>
              <w:rPr>
                <w:rFonts w:ascii="Arial" w:eastAsia="Arial" w:hAnsi="Arial" w:cs="Arial"/>
                <w:color w:val="000000"/>
                <w:position w:val="-3"/>
                <w:sz w:val="20"/>
                <w:szCs w:val="20"/>
              </w:rPr>
              <w:br/>
              <w:t>ul. Warszawska 151, 25-547 Kielce</w:t>
            </w:r>
            <w:r>
              <w:rPr>
                <w:rFonts w:ascii="Arial" w:eastAsia="Arial" w:hAnsi="Arial" w:cs="Arial"/>
                <w:color w:val="000000"/>
                <w:position w:val="-3"/>
                <w:sz w:val="20"/>
                <w:szCs w:val="20"/>
              </w:rPr>
              <w:br/>
              <w:t>NIP: 6572982438</w:t>
            </w:r>
          </w:p>
        </w:tc>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EC39CDD" w14:textId="77777777" w:rsidR="00EA4007" w:rsidRDefault="006C3CE8">
            <w:pPr>
              <w:jc w:val="center"/>
            </w:pPr>
            <w:r>
              <w:rPr>
                <w:rFonts w:ascii="Arial" w:eastAsia="Arial" w:hAnsi="Arial" w:cs="Arial"/>
                <w:color w:val="000000"/>
                <w:position w:val="-3"/>
                <w:sz w:val="20"/>
                <w:szCs w:val="20"/>
              </w:rPr>
              <w:t>100,00</w:t>
            </w:r>
          </w:p>
        </w:tc>
        <w:tc>
          <w:tcPr>
            <w:tcW w:w="150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1657CF0" w14:textId="77777777" w:rsidR="00EA4007" w:rsidRDefault="006C3CE8">
            <w:pPr>
              <w:jc w:val="center"/>
            </w:pPr>
            <w:r>
              <w:rPr>
                <w:rFonts w:ascii="Arial" w:eastAsia="Arial" w:hAnsi="Arial" w:cs="Arial"/>
                <w:color w:val="000000"/>
                <w:position w:val="-3"/>
                <w:sz w:val="20"/>
                <w:szCs w:val="20"/>
              </w:rPr>
              <w:t>100,00</w:t>
            </w:r>
          </w:p>
        </w:tc>
      </w:tr>
    </w:tbl>
    <w:p w14:paraId="5EDA962D" w14:textId="77777777" w:rsidR="00EA4007" w:rsidRDefault="00EA4007"/>
    <w:tbl>
      <w:tblPr>
        <w:tblStyle w:val="NormalTablePHPDOCX0"/>
        <w:tblW w:w="5000" w:type="pct"/>
        <w:tblLayout w:type="fixed"/>
        <w:tblLook w:val="04A0" w:firstRow="1" w:lastRow="0" w:firstColumn="1" w:lastColumn="0" w:noHBand="0" w:noVBand="1"/>
      </w:tblPr>
      <w:tblGrid>
        <w:gridCol w:w="4530"/>
        <w:gridCol w:w="2265"/>
        <w:gridCol w:w="2265"/>
      </w:tblGrid>
      <w:tr w:rsidR="00EA4007" w14:paraId="21D1B690" w14:textId="77777777" w:rsidTr="006C3CE8">
        <w:tc>
          <w:tcPr>
            <w:tcW w:w="9060" w:type="dxa"/>
            <w:gridSpan w:val="3"/>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02C02ED8" w14:textId="77777777" w:rsidR="00EA4007" w:rsidRDefault="006C3CE8">
            <w:r>
              <w:rPr>
                <w:rFonts w:ascii="Arial" w:eastAsia="Arial" w:hAnsi="Arial" w:cs="Arial"/>
                <w:b/>
                <w:bCs/>
                <w:color w:val="000000"/>
                <w:position w:val="-3"/>
                <w:sz w:val="20"/>
                <w:szCs w:val="20"/>
              </w:rPr>
              <w:t>Pakiet 7 - MEBLE BIUROWE</w:t>
            </w:r>
          </w:p>
        </w:tc>
      </w:tr>
      <w:tr w:rsidR="00EA4007" w14:paraId="0E3AFC96" w14:textId="77777777" w:rsidTr="006C3CE8">
        <w:tc>
          <w:tcPr>
            <w:tcW w:w="4530" w:type="dxa"/>
            <w:vMerge w:val="restart"/>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05557E99" w14:textId="77777777" w:rsidR="00EA4007" w:rsidRDefault="006C3CE8">
            <w:pPr>
              <w:jc w:val="center"/>
            </w:pPr>
            <w:r>
              <w:rPr>
                <w:rFonts w:ascii="Arial" w:eastAsia="Arial" w:hAnsi="Arial" w:cs="Arial"/>
                <w:b/>
                <w:bCs/>
                <w:color w:val="000000"/>
                <w:position w:val="-3"/>
                <w:sz w:val="20"/>
                <w:szCs w:val="20"/>
              </w:rPr>
              <w:t>Wykonawca</w:t>
            </w:r>
          </w:p>
        </w:tc>
        <w:tc>
          <w:tcPr>
            <w:tcW w:w="4530" w:type="dxa"/>
            <w:gridSpan w:val="2"/>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BE65440" w14:textId="77777777" w:rsidR="00EA4007" w:rsidRDefault="006C3CE8">
            <w:pPr>
              <w:jc w:val="center"/>
            </w:pPr>
            <w:r>
              <w:rPr>
                <w:rFonts w:ascii="Arial" w:eastAsia="Arial" w:hAnsi="Arial" w:cs="Arial"/>
                <w:b/>
                <w:bCs/>
                <w:color w:val="000000"/>
                <w:position w:val="-3"/>
                <w:sz w:val="20"/>
                <w:szCs w:val="20"/>
              </w:rPr>
              <w:t>Punkty przyznane ofertom</w:t>
            </w:r>
          </w:p>
        </w:tc>
      </w:tr>
      <w:tr w:rsidR="00EA4007" w14:paraId="6446C85F" w14:textId="77777777" w:rsidTr="006C3CE8">
        <w:tc>
          <w:tcPr>
            <w:tcW w:w="4530" w:type="dxa"/>
            <w:vMerge/>
            <w:tcBorders>
              <w:top w:val="single" w:sz="5" w:space="0" w:color="000000"/>
              <w:left w:val="single" w:sz="5" w:space="0" w:color="000000"/>
              <w:bottom w:val="single" w:sz="5" w:space="0" w:color="000000"/>
              <w:right w:val="single" w:sz="5" w:space="0" w:color="000000"/>
            </w:tcBorders>
          </w:tcPr>
          <w:p w14:paraId="07F8B819" w14:textId="77777777" w:rsidR="00EA4007" w:rsidRDefault="00EA4007"/>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6BBB53FF" w14:textId="77777777" w:rsidR="00EA4007" w:rsidRDefault="006C3CE8">
            <w:r>
              <w:rPr>
                <w:rFonts w:ascii="Arial" w:eastAsia="Arial" w:hAnsi="Arial" w:cs="Arial"/>
                <w:b/>
                <w:bCs/>
                <w:color w:val="000000"/>
                <w:position w:val="-3"/>
                <w:sz w:val="20"/>
                <w:szCs w:val="20"/>
              </w:rPr>
              <w:t>Cena</w:t>
            </w:r>
          </w:p>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0C925154" w14:textId="77777777" w:rsidR="00EA4007" w:rsidRDefault="006C3CE8">
            <w:pPr>
              <w:jc w:val="center"/>
            </w:pPr>
            <w:r>
              <w:rPr>
                <w:rFonts w:ascii="Arial" w:eastAsia="Arial" w:hAnsi="Arial" w:cs="Arial"/>
                <w:b/>
                <w:bCs/>
                <w:color w:val="000000"/>
                <w:position w:val="-3"/>
                <w:sz w:val="20"/>
                <w:szCs w:val="20"/>
              </w:rPr>
              <w:t>Razem</w:t>
            </w:r>
          </w:p>
        </w:tc>
      </w:tr>
      <w:tr w:rsidR="00EA4007" w14:paraId="223313AD" w14:textId="77777777" w:rsidTr="006C3CE8">
        <w:tc>
          <w:tcPr>
            <w:tcW w:w="453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0A81E1F2" w14:textId="77777777" w:rsidR="00EA4007" w:rsidRDefault="006C3CE8">
            <w:r>
              <w:rPr>
                <w:rFonts w:ascii="Arial" w:eastAsia="Arial" w:hAnsi="Arial" w:cs="Arial"/>
                <w:color w:val="000000"/>
                <w:position w:val="-3"/>
                <w:sz w:val="20"/>
                <w:szCs w:val="20"/>
              </w:rPr>
              <w:t>PPHiU "Milena" Wojciech Lewandowski</w:t>
            </w:r>
            <w:r>
              <w:rPr>
                <w:rFonts w:ascii="Arial" w:eastAsia="Arial" w:hAnsi="Arial" w:cs="Arial"/>
                <w:color w:val="000000"/>
                <w:position w:val="-3"/>
                <w:sz w:val="20"/>
                <w:szCs w:val="20"/>
              </w:rPr>
              <w:br/>
              <w:t>06-400 Ciechanów, ul. Śmiecińska 9 B</w:t>
            </w:r>
            <w:r>
              <w:rPr>
                <w:rFonts w:ascii="Arial" w:eastAsia="Arial" w:hAnsi="Arial" w:cs="Arial"/>
                <w:color w:val="000000"/>
                <w:position w:val="-3"/>
                <w:sz w:val="20"/>
                <w:szCs w:val="20"/>
              </w:rPr>
              <w:br/>
              <w:t>NIP: 5661002582</w:t>
            </w:r>
          </w:p>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33C5B6F0" w14:textId="45C2E132" w:rsidR="00EA4007" w:rsidRDefault="00804C5D">
            <w:pPr>
              <w:jc w:val="center"/>
            </w:pPr>
            <w:r>
              <w:rPr>
                <w:rFonts w:ascii="Arial" w:eastAsia="Arial" w:hAnsi="Arial" w:cs="Arial"/>
                <w:color w:val="000000"/>
                <w:position w:val="-3"/>
                <w:sz w:val="20"/>
                <w:szCs w:val="20"/>
              </w:rPr>
              <w:t>100,00</w:t>
            </w:r>
          </w:p>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4307ED9A" w14:textId="5AB8001E" w:rsidR="00EA4007" w:rsidRDefault="00804C5D">
            <w:pPr>
              <w:jc w:val="center"/>
            </w:pPr>
            <w:r>
              <w:rPr>
                <w:rFonts w:ascii="Arial" w:eastAsia="Arial" w:hAnsi="Arial" w:cs="Arial"/>
                <w:color w:val="000000"/>
                <w:position w:val="-3"/>
                <w:sz w:val="20"/>
                <w:szCs w:val="20"/>
              </w:rPr>
              <w:t>100,00</w:t>
            </w:r>
          </w:p>
        </w:tc>
      </w:tr>
      <w:tr w:rsidR="00EA4007" w14:paraId="1D686B44" w14:textId="77777777" w:rsidTr="006C3CE8">
        <w:tc>
          <w:tcPr>
            <w:tcW w:w="453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C868873" w14:textId="77777777" w:rsidR="00EA4007" w:rsidRDefault="006C3CE8">
            <w:r>
              <w:rPr>
                <w:rFonts w:ascii="Arial" w:eastAsia="Arial" w:hAnsi="Arial" w:cs="Arial"/>
                <w:color w:val="000000"/>
                <w:position w:val="-3"/>
                <w:sz w:val="20"/>
                <w:szCs w:val="20"/>
              </w:rPr>
              <w:t>Arktyka Frost Sp. Z o.o.</w:t>
            </w:r>
            <w:r>
              <w:rPr>
                <w:rFonts w:ascii="Arial" w:eastAsia="Arial" w:hAnsi="Arial" w:cs="Arial"/>
                <w:color w:val="000000"/>
                <w:position w:val="-3"/>
                <w:sz w:val="20"/>
                <w:szCs w:val="20"/>
              </w:rPr>
              <w:br/>
              <w:t>83-110 Tczew Aleja Solidarności 29</w:t>
            </w:r>
            <w:r>
              <w:rPr>
                <w:rFonts w:ascii="Arial" w:eastAsia="Arial" w:hAnsi="Arial" w:cs="Arial"/>
                <w:color w:val="000000"/>
                <w:position w:val="-3"/>
                <w:sz w:val="20"/>
                <w:szCs w:val="20"/>
              </w:rPr>
              <w:br/>
              <w:t>NIP: 5932612715</w:t>
            </w:r>
          </w:p>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02D6AE2" w14:textId="547BAD26" w:rsidR="00EA4007" w:rsidRDefault="00804C5D">
            <w:pPr>
              <w:jc w:val="center"/>
            </w:pPr>
            <w:r>
              <w:rPr>
                <w:rFonts w:ascii="Arial" w:eastAsia="Arial" w:hAnsi="Arial" w:cs="Arial"/>
                <w:color w:val="000000"/>
                <w:position w:val="-3"/>
                <w:sz w:val="20"/>
                <w:szCs w:val="20"/>
              </w:rPr>
              <w:t>61,87</w:t>
            </w:r>
          </w:p>
        </w:tc>
        <w:tc>
          <w:tcPr>
            <w:tcW w:w="2265"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196A4868" w14:textId="1CD75F15" w:rsidR="00EA4007" w:rsidRDefault="00804C5D">
            <w:pPr>
              <w:jc w:val="center"/>
            </w:pPr>
            <w:r>
              <w:rPr>
                <w:rFonts w:ascii="Arial" w:eastAsia="Arial" w:hAnsi="Arial" w:cs="Arial"/>
                <w:color w:val="000000"/>
                <w:position w:val="-3"/>
                <w:sz w:val="20"/>
                <w:szCs w:val="20"/>
              </w:rPr>
              <w:t>61,87</w:t>
            </w:r>
          </w:p>
        </w:tc>
      </w:tr>
    </w:tbl>
    <w:p w14:paraId="5FDC8B34" w14:textId="77777777" w:rsidR="00EA4007" w:rsidRDefault="00EA4007"/>
    <w:p w14:paraId="78D63B88" w14:textId="77777777" w:rsidR="006C3CE8" w:rsidRDefault="006C3CE8"/>
    <w:p w14:paraId="0A2EA9A2" w14:textId="69B99F7A" w:rsidR="00804C5D" w:rsidRPr="006C3CE8" w:rsidRDefault="00804C5D">
      <w:pPr>
        <w:rPr>
          <w:rFonts w:ascii="Arial" w:hAnsi="Arial" w:cs="Arial"/>
          <w:b/>
          <w:bCs/>
          <w:sz w:val="18"/>
          <w:szCs w:val="18"/>
          <w:u w:val="single"/>
        </w:rPr>
      </w:pPr>
      <w:r w:rsidRPr="006C3CE8">
        <w:rPr>
          <w:rFonts w:ascii="Arial" w:hAnsi="Arial" w:cs="Arial"/>
          <w:b/>
          <w:bCs/>
          <w:sz w:val="18"/>
          <w:szCs w:val="18"/>
          <w:u w:val="single"/>
        </w:rPr>
        <w:t>Odrzucone oferty:</w:t>
      </w:r>
    </w:p>
    <w:p w14:paraId="4701745A" w14:textId="77777777" w:rsidR="00804C5D" w:rsidRPr="00804C5D" w:rsidRDefault="00804C5D">
      <w:pPr>
        <w:rPr>
          <w:rFonts w:ascii="Arial" w:hAnsi="Arial" w:cs="Arial"/>
          <w:sz w:val="18"/>
          <w:szCs w:val="18"/>
        </w:rPr>
      </w:pPr>
    </w:p>
    <w:tbl>
      <w:tblPr>
        <w:tblStyle w:val="NormalTablePHPDOCX0"/>
        <w:tblW w:w="5000" w:type="pct"/>
        <w:tblLayout w:type="fixed"/>
        <w:tblLook w:val="04A0" w:firstRow="1" w:lastRow="0" w:firstColumn="1" w:lastColumn="0" w:noHBand="0" w:noVBand="1"/>
      </w:tblPr>
      <w:tblGrid>
        <w:gridCol w:w="4530"/>
        <w:gridCol w:w="4530"/>
      </w:tblGrid>
      <w:tr w:rsidR="00804C5D" w14:paraId="096B4624" w14:textId="77777777" w:rsidTr="00804C5D">
        <w:tc>
          <w:tcPr>
            <w:tcW w:w="9060" w:type="dxa"/>
            <w:gridSpan w:val="2"/>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51D8B05" w14:textId="77777777" w:rsidR="00804C5D" w:rsidRDefault="00804C5D" w:rsidP="00B57DB0">
            <w:r>
              <w:rPr>
                <w:rFonts w:ascii="Arial" w:eastAsia="Arial" w:hAnsi="Arial" w:cs="Arial"/>
                <w:b/>
                <w:bCs/>
                <w:color w:val="000000"/>
                <w:position w:val="-3"/>
                <w:sz w:val="20"/>
                <w:szCs w:val="20"/>
              </w:rPr>
              <w:t>Pakiet 5 - MEBLE METALOWE</w:t>
            </w:r>
          </w:p>
        </w:tc>
      </w:tr>
      <w:tr w:rsidR="00804C5D" w14:paraId="117EF5E5" w14:textId="77777777" w:rsidTr="00826D31">
        <w:trPr>
          <w:trHeight w:val="594"/>
        </w:trPr>
        <w:tc>
          <w:tcPr>
            <w:tcW w:w="453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36E8859" w14:textId="77777777" w:rsidR="00804C5D" w:rsidRDefault="00804C5D" w:rsidP="00B57DB0">
            <w:pPr>
              <w:jc w:val="center"/>
            </w:pPr>
            <w:r>
              <w:rPr>
                <w:rFonts w:ascii="Arial" w:eastAsia="Arial" w:hAnsi="Arial" w:cs="Arial"/>
                <w:b/>
                <w:bCs/>
                <w:color w:val="000000"/>
                <w:position w:val="-3"/>
                <w:sz w:val="20"/>
                <w:szCs w:val="20"/>
              </w:rPr>
              <w:t>Wykonawca</w:t>
            </w:r>
          </w:p>
        </w:tc>
        <w:tc>
          <w:tcPr>
            <w:tcW w:w="4530" w:type="dxa"/>
            <w:tcBorders>
              <w:top w:val="single" w:sz="5" w:space="0" w:color="000000"/>
              <w:left w:val="single" w:sz="5" w:space="0" w:color="000000"/>
              <w:right w:val="single" w:sz="5" w:space="0" w:color="000000"/>
            </w:tcBorders>
            <w:tcMar>
              <w:top w:w="15" w:type="dxa"/>
              <w:left w:w="15" w:type="dxa"/>
              <w:bottom w:w="15" w:type="dxa"/>
              <w:right w:w="15" w:type="dxa"/>
            </w:tcMar>
            <w:vAlign w:val="center"/>
          </w:tcPr>
          <w:p w14:paraId="7271C427" w14:textId="366B6F5B" w:rsidR="00804C5D" w:rsidRPr="00804C5D" w:rsidRDefault="00804C5D" w:rsidP="00B57DB0">
            <w:pPr>
              <w:jc w:val="center"/>
              <w:rPr>
                <w:rFonts w:ascii="Arial" w:hAnsi="Arial" w:cs="Arial"/>
                <w:b/>
                <w:bCs/>
                <w:sz w:val="18"/>
                <w:szCs w:val="18"/>
              </w:rPr>
            </w:pPr>
            <w:r w:rsidRPr="00804C5D">
              <w:rPr>
                <w:rFonts w:ascii="Arial" w:hAnsi="Arial" w:cs="Arial"/>
                <w:b/>
                <w:bCs/>
                <w:sz w:val="18"/>
                <w:szCs w:val="18"/>
              </w:rPr>
              <w:t>Powód odrzucenia</w:t>
            </w:r>
          </w:p>
        </w:tc>
      </w:tr>
      <w:tr w:rsidR="00804C5D" w14:paraId="3339E636" w14:textId="77777777" w:rsidTr="00A336FF">
        <w:tc>
          <w:tcPr>
            <w:tcW w:w="453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6EAE7302" w14:textId="77777777" w:rsidR="00804C5D" w:rsidRDefault="00804C5D" w:rsidP="00B57DB0">
            <w:r>
              <w:rPr>
                <w:rFonts w:ascii="Arial" w:eastAsia="Arial" w:hAnsi="Arial" w:cs="Arial"/>
                <w:color w:val="000000"/>
                <w:position w:val="-3"/>
                <w:sz w:val="20"/>
                <w:szCs w:val="20"/>
              </w:rPr>
              <w:t>Arktyka Frost Sp. Z o.o.</w:t>
            </w:r>
            <w:r>
              <w:rPr>
                <w:rFonts w:ascii="Arial" w:eastAsia="Arial" w:hAnsi="Arial" w:cs="Arial"/>
                <w:color w:val="000000"/>
                <w:position w:val="-3"/>
                <w:sz w:val="20"/>
                <w:szCs w:val="20"/>
              </w:rPr>
              <w:br/>
              <w:t>83-110 Tczew Aleja Solidarności 29</w:t>
            </w:r>
            <w:r>
              <w:rPr>
                <w:rFonts w:ascii="Arial" w:eastAsia="Arial" w:hAnsi="Arial" w:cs="Arial"/>
                <w:color w:val="000000"/>
                <w:position w:val="-3"/>
                <w:sz w:val="20"/>
                <w:szCs w:val="20"/>
              </w:rPr>
              <w:br/>
              <w:t>NIP: 5932612715</w:t>
            </w:r>
          </w:p>
        </w:tc>
        <w:tc>
          <w:tcPr>
            <w:tcW w:w="453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64BC9F58" w14:textId="4716BC31" w:rsidR="00804C5D" w:rsidRPr="00804C5D" w:rsidRDefault="00804C5D" w:rsidP="00B57DB0">
            <w:pPr>
              <w:jc w:val="center"/>
              <w:rPr>
                <w:rFonts w:ascii="Arial" w:hAnsi="Arial" w:cs="Arial"/>
                <w:sz w:val="18"/>
                <w:szCs w:val="18"/>
              </w:rPr>
            </w:pPr>
            <w:r w:rsidRPr="00804C5D">
              <w:rPr>
                <w:rFonts w:ascii="Arial" w:hAnsi="Arial" w:cs="Arial"/>
                <w:sz w:val="18"/>
                <w:szCs w:val="18"/>
              </w:rPr>
              <w:t xml:space="preserve">Zamawiający odrzuca ofertę </w:t>
            </w:r>
            <w:r>
              <w:rPr>
                <w:rFonts w:ascii="Arial" w:hAnsi="Arial" w:cs="Arial"/>
                <w:sz w:val="18"/>
                <w:szCs w:val="18"/>
              </w:rPr>
              <w:t xml:space="preserve">z uwagi na brak w niej załącznika nr 1b- formularza ofertowego cenowego, który był wymagany w zaproszeniu do złoże4nia oferty i nie podlega uzupełnieniu. </w:t>
            </w:r>
          </w:p>
        </w:tc>
      </w:tr>
    </w:tbl>
    <w:p w14:paraId="5FB7B7CF" w14:textId="77777777" w:rsidR="00EA4007" w:rsidRDefault="00EA4007"/>
    <w:p w14:paraId="32646D58" w14:textId="77777777" w:rsidR="006C3CE8" w:rsidRDefault="006C3CE8"/>
    <w:p w14:paraId="75A22E21" w14:textId="77777777" w:rsidR="006C3CE8" w:rsidRDefault="006C3CE8"/>
    <w:p w14:paraId="01D1B402" w14:textId="77777777" w:rsidR="006C3CE8" w:rsidRDefault="006C3CE8"/>
    <w:tbl>
      <w:tblPr>
        <w:tblStyle w:val="NormalTablePHPDOCX0"/>
        <w:tblW w:w="5000" w:type="pct"/>
        <w:tblLayout w:type="fixed"/>
        <w:tblLook w:val="04A0" w:firstRow="1" w:lastRow="0" w:firstColumn="1" w:lastColumn="0" w:noHBand="0" w:noVBand="1"/>
      </w:tblPr>
      <w:tblGrid>
        <w:gridCol w:w="4530"/>
        <w:gridCol w:w="4530"/>
      </w:tblGrid>
      <w:tr w:rsidR="006C3CE8" w14:paraId="54797F8D" w14:textId="77777777" w:rsidTr="006C3CE8">
        <w:tc>
          <w:tcPr>
            <w:tcW w:w="9060" w:type="dxa"/>
            <w:gridSpan w:val="2"/>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01632B1C" w14:textId="77777777" w:rsidR="006C3CE8" w:rsidRDefault="006C3CE8" w:rsidP="00B57DB0">
            <w:r>
              <w:rPr>
                <w:rFonts w:ascii="Arial" w:eastAsia="Arial" w:hAnsi="Arial" w:cs="Arial"/>
                <w:b/>
                <w:bCs/>
                <w:color w:val="000000"/>
                <w:position w:val="-3"/>
                <w:sz w:val="20"/>
                <w:szCs w:val="20"/>
              </w:rPr>
              <w:lastRenderedPageBreak/>
              <w:t>Pakiet 7 - MEBLE BIUROWE</w:t>
            </w:r>
          </w:p>
        </w:tc>
      </w:tr>
      <w:tr w:rsidR="006C3CE8" w14:paraId="2A730145" w14:textId="77777777" w:rsidTr="009C62CF">
        <w:trPr>
          <w:trHeight w:val="594"/>
        </w:trPr>
        <w:tc>
          <w:tcPr>
            <w:tcW w:w="453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41F2EC5" w14:textId="77777777" w:rsidR="006C3CE8" w:rsidRDefault="006C3CE8" w:rsidP="00B57DB0">
            <w:pPr>
              <w:jc w:val="center"/>
            </w:pPr>
            <w:r>
              <w:rPr>
                <w:rFonts w:ascii="Arial" w:eastAsia="Arial" w:hAnsi="Arial" w:cs="Arial"/>
                <w:b/>
                <w:bCs/>
                <w:color w:val="000000"/>
                <w:position w:val="-3"/>
                <w:sz w:val="20"/>
                <w:szCs w:val="20"/>
              </w:rPr>
              <w:t>Wykonawca</w:t>
            </w:r>
          </w:p>
        </w:tc>
        <w:tc>
          <w:tcPr>
            <w:tcW w:w="4530" w:type="dxa"/>
            <w:tcBorders>
              <w:top w:val="single" w:sz="5" w:space="0" w:color="000000"/>
              <w:left w:val="single" w:sz="5" w:space="0" w:color="000000"/>
              <w:right w:val="single" w:sz="5" w:space="0" w:color="000000"/>
            </w:tcBorders>
            <w:tcMar>
              <w:top w:w="15" w:type="dxa"/>
              <w:left w:w="15" w:type="dxa"/>
              <w:bottom w:w="15" w:type="dxa"/>
              <w:right w:w="15" w:type="dxa"/>
            </w:tcMar>
            <w:vAlign w:val="center"/>
          </w:tcPr>
          <w:p w14:paraId="4B522C1C" w14:textId="3D52CA38" w:rsidR="006C3CE8" w:rsidRDefault="006C3CE8" w:rsidP="00B57DB0">
            <w:pPr>
              <w:jc w:val="center"/>
            </w:pPr>
            <w:r w:rsidRPr="00804C5D">
              <w:rPr>
                <w:rFonts w:ascii="Arial" w:hAnsi="Arial" w:cs="Arial"/>
                <w:b/>
                <w:bCs/>
                <w:sz w:val="18"/>
                <w:szCs w:val="18"/>
              </w:rPr>
              <w:t>Powód odrzucenia</w:t>
            </w:r>
          </w:p>
        </w:tc>
      </w:tr>
      <w:tr w:rsidR="006C3CE8" w14:paraId="159182E0" w14:textId="77777777" w:rsidTr="00B9198B">
        <w:tc>
          <w:tcPr>
            <w:tcW w:w="453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7887176B" w14:textId="77777777" w:rsidR="006C3CE8" w:rsidRDefault="006C3CE8" w:rsidP="00B57DB0">
            <w:r>
              <w:rPr>
                <w:rFonts w:ascii="Arial" w:eastAsia="Arial" w:hAnsi="Arial" w:cs="Arial"/>
                <w:color w:val="000000"/>
                <w:position w:val="-3"/>
                <w:sz w:val="20"/>
                <w:szCs w:val="20"/>
              </w:rPr>
              <w:t>Cezas sp. z o. o.</w:t>
            </w:r>
            <w:r>
              <w:rPr>
                <w:rFonts w:ascii="Arial" w:eastAsia="Arial" w:hAnsi="Arial" w:cs="Arial"/>
                <w:color w:val="000000"/>
                <w:position w:val="-3"/>
                <w:sz w:val="20"/>
                <w:szCs w:val="20"/>
              </w:rPr>
              <w:br/>
              <w:t>AL. SOLIDARNOŚCI 15 15-751 Białystok</w:t>
            </w:r>
            <w:r>
              <w:rPr>
                <w:rFonts w:ascii="Arial" w:eastAsia="Arial" w:hAnsi="Arial" w:cs="Arial"/>
                <w:color w:val="000000"/>
                <w:position w:val="-3"/>
                <w:sz w:val="20"/>
                <w:szCs w:val="20"/>
              </w:rPr>
              <w:br/>
              <w:t>NIP: 542-27-48-462</w:t>
            </w:r>
          </w:p>
        </w:tc>
        <w:tc>
          <w:tcPr>
            <w:tcW w:w="4530" w:type="dxa"/>
            <w:tcBorders>
              <w:top w:val="single" w:sz="5" w:space="0" w:color="000000"/>
              <w:left w:val="single" w:sz="5" w:space="0" w:color="000000"/>
              <w:bottom w:val="single" w:sz="5" w:space="0" w:color="000000"/>
              <w:right w:val="single" w:sz="5" w:space="0" w:color="000000"/>
            </w:tcBorders>
            <w:tcMar>
              <w:top w:w="15" w:type="dxa"/>
              <w:left w:w="15" w:type="dxa"/>
              <w:bottom w:w="15" w:type="dxa"/>
              <w:right w:w="15" w:type="dxa"/>
            </w:tcMar>
            <w:vAlign w:val="center"/>
          </w:tcPr>
          <w:p w14:paraId="5D6944EE" w14:textId="77777777" w:rsidR="006C3CE8" w:rsidRPr="006C3CE8" w:rsidRDefault="006C3CE8" w:rsidP="006C3CE8">
            <w:pPr>
              <w:pStyle w:val="NormalnyWeb"/>
              <w:rPr>
                <w:rFonts w:ascii="Arial" w:hAnsi="Arial" w:cs="Arial"/>
                <w:sz w:val="18"/>
                <w:szCs w:val="18"/>
              </w:rPr>
            </w:pPr>
            <w:r w:rsidRPr="006C3CE8">
              <w:rPr>
                <w:rFonts w:ascii="Arial" w:hAnsi="Arial" w:cs="Arial"/>
                <w:sz w:val="18"/>
                <w:szCs w:val="18"/>
              </w:rPr>
              <w:t>Oferta Przedsiębiorstwa Zaopatrzenia Szkół „CEZAS” sp. z o.o. w zakresie Pakietu nr 7 – Meble biurowe nie została uwzględniona przy wyborze najkorzystniejszej oferty, ponieważ Wykonawca nie wykazał w sposób wymagany w Zaproszeniu, że oferowany asortyment spełnia wymagania określone w OPZ.</w:t>
            </w:r>
          </w:p>
          <w:p w14:paraId="2A8645CA" w14:textId="77777777" w:rsidR="006C3CE8" w:rsidRPr="006C3CE8" w:rsidRDefault="006C3CE8" w:rsidP="006C3CE8">
            <w:pPr>
              <w:pStyle w:val="NormalnyWeb"/>
              <w:rPr>
                <w:rFonts w:ascii="Arial" w:hAnsi="Arial" w:cs="Arial"/>
                <w:sz w:val="18"/>
                <w:szCs w:val="18"/>
              </w:rPr>
            </w:pPr>
            <w:r w:rsidRPr="006C3CE8">
              <w:rPr>
                <w:rFonts w:ascii="Arial" w:hAnsi="Arial" w:cs="Arial"/>
                <w:sz w:val="18"/>
                <w:szCs w:val="18"/>
              </w:rPr>
              <w:t>Złożone wraz z ofertą dokumenty nie stanowią przekonujących, obiektywnych i weryfikowalnych przedmiotowych środków dowodowych w postaci kart katalogowych producenta, kart technicznych, specyfikacji technicznych producenta albo dokumentów równoważnych. Wykonawca ograniczył się zasadniczo do wskazania ogólnych nazw oferowanych mebli, producenta oraz do deklaracji spełniania wymagań poprzez wpisanie „Tak” w zestawieniach parametrów.</w:t>
            </w:r>
          </w:p>
          <w:p w14:paraId="7C301C5D" w14:textId="77777777" w:rsidR="006C3CE8" w:rsidRPr="006C3CE8" w:rsidRDefault="006C3CE8" w:rsidP="006C3CE8">
            <w:pPr>
              <w:pStyle w:val="NormalnyWeb"/>
              <w:rPr>
                <w:rFonts w:ascii="Arial" w:hAnsi="Arial" w:cs="Arial"/>
                <w:sz w:val="18"/>
                <w:szCs w:val="18"/>
              </w:rPr>
            </w:pPr>
            <w:r w:rsidRPr="006C3CE8">
              <w:rPr>
                <w:rFonts w:ascii="Arial" w:hAnsi="Arial" w:cs="Arial"/>
                <w:sz w:val="18"/>
                <w:szCs w:val="18"/>
              </w:rPr>
              <w:t>Dokumenty te nie pozwalają Zamawiającemu na jednoznaczną ocenę parametrów technicznych, użytkowych, materiałowych i konstrukcyjnych oferowanych mebli. Brak możliwości jednoznacznego ustalenia zgodności oferowanego asortymentu z wymaganiami Zamawiającego obciąża Wykonawcę.</w:t>
            </w:r>
          </w:p>
          <w:p w14:paraId="478006CB" w14:textId="362B4F00" w:rsidR="006C3CE8" w:rsidRPr="006C3CE8" w:rsidRDefault="006C3CE8" w:rsidP="006C3CE8">
            <w:pPr>
              <w:pStyle w:val="NormalnyWeb"/>
              <w:rPr>
                <w:rFonts w:ascii="Arial" w:hAnsi="Arial" w:cs="Arial"/>
                <w:sz w:val="18"/>
                <w:szCs w:val="18"/>
              </w:rPr>
            </w:pPr>
            <w:r w:rsidRPr="006C3CE8">
              <w:rPr>
                <w:rFonts w:ascii="Arial" w:hAnsi="Arial" w:cs="Arial"/>
                <w:sz w:val="18"/>
                <w:szCs w:val="18"/>
              </w:rPr>
              <w:t>Dodatkowo Zamawiający zauważa, że cena oferty CEZAS w Pakiecie nr 7 znacząco odbiega zarówno od kwoty przeznaczonej na sfinansowanie zamówienia, jak również od cen pozostałych ofert złożonych w tym pakiecie. Okoliczność ta wzmacnia wątpliwości Zamawiającego co do realności zaoferowania za tę cenę pełnego asortymentu zgodnego z OPZ i tym bardziej wymagała przedstawienia jednoznacznych oraz weryfikowalnych przedmiotowych środków dowodowych.</w:t>
            </w:r>
          </w:p>
        </w:tc>
      </w:tr>
    </w:tbl>
    <w:p w14:paraId="0F3F105B" w14:textId="77777777" w:rsidR="006C3CE8" w:rsidRDefault="006C3CE8"/>
    <w:p w14:paraId="0D530C43" w14:textId="15F37C69" w:rsidR="000008D6" w:rsidRDefault="006C3CE8" w:rsidP="005B2EC9">
      <w:pPr>
        <w:rPr>
          <w:rFonts w:ascii="Arial" w:hAnsi="Arial" w:cs="Arial"/>
          <w:b/>
          <w:bCs/>
          <w:sz w:val="18"/>
          <w:szCs w:val="18"/>
          <w:u w:val="single"/>
        </w:rPr>
      </w:pPr>
      <w:r w:rsidRPr="006C3CE8">
        <w:rPr>
          <w:rFonts w:ascii="Arial" w:hAnsi="Arial" w:cs="Arial"/>
          <w:b/>
          <w:bCs/>
          <w:sz w:val="18"/>
          <w:szCs w:val="18"/>
          <w:u w:val="single"/>
        </w:rPr>
        <w:t>Unieważnienie</w:t>
      </w:r>
      <w:r>
        <w:rPr>
          <w:rFonts w:ascii="Arial" w:hAnsi="Arial" w:cs="Arial"/>
          <w:b/>
          <w:bCs/>
          <w:sz w:val="18"/>
          <w:szCs w:val="18"/>
          <w:u w:val="single"/>
        </w:rPr>
        <w:t xml:space="preserve"> postępowania:</w:t>
      </w:r>
    </w:p>
    <w:p w14:paraId="2EE4FD5C" w14:textId="77777777" w:rsidR="006C3CE8" w:rsidRDefault="006C3CE8" w:rsidP="005B2EC9">
      <w:pPr>
        <w:rPr>
          <w:rFonts w:ascii="Arial" w:hAnsi="Arial" w:cs="Arial"/>
          <w:b/>
          <w:bCs/>
          <w:sz w:val="18"/>
          <w:szCs w:val="18"/>
          <w:u w:val="single"/>
        </w:rPr>
      </w:pPr>
    </w:p>
    <w:p w14:paraId="18757E76" w14:textId="77777777" w:rsidR="006C3CE8" w:rsidRDefault="006C3CE8" w:rsidP="005B2EC9">
      <w:pPr>
        <w:rPr>
          <w:rFonts w:ascii="Arial" w:hAnsi="Arial" w:cs="Arial"/>
          <w:sz w:val="18"/>
          <w:szCs w:val="18"/>
        </w:rPr>
      </w:pPr>
      <w:r w:rsidRPr="006C3CE8">
        <w:rPr>
          <w:rFonts w:ascii="Arial" w:hAnsi="Arial" w:cs="Arial"/>
          <w:sz w:val="18"/>
          <w:szCs w:val="18"/>
        </w:rPr>
        <w:t>Zamawiający unieważnia postepowanie w zakresie pakietów</w:t>
      </w:r>
      <w:r>
        <w:rPr>
          <w:rFonts w:ascii="Arial" w:hAnsi="Arial" w:cs="Arial"/>
          <w:sz w:val="18"/>
          <w:szCs w:val="18"/>
        </w:rPr>
        <w:t xml:space="preserve"> nr. 2, 3, 4, 8, 9 i 10 z uwagi na to, że </w:t>
      </w:r>
      <w:r w:rsidRPr="006C3CE8">
        <w:rPr>
          <w:rFonts w:ascii="Arial" w:hAnsi="Arial" w:cs="Arial"/>
          <w:sz w:val="18"/>
          <w:szCs w:val="18"/>
        </w:rPr>
        <w:t>cena najkorzystniejszej oferty przewyższa kwotę przeznaczoną na sfinansowanie zamówienia</w:t>
      </w:r>
      <w:r>
        <w:rPr>
          <w:rFonts w:ascii="Arial" w:hAnsi="Arial" w:cs="Arial"/>
          <w:sz w:val="18"/>
          <w:szCs w:val="18"/>
        </w:rPr>
        <w:t xml:space="preserve">. </w:t>
      </w:r>
    </w:p>
    <w:p w14:paraId="08173FB8" w14:textId="7C2AFE94" w:rsidR="006C3CE8" w:rsidRPr="006C3CE8" w:rsidRDefault="006C3CE8" w:rsidP="005B2EC9">
      <w:pPr>
        <w:rPr>
          <w:rFonts w:ascii="Arial" w:hAnsi="Arial" w:cs="Arial"/>
          <w:sz w:val="18"/>
          <w:szCs w:val="18"/>
        </w:rPr>
      </w:pPr>
      <w:r>
        <w:rPr>
          <w:rFonts w:ascii="Arial" w:hAnsi="Arial" w:cs="Arial"/>
          <w:sz w:val="18"/>
          <w:szCs w:val="18"/>
        </w:rPr>
        <w:t>Postępowanie w tych częściach zostanie powtórzone.</w:t>
      </w:r>
    </w:p>
    <w:p w14:paraId="22CA163B" w14:textId="77777777" w:rsidR="006C3CE8" w:rsidRDefault="006C3CE8" w:rsidP="005B2EC9">
      <w:pPr>
        <w:rPr>
          <w:rFonts w:ascii="Arial" w:hAnsi="Arial" w:cs="Arial"/>
          <w:b/>
          <w:bCs/>
          <w:sz w:val="18"/>
          <w:szCs w:val="18"/>
          <w:u w:val="single"/>
        </w:rPr>
      </w:pPr>
    </w:p>
    <w:p w14:paraId="16A0C82F" w14:textId="77777777" w:rsidR="006C3CE8" w:rsidRPr="006C3CE8" w:rsidRDefault="006C3CE8" w:rsidP="005B2EC9">
      <w:pPr>
        <w:rPr>
          <w:rFonts w:ascii="Arial" w:hAnsi="Arial" w:cs="Arial"/>
          <w:b/>
          <w:bCs/>
          <w:sz w:val="18"/>
          <w:szCs w:val="18"/>
          <w:u w:val="single"/>
        </w:rPr>
      </w:pPr>
    </w:p>
    <w:p w14:paraId="3C721F8C" w14:textId="69AB4006" w:rsidR="005B2EC9" w:rsidRDefault="00332D3B" w:rsidP="005B2EC9">
      <w:r>
        <w:rPr>
          <w:noProof/>
        </w:rPr>
        <w:drawing>
          <wp:inline distT="0" distB="0" distL="0" distR="0" wp14:anchorId="00B0B3B2" wp14:editId="42F04619">
            <wp:extent cx="1444378" cy="1105241"/>
            <wp:effectExtent l="0" t="0" r="3810" b="0"/>
            <wp:docPr id="6947705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70521" name="Obraz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4824" cy="1105582"/>
                    </a:xfrm>
                    <a:prstGeom prst="rect">
                      <a:avLst/>
                    </a:prstGeom>
                    <a:noFill/>
                    <a:ln>
                      <a:noFill/>
                    </a:ln>
                  </pic:spPr>
                </pic:pic>
              </a:graphicData>
            </a:graphic>
          </wp:inline>
        </w:drawing>
      </w:r>
      <w:r>
        <w:rPr>
          <w:noProof/>
        </w:rPr>
        <w:drawing>
          <wp:inline distT="0" distB="0" distL="0" distR="0" wp14:anchorId="2A1B26E1" wp14:editId="5FEA84AA">
            <wp:extent cx="1393127" cy="783772"/>
            <wp:effectExtent l="0" t="0" r="0" b="0"/>
            <wp:docPr id="1234909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0936" name="Obraz 123490936"/>
                    <pic:cNvPicPr>
                      <a:picLocks noChangeAspect="1"/>
                    </pic:cNvPicPr>
                  </pic:nvPicPr>
                  <pic:blipFill>
                    <a:blip r:embed="rId11" cstate="print">
                      <a:extLst>
                        <a:ext uri="{BEBA8EAE-BF5A-486C-A8C5-ECC9F3942E4B}">
                          <a14:imgProps xmlns:a14="http://schemas.microsoft.com/office/drawing/2010/main">
                            <a14:imgLayer r:embed="rId12">
                              <a14:imgEffect>
                                <a14:sharpenSoften amount="89000"/>
                              </a14:imgEffect>
                            </a14:imgLayer>
                          </a14:imgProps>
                        </a:ext>
                        <a:ext uri="{28A0092B-C50C-407E-A947-70E740481C1C}">
                          <a14:useLocalDpi xmlns:a14="http://schemas.microsoft.com/office/drawing/2010/main" val="0"/>
                        </a:ext>
                      </a:extLst>
                    </a:blip>
                    <a:srcRect/>
                    <a:stretch>
                      <a:fillRect/>
                    </a:stretch>
                  </pic:blipFill>
                  <pic:spPr bwMode="auto">
                    <a:xfrm>
                      <a:off x="0" y="0"/>
                      <a:ext cx="1394690" cy="784651"/>
                    </a:xfrm>
                    <a:prstGeom prst="rect">
                      <a:avLst/>
                    </a:prstGeom>
                    <a:noFill/>
                    <a:ln>
                      <a:noFill/>
                    </a:ln>
                  </pic:spPr>
                </pic:pic>
              </a:graphicData>
            </a:graphic>
          </wp:inline>
        </w:drawing>
      </w:r>
      <w:r>
        <w:rPr>
          <w:noProof/>
        </w:rPr>
        <w:drawing>
          <wp:inline distT="0" distB="0" distL="0" distR="0" wp14:anchorId="69C41E36" wp14:editId="0AA46605">
            <wp:extent cx="1930627" cy="1454727"/>
            <wp:effectExtent l="0" t="0" r="0" b="0"/>
            <wp:docPr id="15920273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27397" name="Obraz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601" cy="1456215"/>
                    </a:xfrm>
                    <a:prstGeom prst="rect">
                      <a:avLst/>
                    </a:prstGeom>
                    <a:noFill/>
                    <a:ln>
                      <a:noFill/>
                    </a:ln>
                  </pic:spPr>
                </pic:pic>
              </a:graphicData>
            </a:graphic>
          </wp:inline>
        </w:drawing>
      </w:r>
    </w:p>
    <w:p w14:paraId="41789321" w14:textId="77777777" w:rsidR="008B2970" w:rsidRPr="005B2EC9" w:rsidRDefault="008B2970" w:rsidP="005B2EC9"/>
    <w:sectPr w:rsidR="008B2970" w:rsidRPr="005B2E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3D3B"/>
    <w:multiLevelType w:val="hybridMultilevel"/>
    <w:tmpl w:val="A2A66DB0"/>
    <w:lvl w:ilvl="0" w:tplc="58696526">
      <w:start w:val="1"/>
      <w:numFmt w:val="decimal"/>
      <w:lvlText w:val="%1."/>
      <w:lvlJc w:val="left"/>
      <w:pPr>
        <w:ind w:left="720" w:hanging="360"/>
      </w:pPr>
    </w:lvl>
    <w:lvl w:ilvl="1" w:tplc="58696526" w:tentative="1">
      <w:start w:val="1"/>
      <w:numFmt w:val="lowerLetter"/>
      <w:lvlText w:val="%2."/>
      <w:lvlJc w:val="left"/>
      <w:pPr>
        <w:ind w:left="1440" w:hanging="360"/>
      </w:pPr>
    </w:lvl>
    <w:lvl w:ilvl="2" w:tplc="58696526" w:tentative="1">
      <w:start w:val="1"/>
      <w:numFmt w:val="lowerRoman"/>
      <w:lvlText w:val="%3."/>
      <w:lvlJc w:val="right"/>
      <w:pPr>
        <w:ind w:left="2160" w:hanging="180"/>
      </w:pPr>
    </w:lvl>
    <w:lvl w:ilvl="3" w:tplc="58696526" w:tentative="1">
      <w:start w:val="1"/>
      <w:numFmt w:val="decimal"/>
      <w:lvlText w:val="%4."/>
      <w:lvlJc w:val="left"/>
      <w:pPr>
        <w:ind w:left="2880" w:hanging="360"/>
      </w:pPr>
    </w:lvl>
    <w:lvl w:ilvl="4" w:tplc="58696526" w:tentative="1">
      <w:start w:val="1"/>
      <w:numFmt w:val="lowerLetter"/>
      <w:lvlText w:val="%5."/>
      <w:lvlJc w:val="left"/>
      <w:pPr>
        <w:ind w:left="3600" w:hanging="360"/>
      </w:pPr>
    </w:lvl>
    <w:lvl w:ilvl="5" w:tplc="58696526" w:tentative="1">
      <w:start w:val="1"/>
      <w:numFmt w:val="lowerRoman"/>
      <w:lvlText w:val="%6."/>
      <w:lvlJc w:val="right"/>
      <w:pPr>
        <w:ind w:left="4320" w:hanging="180"/>
      </w:pPr>
    </w:lvl>
    <w:lvl w:ilvl="6" w:tplc="58696526" w:tentative="1">
      <w:start w:val="1"/>
      <w:numFmt w:val="decimal"/>
      <w:lvlText w:val="%7."/>
      <w:lvlJc w:val="left"/>
      <w:pPr>
        <w:ind w:left="5040" w:hanging="360"/>
      </w:pPr>
    </w:lvl>
    <w:lvl w:ilvl="7" w:tplc="58696526" w:tentative="1">
      <w:start w:val="1"/>
      <w:numFmt w:val="lowerLetter"/>
      <w:lvlText w:val="%8."/>
      <w:lvlJc w:val="left"/>
      <w:pPr>
        <w:ind w:left="5760" w:hanging="360"/>
      </w:pPr>
    </w:lvl>
    <w:lvl w:ilvl="8" w:tplc="58696526" w:tentative="1">
      <w:start w:val="1"/>
      <w:numFmt w:val="lowerRoman"/>
      <w:lvlText w:val="%9."/>
      <w:lvlJc w:val="right"/>
      <w:pPr>
        <w:ind w:left="6480" w:hanging="180"/>
      </w:pPr>
    </w:lvl>
  </w:abstractNum>
  <w:abstractNum w:abstractNumId="1" w15:restartNumberingAfterBreak="0">
    <w:nsid w:val="0E574CB6"/>
    <w:multiLevelType w:val="hybridMultilevel"/>
    <w:tmpl w:val="2B48E902"/>
    <w:lvl w:ilvl="0" w:tplc="817543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8CB63C5"/>
    <w:multiLevelType w:val="hybridMultilevel"/>
    <w:tmpl w:val="A8184D76"/>
    <w:lvl w:ilvl="0" w:tplc="94088426">
      <w:start w:val="1"/>
      <w:numFmt w:val="decimal"/>
      <w:lvlText w:val="%1."/>
      <w:lvlJc w:val="left"/>
      <w:pPr>
        <w:ind w:left="720" w:hanging="360"/>
      </w:pPr>
    </w:lvl>
    <w:lvl w:ilvl="1" w:tplc="94088426" w:tentative="1">
      <w:start w:val="1"/>
      <w:numFmt w:val="lowerLetter"/>
      <w:lvlText w:val="%2."/>
      <w:lvlJc w:val="left"/>
      <w:pPr>
        <w:ind w:left="1440" w:hanging="360"/>
      </w:pPr>
    </w:lvl>
    <w:lvl w:ilvl="2" w:tplc="94088426" w:tentative="1">
      <w:start w:val="1"/>
      <w:numFmt w:val="lowerRoman"/>
      <w:lvlText w:val="%3."/>
      <w:lvlJc w:val="right"/>
      <w:pPr>
        <w:ind w:left="2160" w:hanging="180"/>
      </w:pPr>
    </w:lvl>
    <w:lvl w:ilvl="3" w:tplc="94088426" w:tentative="1">
      <w:start w:val="1"/>
      <w:numFmt w:val="decimal"/>
      <w:lvlText w:val="%4."/>
      <w:lvlJc w:val="left"/>
      <w:pPr>
        <w:ind w:left="2880" w:hanging="360"/>
      </w:pPr>
    </w:lvl>
    <w:lvl w:ilvl="4" w:tplc="94088426" w:tentative="1">
      <w:start w:val="1"/>
      <w:numFmt w:val="lowerLetter"/>
      <w:lvlText w:val="%5."/>
      <w:lvlJc w:val="left"/>
      <w:pPr>
        <w:ind w:left="3600" w:hanging="360"/>
      </w:pPr>
    </w:lvl>
    <w:lvl w:ilvl="5" w:tplc="94088426" w:tentative="1">
      <w:start w:val="1"/>
      <w:numFmt w:val="lowerRoman"/>
      <w:lvlText w:val="%6."/>
      <w:lvlJc w:val="right"/>
      <w:pPr>
        <w:ind w:left="4320" w:hanging="180"/>
      </w:pPr>
    </w:lvl>
    <w:lvl w:ilvl="6" w:tplc="94088426" w:tentative="1">
      <w:start w:val="1"/>
      <w:numFmt w:val="decimal"/>
      <w:lvlText w:val="%7."/>
      <w:lvlJc w:val="left"/>
      <w:pPr>
        <w:ind w:left="5040" w:hanging="360"/>
      </w:pPr>
    </w:lvl>
    <w:lvl w:ilvl="7" w:tplc="94088426" w:tentative="1">
      <w:start w:val="1"/>
      <w:numFmt w:val="lowerLetter"/>
      <w:lvlText w:val="%8."/>
      <w:lvlJc w:val="left"/>
      <w:pPr>
        <w:ind w:left="5760" w:hanging="360"/>
      </w:pPr>
    </w:lvl>
    <w:lvl w:ilvl="8" w:tplc="94088426" w:tentative="1">
      <w:start w:val="1"/>
      <w:numFmt w:val="lowerRoman"/>
      <w:lvlText w:val="%9."/>
      <w:lvlJc w:val="right"/>
      <w:pPr>
        <w:ind w:left="6480" w:hanging="180"/>
      </w:pPr>
    </w:lvl>
  </w:abstractNum>
  <w:abstractNum w:abstractNumId="5" w15:restartNumberingAfterBreak="0">
    <w:nsid w:val="4A723626"/>
    <w:multiLevelType w:val="hybridMultilevel"/>
    <w:tmpl w:val="FA22AC8C"/>
    <w:lvl w:ilvl="0" w:tplc="423913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84705017">
    <w:abstractNumId w:val="7"/>
  </w:num>
  <w:num w:numId="2" w16cid:durableId="761755774">
    <w:abstractNumId w:val="9"/>
  </w:num>
  <w:num w:numId="3" w16cid:durableId="1070276252">
    <w:abstractNumId w:val="10"/>
  </w:num>
  <w:num w:numId="4" w16cid:durableId="2005552699">
    <w:abstractNumId w:val="8"/>
  </w:num>
  <w:num w:numId="5" w16cid:durableId="1733313658">
    <w:abstractNumId w:val="3"/>
  </w:num>
  <w:num w:numId="6" w16cid:durableId="662390107">
    <w:abstractNumId w:val="2"/>
  </w:num>
  <w:num w:numId="7" w16cid:durableId="603540759">
    <w:abstractNumId w:val="6"/>
  </w:num>
  <w:num w:numId="8" w16cid:durableId="1134912817">
    <w:abstractNumId w:val="5"/>
  </w:num>
  <w:num w:numId="9" w16cid:durableId="112329064">
    <w:abstractNumId w:val="0"/>
  </w:num>
  <w:num w:numId="10" w16cid:durableId="338506113">
    <w:abstractNumId w:val="1"/>
  </w:num>
  <w:num w:numId="11" w16cid:durableId="4877944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095"/>
    <w:rsid w:val="000008D6"/>
    <w:rsid w:val="00086D5F"/>
    <w:rsid w:val="00094753"/>
    <w:rsid w:val="000C6193"/>
    <w:rsid w:val="00183FE0"/>
    <w:rsid w:val="0018632C"/>
    <w:rsid w:val="001B4095"/>
    <w:rsid w:val="00205C33"/>
    <w:rsid w:val="00212A59"/>
    <w:rsid w:val="00332D3B"/>
    <w:rsid w:val="003505ED"/>
    <w:rsid w:val="00357D9C"/>
    <w:rsid w:val="00481BBA"/>
    <w:rsid w:val="00482A55"/>
    <w:rsid w:val="00523E13"/>
    <w:rsid w:val="00555AD3"/>
    <w:rsid w:val="005A23C2"/>
    <w:rsid w:val="005B26A1"/>
    <w:rsid w:val="005B2EC9"/>
    <w:rsid w:val="005C3376"/>
    <w:rsid w:val="005F54C7"/>
    <w:rsid w:val="0061632A"/>
    <w:rsid w:val="006731A1"/>
    <w:rsid w:val="00682778"/>
    <w:rsid w:val="00691D9B"/>
    <w:rsid w:val="006A4C26"/>
    <w:rsid w:val="006C3CE8"/>
    <w:rsid w:val="00732100"/>
    <w:rsid w:val="007A3C34"/>
    <w:rsid w:val="007B0723"/>
    <w:rsid w:val="007E5F5E"/>
    <w:rsid w:val="00804C5D"/>
    <w:rsid w:val="008A05AA"/>
    <w:rsid w:val="008B2970"/>
    <w:rsid w:val="009C1431"/>
    <w:rsid w:val="00A75C1D"/>
    <w:rsid w:val="00A840D3"/>
    <w:rsid w:val="00AA2BB4"/>
    <w:rsid w:val="00AC2619"/>
    <w:rsid w:val="00AE5CE9"/>
    <w:rsid w:val="00B3408F"/>
    <w:rsid w:val="00BB18B8"/>
    <w:rsid w:val="00DF1F9D"/>
    <w:rsid w:val="00E376F5"/>
    <w:rsid w:val="00EA4007"/>
    <w:rsid w:val="00F1400B"/>
    <w:rsid w:val="00F169FE"/>
    <w:rsid w:val="00F35F72"/>
    <w:rsid w:val="00F53F87"/>
    <w:rsid w:val="00FE5D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9A3530"/>
  <w15:chartTrackingRefBased/>
  <w15:docId w15:val="{1E2701A5-7D8A-418A-A346-2D0370BCC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1B4095"/>
    <w:rPr>
      <w:sz w:val="24"/>
      <w:szCs w:val="24"/>
    </w:rPr>
  </w:style>
  <w:style w:type="paragraph" w:styleId="Nagwek8">
    <w:name w:val="heading 8"/>
    <w:basedOn w:val="Normalny"/>
    <w:next w:val="Normalny"/>
    <w:qFormat/>
    <w:rsid w:val="005C3376"/>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rsid w:val="001B4095"/>
    <w:pPr>
      <w:autoSpaceDE w:val="0"/>
      <w:autoSpaceDN w:val="0"/>
      <w:ind w:left="3540" w:firstLine="708"/>
      <w:jc w:val="both"/>
    </w:pPr>
    <w:rPr>
      <w:sz w:val="20"/>
      <w:szCs w:val="20"/>
    </w:rPr>
  </w:style>
  <w:style w:type="table" w:styleId="Tabela-Siatka">
    <w:name w:val="Table Grid"/>
    <w:basedOn w:val="Standardowy"/>
    <w:rsid w:val="001B4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rsid w:val="005C3376"/>
    <w:rPr>
      <w:color w:val="0000FF"/>
      <w:u w:val="single"/>
    </w:rPr>
  </w:style>
  <w:style w:type="paragraph" w:styleId="Nagwek">
    <w:name w:val="header"/>
    <w:basedOn w:val="Normalny"/>
    <w:rsid w:val="005C3376"/>
    <w:pPr>
      <w:tabs>
        <w:tab w:val="center" w:pos="4536"/>
        <w:tab w:val="right" w:pos="9072"/>
      </w:tabs>
      <w:suppressAutoHyphens/>
    </w:pPr>
    <w:rPr>
      <w:lang w:eastAsia="zh-CN"/>
    </w:rPr>
  </w:style>
  <w:style w:type="paragraph" w:styleId="Tekstprzypisukocowego">
    <w:name w:val="endnote text"/>
    <w:basedOn w:val="Normalny"/>
    <w:rsid w:val="005C3376"/>
    <w:pPr>
      <w:suppressAutoHyphens/>
    </w:pPr>
    <w:rPr>
      <w:sz w:val="20"/>
      <w:szCs w:val="20"/>
      <w:lang w:eastAsia="zh-CN"/>
    </w:rPr>
  </w:style>
  <w:style w:type="paragraph" w:styleId="Tekstpodstawowy">
    <w:name w:val="Body Text"/>
    <w:basedOn w:val="Normalny"/>
    <w:rsid w:val="005C3376"/>
    <w:pPr>
      <w:spacing w:after="120"/>
    </w:pPr>
    <w:rPr>
      <w:sz w:val="20"/>
      <w:szCs w:val="20"/>
    </w:rPr>
  </w:style>
  <w:style w:type="paragraph" w:customStyle="1" w:styleId="ZnakZnak1ZnakZnakZnakZnak">
    <w:name w:val="Znak Znak1 Znak Znak Znak Znak"/>
    <w:basedOn w:val="Normalny"/>
    <w:rsid w:val="008B2970"/>
    <w:rPr>
      <w:rFonts w:ascii="Arial" w:hAnsi="Arial" w:cs="Arial"/>
    </w:rPr>
  </w:style>
  <w:style w:type="character" w:styleId="Odwoaniedokomentarza">
    <w:name w:val="annotation reference"/>
    <w:basedOn w:val="Domylnaczcionkaakapitu"/>
    <w:rsid w:val="00B3408F"/>
    <w:rPr>
      <w:sz w:val="16"/>
      <w:szCs w:val="16"/>
    </w:rPr>
  </w:style>
  <w:style w:type="paragraph" w:styleId="Tekstkomentarza">
    <w:name w:val="annotation text"/>
    <w:basedOn w:val="Normalny"/>
    <w:link w:val="TekstkomentarzaZnak"/>
    <w:rsid w:val="00B3408F"/>
    <w:rPr>
      <w:sz w:val="20"/>
      <w:szCs w:val="20"/>
    </w:rPr>
  </w:style>
  <w:style w:type="character" w:customStyle="1" w:styleId="TekstkomentarzaZnak">
    <w:name w:val="Tekst komentarza Znak"/>
    <w:basedOn w:val="Domylnaczcionkaakapitu"/>
    <w:link w:val="Tekstkomentarza"/>
    <w:rsid w:val="00B3408F"/>
  </w:style>
  <w:style w:type="paragraph" w:styleId="Tematkomentarza">
    <w:name w:val="annotation subject"/>
    <w:basedOn w:val="Tekstkomentarza"/>
    <w:next w:val="Tekstkomentarza"/>
    <w:link w:val="TematkomentarzaZnak"/>
    <w:rsid w:val="00B3408F"/>
    <w:rPr>
      <w:b/>
      <w:bCs/>
    </w:rPr>
  </w:style>
  <w:style w:type="character" w:customStyle="1" w:styleId="TematkomentarzaZnak">
    <w:name w:val="Temat komentarza Znak"/>
    <w:basedOn w:val="TekstkomentarzaZnak"/>
    <w:link w:val="Tematkomentarza"/>
    <w:rsid w:val="00B3408F"/>
    <w:rPr>
      <w:b/>
      <w:bCs/>
    </w:rPr>
  </w:style>
  <w:style w:type="paragraph" w:styleId="Tekstdymka">
    <w:name w:val="Balloon Text"/>
    <w:basedOn w:val="Normalny"/>
    <w:link w:val="TekstdymkaZnak"/>
    <w:rsid w:val="00B3408F"/>
    <w:rPr>
      <w:rFonts w:ascii="Segoe UI" w:hAnsi="Segoe UI" w:cs="Segoe UI"/>
      <w:sz w:val="18"/>
      <w:szCs w:val="18"/>
    </w:rPr>
  </w:style>
  <w:style w:type="character" w:customStyle="1" w:styleId="TekstdymkaZnak">
    <w:name w:val="Tekst dymka Znak"/>
    <w:basedOn w:val="Domylnaczcionkaakapitu"/>
    <w:link w:val="Tekstdymka"/>
    <w:rsid w:val="00B3408F"/>
    <w:rPr>
      <w:rFonts w:ascii="Segoe UI" w:hAnsi="Segoe UI" w:cs="Segoe UI"/>
      <w:sz w:val="18"/>
      <w:szCs w:val="18"/>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0">
    <w:name w:val="Title Car PHPDOCX"/>
    <w:basedOn w:val="DefaultParagraphFont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0">
    <w:name w:val="Subtitle Car PHPDOCX"/>
    <w:basedOn w:val="DefaultParagraphFont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style>
  <w:style w:type="character" w:customStyle="1" w:styleId="CommentTextCharPHPDOCX0">
    <w:name w:val="Comment Text Char PHPDOCX"/>
    <w:basedOn w:val="DefaultParagraphFon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0">
    <w:name w:val="Comment Subject Char PHPDOCX"/>
    <w:basedOn w:val="CommentTextCharPHPDOCX0"/>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0">
    <w:name w:val="Balloon Text Char PHPDOCX"/>
    <w:basedOn w:val="DefaultParagraphFon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style>
  <w:style w:type="character" w:customStyle="1" w:styleId="footnoteTextCarPHPDOCX0">
    <w:name w:val="footnote Text Car PHPDOCX"/>
    <w:basedOn w:val="DefaultParagraphFon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style>
  <w:style w:type="character" w:customStyle="1" w:styleId="endnoteTextCarPHPDOCX0">
    <w:name w:val="endnote Text Car PHPDOCX"/>
    <w:basedOn w:val="DefaultParagraphFon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0">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0">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paragraph" w:styleId="NormalnyWeb">
    <w:name w:val="Normal (Web)"/>
    <w:basedOn w:val="Normalny"/>
    <w:uiPriority w:val="99"/>
    <w:unhideWhenUsed/>
    <w:rsid w:val="006C3CE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968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2FCBA-E42D-4C20-99A3-6BBECAC23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773</Words>
  <Characters>5200</Characters>
  <Application>Microsoft Office Word</Application>
  <DocSecurity>0</DocSecurity>
  <Lines>43</Lines>
  <Paragraphs>11</Paragraphs>
  <ScaleCrop>false</ScaleCrop>
  <HeadingPairs>
    <vt:vector size="2" baseType="variant">
      <vt:variant>
        <vt:lpstr>Tytuł</vt:lpstr>
      </vt:variant>
      <vt:variant>
        <vt:i4>1</vt:i4>
      </vt:variant>
    </vt:vector>
  </HeadingPairs>
  <TitlesOfParts>
    <vt:vector size="1" baseType="lpstr">
      <vt:lpstr>Informacja o wyborze oferty</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wyborze oferty</dc:title>
  <dc:subject/>
  <dc:creator>PC</dc:creator>
  <cp:keywords/>
  <dc:description/>
  <cp:lastModifiedBy>Katarzyna Jakimiec</cp:lastModifiedBy>
  <cp:revision>3</cp:revision>
  <cp:lastPrinted>2016-10-06T11:11:00Z</cp:lastPrinted>
  <dcterms:created xsi:type="dcterms:W3CDTF">2026-06-15T07:39:00Z</dcterms:created>
  <dcterms:modified xsi:type="dcterms:W3CDTF">2026-06-15T12:02:00Z</dcterms:modified>
</cp:coreProperties>
</file>