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17.06.2026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ZP/2501/56/26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37C1016B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Leki Onkologiczne 2</w:t>
      </w:r>
      <w:r w:rsidR="00851929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158EBA62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15C960F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0EC6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Bewacyzumab</w:t>
            </w:r>
          </w:p>
        </w:tc>
      </w:tr>
      <w:tr w:rsidR="00367E46" w14:paraId="24614D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8C242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63CB375F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675B18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82549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Cetuksimab</w:t>
            </w:r>
          </w:p>
        </w:tc>
      </w:tr>
      <w:tr w:rsidR="00367E46" w14:paraId="34AD38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9A575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DCFA271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5C8E0D5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7831E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Winkrystyna</w:t>
            </w:r>
          </w:p>
        </w:tc>
      </w:tr>
      <w:tr w:rsidR="00367E46" w14:paraId="00F273D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2646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A8F0229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2D35B0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2A94C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Winorelbina koncentrat</w:t>
            </w:r>
          </w:p>
        </w:tc>
      </w:tr>
      <w:tr w:rsidR="00367E46" w14:paraId="4AA92D8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52F01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521EF411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18B6D3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60692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Anagrelid</w:t>
            </w:r>
          </w:p>
        </w:tc>
      </w:tr>
      <w:tr w:rsidR="00367E46" w14:paraId="123424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C570B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1262504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133529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6BB8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Sacytuzumab gowetikanu</w:t>
            </w:r>
          </w:p>
        </w:tc>
      </w:tr>
      <w:tr w:rsidR="00367E46" w14:paraId="52EA16E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D31BD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633BC64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4FFBDCA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F47A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Roksadustat</w:t>
            </w:r>
          </w:p>
        </w:tc>
      </w:tr>
      <w:tr w:rsidR="00367E46" w14:paraId="586823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BF0F8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7B2AD808" w14:textId="77777777" w:rsidR="00367E46" w:rsidRDefault="00367E46"/>
    <w:p w14:paraId="4139BDA2" w14:textId="77777777" w:rsidR="00851929" w:rsidRDefault="00851929"/>
    <w:p w14:paraId="5647DCB2" w14:textId="77777777" w:rsidR="00851929" w:rsidRDefault="00851929"/>
    <w:p w14:paraId="489BD4FD" w14:textId="77777777" w:rsidR="00851929" w:rsidRDefault="00851929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0696FD9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E9BAD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Pakiet9 - Elotuzumab</w:t>
            </w:r>
          </w:p>
        </w:tc>
      </w:tr>
      <w:tr w:rsidR="00367E46" w14:paraId="773653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8A3C40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317EEB9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231928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DE0E2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Cyklofosfamid</w:t>
            </w:r>
          </w:p>
        </w:tc>
      </w:tr>
      <w:tr w:rsidR="00367E46" w14:paraId="56B354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DE4E8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8BB9426" w14:textId="77777777" w:rsidR="00367E46" w:rsidRDefault="00367E46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1D46CBDF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11.06.2026r.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0F2F3D84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1651CC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79DEA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Bewacyzumab</w:t>
            </w:r>
          </w:p>
        </w:tc>
      </w:tr>
      <w:tr w:rsidR="00367E46" w14:paraId="0A1420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DE0C1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367E46" w14:paraId="1B4339F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09D6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367E46" w14:paraId="098AD81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4298C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 lok. 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367E46" w14:paraId="2E1550E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1E545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367E46" w14:paraId="198ECE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D5050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367E46" w14:paraId="6A8EB35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2471C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367E46" w14:paraId="6408B14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831D51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E467960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63BE7E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B3936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Cetuksimab</w:t>
            </w:r>
          </w:p>
        </w:tc>
      </w:tr>
      <w:tr w:rsidR="00367E46" w14:paraId="7E46EA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FED7F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450596F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5407125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3E577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Winkrystyna</w:t>
            </w:r>
          </w:p>
        </w:tc>
      </w:tr>
      <w:tr w:rsidR="00367E46" w14:paraId="74AB116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7AD9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367E46" w14:paraId="1F859C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6B7CA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367E46" w14:paraId="525E215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08A7F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367E46" w14:paraId="1FED634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22CCD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1076EF7" w14:textId="77777777" w:rsidR="00367E46" w:rsidRDefault="00367E46"/>
    <w:p w14:paraId="4538FAD5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0FB7131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B9605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Winorelbina koncentrat</w:t>
            </w:r>
          </w:p>
        </w:tc>
      </w:tr>
      <w:tr w:rsidR="00367E46" w14:paraId="009DEC7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40197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367E46" w14:paraId="13FFE55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4D583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FFADA71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080792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B0B26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Anagrelid</w:t>
            </w:r>
          </w:p>
        </w:tc>
      </w:tr>
      <w:tr w:rsidR="00367E46" w14:paraId="2BD23E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9A02A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7BC60C9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195CB2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9AA07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Sacytuzumab gowetikanu</w:t>
            </w:r>
          </w:p>
        </w:tc>
      </w:tr>
      <w:tr w:rsidR="00367E46" w14:paraId="6BDE89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5B7F2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229F04E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4B02824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494F0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Pakiet8 - Roksadustat</w:t>
            </w:r>
          </w:p>
        </w:tc>
      </w:tr>
      <w:tr w:rsidR="00367E46" w14:paraId="48C9CA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D768D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2F37A66A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392AE9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80029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Elotuzumab</w:t>
            </w:r>
          </w:p>
        </w:tc>
      </w:tr>
      <w:tr w:rsidR="00367E46" w14:paraId="5EBAC6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F07CB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262E0F8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367E46" w14:paraId="2A36BD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D73F7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Pakiet11 - Cyklofosfamid</w:t>
            </w:r>
          </w:p>
        </w:tc>
      </w:tr>
      <w:tr w:rsidR="00367E46" w14:paraId="1FDAF2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CFB22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D9C16C9" w14:textId="77777777" w:rsidR="00367E46" w:rsidRDefault="00367E46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5822EB3E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0F0AAE8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79BA3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Bewacyzumab</w:t>
            </w:r>
          </w:p>
        </w:tc>
      </w:tr>
      <w:tr w:rsidR="00367E46" w14:paraId="72A18C2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75E7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FF61E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5CAF843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B8BCA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E9E86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441DD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4AAECC6E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F1B8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FC7B5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D5766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67E46" w14:paraId="1467AF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572C7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0F57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93,13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5A06A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93,13</w:t>
            </w:r>
          </w:p>
        </w:tc>
      </w:tr>
      <w:tr w:rsidR="00367E46" w14:paraId="0C2C8E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AA1DB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 lok. 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04192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96,14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07745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96,14</w:t>
            </w:r>
          </w:p>
        </w:tc>
      </w:tr>
      <w:tr w:rsidR="00367E46" w14:paraId="7CC40E1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8F9B9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0FFF5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89,94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813F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89,94</w:t>
            </w:r>
          </w:p>
        </w:tc>
      </w:tr>
      <w:tr w:rsidR="00367E46" w14:paraId="34743A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DEE04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0B89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87,63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647FA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87,63</w:t>
            </w:r>
          </w:p>
        </w:tc>
      </w:tr>
      <w:tr w:rsidR="00367E46" w14:paraId="113DDC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1BE44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D1C14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B224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97,30</w:t>
            </w:r>
          </w:p>
        </w:tc>
      </w:tr>
      <w:tr w:rsidR="00367E46" w14:paraId="0E1D2D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4658B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84C0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8994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91,02</w:t>
            </w:r>
          </w:p>
        </w:tc>
      </w:tr>
    </w:tbl>
    <w:p w14:paraId="054CB0B6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7FFE8FC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3F1C2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Cetuksimab</w:t>
            </w:r>
          </w:p>
        </w:tc>
      </w:tr>
      <w:tr w:rsidR="00367E46" w14:paraId="4C239EC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F434C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5B1D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09EB4AC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274F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6C955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68E3B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365E3331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1340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5A1B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9097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5E8E515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7022785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93351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Winkrystyna</w:t>
            </w:r>
          </w:p>
        </w:tc>
      </w:tr>
      <w:tr w:rsidR="00367E46" w14:paraId="25D800A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FEAE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4D5B9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69E0B67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D2C4D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983EE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701E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39EB0DF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59C65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DB75D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0618C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96,89</w:t>
            </w:r>
          </w:p>
        </w:tc>
      </w:tr>
      <w:tr w:rsidR="00367E46" w14:paraId="09D2B663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3182B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2EAE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39C1F5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367E46" w14:paraId="47325C4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BBA78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D8AE0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581D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99,71</w:t>
            </w:r>
          </w:p>
        </w:tc>
      </w:tr>
      <w:tr w:rsidR="00367E46" w14:paraId="215CBB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C28D3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7169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AAD7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99,78</w:t>
            </w:r>
          </w:p>
        </w:tc>
      </w:tr>
    </w:tbl>
    <w:p w14:paraId="2F74F591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7E32C81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D8DB9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Winorelbina koncentrat</w:t>
            </w:r>
          </w:p>
        </w:tc>
      </w:tr>
      <w:tr w:rsidR="00367E46" w14:paraId="0BAEDD0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260E2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BB22B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17DAEBB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26BB3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A8C2B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014CD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7FE8118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2A7BF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A2E6A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95,72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3852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95,72</w:t>
            </w:r>
          </w:p>
        </w:tc>
      </w:tr>
      <w:tr w:rsidR="00367E46" w14:paraId="7D17C6EA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5DC50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1A23B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9A1FA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9B09169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61967D7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715A7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5 - Anagrelid</w:t>
            </w:r>
          </w:p>
        </w:tc>
      </w:tr>
      <w:tr w:rsidR="00367E46" w14:paraId="7758683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7F0E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0DFD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7FD07BA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1EA0F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CF539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87941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1A6CE667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52CC7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3D09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62C44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FF8DBEA" w14:textId="77777777" w:rsidR="00367E46" w:rsidRDefault="00367E46"/>
    <w:p w14:paraId="1F9224C9" w14:textId="77777777" w:rsidR="00851929" w:rsidRDefault="00851929"/>
    <w:p w14:paraId="6439ED9C" w14:textId="77777777" w:rsidR="00851929" w:rsidRDefault="00851929"/>
    <w:p w14:paraId="2413EF54" w14:textId="77777777" w:rsidR="00851929" w:rsidRDefault="00851929"/>
    <w:p w14:paraId="122F387B" w14:textId="77777777" w:rsidR="00851929" w:rsidRDefault="00851929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144FA9E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98D53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7 - Sacytuzumab gowetikanu</w:t>
            </w:r>
          </w:p>
        </w:tc>
      </w:tr>
      <w:tr w:rsidR="00367E46" w14:paraId="6921D3C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4F8D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A998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67A9E15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71293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06698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CC33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6B5237AB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6573C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DA56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09146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F8E78FE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15B5674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46DD0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8 - Roksadustat</w:t>
            </w:r>
          </w:p>
        </w:tc>
      </w:tr>
      <w:tr w:rsidR="00367E46" w14:paraId="0DF8367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70645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8873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19C7A4F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DC215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B4D1C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A0ED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19D0B844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0A2A6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C8B00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D70E3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FE060C1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60C30D0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CCEB6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9 - Elotuzumab</w:t>
            </w:r>
          </w:p>
        </w:tc>
      </w:tr>
      <w:tr w:rsidR="00367E46" w14:paraId="36E2EFD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7E1D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FF190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7A3101D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7CC5E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81402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44CBF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0FBD7E60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FA53D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2E7CE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3B116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BA48A25" w14:textId="77777777" w:rsidR="00367E46" w:rsidRDefault="00367E4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367E46" w14:paraId="7060A09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48AE1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11 - Cyklofosfamid</w:t>
            </w:r>
          </w:p>
        </w:tc>
      </w:tr>
      <w:tr w:rsidR="00367E46" w14:paraId="44EFFA1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EC728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B29D0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367E46" w14:paraId="0131F1E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0810" w14:textId="77777777" w:rsidR="00367E46" w:rsidRDefault="00367E46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715E6" w14:textId="77777777" w:rsidR="00367E46" w:rsidRDefault="00851929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FC1FD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367E46" w14:paraId="13155F09" w14:textId="77777777" w:rsidTr="00851929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A39CE" w14:textId="77777777" w:rsidR="00367E46" w:rsidRDefault="00851929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87C97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06954" w14:textId="77777777" w:rsidR="00367E46" w:rsidRDefault="0085192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5EB937E" w14:textId="77777777" w:rsidR="00367E46" w:rsidRDefault="00367E46"/>
    <w:p w14:paraId="0D530C43" w14:textId="77777777" w:rsidR="000008D6" w:rsidRDefault="000008D6" w:rsidP="005B2EC9"/>
    <w:p w14:paraId="2F26CFE7" w14:textId="6EB8F251" w:rsidR="00851929" w:rsidRDefault="00851929" w:rsidP="00851929">
      <w:pPr>
        <w:tabs>
          <w:tab w:val="left" w:pos="217"/>
        </w:tabs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W przypadku pakietów nr: 6 i 10 </w:t>
      </w:r>
      <w:r>
        <w:rPr>
          <w:rFonts w:ascii="Arial" w:hAnsi="Arial" w:cs="Arial"/>
          <w:b/>
          <w:bCs/>
          <w:sz w:val="18"/>
          <w:szCs w:val="18"/>
        </w:rPr>
        <w:t>nie złożono żadnej oferty niepodlegającej odrzuceniu.</w:t>
      </w:r>
    </w:p>
    <w:p w14:paraId="7F02958C" w14:textId="4B76F989" w:rsidR="00851929" w:rsidRDefault="00851929" w:rsidP="00851929">
      <w:r>
        <w:rPr>
          <w:rFonts w:ascii="Arial" w:hAnsi="Arial" w:cs="Arial"/>
          <w:b/>
          <w:bCs/>
          <w:sz w:val="18"/>
          <w:szCs w:val="18"/>
        </w:rPr>
        <w:t>W związku z art. 255 ust 1 ustawy PZP zamawiający unieważnia postępowanie o udzielenie zamówienia w tych częściach.</w:t>
      </w:r>
    </w:p>
    <w:p w14:paraId="3C721F8C" w14:textId="77777777" w:rsidR="005B2EC9" w:rsidRDefault="005B2EC9" w:rsidP="005B2EC9"/>
    <w:p w14:paraId="41789321" w14:textId="752C1FEA" w:rsidR="008B2970" w:rsidRPr="005B2EC9" w:rsidRDefault="00B870E2" w:rsidP="005B2EC9">
      <w:r>
        <w:rPr>
          <w:noProof/>
        </w:rPr>
        <w:drawing>
          <wp:inline distT="0" distB="0" distL="0" distR="0" wp14:anchorId="041C7905" wp14:editId="535B5BEE">
            <wp:extent cx="1806575" cy="1382395"/>
            <wp:effectExtent l="0" t="0" r="3175" b="8255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63D42" wp14:editId="3D48CC24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148D2" wp14:editId="4FE38105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F456227"/>
    <w:multiLevelType w:val="hybridMultilevel"/>
    <w:tmpl w:val="6B8C7866"/>
    <w:lvl w:ilvl="0" w:tplc="778154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D5A60FB"/>
    <w:multiLevelType w:val="hybridMultilevel"/>
    <w:tmpl w:val="1C3C8846"/>
    <w:lvl w:ilvl="0" w:tplc="18223994">
      <w:start w:val="1"/>
      <w:numFmt w:val="decimal"/>
      <w:lvlText w:val="%1."/>
      <w:lvlJc w:val="left"/>
      <w:pPr>
        <w:ind w:left="720" w:hanging="360"/>
      </w:pPr>
    </w:lvl>
    <w:lvl w:ilvl="1" w:tplc="18223994" w:tentative="1">
      <w:start w:val="1"/>
      <w:numFmt w:val="lowerLetter"/>
      <w:lvlText w:val="%2."/>
      <w:lvlJc w:val="left"/>
      <w:pPr>
        <w:ind w:left="1440" w:hanging="360"/>
      </w:pPr>
    </w:lvl>
    <w:lvl w:ilvl="2" w:tplc="18223994" w:tentative="1">
      <w:start w:val="1"/>
      <w:numFmt w:val="lowerRoman"/>
      <w:lvlText w:val="%3."/>
      <w:lvlJc w:val="right"/>
      <w:pPr>
        <w:ind w:left="2160" w:hanging="180"/>
      </w:pPr>
    </w:lvl>
    <w:lvl w:ilvl="3" w:tplc="18223994" w:tentative="1">
      <w:start w:val="1"/>
      <w:numFmt w:val="decimal"/>
      <w:lvlText w:val="%4."/>
      <w:lvlJc w:val="left"/>
      <w:pPr>
        <w:ind w:left="2880" w:hanging="360"/>
      </w:pPr>
    </w:lvl>
    <w:lvl w:ilvl="4" w:tplc="18223994" w:tentative="1">
      <w:start w:val="1"/>
      <w:numFmt w:val="lowerLetter"/>
      <w:lvlText w:val="%5."/>
      <w:lvlJc w:val="left"/>
      <w:pPr>
        <w:ind w:left="3600" w:hanging="360"/>
      </w:pPr>
    </w:lvl>
    <w:lvl w:ilvl="5" w:tplc="18223994" w:tentative="1">
      <w:start w:val="1"/>
      <w:numFmt w:val="lowerRoman"/>
      <w:lvlText w:val="%6."/>
      <w:lvlJc w:val="right"/>
      <w:pPr>
        <w:ind w:left="4320" w:hanging="180"/>
      </w:pPr>
    </w:lvl>
    <w:lvl w:ilvl="6" w:tplc="18223994" w:tentative="1">
      <w:start w:val="1"/>
      <w:numFmt w:val="decimal"/>
      <w:lvlText w:val="%7."/>
      <w:lvlJc w:val="left"/>
      <w:pPr>
        <w:ind w:left="5040" w:hanging="360"/>
      </w:pPr>
    </w:lvl>
    <w:lvl w:ilvl="7" w:tplc="18223994" w:tentative="1">
      <w:start w:val="1"/>
      <w:numFmt w:val="lowerLetter"/>
      <w:lvlText w:val="%8."/>
      <w:lvlJc w:val="left"/>
      <w:pPr>
        <w:ind w:left="5760" w:hanging="360"/>
      </w:pPr>
    </w:lvl>
    <w:lvl w:ilvl="8" w:tplc="1822399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4"/>
  </w:num>
  <w:num w:numId="8" w16cid:durableId="1134912817">
    <w:abstractNumId w:val="3"/>
  </w:num>
  <w:num w:numId="9" w16cid:durableId="112329064">
    <w:abstractNumId w:val="0"/>
  </w:num>
  <w:num w:numId="10" w16cid:durableId="7030456">
    <w:abstractNumId w:val="5"/>
  </w:num>
  <w:num w:numId="11" w16cid:durableId="13449376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217CBA"/>
    <w:rsid w:val="003505ED"/>
    <w:rsid w:val="00357D9C"/>
    <w:rsid w:val="00367E46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51929"/>
    <w:rsid w:val="008A05AA"/>
    <w:rsid w:val="008B2970"/>
    <w:rsid w:val="009C1431"/>
    <w:rsid w:val="00A75C1D"/>
    <w:rsid w:val="00A840D3"/>
    <w:rsid w:val="00AA2BB4"/>
    <w:rsid w:val="00AC2619"/>
    <w:rsid w:val="00AE5CE9"/>
    <w:rsid w:val="00B3408F"/>
    <w:rsid w:val="00B870E2"/>
    <w:rsid w:val="00BB18B8"/>
    <w:rsid w:val="00CA26C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819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2026-06-17T07:29:00Z</dcterms:created>
  <dcterms:modified xsi:type="dcterms:W3CDTF">2026-06-17T11:41:00Z</dcterms:modified>
</cp:coreProperties>
</file>