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17.06.2026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37C1016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Leki Onkologiczne 2</w:t>
      </w:r>
      <w:r w:rsidR="00851929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58EBA62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15C960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0EC6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Bewacyzumab</w:t>
            </w:r>
          </w:p>
        </w:tc>
      </w:tr>
      <w:tr w:rsidR="00367E46" w14:paraId="24614D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8C242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3CB375F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675B18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82549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Cetuksimab</w:t>
            </w:r>
          </w:p>
        </w:tc>
      </w:tr>
      <w:tr w:rsidR="00367E46" w14:paraId="34AD38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9A575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CFA271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5C8E0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7831E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Winkrystyna</w:t>
            </w:r>
          </w:p>
        </w:tc>
      </w:tr>
      <w:tr w:rsidR="00367E46" w14:paraId="00F273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6466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A8F0229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2D35B0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2A94C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Winorelbina koncentrat</w:t>
            </w:r>
          </w:p>
        </w:tc>
      </w:tr>
      <w:tr w:rsidR="00367E46" w14:paraId="4AA92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52F01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21EF411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18B6D3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60692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Anagrelid</w:t>
            </w:r>
          </w:p>
        </w:tc>
      </w:tr>
      <w:tr w:rsidR="00367E46" w14:paraId="123424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C570B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1262504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133529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6BB8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Sacytuzumab gowetikanu</w:t>
            </w:r>
          </w:p>
        </w:tc>
      </w:tr>
      <w:tr w:rsidR="00367E46" w14:paraId="52EA16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D31BD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633BC64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4FFBDC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F47A1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Roksadustat</w:t>
            </w:r>
          </w:p>
        </w:tc>
      </w:tr>
      <w:tr w:rsidR="00367E46" w14:paraId="586823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BF0F8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7B2AD808" w14:textId="77777777" w:rsidR="00367E46" w:rsidRDefault="00367E46"/>
    <w:p w14:paraId="4139BDA2" w14:textId="77777777" w:rsidR="00851929" w:rsidRDefault="00851929"/>
    <w:p w14:paraId="5647DCB2" w14:textId="77777777" w:rsidR="00851929" w:rsidRDefault="00851929"/>
    <w:p w14:paraId="489BD4FD" w14:textId="77777777" w:rsidR="00851929" w:rsidRDefault="0085192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0696FD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E9BAD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Pakiet9 - Elotuzumab</w:t>
            </w:r>
          </w:p>
        </w:tc>
      </w:tr>
      <w:tr w:rsidR="00367E46" w14:paraId="773653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A3C40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317EEB9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231928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DE0E2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Cyklofosfamid</w:t>
            </w:r>
          </w:p>
        </w:tc>
      </w:tr>
      <w:tr w:rsidR="00367E46" w14:paraId="56B354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DE4E8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8BB9426" w14:textId="77777777" w:rsidR="00367E46" w:rsidRDefault="00367E46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1D46CBDF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11.06.2026r.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0F2F3D84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1651CC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79DEA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Bewacyzumab</w:t>
            </w:r>
          </w:p>
        </w:tc>
      </w:tr>
      <w:tr w:rsidR="00367E46" w14:paraId="0A1420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DE0C1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67E46" w14:paraId="1B4339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09D66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367E46" w14:paraId="098AD8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4298C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367E46" w14:paraId="2E1550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1E545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67E46" w14:paraId="198ECE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D5050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67E46" w14:paraId="6A8EB3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471C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367E46" w14:paraId="6408B1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31D51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E467960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63BE7E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3936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Cetuksimab</w:t>
            </w:r>
          </w:p>
        </w:tc>
      </w:tr>
      <w:tr w:rsidR="00367E46" w14:paraId="7E46E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FED7F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450596F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540712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3E577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Winkrystyna</w:t>
            </w:r>
          </w:p>
        </w:tc>
      </w:tr>
      <w:tr w:rsidR="00367E46" w14:paraId="74AB11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7AD96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67E46" w14:paraId="1F859C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6B7CA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67E46" w14:paraId="525E21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08A7F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367E46" w14:paraId="1FED63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22CCD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1076EF7" w14:textId="77777777" w:rsidR="00367E46" w:rsidRDefault="00367E46"/>
    <w:p w14:paraId="4538FAD5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0FB713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B9605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Winorelbina koncentrat</w:t>
            </w:r>
          </w:p>
        </w:tc>
      </w:tr>
      <w:tr w:rsidR="00367E46" w14:paraId="009DEC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40197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67E46" w14:paraId="13FFE5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4D583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FFADA71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080792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B0B26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Anagrelid</w:t>
            </w:r>
          </w:p>
        </w:tc>
      </w:tr>
      <w:tr w:rsidR="00367E46" w14:paraId="2BD23E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A02A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7BC60C9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195CB2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9AA07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Sacytuzumab gowetikanu</w:t>
            </w:r>
          </w:p>
        </w:tc>
      </w:tr>
      <w:tr w:rsidR="00367E46" w14:paraId="6BDE89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5B7F2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229F04E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4B0282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494F0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Roksadustat</w:t>
            </w:r>
          </w:p>
        </w:tc>
      </w:tr>
      <w:tr w:rsidR="00367E46" w14:paraId="48C9CA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D768D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F37A66A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392AE9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80029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Elotuzumab</w:t>
            </w:r>
          </w:p>
        </w:tc>
      </w:tr>
      <w:tr w:rsidR="00367E46" w14:paraId="5EBAC6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F07CB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262E0F8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67E46" w14:paraId="2A36BD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D73F7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Cyklofosfamid</w:t>
            </w:r>
          </w:p>
        </w:tc>
      </w:tr>
      <w:tr w:rsidR="00367E46" w14:paraId="1FDAF2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CFB22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D9C16C9" w14:textId="77777777" w:rsidR="00367E46" w:rsidRDefault="00367E46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822EB3E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0F0AAE8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79BA3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Bewacyzumab</w:t>
            </w:r>
          </w:p>
        </w:tc>
      </w:tr>
      <w:tr w:rsidR="00367E46" w14:paraId="72A18C2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75E7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FF61E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5CAF843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B8BCA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E9E86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441DD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4AAECC6E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1B86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FC7B5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D5766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67E46" w14:paraId="1467AF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572C7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0F57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5A06A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93,13</w:t>
            </w:r>
          </w:p>
        </w:tc>
      </w:tr>
      <w:tr w:rsidR="00367E46" w14:paraId="0C2C8E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AA1DB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04192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07745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96,14</w:t>
            </w:r>
          </w:p>
        </w:tc>
      </w:tr>
      <w:tr w:rsidR="00367E46" w14:paraId="7CC40E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8F9B9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0FFF5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813FF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89,94</w:t>
            </w:r>
          </w:p>
        </w:tc>
      </w:tr>
      <w:tr w:rsidR="00367E46" w14:paraId="34743A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DEE04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0B89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647FA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87,63</w:t>
            </w:r>
          </w:p>
        </w:tc>
      </w:tr>
      <w:tr w:rsidR="00367E46" w14:paraId="113DDC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1BE44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D1C14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B2241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97,30</w:t>
            </w:r>
          </w:p>
        </w:tc>
      </w:tr>
      <w:tr w:rsidR="00367E46" w14:paraId="0E1D2D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4658B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84C01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8994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91,02</w:t>
            </w:r>
          </w:p>
        </w:tc>
      </w:tr>
    </w:tbl>
    <w:p w14:paraId="054CB0B6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7FFE8FC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3F1C2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Cetuksimab</w:t>
            </w:r>
          </w:p>
        </w:tc>
      </w:tr>
      <w:tr w:rsidR="00367E46" w14:paraId="4C239EC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F434C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5B1D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09EB4AC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E274F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6C955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8E3B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365E3331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13406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5A1B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9097F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5E8E515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7022785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93351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Winkrystyna</w:t>
            </w:r>
          </w:p>
        </w:tc>
      </w:tr>
      <w:tr w:rsidR="00367E46" w14:paraId="25D800A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FEAEF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4D5B9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69E0B67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D2C4D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983EE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701E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39EB0D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59C65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B75D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618C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96,89</w:t>
            </w:r>
          </w:p>
        </w:tc>
      </w:tr>
      <w:tr w:rsidR="00367E46" w14:paraId="09D2B663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3182B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2EAE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9C1F5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67E46" w14:paraId="47325C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BA78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D8AE0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581D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</w:tr>
      <w:tr w:rsidR="00367E46" w14:paraId="215CBB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C28D3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7169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AAD71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</w:tr>
    </w:tbl>
    <w:p w14:paraId="2F74F591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7E32C81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8DB9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Winorelbina koncentrat</w:t>
            </w:r>
          </w:p>
        </w:tc>
      </w:tr>
      <w:tr w:rsidR="00367E46" w14:paraId="0BAEDD0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260E2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BB22B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17DAEBB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26BB3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A8C2B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014CD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7FE811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2A7BF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A2E6A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3852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95,72</w:t>
            </w:r>
          </w:p>
        </w:tc>
      </w:tr>
      <w:tr w:rsidR="00367E46" w14:paraId="7D17C6EA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5DC50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1A23B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9A1FA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9B09169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61967D7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715A7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Anagrelid</w:t>
            </w:r>
          </w:p>
        </w:tc>
      </w:tr>
      <w:tr w:rsidR="00367E46" w14:paraId="7758683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7F0E1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0DFD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7FD07BA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1EA0F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CF539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87941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1A6CE667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52CC7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3D09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62C44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FF8DBEA" w14:textId="77777777" w:rsidR="00367E46" w:rsidRDefault="00367E46"/>
    <w:p w14:paraId="1F9224C9" w14:textId="77777777" w:rsidR="00851929" w:rsidRDefault="00851929"/>
    <w:p w14:paraId="6439ED9C" w14:textId="77777777" w:rsidR="00851929" w:rsidRDefault="00851929"/>
    <w:p w14:paraId="2413EF54" w14:textId="77777777" w:rsidR="00851929" w:rsidRDefault="00851929"/>
    <w:p w14:paraId="122F387B" w14:textId="77777777" w:rsidR="00851929" w:rsidRDefault="0085192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144FA9E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98D53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7 - Sacytuzumab gowetikanu</w:t>
            </w:r>
          </w:p>
        </w:tc>
      </w:tr>
      <w:tr w:rsidR="00367E46" w14:paraId="6921D3C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4F8D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A998F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67A9E15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71293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06698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CC33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6B5237AB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6573C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DA56F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09146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F8E78FE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15B5674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46DD0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Roksadustat</w:t>
            </w:r>
          </w:p>
        </w:tc>
      </w:tr>
      <w:tr w:rsidR="00367E46" w14:paraId="0DF8367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70645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873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19C7A4F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DC215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B4D1C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A0ED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19D0B844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0A2A6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C8B00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D70E3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FE060C1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60C30D0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CCEB6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Elotuzumab</w:t>
            </w:r>
          </w:p>
        </w:tc>
      </w:tr>
      <w:tr w:rsidR="00367E46" w14:paraId="36E2EFD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7E1D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FF190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7A3101D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7CC5E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81402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44CBF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0FBD7E60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FA53D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E7CE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3B116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BA48A25" w14:textId="77777777" w:rsidR="00367E46" w:rsidRDefault="00367E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67E46" w14:paraId="7060A09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48AE1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Cyklofosfamid</w:t>
            </w:r>
          </w:p>
        </w:tc>
      </w:tr>
      <w:tr w:rsidR="00367E46" w14:paraId="44EFFA1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EC728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B29D0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67E46" w14:paraId="0131F1E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90810" w14:textId="77777777" w:rsidR="00367E46" w:rsidRDefault="00367E4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715E6" w14:textId="77777777" w:rsidR="00367E46" w:rsidRDefault="0085192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FC1FD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67E46" w14:paraId="13155F09" w14:textId="77777777" w:rsidTr="0085192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A39CE" w14:textId="77777777" w:rsidR="00367E46" w:rsidRDefault="0085192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87C97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06954" w14:textId="77777777" w:rsidR="00367E46" w:rsidRDefault="00851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5EB937E" w14:textId="77777777" w:rsidR="00367E46" w:rsidRDefault="00367E46"/>
    <w:p w14:paraId="0D530C43" w14:textId="77777777" w:rsidR="000008D6" w:rsidRDefault="000008D6" w:rsidP="005B2EC9"/>
    <w:p w14:paraId="2F26CFE7" w14:textId="6EB8F251" w:rsidR="00851929" w:rsidRDefault="00851929" w:rsidP="00851929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6 i 10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F02958C" w14:textId="4B76F989" w:rsidR="00851929" w:rsidRDefault="00851929" w:rsidP="00851929"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3C721F8C" w14:textId="77777777" w:rsidR="005B2EC9" w:rsidRDefault="005B2EC9" w:rsidP="005B2EC9"/>
    <w:p w14:paraId="41789321" w14:textId="752C1FEA" w:rsidR="008B2970" w:rsidRPr="005B2EC9" w:rsidRDefault="00B870E2" w:rsidP="005B2EC9">
      <w:r>
        <w:rPr>
          <w:noProof/>
        </w:rPr>
        <w:drawing>
          <wp:inline distT="0" distB="0" distL="0" distR="0" wp14:anchorId="041C7905" wp14:editId="535B5BEE">
            <wp:extent cx="1806575" cy="1382395"/>
            <wp:effectExtent l="0" t="0" r="3175" b="8255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663D42" wp14:editId="3D48CC24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D148D2" wp14:editId="4FE38105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F456227"/>
    <w:multiLevelType w:val="hybridMultilevel"/>
    <w:tmpl w:val="6B8C7866"/>
    <w:lvl w:ilvl="0" w:tplc="778154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5A60FB"/>
    <w:multiLevelType w:val="hybridMultilevel"/>
    <w:tmpl w:val="1C3C8846"/>
    <w:lvl w:ilvl="0" w:tplc="18223994">
      <w:start w:val="1"/>
      <w:numFmt w:val="decimal"/>
      <w:lvlText w:val="%1."/>
      <w:lvlJc w:val="left"/>
      <w:pPr>
        <w:ind w:left="720" w:hanging="360"/>
      </w:pPr>
    </w:lvl>
    <w:lvl w:ilvl="1" w:tplc="18223994" w:tentative="1">
      <w:start w:val="1"/>
      <w:numFmt w:val="lowerLetter"/>
      <w:lvlText w:val="%2."/>
      <w:lvlJc w:val="left"/>
      <w:pPr>
        <w:ind w:left="1440" w:hanging="360"/>
      </w:pPr>
    </w:lvl>
    <w:lvl w:ilvl="2" w:tplc="18223994" w:tentative="1">
      <w:start w:val="1"/>
      <w:numFmt w:val="lowerRoman"/>
      <w:lvlText w:val="%3."/>
      <w:lvlJc w:val="right"/>
      <w:pPr>
        <w:ind w:left="2160" w:hanging="180"/>
      </w:pPr>
    </w:lvl>
    <w:lvl w:ilvl="3" w:tplc="18223994" w:tentative="1">
      <w:start w:val="1"/>
      <w:numFmt w:val="decimal"/>
      <w:lvlText w:val="%4."/>
      <w:lvlJc w:val="left"/>
      <w:pPr>
        <w:ind w:left="2880" w:hanging="360"/>
      </w:pPr>
    </w:lvl>
    <w:lvl w:ilvl="4" w:tplc="18223994" w:tentative="1">
      <w:start w:val="1"/>
      <w:numFmt w:val="lowerLetter"/>
      <w:lvlText w:val="%5."/>
      <w:lvlJc w:val="left"/>
      <w:pPr>
        <w:ind w:left="3600" w:hanging="360"/>
      </w:pPr>
    </w:lvl>
    <w:lvl w:ilvl="5" w:tplc="18223994" w:tentative="1">
      <w:start w:val="1"/>
      <w:numFmt w:val="lowerRoman"/>
      <w:lvlText w:val="%6."/>
      <w:lvlJc w:val="right"/>
      <w:pPr>
        <w:ind w:left="4320" w:hanging="180"/>
      </w:pPr>
    </w:lvl>
    <w:lvl w:ilvl="6" w:tplc="18223994" w:tentative="1">
      <w:start w:val="1"/>
      <w:numFmt w:val="decimal"/>
      <w:lvlText w:val="%7."/>
      <w:lvlJc w:val="left"/>
      <w:pPr>
        <w:ind w:left="5040" w:hanging="360"/>
      </w:pPr>
    </w:lvl>
    <w:lvl w:ilvl="7" w:tplc="18223994" w:tentative="1">
      <w:start w:val="1"/>
      <w:numFmt w:val="lowerLetter"/>
      <w:lvlText w:val="%8."/>
      <w:lvlJc w:val="left"/>
      <w:pPr>
        <w:ind w:left="5760" w:hanging="360"/>
      </w:pPr>
    </w:lvl>
    <w:lvl w:ilvl="8" w:tplc="182239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7030456">
    <w:abstractNumId w:val="5"/>
  </w:num>
  <w:num w:numId="11" w16cid:durableId="1344937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217CBA"/>
    <w:rsid w:val="003505ED"/>
    <w:rsid w:val="00357D9C"/>
    <w:rsid w:val="00367E46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51929"/>
    <w:rsid w:val="008A05AA"/>
    <w:rsid w:val="008B2970"/>
    <w:rsid w:val="009C1431"/>
    <w:rsid w:val="00A75C1D"/>
    <w:rsid w:val="00A840D3"/>
    <w:rsid w:val="00AA2BB4"/>
    <w:rsid w:val="00AC2619"/>
    <w:rsid w:val="00AE5CE9"/>
    <w:rsid w:val="00B3408F"/>
    <w:rsid w:val="00B870E2"/>
    <w:rsid w:val="00BB18B8"/>
    <w:rsid w:val="00CA26C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819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2026-06-17T07:29:00Z</dcterms:created>
  <dcterms:modified xsi:type="dcterms:W3CDTF">2026-06-17T11:41:00Z</dcterms:modified>
</cp:coreProperties>
</file>