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CD69A" w14:textId="6E3A477C" w:rsidR="00482A55" w:rsidRDefault="009C1431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9D17E3" wp14:editId="2C4F63C9">
                <wp:simplePos x="0" y="0"/>
                <wp:positionH relativeFrom="column">
                  <wp:posOffset>512698</wp:posOffset>
                </wp:positionH>
                <wp:positionV relativeFrom="paragraph">
                  <wp:posOffset>50775</wp:posOffset>
                </wp:positionV>
                <wp:extent cx="4677436" cy="803403"/>
                <wp:effectExtent l="0" t="0" r="27940" b="34925"/>
                <wp:wrapSquare wrapText="bothSides"/>
                <wp:docPr id="1918586028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7436" cy="803403"/>
                          <a:chOff x="0" y="0"/>
                          <a:chExt cx="4677436" cy="803403"/>
                        </a:xfrm>
                      </wpg:grpSpPr>
                      <wps:wsp>
                        <wps:cNvPr id="1235572944" name="Łącznik prosty 1441101310"/>
                        <wps:cNvCnPr/>
                        <wps:spPr>
                          <a:xfrm>
                            <a:off x="0" y="792832"/>
                            <a:ext cx="4677436" cy="105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4380575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9" y="0"/>
                            <a:ext cx="10922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5814375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627" y="0"/>
                            <a:ext cx="1861185" cy="76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9B1F3" id="Grupa 3" o:spid="_x0000_s1026" style="position:absolute;margin-left:40.35pt;margin-top:4pt;width:368.3pt;height:63.25pt;z-index:251659264" coordsize="46774,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">
                <v:line id="Łącznik prosty 1441101310" o:spid="_x0000_s1027" style="position:absolute;visibility:visible;mso-wrap-style:square" from="0,7928" to="46774,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369;width:1092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">
                  <v:imagedata r:id="rId8" o:title="Wygenerowany obraz"/>
                </v:shape>
                <v:shape id="Obraz 2" o:spid="_x0000_s1029" type="#_x0000_t75" style="position:absolute;left:28066;width:18612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58D13DBC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18.06.2026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ZP/2501/41/26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0BA206EC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Zakup urządzeń i technologicznego wyposażenia kuchni</w:t>
      </w:r>
      <w:r w:rsidR="008F309B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6AE73565" w14:textId="77777777" w:rsidR="009076F2" w:rsidRDefault="009076F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9076F2" w14:paraId="4A96828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F84C5E" w14:textId="77777777" w:rsidR="009076F2" w:rsidRDefault="008F309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WYPOSAŻENIE KUCHNIA</w:t>
            </w:r>
          </w:p>
        </w:tc>
      </w:tr>
      <w:tr w:rsidR="009076F2" w14:paraId="277D214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1B0AE1" w14:textId="77777777" w:rsidR="009076F2" w:rsidRDefault="008F309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Arktyka Frost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83-110 Tczew Aleja Solidarności 29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5932612715</w:t>
            </w:r>
          </w:p>
        </w:tc>
      </w:tr>
    </w:tbl>
    <w:p w14:paraId="0A8562C2" w14:textId="77777777" w:rsidR="009076F2" w:rsidRDefault="009076F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9076F2" w14:paraId="087EB07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2A6C04" w14:textId="77777777" w:rsidR="009076F2" w:rsidRDefault="008F309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KOMORY CHŁODNICZE I AGREGATY</w:t>
            </w:r>
          </w:p>
        </w:tc>
      </w:tr>
      <w:tr w:rsidR="009076F2" w14:paraId="2D122C0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459FD8" w14:textId="77777777" w:rsidR="009076F2" w:rsidRDefault="008F309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Arktyka Frost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83-110 Tczew Aleja Solidarności 29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5932612715</w:t>
            </w:r>
          </w:p>
        </w:tc>
      </w:tr>
    </w:tbl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61F03AA3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08.06.2026r.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0938EDB5" w14:textId="77777777" w:rsidR="009076F2" w:rsidRDefault="009076F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9076F2" w14:paraId="792E693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3E9D4" w14:textId="77777777" w:rsidR="009076F2" w:rsidRDefault="008F309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WYPOSAŻENIE KUCHNIA</w:t>
            </w:r>
          </w:p>
        </w:tc>
      </w:tr>
      <w:tr w:rsidR="009076F2" w14:paraId="7DE5EA5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8859B3" w14:textId="77777777" w:rsidR="009076F2" w:rsidRDefault="008F309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Arktyka Frost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83-110 Tczew Aleja Solidarności 29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5932612715</w:t>
            </w:r>
          </w:p>
        </w:tc>
      </w:tr>
    </w:tbl>
    <w:p w14:paraId="77110882" w14:textId="77777777" w:rsidR="009076F2" w:rsidRDefault="009076F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9076F2" w14:paraId="4D56DD0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05557" w14:textId="77777777" w:rsidR="009076F2" w:rsidRDefault="008F309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KOMORY CHŁODNICZE I AGREGATY</w:t>
            </w:r>
          </w:p>
        </w:tc>
      </w:tr>
      <w:tr w:rsidR="009076F2" w14:paraId="3342A08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69F0AB" w14:textId="77777777" w:rsidR="009076F2" w:rsidRDefault="008F309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Arktyka Frost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83-110 Tczew Aleja Solidarności 29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5932612715</w:t>
            </w:r>
          </w:p>
        </w:tc>
      </w:tr>
      <w:tr w:rsidR="009076F2" w14:paraId="22887EC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14E456" w14:textId="77777777" w:rsidR="009076F2" w:rsidRDefault="008F309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EKO-FREON Michał Hołowiecki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Dziewanny 1, 43-382 Bielsko-Biała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5472095039</w:t>
            </w:r>
          </w:p>
        </w:tc>
      </w:tr>
    </w:tbl>
    <w:p w14:paraId="4EB2B2BE" w14:textId="77777777" w:rsidR="007A3C34" w:rsidRDefault="007A3C34" w:rsidP="005B2EC9">
      <w:pPr>
        <w:rPr>
          <w:rFonts w:ascii="Arial" w:hAnsi="Arial" w:cs="Arial"/>
          <w:sz w:val="20"/>
          <w:szCs w:val="20"/>
        </w:rPr>
      </w:pPr>
    </w:p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52B90A0A" w14:textId="77777777" w:rsidR="009076F2" w:rsidRDefault="009076F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9076F2" w14:paraId="1804EDCF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C3078A" w14:textId="77777777" w:rsidR="009076F2" w:rsidRDefault="008F309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WYPOSAŻENIE KUCHNIA</w:t>
            </w:r>
          </w:p>
        </w:tc>
      </w:tr>
      <w:tr w:rsidR="009076F2" w14:paraId="3078BDE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23EC47" w14:textId="77777777" w:rsidR="009076F2" w:rsidRDefault="008F309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2C1D9C" w14:textId="77777777" w:rsidR="009076F2" w:rsidRDefault="008F309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9076F2" w14:paraId="525688F9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9B3F7" w14:textId="77777777" w:rsidR="009076F2" w:rsidRDefault="009076F2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19BFEE" w14:textId="77777777" w:rsidR="009076F2" w:rsidRDefault="008F309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E4E5F3" w14:textId="77777777" w:rsidR="009076F2" w:rsidRDefault="008F309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9076F2" w14:paraId="0147EF0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18F4C" w14:textId="77777777" w:rsidR="009076F2" w:rsidRDefault="008F309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Arktyka Frost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83-110 Tczew Aleja Solidarności 29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5932612715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734474" w14:textId="77777777" w:rsidR="009076F2" w:rsidRDefault="008F309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15FAEB" w14:textId="77777777" w:rsidR="009076F2" w:rsidRDefault="008F309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FAA8BDB" w14:textId="77777777" w:rsidR="009076F2" w:rsidRDefault="009076F2"/>
    <w:p w14:paraId="0CC42B00" w14:textId="77777777" w:rsidR="009076F2" w:rsidRDefault="009076F2"/>
    <w:p w14:paraId="0AA3D0F2" w14:textId="77777777" w:rsidR="008F309B" w:rsidRDefault="008F309B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9076F2" w14:paraId="432C404C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B26728" w14:textId="77777777" w:rsidR="009076F2" w:rsidRDefault="008F309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 2 - KOMORY CHŁODNICZE I AGREGATY</w:t>
            </w:r>
          </w:p>
        </w:tc>
      </w:tr>
      <w:tr w:rsidR="009076F2" w14:paraId="2EC0EC2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AB8A7D" w14:textId="77777777" w:rsidR="009076F2" w:rsidRDefault="008F309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EC9FF3" w14:textId="77777777" w:rsidR="009076F2" w:rsidRDefault="008F309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9076F2" w14:paraId="66595359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00A21" w14:textId="77777777" w:rsidR="009076F2" w:rsidRDefault="009076F2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0160CA" w14:textId="77777777" w:rsidR="009076F2" w:rsidRDefault="008F309B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EB0631" w14:textId="77777777" w:rsidR="009076F2" w:rsidRDefault="008F309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9076F2" w14:paraId="0C3C671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DF7D77" w14:textId="77777777" w:rsidR="009076F2" w:rsidRDefault="008F309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Arktyka Frost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83-110 Tczew Aleja Solidarności 29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5932612715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DCE293" w14:textId="77777777" w:rsidR="009076F2" w:rsidRDefault="008F309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ECD88E" w14:textId="77777777" w:rsidR="009076F2" w:rsidRDefault="008F309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9076F2" w14:paraId="357313B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4B132E" w14:textId="77777777" w:rsidR="009076F2" w:rsidRDefault="008F309B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EKO-FREON Michał Hołowiecki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Dziewanny 1, 43-382 Bielsko-Biała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5472095039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B85EE" w14:textId="77777777" w:rsidR="009076F2" w:rsidRDefault="008F309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90,86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BDDA78" w14:textId="77777777" w:rsidR="009076F2" w:rsidRDefault="008F309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90,86</w:t>
            </w:r>
          </w:p>
        </w:tc>
      </w:tr>
    </w:tbl>
    <w:p w14:paraId="1AC869CA" w14:textId="77777777" w:rsidR="009076F2" w:rsidRDefault="009076F2"/>
    <w:p w14:paraId="0D530C43" w14:textId="77777777" w:rsidR="000008D6" w:rsidRDefault="000008D6" w:rsidP="005B2EC9"/>
    <w:p w14:paraId="3C721F8C" w14:textId="453622B0" w:rsidR="005B2EC9" w:rsidRDefault="006B04D7" w:rsidP="005B2EC9">
      <w:r>
        <w:rPr>
          <w:noProof/>
        </w:rPr>
        <w:drawing>
          <wp:inline distT="0" distB="0" distL="0" distR="0" wp14:anchorId="793AE2E0" wp14:editId="631EA608">
            <wp:extent cx="1806575" cy="1382395"/>
            <wp:effectExtent l="0" t="0" r="3175" b="8255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7F8210" wp14:editId="70AD43DA">
            <wp:extent cx="1602740" cy="901700"/>
            <wp:effectExtent l="0" t="0" r="0" b="0"/>
            <wp:docPr id="123490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0936" name="Obraz 12349093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D85B1" wp14:editId="755EA346">
            <wp:extent cx="2313305" cy="1743075"/>
            <wp:effectExtent l="0" t="0" r="0" b="9525"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27397" name="Obraz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9321" w14:textId="77777777" w:rsidR="008B2970" w:rsidRPr="005B2EC9" w:rsidRDefault="008B2970" w:rsidP="005B2EC9"/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FB8405F"/>
    <w:multiLevelType w:val="hybridMultilevel"/>
    <w:tmpl w:val="43CE93F4"/>
    <w:lvl w:ilvl="0" w:tplc="73138513">
      <w:start w:val="1"/>
      <w:numFmt w:val="decimal"/>
      <w:lvlText w:val="%1."/>
      <w:lvlJc w:val="left"/>
      <w:pPr>
        <w:ind w:left="720" w:hanging="360"/>
      </w:pPr>
    </w:lvl>
    <w:lvl w:ilvl="1" w:tplc="73138513" w:tentative="1">
      <w:start w:val="1"/>
      <w:numFmt w:val="lowerLetter"/>
      <w:lvlText w:val="%2."/>
      <w:lvlJc w:val="left"/>
      <w:pPr>
        <w:ind w:left="1440" w:hanging="360"/>
      </w:pPr>
    </w:lvl>
    <w:lvl w:ilvl="2" w:tplc="73138513" w:tentative="1">
      <w:start w:val="1"/>
      <w:numFmt w:val="lowerRoman"/>
      <w:lvlText w:val="%3."/>
      <w:lvlJc w:val="right"/>
      <w:pPr>
        <w:ind w:left="2160" w:hanging="180"/>
      </w:pPr>
    </w:lvl>
    <w:lvl w:ilvl="3" w:tplc="73138513" w:tentative="1">
      <w:start w:val="1"/>
      <w:numFmt w:val="decimal"/>
      <w:lvlText w:val="%4."/>
      <w:lvlJc w:val="left"/>
      <w:pPr>
        <w:ind w:left="2880" w:hanging="360"/>
      </w:pPr>
    </w:lvl>
    <w:lvl w:ilvl="4" w:tplc="73138513" w:tentative="1">
      <w:start w:val="1"/>
      <w:numFmt w:val="lowerLetter"/>
      <w:lvlText w:val="%5."/>
      <w:lvlJc w:val="left"/>
      <w:pPr>
        <w:ind w:left="3600" w:hanging="360"/>
      </w:pPr>
    </w:lvl>
    <w:lvl w:ilvl="5" w:tplc="73138513" w:tentative="1">
      <w:start w:val="1"/>
      <w:numFmt w:val="lowerRoman"/>
      <w:lvlText w:val="%6."/>
      <w:lvlJc w:val="right"/>
      <w:pPr>
        <w:ind w:left="4320" w:hanging="180"/>
      </w:pPr>
    </w:lvl>
    <w:lvl w:ilvl="6" w:tplc="73138513" w:tentative="1">
      <w:start w:val="1"/>
      <w:numFmt w:val="decimal"/>
      <w:lvlText w:val="%7."/>
      <w:lvlJc w:val="left"/>
      <w:pPr>
        <w:ind w:left="5040" w:hanging="360"/>
      </w:pPr>
    </w:lvl>
    <w:lvl w:ilvl="7" w:tplc="73138513" w:tentative="1">
      <w:start w:val="1"/>
      <w:numFmt w:val="lowerLetter"/>
      <w:lvlText w:val="%8."/>
      <w:lvlJc w:val="left"/>
      <w:pPr>
        <w:ind w:left="5760" w:hanging="360"/>
      </w:pPr>
    </w:lvl>
    <w:lvl w:ilvl="8" w:tplc="73138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852DCC"/>
    <w:multiLevelType w:val="hybridMultilevel"/>
    <w:tmpl w:val="35ECFA5E"/>
    <w:lvl w:ilvl="0" w:tplc="34462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705017">
    <w:abstractNumId w:val="5"/>
  </w:num>
  <w:num w:numId="2" w16cid:durableId="761755774">
    <w:abstractNumId w:val="7"/>
  </w:num>
  <w:num w:numId="3" w16cid:durableId="1070276252">
    <w:abstractNumId w:val="8"/>
  </w:num>
  <w:num w:numId="4" w16cid:durableId="2005552699">
    <w:abstractNumId w:val="6"/>
  </w:num>
  <w:num w:numId="5" w16cid:durableId="1733313658">
    <w:abstractNumId w:val="2"/>
  </w:num>
  <w:num w:numId="6" w16cid:durableId="662390107">
    <w:abstractNumId w:val="1"/>
  </w:num>
  <w:num w:numId="7" w16cid:durableId="603540759">
    <w:abstractNumId w:val="4"/>
  </w:num>
  <w:num w:numId="8" w16cid:durableId="1134912817">
    <w:abstractNumId w:val="3"/>
  </w:num>
  <w:num w:numId="9" w16cid:durableId="112329064">
    <w:abstractNumId w:val="0"/>
  </w:num>
  <w:num w:numId="10" w16cid:durableId="434207252">
    <w:abstractNumId w:val="10"/>
  </w:num>
  <w:num w:numId="11" w16cid:durableId="2820018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3FE0"/>
    <w:rsid w:val="0018632C"/>
    <w:rsid w:val="001B4095"/>
    <w:rsid w:val="00205C33"/>
    <w:rsid w:val="00212A59"/>
    <w:rsid w:val="002E08DE"/>
    <w:rsid w:val="003505ED"/>
    <w:rsid w:val="00357D9C"/>
    <w:rsid w:val="00481BBA"/>
    <w:rsid w:val="00482A55"/>
    <w:rsid w:val="004E4A13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6B04D7"/>
    <w:rsid w:val="00732100"/>
    <w:rsid w:val="007A3C34"/>
    <w:rsid w:val="007B0723"/>
    <w:rsid w:val="007E5F5E"/>
    <w:rsid w:val="008A05AA"/>
    <w:rsid w:val="008B2970"/>
    <w:rsid w:val="008F309B"/>
    <w:rsid w:val="009076F2"/>
    <w:rsid w:val="009C1431"/>
    <w:rsid w:val="00A75C1D"/>
    <w:rsid w:val="00A840D3"/>
    <w:rsid w:val="00AA2BB4"/>
    <w:rsid w:val="00AC2619"/>
    <w:rsid w:val="00AE5CE9"/>
    <w:rsid w:val="00B3408F"/>
    <w:rsid w:val="00BB18B8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2016-10-06T11:11:00Z</cp:lastPrinted>
  <dcterms:created xsi:type="dcterms:W3CDTF">2026-06-18T06:36:00Z</dcterms:created>
  <dcterms:modified xsi:type="dcterms:W3CDTF">2026-06-18T08:11:00Z</dcterms:modified>
</cp:coreProperties>
</file>