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18.06.2026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ZP/2501/41/26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BA206E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urządzeń i technologicznego wyposażenia kuchni</w:t>
      </w:r>
      <w:r w:rsidR="008F309B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AE73565" w14:textId="77777777" w:rsidR="009076F2" w:rsidRDefault="009076F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76F2" w14:paraId="4A9682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84C5E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WYPOSAŻENIE KUCHNIA</w:t>
            </w:r>
          </w:p>
        </w:tc>
      </w:tr>
      <w:tr w:rsidR="009076F2" w14:paraId="277D21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B0AE1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5932612715</w:t>
            </w:r>
          </w:p>
        </w:tc>
      </w:tr>
    </w:tbl>
    <w:p w14:paraId="0A8562C2" w14:textId="77777777" w:rsidR="009076F2" w:rsidRDefault="009076F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76F2" w14:paraId="087EB0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A6C04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KOMORY CHŁODNICZE I AGREGATY</w:t>
            </w:r>
          </w:p>
        </w:tc>
      </w:tr>
      <w:tr w:rsidR="009076F2" w14:paraId="2D122C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59FD8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5932612715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61F03AA3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08.06.2026r.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0938EDB5" w14:textId="77777777" w:rsidR="009076F2" w:rsidRDefault="009076F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76F2" w14:paraId="792E69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3E9D4" w14:textId="77777777" w:rsidR="009076F2" w:rsidRDefault="008F309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WYPOSAŻENIE KUCHNIA</w:t>
            </w:r>
          </w:p>
        </w:tc>
      </w:tr>
      <w:tr w:rsidR="009076F2" w14:paraId="7DE5EA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859B3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5932612715</w:t>
            </w:r>
          </w:p>
        </w:tc>
      </w:tr>
    </w:tbl>
    <w:p w14:paraId="77110882" w14:textId="77777777" w:rsidR="009076F2" w:rsidRDefault="009076F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076F2" w14:paraId="4D56DD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05557" w14:textId="77777777" w:rsidR="009076F2" w:rsidRDefault="008F309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KOMORY CHŁODNICZE I AGREGATY</w:t>
            </w:r>
          </w:p>
        </w:tc>
      </w:tr>
      <w:tr w:rsidR="009076F2" w14:paraId="3342A0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9F0AB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5932612715</w:t>
            </w:r>
          </w:p>
        </w:tc>
      </w:tr>
      <w:tr w:rsidR="009076F2" w14:paraId="22887E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4E456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EKO-FREON Michał Hołowiecki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Dziewanny 1, 43-382 Bielsko-Biała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5472095039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2B90A0A" w14:textId="77777777" w:rsidR="009076F2" w:rsidRDefault="009076F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76F2" w14:paraId="1804EDC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3078A" w14:textId="77777777" w:rsidR="009076F2" w:rsidRDefault="008F309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WYPOSAŻENIE KUCHNIA</w:t>
            </w:r>
          </w:p>
        </w:tc>
      </w:tr>
      <w:tr w:rsidR="009076F2" w14:paraId="3078BDE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3EC47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1D9C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76F2" w14:paraId="525688F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9B3F7" w14:textId="77777777" w:rsidR="009076F2" w:rsidRDefault="009076F2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9BFEE" w14:textId="77777777" w:rsidR="009076F2" w:rsidRDefault="008F309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4E5F3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76F2" w14:paraId="0147EF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18F4C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4474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5FAEB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FAA8BDB" w14:textId="77777777" w:rsidR="009076F2" w:rsidRDefault="009076F2"/>
    <w:p w14:paraId="0CC42B00" w14:textId="77777777" w:rsidR="009076F2" w:rsidRDefault="009076F2"/>
    <w:p w14:paraId="0AA3D0F2" w14:textId="77777777" w:rsidR="008F309B" w:rsidRDefault="008F309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076F2" w14:paraId="432C404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26728" w14:textId="77777777" w:rsidR="009076F2" w:rsidRDefault="008F309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2 - KOMORY CHŁODNICZE I AGREGATY</w:t>
            </w:r>
          </w:p>
        </w:tc>
      </w:tr>
      <w:tr w:rsidR="009076F2" w14:paraId="2EC0EC2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B8A7D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C9FF3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076F2" w14:paraId="6659535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00A21" w14:textId="77777777" w:rsidR="009076F2" w:rsidRDefault="009076F2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160CA" w14:textId="77777777" w:rsidR="009076F2" w:rsidRDefault="008F309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B0631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076F2" w14:paraId="0C3C67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F7D77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CE293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CD88E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076F2" w14:paraId="357313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B132E" w14:textId="77777777" w:rsidR="009076F2" w:rsidRDefault="008F309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EKO-FREON Michał Hołowiecki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Dziewanny 1, 43-382 Bielsko-Biała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5472095039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B85EE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DDA78" w14:textId="77777777" w:rsidR="009076F2" w:rsidRDefault="008F309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90,86</w:t>
            </w:r>
          </w:p>
        </w:tc>
      </w:tr>
    </w:tbl>
    <w:p w14:paraId="1AC869CA" w14:textId="77777777" w:rsidR="009076F2" w:rsidRDefault="009076F2"/>
    <w:p w14:paraId="0D530C43" w14:textId="77777777" w:rsidR="000008D6" w:rsidRDefault="000008D6" w:rsidP="005B2EC9"/>
    <w:p w14:paraId="3C721F8C" w14:textId="453622B0" w:rsidR="005B2EC9" w:rsidRDefault="006B04D7" w:rsidP="005B2EC9">
      <w:r>
        <w:rPr>
          <w:noProof/>
        </w:rPr>
        <w:drawing>
          <wp:inline distT="0" distB="0" distL="0" distR="0" wp14:anchorId="793AE2E0" wp14:editId="631EA608">
            <wp:extent cx="1806575" cy="1382395"/>
            <wp:effectExtent l="0" t="0" r="3175" b="8255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7F8210" wp14:editId="70AD43DA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DD85B1" wp14:editId="755EA346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FB8405F"/>
    <w:multiLevelType w:val="hybridMultilevel"/>
    <w:tmpl w:val="43CE93F4"/>
    <w:lvl w:ilvl="0" w:tplc="73138513">
      <w:start w:val="1"/>
      <w:numFmt w:val="decimal"/>
      <w:lvlText w:val="%1."/>
      <w:lvlJc w:val="left"/>
      <w:pPr>
        <w:ind w:left="720" w:hanging="360"/>
      </w:pPr>
    </w:lvl>
    <w:lvl w:ilvl="1" w:tplc="73138513" w:tentative="1">
      <w:start w:val="1"/>
      <w:numFmt w:val="lowerLetter"/>
      <w:lvlText w:val="%2."/>
      <w:lvlJc w:val="left"/>
      <w:pPr>
        <w:ind w:left="1440" w:hanging="360"/>
      </w:pPr>
    </w:lvl>
    <w:lvl w:ilvl="2" w:tplc="73138513" w:tentative="1">
      <w:start w:val="1"/>
      <w:numFmt w:val="lowerRoman"/>
      <w:lvlText w:val="%3."/>
      <w:lvlJc w:val="right"/>
      <w:pPr>
        <w:ind w:left="2160" w:hanging="180"/>
      </w:pPr>
    </w:lvl>
    <w:lvl w:ilvl="3" w:tplc="73138513" w:tentative="1">
      <w:start w:val="1"/>
      <w:numFmt w:val="decimal"/>
      <w:lvlText w:val="%4."/>
      <w:lvlJc w:val="left"/>
      <w:pPr>
        <w:ind w:left="2880" w:hanging="360"/>
      </w:pPr>
    </w:lvl>
    <w:lvl w:ilvl="4" w:tplc="73138513" w:tentative="1">
      <w:start w:val="1"/>
      <w:numFmt w:val="lowerLetter"/>
      <w:lvlText w:val="%5."/>
      <w:lvlJc w:val="left"/>
      <w:pPr>
        <w:ind w:left="3600" w:hanging="360"/>
      </w:pPr>
    </w:lvl>
    <w:lvl w:ilvl="5" w:tplc="73138513" w:tentative="1">
      <w:start w:val="1"/>
      <w:numFmt w:val="lowerRoman"/>
      <w:lvlText w:val="%6."/>
      <w:lvlJc w:val="right"/>
      <w:pPr>
        <w:ind w:left="4320" w:hanging="180"/>
      </w:pPr>
    </w:lvl>
    <w:lvl w:ilvl="6" w:tplc="73138513" w:tentative="1">
      <w:start w:val="1"/>
      <w:numFmt w:val="decimal"/>
      <w:lvlText w:val="%7."/>
      <w:lvlJc w:val="left"/>
      <w:pPr>
        <w:ind w:left="5040" w:hanging="360"/>
      </w:pPr>
    </w:lvl>
    <w:lvl w:ilvl="7" w:tplc="73138513" w:tentative="1">
      <w:start w:val="1"/>
      <w:numFmt w:val="lowerLetter"/>
      <w:lvlText w:val="%8."/>
      <w:lvlJc w:val="left"/>
      <w:pPr>
        <w:ind w:left="5760" w:hanging="360"/>
      </w:pPr>
    </w:lvl>
    <w:lvl w:ilvl="8" w:tplc="731385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52DCC"/>
    <w:multiLevelType w:val="hybridMultilevel"/>
    <w:tmpl w:val="35ECFA5E"/>
    <w:lvl w:ilvl="0" w:tplc="34462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434207252">
    <w:abstractNumId w:val="10"/>
  </w:num>
  <w:num w:numId="11" w16cid:durableId="2820018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2E08DE"/>
    <w:rsid w:val="003505ED"/>
    <w:rsid w:val="00357D9C"/>
    <w:rsid w:val="00481BBA"/>
    <w:rsid w:val="00482A55"/>
    <w:rsid w:val="004E4A1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B04D7"/>
    <w:rsid w:val="00732100"/>
    <w:rsid w:val="007A3C34"/>
    <w:rsid w:val="007B0723"/>
    <w:rsid w:val="007E5F5E"/>
    <w:rsid w:val="008A05AA"/>
    <w:rsid w:val="008B2970"/>
    <w:rsid w:val="008F309B"/>
    <w:rsid w:val="009076F2"/>
    <w:rsid w:val="009C1431"/>
    <w:rsid w:val="00A75C1D"/>
    <w:rsid w:val="00A840D3"/>
    <w:rsid w:val="00AA2BB4"/>
    <w:rsid w:val="00AC2619"/>
    <w:rsid w:val="00AE5CE9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2026-06-18T06:36:00Z</dcterms:created>
  <dcterms:modified xsi:type="dcterms:W3CDTF">2026-06-18T08:11:00Z</dcterms:modified>
</cp:coreProperties>
</file>