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ZP/2501/43.1/26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648C0CA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803A5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WYPOSAZENIA TECHNICZNEGO I MAGAZYNOWEGO-</w:t>
      </w:r>
      <w:r w:rsidR="00D803A5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powtórzenie</w:t>
      </w:r>
      <w:r w:rsidR="00D803A5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6BCE4592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07115" w14:paraId="2BF7D73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C634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9377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2A62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C132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07115" w14:paraId="22DB00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7880E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WÓZKI UNOSZĄCE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B7AB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ED0F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24B9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7 292,56</w:t>
            </w:r>
          </w:p>
        </w:tc>
      </w:tr>
      <w:tr w:rsidR="00407115" w14:paraId="4B1885C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9A4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PALETY MAGAZYNOWE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9FEC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EBAE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42D3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4 646,00</w:t>
            </w:r>
          </w:p>
        </w:tc>
      </w:tr>
      <w:tr w:rsidR="00407115" w14:paraId="5E0B95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01BFA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DF7A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26D2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4 381,30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14BF4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795FCD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7E7A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REGAŁY MAGAZYNOWE KUCHNIA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DD06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9D4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B386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203 480,13</w:t>
            </w:r>
          </w:p>
        </w:tc>
      </w:tr>
      <w:tr w:rsidR="00407115" w14:paraId="67D6C6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063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4592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157 585,82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F9A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193 830,62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3007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3629E2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4947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MEBLE DREWNIANE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65D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33BE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CFED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407115" w14:paraId="272D7D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FC19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Metalfactor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Helikopterowa 4, 62-006 Bogucin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7773361459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2A9D4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9FA1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5 996,25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D0B0A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541E1A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AC98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4136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2 690,98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8CAC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914C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5DCCE70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48A58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REGAŁY ARCHIWUM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C28F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C3AC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80D8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144 279,00</w:t>
            </w:r>
          </w:p>
        </w:tc>
      </w:tr>
      <w:tr w:rsidR="00407115" w14:paraId="4A9C20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7438C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Międzynarodowe Centrum Budownictwa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Grójecka 128 paw. 51 02-383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5261039989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7031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116 610,00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49C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143 430,30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1D2A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1E68C1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C06D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REGAŁY HIGIENA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F366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7E90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2E3C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4 500,00</w:t>
            </w:r>
          </w:p>
        </w:tc>
      </w:tr>
      <w:tr w:rsidR="00407115" w14:paraId="05822B4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70968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REGAŁY APTEKA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0AEE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3934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5510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167 333,00</w:t>
            </w:r>
          </w:p>
        </w:tc>
      </w:tr>
      <w:tr w:rsidR="00407115" w14:paraId="49B21F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3CD7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TOKKI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Świeradowska 47, 02-662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5213900291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135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150 005,00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7D02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184 506,15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A790A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02C209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1DA9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SRODKI TRANSPORTU BLISKIEGO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BA654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8A554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B65E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5 009,96</w:t>
            </w:r>
          </w:p>
        </w:tc>
      </w:tr>
      <w:tr w:rsidR="00407115" w14:paraId="0F0417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067BA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9 - MEBLE ROBOCZE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8369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4396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AA40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39 932,00</w:t>
            </w:r>
          </w:p>
        </w:tc>
      </w:tr>
      <w:tr w:rsidR="00407115" w14:paraId="5EEDC2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0E45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Metalfactor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Helikopterowa 4, 62-006 Bogucin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7773361459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8EC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30 144,00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5884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37 077,12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B24C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57A0E6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1F6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ELEKTRONICZNY SPRZET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59759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BFE8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F9E8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34 923,34</w:t>
            </w:r>
          </w:p>
        </w:tc>
      </w:tr>
      <w:tr w:rsidR="00407115" w14:paraId="6EC684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6E131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SAMSO Grzegorz nadolny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Różana 1c/1 75-220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4990354962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9F44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C718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34 427,70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D057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368273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375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WÓZKI NARZĘDZIOWE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ECCC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22B9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FC05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407115" w14:paraId="275C82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E107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REGAŁY POD DRUKI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A8F0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DEBAA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6B6B9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11 100,00</w:t>
            </w:r>
          </w:p>
        </w:tc>
      </w:tr>
      <w:tr w:rsidR="00407115" w14:paraId="384911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97BFE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PÓŁKI KUCHNIA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7BB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5F1E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E088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14 796,90</w:t>
            </w:r>
          </w:p>
        </w:tc>
      </w:tr>
      <w:tr w:rsidR="00407115" w14:paraId="1DAD00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B1199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EF76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10 105,20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9FB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12 429,43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ABD4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316FC0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6DEE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TRANSPORTOWY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6FDA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EDB3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D97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407115" w14:paraId="17323B0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A2FD9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LAMPA WARSZTATOWA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A56C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FB39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94A3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4 463,35</w:t>
            </w:r>
          </w:p>
        </w:tc>
      </w:tr>
      <w:tr w:rsidR="00407115" w14:paraId="3E2E62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FB4B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LUTOWNICA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3BDC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415E4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8B82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596,00</w:t>
            </w:r>
          </w:p>
        </w:tc>
      </w:tr>
      <w:tr w:rsidR="00407115" w14:paraId="22428C1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30A22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STACJA LUTUJĄCA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8720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287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B763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9 023,33</w:t>
            </w:r>
          </w:p>
        </w:tc>
      </w:tr>
      <w:tr w:rsidR="00407115" w14:paraId="7985CF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5617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LABEM S.C. Stanisław Żochowski, Marek Żochowski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Sibeliusa 22, 02-641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5210092554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7F50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00AC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9 560,79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2F3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123C3A2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B3039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SZAFA WARSZTATOWA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5B9D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87E9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C89B9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5 370,00</w:t>
            </w:r>
          </w:p>
        </w:tc>
      </w:tr>
      <w:tr w:rsidR="00407115" w14:paraId="1CA800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FA9A2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Metalfactor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Helikopterowa 4, 62-006 Bogucin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7773361459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B7FE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5 680,34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752E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6 986,82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5584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07115" w14:paraId="4F585C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5E3C9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TABORET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09612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1AB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FA0C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1 542,68</w:t>
            </w:r>
          </w:p>
        </w:tc>
      </w:tr>
      <w:tr w:rsidR="00407115" w14:paraId="7404F7C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0ED98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TESTER AKUMULATORÓW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858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9DC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3C04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2 790,00</w:t>
            </w:r>
          </w:p>
        </w:tc>
      </w:tr>
      <w:tr w:rsidR="00407115" w14:paraId="5DC839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1804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WALIZKA NARZĘDZIOWA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303A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EF74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0423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9 960,00</w:t>
            </w:r>
          </w:p>
        </w:tc>
      </w:tr>
      <w:tr w:rsidR="00407115" w14:paraId="3FB74B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12BC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STÓŁ WARSZTATOWY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85BB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2639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B13E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8 980,00</w:t>
            </w:r>
          </w:p>
        </w:tc>
      </w:tr>
      <w:tr w:rsidR="00407115" w14:paraId="24C822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6B83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PRZEDŁUŻACZ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A756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6D12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28BC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407115" w14:paraId="485107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5918C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DRABINA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D628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9B77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1770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398,50</w:t>
            </w:r>
          </w:p>
        </w:tc>
      </w:tr>
      <w:tr w:rsidR="00407115" w14:paraId="3D6A524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111D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PODEST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630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E913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593F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686,42</w:t>
            </w:r>
          </w:p>
        </w:tc>
      </w:tr>
      <w:tr w:rsidR="00407115" w14:paraId="3EB02AC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36F32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IMADŁO WARSZTATOWE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D9F3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2CB5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F9CD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407115" w14:paraId="4E6C39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63C9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LAPTOP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EF89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4B31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768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8 032,33</w:t>
            </w:r>
          </w:p>
        </w:tc>
      </w:tr>
      <w:tr w:rsidR="00407115" w14:paraId="6C70BF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205AD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Multimetr cyfrowy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08B06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2427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CAE8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7 200,00</w:t>
            </w:r>
          </w:p>
        </w:tc>
      </w:tr>
      <w:tr w:rsidR="00407115" w14:paraId="35AB96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C807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REJESTRATOR TEMPERATURY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B77E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3BE1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F9AA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1 830,00</w:t>
            </w:r>
          </w:p>
        </w:tc>
      </w:tr>
      <w:tr w:rsidR="00407115" w14:paraId="0396C0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09803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SZAFA SPECJALISTYCZNA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455C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C617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47485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2 290,00</w:t>
            </w:r>
          </w:p>
        </w:tc>
      </w:tr>
      <w:tr w:rsidR="00407115" w14:paraId="098CE25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8A80D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SZLIFIERKA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3E767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1598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3395F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407115" w14:paraId="67A71C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485D0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32 - WÓZEK WARSZTATOWY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E64B8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A868A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82F9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702,33</w:t>
            </w:r>
          </w:p>
        </w:tc>
      </w:tr>
      <w:tr w:rsidR="00407115" w14:paraId="2CF5FE7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D80D8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ZASILACZ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49B3C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4328D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41853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407115" w14:paraId="10FFC0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02505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ZESTAW ELEKTRONARZĘDZI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93270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0FC2E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7568A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5 023,33</w:t>
            </w:r>
          </w:p>
        </w:tc>
      </w:tr>
      <w:tr w:rsidR="00407115" w14:paraId="7104F8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D5D16" w14:textId="77777777" w:rsidR="00407115" w:rsidRDefault="00D803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USŁUGOWO HANDLOWY ELKOT Krzysztof Kotkowski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25 Czerwca 71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7960073533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8F8CB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81D9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4 494,42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5691" w14:textId="77777777" w:rsidR="00407115" w:rsidRDefault="00D803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A606D6" w14:textId="77777777" w:rsidR="00D803A5" w:rsidRDefault="00D803A5" w:rsidP="00D803A5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0C612B91" w14:textId="77777777" w:rsidR="00D803A5" w:rsidRDefault="00D803A5" w:rsidP="00D803A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D1149"/>
    <w:multiLevelType w:val="hybridMultilevel"/>
    <w:tmpl w:val="FAF635AA"/>
    <w:lvl w:ilvl="0" w:tplc="29066620">
      <w:start w:val="1"/>
      <w:numFmt w:val="decimal"/>
      <w:lvlText w:val="%1."/>
      <w:lvlJc w:val="left"/>
      <w:pPr>
        <w:ind w:left="720" w:hanging="360"/>
      </w:pPr>
    </w:lvl>
    <w:lvl w:ilvl="1" w:tplc="29066620" w:tentative="1">
      <w:start w:val="1"/>
      <w:numFmt w:val="lowerLetter"/>
      <w:lvlText w:val="%2."/>
      <w:lvlJc w:val="left"/>
      <w:pPr>
        <w:ind w:left="1440" w:hanging="360"/>
      </w:pPr>
    </w:lvl>
    <w:lvl w:ilvl="2" w:tplc="29066620" w:tentative="1">
      <w:start w:val="1"/>
      <w:numFmt w:val="lowerRoman"/>
      <w:lvlText w:val="%3."/>
      <w:lvlJc w:val="right"/>
      <w:pPr>
        <w:ind w:left="2160" w:hanging="180"/>
      </w:pPr>
    </w:lvl>
    <w:lvl w:ilvl="3" w:tplc="29066620" w:tentative="1">
      <w:start w:val="1"/>
      <w:numFmt w:val="decimal"/>
      <w:lvlText w:val="%4."/>
      <w:lvlJc w:val="left"/>
      <w:pPr>
        <w:ind w:left="2880" w:hanging="360"/>
      </w:pPr>
    </w:lvl>
    <w:lvl w:ilvl="4" w:tplc="29066620" w:tentative="1">
      <w:start w:val="1"/>
      <w:numFmt w:val="lowerLetter"/>
      <w:lvlText w:val="%5."/>
      <w:lvlJc w:val="left"/>
      <w:pPr>
        <w:ind w:left="3600" w:hanging="360"/>
      </w:pPr>
    </w:lvl>
    <w:lvl w:ilvl="5" w:tplc="29066620" w:tentative="1">
      <w:start w:val="1"/>
      <w:numFmt w:val="lowerRoman"/>
      <w:lvlText w:val="%6."/>
      <w:lvlJc w:val="right"/>
      <w:pPr>
        <w:ind w:left="4320" w:hanging="180"/>
      </w:pPr>
    </w:lvl>
    <w:lvl w:ilvl="6" w:tplc="29066620" w:tentative="1">
      <w:start w:val="1"/>
      <w:numFmt w:val="decimal"/>
      <w:lvlText w:val="%7."/>
      <w:lvlJc w:val="left"/>
      <w:pPr>
        <w:ind w:left="5040" w:hanging="360"/>
      </w:pPr>
    </w:lvl>
    <w:lvl w:ilvl="7" w:tplc="29066620" w:tentative="1">
      <w:start w:val="1"/>
      <w:numFmt w:val="lowerLetter"/>
      <w:lvlText w:val="%8."/>
      <w:lvlJc w:val="left"/>
      <w:pPr>
        <w:ind w:left="5760" w:hanging="360"/>
      </w:pPr>
    </w:lvl>
    <w:lvl w:ilvl="8" w:tplc="29066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CAF7F45"/>
    <w:multiLevelType w:val="hybridMultilevel"/>
    <w:tmpl w:val="7C040E6C"/>
    <w:lvl w:ilvl="0" w:tplc="873497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3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9"/>
  </w:num>
  <w:num w:numId="49" w16cid:durableId="1125848397">
    <w:abstractNumId w:val="17"/>
  </w:num>
  <w:num w:numId="50" w16cid:durableId="1833256605">
    <w:abstractNumId w:val="16"/>
  </w:num>
  <w:num w:numId="51" w16cid:durableId="207841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4A41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115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3A5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2026-06-26T08:53:00Z</dcterms:created>
  <dcterms:modified xsi:type="dcterms:W3CDTF">2026-06-26T08:53:00Z</dcterms:modified>
</cp:coreProperties>
</file>