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ZP/2505/42.1/26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09B4A11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proofErr w:type="gramStart"/>
      <w:r w:rsidRPr="00D72058">
        <w:rPr>
          <w:rFonts w:ascii="Arial" w:hAnsi="Arial" w:cs="Arial"/>
          <w:sz w:val="18"/>
          <w:szCs w:val="18"/>
        </w:rPr>
        <w:t>dotyczy:  postępowania</w:t>
      </w:r>
      <w:proofErr w:type="gramEnd"/>
      <w:r w:rsidRPr="00D72058">
        <w:rPr>
          <w:rFonts w:ascii="Arial" w:hAnsi="Arial" w:cs="Arial"/>
          <w:sz w:val="18"/>
          <w:szCs w:val="18"/>
        </w:rPr>
        <w:t xml:space="preserve"> o udzielenie zamówienia publicznego </w:t>
      </w:r>
      <w:r w:rsidR="00312B66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WYPOSAŻENIA SANITARNO-HIGIENICZNEGO- powtórzenie</w:t>
      </w:r>
      <w:r w:rsidR="00312B66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proofErr w:type="gramStart"/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</w:t>
      </w:r>
      <w:proofErr w:type="gramEnd"/>
      <w:r w:rsidR="00376F41" w:rsidRPr="00D72058">
        <w:rPr>
          <w:rFonts w:ascii="Arial" w:hAnsi="Arial" w:cs="Arial"/>
          <w:sz w:val="18"/>
          <w:szCs w:val="18"/>
        </w:rPr>
        <w:t xml:space="preserve">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D3EE1" w14:paraId="713941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A5A8C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09F20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689D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B2EA4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D3EE1" w14:paraId="67C6727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2DE55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DOZOWNIKI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827BE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954B9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43FF5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14 500,00</w:t>
            </w:r>
          </w:p>
        </w:tc>
      </w:tr>
      <w:tr w:rsidR="009D3EE1" w14:paraId="2AC71F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33978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8770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12 063,00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89B2B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14 837,49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5A566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D3EE1" w14:paraId="3BA2945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6558F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POJEMNIKI NA ODPADY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D2D82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7B6E8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0C497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7 307,00</w:t>
            </w:r>
          </w:p>
        </w:tc>
      </w:tr>
      <w:tr w:rsidR="009D3EE1" w14:paraId="6DA268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0E1DB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5871E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6DB3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5 860,95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66A23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D3EE1" w14:paraId="5291D5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88143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STELAŻE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3AB27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9B967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A9423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9D3EE1" w14:paraId="7FBA6C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A10A4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D27FD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3E888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C7829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D3EE1" w14:paraId="2EC742D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8E486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WÓZKI DO SPRZĄTANIA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3A5E5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02B63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D7611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41 963,50</w:t>
            </w:r>
          </w:p>
        </w:tc>
      </w:tr>
      <w:tr w:rsidR="009D3EE1" w14:paraId="3A1CAE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B2132" w14:textId="77777777" w:rsidR="009D3EE1" w:rsidRDefault="00E70D1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549C4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AC6E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26 568,00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2FC0E" w14:textId="77777777" w:rsidR="009D3EE1" w:rsidRDefault="00E70D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D161BBB" w14:textId="77777777" w:rsidR="00E70D1D" w:rsidRDefault="00E70D1D" w:rsidP="00E70D1D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432AEC6" w14:textId="77777777" w:rsidR="00E70D1D" w:rsidRDefault="00E70D1D" w:rsidP="00E70D1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16EB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2B66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3EE1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0D1D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2026-06-26T09:32:00Z</cp:lastPrinted>
  <dcterms:created xsi:type="dcterms:W3CDTF">2026-06-26T09:31:00Z</dcterms:created>
  <dcterms:modified xsi:type="dcterms:W3CDTF">2026-06-26T09:32:00Z</dcterms:modified>
</cp:coreProperties>
</file>