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7819C9" w14:textId="0501FC92" w:rsidR="0057576B" w:rsidRDefault="00A30A2B" w:rsidP="0057576B">
      <w:pPr>
        <w:jc w:val="right"/>
        <w:rPr>
          <w:rFonts w:eastAsia="Arial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BC188D" wp14:editId="6A326E7A">
                <wp:simplePos x="0" y="0"/>
                <wp:positionH relativeFrom="column">
                  <wp:posOffset>-55880</wp:posOffset>
                </wp:positionH>
                <wp:positionV relativeFrom="paragraph">
                  <wp:posOffset>489585</wp:posOffset>
                </wp:positionV>
                <wp:extent cx="5893435" cy="802005"/>
                <wp:effectExtent l="0" t="0" r="0" b="1714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3435" cy="802005"/>
                          <a:chOff x="0" y="5937"/>
                          <a:chExt cx="5448478" cy="802640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3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908" y="5937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DCC746" id="Grupa 2" o:spid="_x0000_s1026" style="position:absolute;margin-left:-4.4pt;margin-top:38.55pt;width:464.05pt;height:63.15pt;z-index:251659264;mso-width-relative:margin" coordorigin=",59" coordsize="54484,8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153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0" o:title="Wygenerowany obraz"/>
                </v:shape>
                <v:shape id="Obraz 2" o:spid="_x0000_s1029" type="#_x0000_t75" style="position:absolute;left:35549;top:59;width:18935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1" o:title=""/>
                </v:shape>
                <w10:wrap type="square"/>
              </v:group>
            </w:pict>
          </mc:Fallback>
        </mc:AlternateContent>
      </w:r>
    </w:p>
    <w:p w14:paraId="0853DBA3" w14:textId="7079A027" w:rsidR="00A30A2B" w:rsidRDefault="00A30A2B" w:rsidP="00A30A2B">
      <w:pPr>
        <w:pStyle w:val="NormalnyWeb"/>
      </w:pPr>
    </w:p>
    <w:p w14:paraId="141DA7D3" w14:textId="77777777" w:rsidR="00A30A2B" w:rsidRDefault="00A30A2B" w:rsidP="00A30A2B"/>
    <w:p w14:paraId="41821A5F" w14:textId="77777777" w:rsidR="0057576B" w:rsidRDefault="0057576B" w:rsidP="0057576B">
      <w:pPr>
        <w:jc w:val="right"/>
        <w:rPr>
          <w:rFonts w:eastAsia="Arial"/>
        </w:rPr>
      </w:pPr>
    </w:p>
    <w:p w14:paraId="4350E930" w14:textId="481B14C9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4E416B">
        <w:rPr>
          <w:b/>
          <w:noProof/>
        </w:rPr>
        <w:t>72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A30A2B">
        <w:rPr>
          <w:b/>
          <w:noProof/>
        </w:rPr>
        <w:t>6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1FC79BBC" w14:textId="2D83D886" w:rsidR="00DA0A8F" w:rsidRDefault="004E416B" w:rsidP="000E6C34">
      <w:pPr>
        <w:rPr>
          <w:b/>
          <w:noProof/>
          <w:u w:val="single"/>
        </w:rPr>
      </w:pPr>
      <w:bookmarkStart w:id="1" w:name="_Hlk524509965"/>
      <w:r>
        <w:rPr>
          <w:b/>
          <w:noProof/>
          <w:u w:val="single"/>
        </w:rPr>
        <w:t>Materiały ortopedyczne 2</w:t>
      </w:r>
    </w:p>
    <w:p w14:paraId="11B0676D" w14:textId="77777777" w:rsidR="00A30A2B" w:rsidRPr="000E6C34" w:rsidRDefault="00A30A2B" w:rsidP="000E6C34"/>
    <w:p w14:paraId="01431418" w14:textId="439EED8C" w:rsidR="00300D82" w:rsidRDefault="00300D82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b w:val="0"/>
          <w:bCs/>
          <w:noProof/>
          <w:sz w:val="18"/>
        </w:rPr>
      </w:pPr>
      <w:r>
        <w:rPr>
          <w:b w:val="0"/>
          <w:bCs/>
          <w:noProof/>
          <w:sz w:val="18"/>
        </w:rPr>
        <w:t>Informac</w:t>
      </w:r>
      <w:r w:rsidR="00A30A2B">
        <w:rPr>
          <w:b w:val="0"/>
          <w:bCs/>
          <w:noProof/>
          <w:sz w:val="18"/>
        </w:rPr>
        <w:t>je</w:t>
      </w:r>
      <w:r>
        <w:rPr>
          <w:b w:val="0"/>
          <w:bCs/>
          <w:noProof/>
          <w:sz w:val="18"/>
        </w:rPr>
        <w:t xml:space="preserve"> o ogłoszeniu o zamówieniu:</w:t>
      </w:r>
    </w:p>
    <w:p w14:paraId="18DA5B42" w14:textId="14EB0FF8" w:rsidR="00300D82" w:rsidRPr="00300D82" w:rsidRDefault="00300D82" w:rsidP="00300D82">
      <w:pPr>
        <w:pStyle w:val="Nagwek8"/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publikacji ogłoszenia: </w:t>
      </w:r>
      <w:r w:rsidR="006F23B3" w:rsidRPr="006F23B3">
        <w:rPr>
          <w:b w:val="0"/>
          <w:bCs/>
          <w:noProof/>
          <w:sz w:val="18"/>
        </w:rPr>
        <w:t>441939-2026</w:t>
      </w:r>
    </w:p>
    <w:p w14:paraId="0BEBC4A7" w14:textId="6D0CB62F" w:rsidR="00300D82" w:rsidRPr="00300D82" w:rsidRDefault="00300D82" w:rsidP="00300D82">
      <w:pPr>
        <w:pStyle w:val="Nagwek8"/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Numer wydania Dz.U. S: </w:t>
      </w:r>
      <w:r w:rsidR="006F23B3" w:rsidRPr="006F23B3">
        <w:rPr>
          <w:b w:val="0"/>
          <w:bCs/>
          <w:noProof/>
          <w:sz w:val="18"/>
        </w:rPr>
        <w:t xml:space="preserve">122/2026 </w:t>
      </w:r>
    </w:p>
    <w:p w14:paraId="0133D5F8" w14:textId="4A9207F4" w:rsidR="00300D82" w:rsidRDefault="00300D82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b w:val="0"/>
          <w:bCs/>
          <w:noProof/>
          <w:sz w:val="18"/>
        </w:rPr>
      </w:pPr>
      <w:r w:rsidRPr="00300D82">
        <w:rPr>
          <w:b w:val="0"/>
          <w:bCs/>
          <w:noProof/>
          <w:sz w:val="18"/>
        </w:rPr>
        <w:t xml:space="preserve">Data publikacji: </w:t>
      </w:r>
      <w:r w:rsidR="006F23B3" w:rsidRPr="006F23B3">
        <w:rPr>
          <w:b w:val="0"/>
          <w:bCs/>
          <w:noProof/>
          <w:sz w:val="18"/>
        </w:rPr>
        <w:t>29/06/2026</w:t>
      </w:r>
    </w:p>
    <w:p w14:paraId="76230C49" w14:textId="2AAE710D" w:rsidR="0074024E" w:rsidRPr="001D32F0" w:rsidRDefault="007F1F9F" w:rsidP="00300D82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03A313B9" w:rsidR="004004A8" w:rsidRDefault="004004A8" w:rsidP="007F1F9F">
      <w:pPr>
        <w:rPr>
          <w:noProof/>
        </w:rPr>
      </w:pPr>
    </w:p>
    <w:p w14:paraId="2A945554" w14:textId="35CB728E" w:rsidR="004004A8" w:rsidRPr="001D32F0" w:rsidRDefault="004004A8" w:rsidP="00636619">
      <w:pPr>
        <w:ind w:left="0"/>
        <w:rPr>
          <w:noProof/>
        </w:rPr>
      </w:pPr>
    </w:p>
    <w:p w14:paraId="25F58936" w14:textId="52250AD8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</w:t>
      </w:r>
      <w:r w:rsidR="006F23B3">
        <w:rPr>
          <w:noProof/>
        </w:rPr>
        <w:t>25.06.2026</w:t>
      </w:r>
      <w:r w:rsidRPr="001D32F0">
        <w:rPr>
          <w:noProof/>
        </w:rPr>
        <w:t xml:space="preserve"> r.</w:t>
      </w:r>
    </w:p>
    <w:p w14:paraId="179A4E96" w14:textId="3696DD83" w:rsidR="004004A8" w:rsidRPr="001D32F0" w:rsidRDefault="004004A8" w:rsidP="007F1F9F">
      <w:pPr>
        <w:rPr>
          <w:noProof/>
        </w:rPr>
      </w:pPr>
    </w:p>
    <w:p w14:paraId="5A46246B" w14:textId="672D2DF5" w:rsidR="004004A8" w:rsidRDefault="004004A8" w:rsidP="007F1F9F">
      <w:pPr>
        <w:rPr>
          <w:lang w:eastAsia="pl-PL"/>
        </w:rPr>
      </w:pPr>
    </w:p>
    <w:p w14:paraId="0FDBAD69" w14:textId="7798EB91" w:rsidR="00015A27" w:rsidRDefault="00015A27" w:rsidP="007F1F9F">
      <w:pPr>
        <w:rPr>
          <w:noProof/>
        </w:rPr>
      </w:pPr>
    </w:p>
    <w:p w14:paraId="628B6F73" w14:textId="40920F04" w:rsidR="00DF35CE" w:rsidRDefault="006F23B3" w:rsidP="007F1F9F">
      <w:pPr>
        <w:rPr>
          <w:noProof/>
        </w:rPr>
      </w:pPr>
      <w:r>
        <w:drawing>
          <wp:anchor distT="0" distB="0" distL="114300" distR="114300" simplePos="0" relativeHeight="251661312" behindDoc="0" locked="0" layoutInCell="1" allowOverlap="1" wp14:anchorId="4D6E3D12" wp14:editId="524FABC7">
            <wp:simplePos x="0" y="0"/>
            <wp:positionH relativeFrom="column">
              <wp:posOffset>2284095</wp:posOffset>
            </wp:positionH>
            <wp:positionV relativeFrom="paragraph">
              <wp:posOffset>13335</wp:posOffset>
            </wp:positionV>
            <wp:extent cx="1550035" cy="1186180"/>
            <wp:effectExtent l="0" t="0" r="0" b="0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6A988" w14:textId="6BB54861" w:rsidR="00DF35CE" w:rsidRDefault="00DF35CE" w:rsidP="007F1F9F">
      <w:pPr>
        <w:rPr>
          <w:noProof/>
        </w:rPr>
      </w:pPr>
    </w:p>
    <w:p w14:paraId="12801F17" w14:textId="77777777" w:rsidR="00636619" w:rsidRDefault="00636619" w:rsidP="007F1F9F">
      <w:pPr>
        <w:rPr>
          <w:noProof/>
        </w:rPr>
      </w:pPr>
    </w:p>
    <w:p w14:paraId="15FC9458" w14:textId="0D55767A" w:rsidR="00636619" w:rsidRDefault="006F23B3" w:rsidP="007F1F9F">
      <w:pPr>
        <w:rPr>
          <w:noProof/>
        </w:rPr>
      </w:pPr>
      <w:r>
        <w:drawing>
          <wp:inline distT="0" distB="0" distL="0" distR="0" wp14:anchorId="22AED84D" wp14:editId="7691CC18">
            <wp:extent cx="1376652" cy="774503"/>
            <wp:effectExtent l="0" t="0" r="0" b="6985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628" cy="7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C7A49" w14:textId="77777777" w:rsidR="00636619" w:rsidRDefault="00636619" w:rsidP="007F1F9F">
      <w:pPr>
        <w:rPr>
          <w:noProof/>
        </w:rPr>
      </w:pPr>
    </w:p>
    <w:p w14:paraId="57F03636" w14:textId="77777777" w:rsidR="00636619" w:rsidRDefault="00636619" w:rsidP="007F1F9F">
      <w:pPr>
        <w:rPr>
          <w:noProof/>
        </w:rPr>
      </w:pPr>
    </w:p>
    <w:p w14:paraId="3A883238" w14:textId="27F8D29B" w:rsidR="00636619" w:rsidRDefault="00636619" w:rsidP="007F1F9F">
      <w:pPr>
        <w:rPr>
          <w:noProof/>
        </w:rPr>
      </w:pPr>
    </w:p>
    <w:p w14:paraId="10A1A220" w14:textId="77777777" w:rsidR="006A7D55" w:rsidRDefault="006A7D55" w:rsidP="007F1F9F">
      <w:pPr>
        <w:rPr>
          <w:noProof/>
        </w:rPr>
      </w:pPr>
    </w:p>
    <w:p w14:paraId="35290500" w14:textId="77777777" w:rsidR="006A7D55" w:rsidRDefault="006A7D55" w:rsidP="007F1F9F">
      <w:pPr>
        <w:rPr>
          <w:noProof/>
        </w:rPr>
      </w:pPr>
    </w:p>
    <w:p w14:paraId="66888437" w14:textId="65A96202" w:rsidR="00DE07EF" w:rsidRDefault="00D90439" w:rsidP="00EF3A83">
      <w:pPr>
        <w:ind w:left="0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3034598" w14:textId="77777777" w:rsidR="00D25140" w:rsidRDefault="00D25140" w:rsidP="007F1F9F">
      <w:pPr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1BB735F0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15F10749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475FB5" w14:textId="5AF757B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Pr="00E715A8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F8B95" w14:textId="60BB58E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Pr="00E715A8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A0A8B07" w14:textId="0E990F5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Pr="00E715A8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84525A" w14:textId="42992C67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Pr="00036E5B">
          <w:rPr>
            <w:rStyle w:val="Hipercze"/>
            <w:iCs/>
            <w:noProof/>
          </w:rPr>
          <w:t>oferowanych</w:t>
        </w:r>
        <w:r w:rsidRPr="00E715A8">
          <w:rPr>
            <w:rStyle w:val="Hipercze"/>
            <w:iCs/>
            <w:noProof/>
          </w:rPr>
          <w:t xml:space="preserve"> dostaw z wymogami określonymi w dokumentach zamówienia: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581320" w14:textId="5A886B6F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E27098" w14:textId="76158E62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Przedmiotowe środki dowodowe wykonawca składa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063302" w14:textId="2321DFB8" w:rsidR="006870B4" w:rsidRDefault="006870B4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DFD1FB" w14:textId="6F9B0F72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Pr="00E715A8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4876692" w14:textId="33D7770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Pr="00E715A8">
          <w:rPr>
            <w:rStyle w:val="Hipercze"/>
            <w:i/>
            <w:noProof/>
          </w:rPr>
          <w:t>VII. Podstawy wykluczenia, o których mowa w art. 108 ustawy PZP.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76C774" w14:textId="30E91B76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Pr="00E715A8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CE93DD" w14:textId="209E60DD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Pr="00E715A8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B869C" w14:textId="70D4DA18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37FC4A" w14:textId="49A7882B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D69920" w14:textId="4CB58AB3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Pr="00E715A8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2BD0604" w14:textId="13BBCA2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Pr="00E715A8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89C936E" w14:textId="62CAE941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Pr="00E715A8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D0C3D8" w14:textId="02DF4225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Pr="00E715A8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8F609FD" w14:textId="78966637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Pr="00E715A8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EA048D" w14:textId="69B9E060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Pr="00E715A8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9BD86AB" w14:textId="5E25F48E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E401C0" w14:textId="04A1950A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423DBFF" w14:textId="256AF3AC" w:rsidR="006870B4" w:rsidRDefault="006870B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EBB96C9" w14:textId="52D49FC7" w:rsidR="006870B4" w:rsidRDefault="006870B4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Pr="00E715A8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_Toc120083461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72339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FA3C8E" w14:textId="5F8CEEA3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</w:p>
    <w:p w14:paraId="2E81EB66" w14:textId="5D2A52AE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4E416B">
        <w:rPr>
          <w:noProof/>
          <w:sz w:val="18"/>
        </w:rPr>
        <w:t>72</w:t>
      </w:r>
      <w:r w:rsidRPr="00F55E6F">
        <w:rPr>
          <w:noProof/>
          <w:sz w:val="18"/>
        </w:rPr>
        <w:t>/2</w:t>
      </w:r>
      <w:r w:rsidR="00015A27">
        <w:rPr>
          <w:noProof/>
          <w:sz w:val="18"/>
        </w:rPr>
        <w:t>5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5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6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2FC5A335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7" w:history="1">
        <w:r w:rsidR="006A7D55" w:rsidRPr="00B67689">
          <w:rPr>
            <w:rStyle w:val="Hipercze"/>
            <w:noProof/>
          </w:rPr>
          <w:t>zp2@szpitalciechanow.com.pl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8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12359457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A30A2B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A30A2B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0CE67FEB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</w:t>
      </w:r>
      <w:r w:rsidR="00015A27">
        <w:rPr>
          <w:noProof/>
        </w:rPr>
        <w:t>4</w:t>
      </w:r>
      <w:r w:rsidR="00514C10" w:rsidRPr="00514C10">
        <w:rPr>
          <w:noProof/>
        </w:rPr>
        <w:t xml:space="preserve"> r. poz. 1</w:t>
      </w:r>
      <w:r w:rsidR="00015A27">
        <w:rPr>
          <w:noProof/>
        </w:rPr>
        <w:t>320</w:t>
      </w:r>
      <w:r w:rsidR="00514C10" w:rsidRPr="00514C10">
        <w:rPr>
          <w:noProof/>
        </w:rPr>
        <w:t xml:space="preserve">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7F3FDA58" w14:textId="08AE86F1" w:rsidR="004E416B" w:rsidRPr="004E416B" w:rsidRDefault="004E416B" w:rsidP="00335799">
      <w:pPr>
        <w:numPr>
          <w:ilvl w:val="0"/>
          <w:numId w:val="24"/>
        </w:numPr>
        <w:suppressAutoHyphens/>
        <w:ind w:left="993" w:right="-134" w:hanging="567"/>
        <w:rPr>
          <w:noProof/>
          <w:snapToGrid w:val="0"/>
        </w:rPr>
      </w:pPr>
      <w:r w:rsidRPr="004E416B">
        <w:rPr>
          <w:b/>
          <w:noProof/>
          <w:u w:val="single"/>
        </w:rPr>
        <w:t xml:space="preserve">Dostawa </w:t>
      </w:r>
      <w:r w:rsidR="00323564" w:rsidRPr="004E416B">
        <w:rPr>
          <w:b/>
          <w:noProof/>
          <w:u w:val="single"/>
        </w:rPr>
        <w:t xml:space="preserve"> </w:t>
      </w:r>
      <w:r w:rsidRPr="004E416B">
        <w:rPr>
          <w:b/>
          <w:noProof/>
          <w:u w:val="single"/>
        </w:rPr>
        <w:t>implant</w:t>
      </w:r>
      <w:r>
        <w:rPr>
          <w:b/>
          <w:noProof/>
          <w:u w:val="single"/>
        </w:rPr>
        <w:t>ów</w:t>
      </w:r>
      <w:r w:rsidRPr="004E416B">
        <w:rPr>
          <w:b/>
          <w:noProof/>
          <w:u w:val="single"/>
        </w:rPr>
        <w:t xml:space="preserve"> używan</w:t>
      </w:r>
      <w:r>
        <w:rPr>
          <w:b/>
          <w:noProof/>
          <w:u w:val="single"/>
        </w:rPr>
        <w:t>ych</w:t>
      </w:r>
      <w:r w:rsidRPr="004E416B">
        <w:rPr>
          <w:b/>
          <w:noProof/>
          <w:u w:val="single"/>
        </w:rPr>
        <w:t xml:space="preserve"> podczas zabiegów operacyjnych osteosyntezy, materiał</w:t>
      </w:r>
      <w:r>
        <w:rPr>
          <w:b/>
          <w:noProof/>
          <w:u w:val="single"/>
        </w:rPr>
        <w:t>ów</w:t>
      </w:r>
      <w:r w:rsidRPr="004E416B">
        <w:rPr>
          <w:b/>
          <w:noProof/>
          <w:u w:val="single"/>
        </w:rPr>
        <w:t xml:space="preserve"> medyczn</w:t>
      </w:r>
      <w:r>
        <w:rPr>
          <w:b/>
          <w:noProof/>
          <w:u w:val="single"/>
        </w:rPr>
        <w:t>ych</w:t>
      </w:r>
      <w:r w:rsidRPr="004E416B">
        <w:rPr>
          <w:b/>
          <w:noProof/>
          <w:u w:val="single"/>
        </w:rPr>
        <w:t xml:space="preserve"> do stabilizacji piersiowo- lędźwiowej kręgosłupa, materiał</w:t>
      </w:r>
      <w:r>
        <w:rPr>
          <w:b/>
          <w:noProof/>
          <w:u w:val="single"/>
        </w:rPr>
        <w:t>ów</w:t>
      </w:r>
      <w:r w:rsidRPr="004E416B">
        <w:rPr>
          <w:b/>
          <w:noProof/>
          <w:u w:val="single"/>
        </w:rPr>
        <w:t xml:space="preserve"> medyczn</w:t>
      </w:r>
      <w:r>
        <w:rPr>
          <w:b/>
          <w:noProof/>
          <w:u w:val="single"/>
        </w:rPr>
        <w:t>ych</w:t>
      </w:r>
      <w:r w:rsidRPr="004E416B">
        <w:rPr>
          <w:b/>
          <w:noProof/>
          <w:u w:val="single"/>
        </w:rPr>
        <w:t xml:space="preserve"> do zaopatrzenia złamań kompresyjnych trzonów kręgów w Chirurgii Urazowo-Ortopedycznej</w:t>
      </w:r>
    </w:p>
    <w:p w14:paraId="41DD36CA" w14:textId="0E4A2502" w:rsidR="0075461F" w:rsidRPr="004E416B" w:rsidRDefault="0075461F" w:rsidP="004E416B">
      <w:pPr>
        <w:suppressAutoHyphens/>
        <w:ind w:left="993" w:right="-134"/>
        <w:rPr>
          <w:noProof/>
          <w:snapToGrid w:val="0"/>
        </w:rPr>
      </w:pPr>
      <w:r w:rsidRPr="004E416B">
        <w:rPr>
          <w:noProof/>
          <w:snapToGrid w:val="0"/>
        </w:rPr>
        <w:t>Wymagania zamawiającego wobec materiałów medycznych i akcesoriów zostały opublikowane w załacznik</w:t>
      </w:r>
      <w:r w:rsidR="004E416B">
        <w:rPr>
          <w:noProof/>
          <w:snapToGrid w:val="0"/>
        </w:rPr>
        <w:t>u</w:t>
      </w:r>
      <w:r w:rsidRPr="004E416B">
        <w:rPr>
          <w:noProof/>
          <w:snapToGrid w:val="0"/>
        </w:rPr>
        <w:t xml:space="preserve"> nr 2  do SWZ:                                                                      </w:t>
      </w:r>
    </w:p>
    <w:p w14:paraId="5E8BB787" w14:textId="77777777" w:rsidR="0075461F" w:rsidRPr="0075461F" w:rsidRDefault="0075461F" w:rsidP="0075461F">
      <w:pPr>
        <w:numPr>
          <w:ilvl w:val="0"/>
          <w:numId w:val="26"/>
        </w:numPr>
        <w:suppressAutoHyphens/>
        <w:ind w:left="993"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>
        <w:rPr>
          <w:noProof/>
          <w:snapToGrid w:val="0"/>
        </w:rPr>
        <w:t>)</w:t>
      </w:r>
    </w:p>
    <w:p w14:paraId="3946F3C2" w14:textId="21912965" w:rsidR="0075461F" w:rsidRDefault="0075461F" w:rsidP="000F1922">
      <w:pPr>
        <w:numPr>
          <w:ilvl w:val="0"/>
          <w:numId w:val="24"/>
        </w:numPr>
        <w:suppressAutoHyphens/>
        <w:ind w:left="993" w:right="-134" w:hanging="567"/>
        <w:rPr>
          <w:b/>
          <w:bCs/>
          <w:noProof/>
          <w:snapToGrid w:val="0"/>
        </w:rPr>
      </w:pPr>
      <w:r w:rsidRPr="0075461F">
        <w:rPr>
          <w:b/>
          <w:bCs/>
          <w:noProof/>
          <w:snapToGrid w:val="0"/>
        </w:rPr>
        <w:t>Dostawa i udostępnienie w formie użyczenia (załącznik nr 3a - projekt umowy użyczenia)</w:t>
      </w:r>
    </w:p>
    <w:p w14:paraId="16BF5FF9" w14:textId="2DFF634E" w:rsidR="0075461F" w:rsidRDefault="004E416B" w:rsidP="0075461F">
      <w:pPr>
        <w:suppressAutoHyphens/>
        <w:ind w:left="993" w:right="-134"/>
        <w:rPr>
          <w:b/>
          <w:bCs/>
          <w:noProof/>
          <w:snapToGrid w:val="0"/>
        </w:rPr>
      </w:pPr>
      <w:r>
        <w:rPr>
          <w:b/>
          <w:bCs/>
          <w:noProof/>
          <w:snapToGrid w:val="0"/>
        </w:rPr>
        <w:t xml:space="preserve">dwóch </w:t>
      </w:r>
      <w:r w:rsidR="0075461F" w:rsidRPr="0075461F">
        <w:rPr>
          <w:b/>
          <w:bCs/>
          <w:noProof/>
          <w:snapToGrid w:val="0"/>
        </w:rPr>
        <w:t>napęd</w:t>
      </w:r>
      <w:r>
        <w:rPr>
          <w:b/>
          <w:bCs/>
          <w:noProof/>
          <w:snapToGrid w:val="0"/>
        </w:rPr>
        <w:t>ów</w:t>
      </w:r>
      <w:r w:rsidR="0075461F" w:rsidRPr="0075461F">
        <w:rPr>
          <w:b/>
          <w:bCs/>
          <w:noProof/>
          <w:snapToGrid w:val="0"/>
        </w:rPr>
        <w:t xml:space="preserve"> ortopedyczn</w:t>
      </w:r>
      <w:r>
        <w:rPr>
          <w:b/>
          <w:bCs/>
          <w:noProof/>
          <w:snapToGrid w:val="0"/>
        </w:rPr>
        <w:t>ych</w:t>
      </w:r>
      <w:r w:rsidR="0075461F" w:rsidRPr="0075461F">
        <w:rPr>
          <w:b/>
          <w:bCs/>
          <w:noProof/>
          <w:snapToGrid w:val="0"/>
        </w:rPr>
        <w:t xml:space="preserve"> wraz z osprzętem na czas trwania umowy</w:t>
      </w:r>
      <w:r w:rsidR="0039251D">
        <w:rPr>
          <w:b/>
          <w:bCs/>
          <w:noProof/>
          <w:snapToGrid w:val="0"/>
        </w:rPr>
        <w:t>- dotyczy pakietu nr 1 – Gwoździe.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2C528C9E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D364D5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D364D5">
        <w:rPr>
          <w:noProof/>
          <w:sz w:val="18"/>
        </w:rPr>
        <w:t xml:space="preserve"> na dowolnie wybrany pakiet lub pakiety.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13185D99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</w:t>
      </w:r>
      <w:r w:rsidR="00A30A2B">
        <w:rPr>
          <w:i/>
          <w:noProof/>
          <w:snapToGrid w:val="0"/>
        </w:rPr>
        <w:t>, wytworzone przez producenta.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54F2ACF9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</w:t>
      </w:r>
      <w:r w:rsidR="00015A27">
        <w:rPr>
          <w:i/>
          <w:noProof/>
          <w:snapToGrid w:val="0"/>
        </w:rPr>
        <w:t>4</w:t>
      </w:r>
      <w:r w:rsidR="006F65C6" w:rsidRPr="006F65C6">
        <w:rPr>
          <w:i/>
          <w:noProof/>
          <w:snapToGrid w:val="0"/>
        </w:rPr>
        <w:t xml:space="preserve"> poz. </w:t>
      </w:r>
      <w:r w:rsidR="00015A27">
        <w:rPr>
          <w:i/>
          <w:noProof/>
          <w:snapToGrid w:val="0"/>
        </w:rPr>
        <w:t>1620</w:t>
      </w:r>
      <w:r w:rsidRPr="001D32F0">
        <w:rPr>
          <w:i/>
          <w:noProof/>
          <w:snapToGrid w:val="0"/>
        </w:rPr>
        <w:t>, ze zm.) – aktualne na dzień składania ofert</w:t>
      </w:r>
      <w:r w:rsidR="00015A27">
        <w:rPr>
          <w:i/>
          <w:noProof/>
          <w:snapToGrid w:val="0"/>
        </w:rPr>
        <w:t>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 w:rsidP="00D77563">
      <w:pPr>
        <w:pStyle w:val="Akapitzlist"/>
        <w:keepNext/>
        <w:numPr>
          <w:ilvl w:val="0"/>
          <w:numId w:val="34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2747451F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A30A2B">
        <w:rPr>
          <w:b/>
          <w:bCs/>
          <w:noProof/>
          <w:color w:val="4472C4" w:themeColor="accent1"/>
          <w:u w:val="single"/>
        </w:rPr>
        <w:t>24</w:t>
      </w:r>
      <w:r>
        <w:rPr>
          <w:b/>
          <w:bCs/>
          <w:noProof/>
          <w:color w:val="4472C4" w:themeColor="accent1"/>
          <w:u w:val="single"/>
        </w:rPr>
        <w:t xml:space="preserve"> 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9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D77563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3D0AF08F" w14:textId="77777777" w:rsidR="0001038A" w:rsidRPr="001D32F0" w:rsidRDefault="0001038A" w:rsidP="0001038A">
      <w:pPr>
        <w:ind w:left="426"/>
        <w:rPr>
          <w:noProof/>
        </w:rPr>
      </w:pP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20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1E951D83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21" w:history="1">
        <w:r w:rsidR="00A30A2B" w:rsidRPr="002A7E58">
          <w:rPr>
            <w:rStyle w:val="Hipercze"/>
            <w:noProof/>
            <w:sz w:val="18"/>
            <w:lang w:bidi="pl-PL"/>
          </w:rPr>
          <w:t>zp2@szpitalciechanow.com.pl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173C6562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</w:t>
      </w:r>
      <w:r w:rsidR="0072388D">
        <w:rPr>
          <w:rFonts w:eastAsia="Arial"/>
          <w:noProof/>
        </w:rPr>
        <w:t xml:space="preserve">lek med. </w:t>
      </w:r>
      <w:r w:rsidR="009E7949">
        <w:rPr>
          <w:rFonts w:eastAsia="Arial"/>
          <w:noProof/>
        </w:rPr>
        <w:t>Bogusz Grabik</w:t>
      </w:r>
      <w:r w:rsidR="00246FC8" w:rsidRPr="00246FC8">
        <w:rPr>
          <w:noProof/>
        </w:rPr>
        <w:t>- 23 / 673 03 8</w:t>
      </w:r>
      <w:r w:rsidR="009E7949">
        <w:rPr>
          <w:noProof/>
        </w:rPr>
        <w:t>6</w:t>
      </w:r>
    </w:p>
    <w:p w14:paraId="661F8C2D" w14:textId="32BF137D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A7D55">
        <w:rPr>
          <w:noProof/>
        </w:rPr>
        <w:t>Paulina Witkowska</w:t>
      </w:r>
      <w:r w:rsidRPr="001D32F0">
        <w:rPr>
          <w:noProof/>
        </w:rPr>
        <w:t xml:space="preserve"> – tel. 23 673 0</w:t>
      </w:r>
      <w:r w:rsidR="006A7D55">
        <w:rPr>
          <w:noProof/>
        </w:rPr>
        <w:t>5</w:t>
      </w:r>
      <w:r w:rsidRPr="001D32F0">
        <w:rPr>
          <w:noProof/>
        </w:rPr>
        <w:t xml:space="preserve"> </w:t>
      </w:r>
      <w:r w:rsidR="006A7D55">
        <w:rPr>
          <w:noProof/>
        </w:rPr>
        <w:t>11</w:t>
      </w:r>
      <w:r w:rsidRPr="001D32F0">
        <w:rPr>
          <w:noProof/>
        </w:rPr>
        <w:t xml:space="preserve">, </w:t>
      </w:r>
      <w:hyperlink r:id="rId22" w:history="1">
        <w:r w:rsidR="006A7D55" w:rsidRPr="00B67689">
          <w:rPr>
            <w:rStyle w:val="Hipercze"/>
            <w:noProof/>
            <w:lang w:bidi="pl-PL"/>
          </w:rPr>
          <w:t>zp2@szpitalciechanow.com.pl</w:t>
        </w:r>
      </w:hyperlink>
    </w:p>
    <w:p w14:paraId="635194C7" w14:textId="18E4E8C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</w:t>
      </w:r>
      <w:r w:rsidR="00791F51">
        <w:rPr>
          <w:noProof/>
        </w:rPr>
        <w:t>Piotr Cieślak</w:t>
      </w:r>
      <w:r w:rsidRPr="001D32F0">
        <w:rPr>
          <w:noProof/>
        </w:rPr>
        <w:t xml:space="preserve"> tel. 23 673 05 39  </w:t>
      </w:r>
      <w:hyperlink r:id="rId23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63D087A6" w14:textId="167DDA09" w:rsidR="001A5D4B" w:rsidRPr="001D32F0" w:rsidRDefault="001A5D4B" w:rsidP="001A5D4B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32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3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</w:t>
      </w:r>
      <w:bookmarkEnd w:id="33"/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dniu </w:t>
      </w:r>
      <w:r w:rsidR="00EF3A83">
        <w:rPr>
          <w:b/>
          <w:bCs/>
          <w:noProof/>
          <w:color w:val="4472C4" w:themeColor="accent1"/>
          <w:u w:val="single"/>
          <w:lang w:bidi="pl-PL"/>
        </w:rPr>
        <w:t>25.10.2026</w:t>
      </w:r>
      <w:r w:rsidR="000A0EB1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</w:p>
    <w:bookmarkEnd w:id="32"/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4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5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5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1C12CAAD" w14:textId="77777777" w:rsidR="00D96C4A" w:rsidRDefault="00D96C4A" w:rsidP="00D96C4A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</w:rPr>
      </w:pPr>
      <w:r>
        <w:rPr>
          <w:bCs/>
          <w:i/>
          <w:iCs/>
          <w:noProof/>
          <w:color w:val="FF0000"/>
        </w:rPr>
        <w:t>UWAGA!!!</w:t>
      </w:r>
    </w:p>
    <w:p w14:paraId="17F6217F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36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D96C4A" w14:paraId="3F93F29B" w14:textId="77777777" w:rsidTr="00D96C4A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606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Ilość zamawiana</w:t>
            </w:r>
          </w:p>
          <w:p w14:paraId="530CB98F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7393" w14:textId="77777777" w:rsidR="00D96C4A" w:rsidRDefault="00D96C4A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2F7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>Cena jednostkowa brutto</w:t>
            </w:r>
          </w:p>
          <w:p w14:paraId="0367C8EE" w14:textId="77777777" w:rsidR="00D96C4A" w:rsidRDefault="00D96C4A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</w:rPr>
            </w:pPr>
            <w:r>
              <w:rPr>
                <w:b/>
                <w:i/>
                <w:iCs/>
                <w:noProof/>
                <w:color w:val="FF0000"/>
              </w:rPr>
              <w:t xml:space="preserve">         (kolumna 12)</w:t>
            </w:r>
          </w:p>
        </w:tc>
      </w:tr>
    </w:tbl>
    <w:p w14:paraId="29CEFB3A" w14:textId="77777777" w:rsidR="00D96C4A" w:rsidRDefault="00D96C4A" w:rsidP="00D96C4A">
      <w:pPr>
        <w:tabs>
          <w:tab w:val="left" w:pos="426"/>
        </w:tabs>
        <w:suppressAutoHyphens/>
        <w:ind w:left="1134"/>
        <w:rPr>
          <w:rFonts w:eastAsia="Arial"/>
          <w:b/>
          <w:i/>
          <w:iCs/>
          <w:noProof/>
          <w:color w:val="FF0000"/>
          <w:lang w:eastAsia="pl-PL" w:bidi="pl-PL"/>
        </w:rPr>
      </w:pPr>
      <w:r>
        <w:rPr>
          <w:b/>
          <w:i/>
          <w:iCs/>
          <w:noProof/>
          <w:color w:val="FF0000"/>
        </w:rPr>
        <w:t xml:space="preserve">       </w:t>
      </w:r>
      <w:r>
        <w:rPr>
          <w:b/>
          <w:i/>
          <w:iCs/>
          <w:noProof/>
          <w:color w:val="FF0000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</w:rPr>
        <w:t xml:space="preserve"> </w:t>
      </w:r>
    </w:p>
    <w:bookmarkEnd w:id="36"/>
    <w:p w14:paraId="0488AE86" w14:textId="77777777" w:rsidR="00D96C4A" w:rsidRDefault="00D96C4A" w:rsidP="00D96C4A">
      <w:pPr>
        <w:pStyle w:val="Akapitzlist"/>
        <w:widowControl w:val="0"/>
        <w:numPr>
          <w:ilvl w:val="0"/>
          <w:numId w:val="43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0A9C04FA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1E77AA70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FD24654" w14:textId="77777777" w:rsidR="00D96C4A" w:rsidRDefault="00D96C4A" w:rsidP="00D96C4A">
      <w:pPr>
        <w:pStyle w:val="Akapitzlist"/>
        <w:widowControl w:val="0"/>
        <w:numPr>
          <w:ilvl w:val="0"/>
          <w:numId w:val="44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0666436A" w:rsidR="001A5D4B" w:rsidRPr="001D32F0" w:rsidRDefault="00D96C4A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>
        <w:rPr>
          <w:noProof/>
        </w:rPr>
        <w:t>3</w:t>
      </w:r>
      <w:r w:rsidR="001A5D4B" w:rsidRPr="001D32F0">
        <w:rPr>
          <w:noProof/>
        </w:rPr>
        <w:t>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7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24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68BADC32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r w:rsidR="00E2491B">
        <w:rPr>
          <w:b/>
          <w:bCs/>
          <w:noProof/>
          <w:color w:val="4472C4" w:themeColor="accent1"/>
          <w:u w:val="single"/>
          <w:lang w:bidi="pl-PL"/>
        </w:rPr>
        <w:t>28.07.2026</w:t>
      </w:r>
      <w:r w:rsidR="00CC7290">
        <w:rPr>
          <w:b/>
          <w:bCs/>
          <w:noProof/>
          <w:color w:val="4472C4" w:themeColor="accent1"/>
          <w:u w:val="single"/>
          <w:lang w:bidi="pl-PL"/>
        </w:rPr>
        <w:t xml:space="preserve"> r. 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8"/>
    </w:p>
    <w:p w14:paraId="55FCC2C7" w14:textId="05220E00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4E4492" w:rsidRPr="004E4492">
        <w:rPr>
          <w:b/>
          <w:bCs/>
          <w:noProof/>
          <w:color w:val="4472C4" w:themeColor="accent1"/>
          <w:u w:val="single"/>
        </w:rPr>
        <w:t xml:space="preserve">28.07.2026 </w:t>
      </w:r>
      <w:r w:rsidR="00CC7290">
        <w:rPr>
          <w:b/>
          <w:bCs/>
          <w:noProof/>
          <w:color w:val="4472C4" w:themeColor="accent1"/>
          <w:u w:val="single"/>
        </w:rPr>
        <w:t xml:space="preserve"> r. </w:t>
      </w:r>
      <w:r w:rsidRPr="001D32F0">
        <w:rPr>
          <w:b/>
          <w:bCs/>
          <w:noProof/>
          <w:color w:val="4472C4" w:themeColor="accent1"/>
          <w:u w:val="single"/>
        </w:rPr>
        <w:t>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9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40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40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41"/>
    </w:p>
    <w:p w14:paraId="5BE9CA0D" w14:textId="22069998" w:rsidR="00E07FAE" w:rsidRDefault="00E07FAE">
      <w:pPr>
        <w:numPr>
          <w:ilvl w:val="0"/>
          <w:numId w:val="33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>zamawiający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3657A8" w:rsidRPr="00545A56" w14:paraId="35D36170" w14:textId="77777777" w:rsidTr="003657A8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3657A8" w:rsidRPr="00545A56" w:rsidRDefault="003657A8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3657A8" w:rsidRPr="00545A56" w14:paraId="724D7704" w14:textId="77777777" w:rsidTr="003657A8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3657A8" w:rsidRPr="00545A56" w:rsidRDefault="003657A8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3657A8" w:rsidRPr="00545A56" w:rsidRDefault="003657A8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3657A8" w:rsidRPr="00545A56" w:rsidRDefault="003657A8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0A64D17E" w:rsidR="003657A8" w:rsidRPr="00545A56" w:rsidRDefault="003657A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77777777" w:rsidR="003657A8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3657A8" w:rsidRPr="00545A56" w:rsidRDefault="003657A8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0B450C15" w:rsidR="003657A8" w:rsidRPr="00545A56" w:rsidRDefault="003657A8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2696319E" w:rsidR="003657A8" w:rsidRPr="00545A56" w:rsidRDefault="003657A8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723F1769" w14:textId="77777777" w:rsidR="00545A56" w:rsidRPr="001D32F0" w:rsidRDefault="00545A56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16A159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00B6200D" w:rsidR="00E07FAE" w:rsidRPr="001D32F0" w:rsidRDefault="00E07FAE" w:rsidP="00116F89">
      <w:pPr>
        <w:numPr>
          <w:ilvl w:val="0"/>
          <w:numId w:val="33"/>
        </w:numPr>
        <w:ind w:left="567" w:right="0" w:hanging="425"/>
        <w:rPr>
          <w:noProof/>
        </w:rPr>
      </w:pPr>
      <w:r w:rsidRPr="001D32F0">
        <w:rPr>
          <w:noProof/>
        </w:rPr>
        <w:t xml:space="preserve">W przypadku braku zgody, o której mowa w pkt. </w:t>
      </w:r>
      <w:r w:rsidR="00D96C4A">
        <w:rPr>
          <w:noProof/>
        </w:rPr>
        <w:t>6</w:t>
      </w:r>
      <w:r w:rsidRPr="001D32F0">
        <w:rPr>
          <w:noProof/>
        </w:rPr>
        <w:t>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2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2"/>
    </w:p>
    <w:p w14:paraId="06467730" w14:textId="1D9FA3BB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="00D96C4A">
        <w:rPr>
          <w:noProof/>
          <w:spacing w:val="2"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="00D96C4A">
        <w:rPr>
          <w:noProof/>
        </w:rPr>
        <w:t>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3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3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4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4"/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3938" w14:textId="77777777" w:rsidR="00CD1EAC" w:rsidRDefault="00CD1EAC" w:rsidP="004004A8">
      <w:r>
        <w:separator/>
      </w:r>
    </w:p>
  </w:endnote>
  <w:endnote w:type="continuationSeparator" w:id="0">
    <w:p w14:paraId="263807B3" w14:textId="77777777" w:rsidR="00CD1EAC" w:rsidRDefault="00CD1EAC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1DE35" w14:textId="77777777" w:rsidR="00CD1EAC" w:rsidRDefault="00CD1EAC" w:rsidP="004004A8">
      <w:r>
        <w:separator/>
      </w:r>
    </w:p>
  </w:footnote>
  <w:footnote w:type="continuationSeparator" w:id="0">
    <w:p w14:paraId="0BD69DCA" w14:textId="77777777" w:rsidR="00CD1EAC" w:rsidRDefault="00CD1EAC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9D8547C"/>
    <w:multiLevelType w:val="hybridMultilevel"/>
    <w:tmpl w:val="48903CBA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35985F8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75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1C02788"/>
    <w:multiLevelType w:val="hybridMultilevel"/>
    <w:tmpl w:val="F7E2381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multilevel"/>
    <w:tmpl w:val="E51A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25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17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112" w:hanging="1440"/>
      </w:pPr>
      <w:rPr>
        <w:rFonts w:hint="default"/>
      </w:r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756851"/>
    <w:multiLevelType w:val="hybridMultilevel"/>
    <w:tmpl w:val="0F3CF528"/>
    <w:lvl w:ilvl="0" w:tplc="04150017">
      <w:start w:val="1"/>
      <w:numFmt w:val="lowerLetter"/>
      <w:lvlText w:val="%1)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2" w15:restartNumberingAfterBreak="0">
    <w:nsid w:val="1D8E79D2"/>
    <w:multiLevelType w:val="hybridMultilevel"/>
    <w:tmpl w:val="E2E409D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6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7" w15:restartNumberingAfterBreak="0">
    <w:nsid w:val="34816522"/>
    <w:multiLevelType w:val="hybridMultilevel"/>
    <w:tmpl w:val="E0A6D812"/>
    <w:lvl w:ilvl="0" w:tplc="F14EE87C">
      <w:start w:val="1"/>
      <w:numFmt w:val="lowerLetter"/>
      <w:lvlText w:val="%1)"/>
      <w:lvlJc w:val="left"/>
      <w:pPr>
        <w:ind w:left="4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17">
      <w:start w:val="1"/>
      <w:numFmt w:val="lowerLetter"/>
      <w:lvlText w:val="%4)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A5471E7"/>
    <w:multiLevelType w:val="hybridMultilevel"/>
    <w:tmpl w:val="06A0854E"/>
    <w:lvl w:ilvl="0" w:tplc="63004D6E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3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6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8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0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1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4F8B47FE"/>
    <w:multiLevelType w:val="hybridMultilevel"/>
    <w:tmpl w:val="4A368EFE"/>
    <w:lvl w:ilvl="0" w:tplc="04150017">
      <w:start w:val="1"/>
      <w:numFmt w:val="lowerLetter"/>
      <w:lvlText w:val="%1)"/>
      <w:lvlJc w:val="left"/>
      <w:pPr>
        <w:ind w:left="3294" w:hanging="360"/>
      </w:pPr>
    </w:lvl>
    <w:lvl w:ilvl="1" w:tplc="04150019" w:tentative="1">
      <w:start w:val="1"/>
      <w:numFmt w:val="lowerLetter"/>
      <w:lvlText w:val="%2."/>
      <w:lvlJc w:val="left"/>
      <w:pPr>
        <w:ind w:left="4014" w:hanging="360"/>
      </w:pPr>
    </w:lvl>
    <w:lvl w:ilvl="2" w:tplc="0415001B" w:tentative="1">
      <w:start w:val="1"/>
      <w:numFmt w:val="lowerRoman"/>
      <w:lvlText w:val="%3."/>
      <w:lvlJc w:val="right"/>
      <w:pPr>
        <w:ind w:left="4734" w:hanging="180"/>
      </w:pPr>
    </w:lvl>
    <w:lvl w:ilvl="3" w:tplc="0415000F" w:tentative="1">
      <w:start w:val="1"/>
      <w:numFmt w:val="decimal"/>
      <w:lvlText w:val="%4."/>
      <w:lvlJc w:val="left"/>
      <w:pPr>
        <w:ind w:left="5454" w:hanging="360"/>
      </w:pPr>
    </w:lvl>
    <w:lvl w:ilvl="4" w:tplc="04150019" w:tentative="1">
      <w:start w:val="1"/>
      <w:numFmt w:val="lowerLetter"/>
      <w:lvlText w:val="%5."/>
      <w:lvlJc w:val="left"/>
      <w:pPr>
        <w:ind w:left="6174" w:hanging="360"/>
      </w:pPr>
    </w:lvl>
    <w:lvl w:ilvl="5" w:tplc="0415001B" w:tentative="1">
      <w:start w:val="1"/>
      <w:numFmt w:val="lowerRoman"/>
      <w:lvlText w:val="%6."/>
      <w:lvlJc w:val="right"/>
      <w:pPr>
        <w:ind w:left="6894" w:hanging="180"/>
      </w:pPr>
    </w:lvl>
    <w:lvl w:ilvl="6" w:tplc="0415000F" w:tentative="1">
      <w:start w:val="1"/>
      <w:numFmt w:val="decimal"/>
      <w:lvlText w:val="%7."/>
      <w:lvlJc w:val="left"/>
      <w:pPr>
        <w:ind w:left="7614" w:hanging="360"/>
      </w:pPr>
    </w:lvl>
    <w:lvl w:ilvl="7" w:tplc="04150019" w:tentative="1">
      <w:start w:val="1"/>
      <w:numFmt w:val="lowerLetter"/>
      <w:lvlText w:val="%8."/>
      <w:lvlJc w:val="left"/>
      <w:pPr>
        <w:ind w:left="8334" w:hanging="360"/>
      </w:pPr>
    </w:lvl>
    <w:lvl w:ilvl="8" w:tplc="0415001B" w:tentative="1">
      <w:start w:val="1"/>
      <w:numFmt w:val="lowerRoman"/>
      <w:lvlText w:val="%9."/>
      <w:lvlJc w:val="right"/>
      <w:pPr>
        <w:ind w:left="9054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2E54F50"/>
    <w:multiLevelType w:val="hybridMultilevel"/>
    <w:tmpl w:val="E366850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664AE9"/>
    <w:multiLevelType w:val="hybridMultilevel"/>
    <w:tmpl w:val="3DE4DF72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5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3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4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6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8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1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8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F87411B"/>
    <w:multiLevelType w:val="hybridMultilevel"/>
    <w:tmpl w:val="342265B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50"/>
  </w:num>
  <w:num w:numId="8" w16cid:durableId="1627931306">
    <w:abstractNumId w:val="152"/>
  </w:num>
  <w:num w:numId="9" w16cid:durableId="229119222">
    <w:abstractNumId w:val="141"/>
  </w:num>
  <w:num w:numId="10" w16cid:durableId="1619722806">
    <w:abstractNumId w:val="117"/>
  </w:num>
  <w:num w:numId="11" w16cid:durableId="810440503">
    <w:abstractNumId w:val="95"/>
  </w:num>
  <w:num w:numId="12" w16cid:durableId="1192958785">
    <w:abstractNumId w:val="81"/>
  </w:num>
  <w:num w:numId="13" w16cid:durableId="1237089261">
    <w:abstractNumId w:val="83"/>
  </w:num>
  <w:num w:numId="14" w16cid:durableId="2092581256">
    <w:abstractNumId w:val="109"/>
  </w:num>
  <w:num w:numId="15" w16cid:durableId="1155295279">
    <w:abstractNumId w:val="164"/>
  </w:num>
  <w:num w:numId="16" w16cid:durableId="1098255824">
    <w:abstractNumId w:val="82"/>
  </w:num>
  <w:num w:numId="17" w16cid:durableId="142738520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36"/>
  </w:num>
  <w:num w:numId="19" w16cid:durableId="737627903">
    <w:abstractNumId w:val="114"/>
  </w:num>
  <w:num w:numId="20" w16cid:durableId="567152022">
    <w:abstractNumId w:val="106"/>
  </w:num>
  <w:num w:numId="21" w16cid:durableId="208231072">
    <w:abstractNumId w:val="120"/>
  </w:num>
  <w:num w:numId="22" w16cid:durableId="40710457">
    <w:abstractNumId w:val="87"/>
  </w:num>
  <w:num w:numId="23" w16cid:durableId="37626719">
    <w:abstractNumId w:val="115"/>
  </w:num>
  <w:num w:numId="24" w16cid:durableId="921916498">
    <w:abstractNumId w:val="72"/>
  </w:num>
  <w:num w:numId="25" w16cid:durableId="699667619">
    <w:abstractNumId w:val="121"/>
  </w:num>
  <w:num w:numId="26" w16cid:durableId="871960815">
    <w:abstractNumId w:val="86"/>
  </w:num>
  <w:num w:numId="27" w16cid:durableId="1418166165">
    <w:abstractNumId w:val="89"/>
  </w:num>
  <w:num w:numId="28" w16cid:durableId="1819954694">
    <w:abstractNumId w:val="157"/>
  </w:num>
  <w:num w:numId="29" w16cid:durableId="200366027">
    <w:abstractNumId w:val="146"/>
  </w:num>
  <w:num w:numId="30" w16cid:durableId="688677235">
    <w:abstractNumId w:val="119"/>
  </w:num>
  <w:num w:numId="31" w16cid:durableId="1248348753">
    <w:abstractNumId w:val="169"/>
  </w:num>
  <w:num w:numId="32" w16cid:durableId="953514601">
    <w:abstractNumId w:val="103"/>
  </w:num>
  <w:num w:numId="33" w16cid:durableId="417144252">
    <w:abstractNumId w:val="147"/>
  </w:num>
  <w:num w:numId="34" w16cid:durableId="675154598">
    <w:abstractNumId w:val="98"/>
  </w:num>
  <w:num w:numId="35" w16cid:durableId="1580403057">
    <w:abstractNumId w:val="73"/>
  </w:num>
  <w:num w:numId="36" w16cid:durableId="1293057261">
    <w:abstractNumId w:val="173"/>
  </w:num>
  <w:num w:numId="37" w16cid:durableId="1472865597">
    <w:abstractNumId w:val="122"/>
  </w:num>
  <w:num w:numId="38" w16cid:durableId="1476485972">
    <w:abstractNumId w:val="126"/>
  </w:num>
  <w:num w:numId="39" w16cid:durableId="2052995462">
    <w:abstractNumId w:val="77"/>
  </w:num>
  <w:num w:numId="40" w16cid:durableId="1555310613">
    <w:abstractNumId w:val="91"/>
  </w:num>
  <w:num w:numId="41" w16cid:durableId="1934363092">
    <w:abstractNumId w:val="107"/>
  </w:num>
  <w:num w:numId="42" w16cid:durableId="490800689">
    <w:abstractNumId w:val="112"/>
  </w:num>
  <w:num w:numId="43" w16cid:durableId="6057005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02678">
    <w:abstractNumId w:val="171"/>
  </w:num>
  <w:num w:numId="45" w16cid:durableId="1657487793">
    <w:abstractNumId w:val="69"/>
  </w:num>
  <w:num w:numId="46" w16cid:durableId="1517158983">
    <w:abstractNumId w:val="70"/>
  </w:num>
  <w:num w:numId="47" w16cid:durableId="909386403">
    <w:abstractNumId w:val="92"/>
  </w:num>
  <w:num w:numId="48" w16cid:durableId="84619546">
    <w:abstractNumId w:val="14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A"/>
    <w:rsid w:val="00005F34"/>
    <w:rsid w:val="0000637C"/>
    <w:rsid w:val="0001038A"/>
    <w:rsid w:val="00012E99"/>
    <w:rsid w:val="00013446"/>
    <w:rsid w:val="000154CE"/>
    <w:rsid w:val="00015A27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0EB1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38DD"/>
    <w:rsid w:val="000C4023"/>
    <w:rsid w:val="000C5A6A"/>
    <w:rsid w:val="000D036F"/>
    <w:rsid w:val="000D0F13"/>
    <w:rsid w:val="000D1435"/>
    <w:rsid w:val="000D14A5"/>
    <w:rsid w:val="000D568E"/>
    <w:rsid w:val="000D67EB"/>
    <w:rsid w:val="000D6A77"/>
    <w:rsid w:val="000D6DA0"/>
    <w:rsid w:val="000E2271"/>
    <w:rsid w:val="000E24B5"/>
    <w:rsid w:val="000E2ACA"/>
    <w:rsid w:val="000E346D"/>
    <w:rsid w:val="000E38A9"/>
    <w:rsid w:val="000E6C34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D1E"/>
    <w:rsid w:val="00212FD4"/>
    <w:rsid w:val="0021359C"/>
    <w:rsid w:val="002144A7"/>
    <w:rsid w:val="00214D10"/>
    <w:rsid w:val="002162ED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0A70"/>
    <w:rsid w:val="00242026"/>
    <w:rsid w:val="00243901"/>
    <w:rsid w:val="00245352"/>
    <w:rsid w:val="00246FC8"/>
    <w:rsid w:val="00246FCB"/>
    <w:rsid w:val="002513A7"/>
    <w:rsid w:val="0025153D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44A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6B5"/>
    <w:rsid w:val="00300C34"/>
    <w:rsid w:val="00300D82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6478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51D"/>
    <w:rsid w:val="003927A1"/>
    <w:rsid w:val="00392A05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26D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59A8"/>
    <w:rsid w:val="00416D2F"/>
    <w:rsid w:val="00416DAD"/>
    <w:rsid w:val="00417086"/>
    <w:rsid w:val="004179F7"/>
    <w:rsid w:val="00420E3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3B39"/>
    <w:rsid w:val="00435078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6A8B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16B"/>
    <w:rsid w:val="004E4492"/>
    <w:rsid w:val="004E4850"/>
    <w:rsid w:val="004E6EDA"/>
    <w:rsid w:val="004E7DE9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40F3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76B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57EF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661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07FF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A7D55"/>
    <w:rsid w:val="006B0733"/>
    <w:rsid w:val="006B1107"/>
    <w:rsid w:val="006B6E54"/>
    <w:rsid w:val="006B73E2"/>
    <w:rsid w:val="006B7FAB"/>
    <w:rsid w:val="006C06D8"/>
    <w:rsid w:val="006C166F"/>
    <w:rsid w:val="006C2416"/>
    <w:rsid w:val="006D1098"/>
    <w:rsid w:val="006D1C63"/>
    <w:rsid w:val="006D224B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23B3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388D"/>
    <w:rsid w:val="00724C22"/>
    <w:rsid w:val="00724E52"/>
    <w:rsid w:val="00727A24"/>
    <w:rsid w:val="00727BF1"/>
    <w:rsid w:val="00730A98"/>
    <w:rsid w:val="00731B7B"/>
    <w:rsid w:val="00735948"/>
    <w:rsid w:val="0073651C"/>
    <w:rsid w:val="0074024E"/>
    <w:rsid w:val="0074061A"/>
    <w:rsid w:val="007423E2"/>
    <w:rsid w:val="00744EFE"/>
    <w:rsid w:val="0074514D"/>
    <w:rsid w:val="007460E7"/>
    <w:rsid w:val="00746759"/>
    <w:rsid w:val="0075054A"/>
    <w:rsid w:val="00750BD4"/>
    <w:rsid w:val="00754034"/>
    <w:rsid w:val="0075461F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90212"/>
    <w:rsid w:val="007902FE"/>
    <w:rsid w:val="00790A95"/>
    <w:rsid w:val="00791F51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3C26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2ED1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3A4F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258A"/>
    <w:rsid w:val="00904243"/>
    <w:rsid w:val="009107CD"/>
    <w:rsid w:val="00910974"/>
    <w:rsid w:val="00912D74"/>
    <w:rsid w:val="00914797"/>
    <w:rsid w:val="009152EE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26297"/>
    <w:rsid w:val="00930790"/>
    <w:rsid w:val="00940656"/>
    <w:rsid w:val="00943AA3"/>
    <w:rsid w:val="00944E57"/>
    <w:rsid w:val="00946E13"/>
    <w:rsid w:val="00947995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C76C2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949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0A2B"/>
    <w:rsid w:val="00A337A9"/>
    <w:rsid w:val="00A4124D"/>
    <w:rsid w:val="00A44B6D"/>
    <w:rsid w:val="00A450A2"/>
    <w:rsid w:val="00A45449"/>
    <w:rsid w:val="00A4695D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E7E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585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26C"/>
    <w:rsid w:val="00BE48F8"/>
    <w:rsid w:val="00BE5ABB"/>
    <w:rsid w:val="00BE60B9"/>
    <w:rsid w:val="00BF0C19"/>
    <w:rsid w:val="00BF0CB5"/>
    <w:rsid w:val="00BF4235"/>
    <w:rsid w:val="00BF76FC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4071"/>
    <w:rsid w:val="00C244BF"/>
    <w:rsid w:val="00C24DC4"/>
    <w:rsid w:val="00C278B1"/>
    <w:rsid w:val="00C30BF8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29C"/>
    <w:rsid w:val="00C463BF"/>
    <w:rsid w:val="00C4643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03DF"/>
    <w:rsid w:val="00C719AB"/>
    <w:rsid w:val="00C72339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54C3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C707D"/>
    <w:rsid w:val="00CC7290"/>
    <w:rsid w:val="00CD0316"/>
    <w:rsid w:val="00CD1310"/>
    <w:rsid w:val="00CD1EAC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364D5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6F07"/>
    <w:rsid w:val="00D77563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4A"/>
    <w:rsid w:val="00D96C92"/>
    <w:rsid w:val="00D96E4F"/>
    <w:rsid w:val="00DA0047"/>
    <w:rsid w:val="00DA0A8F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4D78"/>
    <w:rsid w:val="00E152B7"/>
    <w:rsid w:val="00E15422"/>
    <w:rsid w:val="00E21348"/>
    <w:rsid w:val="00E23571"/>
    <w:rsid w:val="00E2385A"/>
    <w:rsid w:val="00E23E3A"/>
    <w:rsid w:val="00E23F3A"/>
    <w:rsid w:val="00E2491B"/>
    <w:rsid w:val="00E31DC3"/>
    <w:rsid w:val="00E335E1"/>
    <w:rsid w:val="00E336B3"/>
    <w:rsid w:val="00E34520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4AFE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380A"/>
    <w:rsid w:val="00EE4669"/>
    <w:rsid w:val="00EE48C6"/>
    <w:rsid w:val="00EE58E1"/>
    <w:rsid w:val="00EE792A"/>
    <w:rsid w:val="00EE7F02"/>
    <w:rsid w:val="00EF14C2"/>
    <w:rsid w:val="00EF1CA4"/>
    <w:rsid w:val="00EF1F01"/>
    <w:rsid w:val="00EF39FD"/>
    <w:rsid w:val="00EF3A83"/>
    <w:rsid w:val="00EF3C41"/>
    <w:rsid w:val="00EF3E18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uiPriority w:val="39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yperlink" Target="https://zamowienia.szpitalciechanow.com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zp2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zp2@szpitalciechanow.com.pl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" TargetMode="External"/><Relationship Id="rId20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zamowienia.szpitalciechanow.co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mailto:informatyka@szpitalciechanow.com.p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espd.uzp.gov.pl/filter?lang=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hyperlink" Target="mailto:zp2@szpitalciechanow.com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4462</Words>
  <Characters>26773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31173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136</cp:revision>
  <cp:lastPrinted>2025-06-12T07:26:00Z</cp:lastPrinted>
  <dcterms:created xsi:type="dcterms:W3CDTF">2023-04-18T09:57:00Z</dcterms:created>
  <dcterms:modified xsi:type="dcterms:W3CDTF">2026-06-29T05:37:00Z</dcterms:modified>
</cp:coreProperties>
</file>