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ZP/2505/67/26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E3C06FE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7065D7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Sprzęt medyczny kompatybilny z aparaturą będącą na wyposażeniu bloku operacyjnego.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4FE51C9C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2E5305" w14:paraId="58A69CE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73946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D169B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932E5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234F7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E5305" w14:paraId="3DCA941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F2EF4" w14:textId="5F657A73" w:rsidR="002E5305" w:rsidRDefault="00D3767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Sprzęt medyczny dla bloku operacyjnego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90DF9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9E04C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EB175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116 094,60</w:t>
            </w:r>
          </w:p>
        </w:tc>
      </w:tr>
      <w:tr w:rsidR="002E5305" w14:paraId="7F2DC7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F43B8" w14:textId="77777777" w:rsidR="002E5305" w:rsidRDefault="00D3767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Ryżowa 69a, 05-816 Opacz Kolonia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5271996617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5A0C4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55E83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134 438,40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7A33B" w14:textId="77777777" w:rsidR="002E5305" w:rsidRDefault="00D376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6D5834C" w14:textId="77777777" w:rsidR="00D37672" w:rsidRDefault="00D37672" w:rsidP="00D37672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281AE48F" w14:textId="77777777" w:rsidR="00D37672" w:rsidRDefault="00D37672" w:rsidP="00D3767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5305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0431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065D7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37672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2026-07-02T08:44:00Z</dcterms:created>
  <dcterms:modified xsi:type="dcterms:W3CDTF">2026-07-02T08:44:00Z</dcterms:modified>
</cp:coreProperties>
</file>