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CD69A" w14:textId="6E3A477C" w:rsidR="00482A55" w:rsidRDefault="009C1431" w:rsidP="005B2EC9">
      <w:pPr>
        <w:ind w:firstLine="55"/>
        <w:jc w:val="right"/>
        <w:rPr>
          <w:rFonts w:ascii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39D17E3" wp14:editId="2C4F63C9">
                <wp:simplePos x="0" y="0"/>
                <wp:positionH relativeFrom="column">
                  <wp:posOffset>512698</wp:posOffset>
                </wp:positionH>
                <wp:positionV relativeFrom="paragraph">
                  <wp:posOffset>50775</wp:posOffset>
                </wp:positionV>
                <wp:extent cx="4677436" cy="803403"/>
                <wp:effectExtent l="0" t="0" r="27940" b="34925"/>
                <wp:wrapSquare wrapText="bothSides"/>
                <wp:docPr id="1918586028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7436" cy="803403"/>
                          <a:chOff x="0" y="0"/>
                          <a:chExt cx="4677436" cy="803403"/>
                        </a:xfrm>
                      </wpg:grpSpPr>
                      <wps:wsp>
                        <wps:cNvPr id="1235572944" name="Łącznik prosty 1441101310"/>
                        <wps:cNvCnPr/>
                        <wps:spPr>
                          <a:xfrm>
                            <a:off x="0" y="792832"/>
                            <a:ext cx="4677436" cy="10571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04380575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99" y="0"/>
                            <a:ext cx="1092200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5814375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6627" y="0"/>
                            <a:ext cx="1861185" cy="766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59B1F3" id="Grupa 3" o:spid="_x0000_s1026" style="position:absolute;margin-left:40.35pt;margin-top:4pt;width:368.3pt;height:63.25pt;z-index:251659264" coordsize="46774,8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qa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">
                <v:line id="Łącznik prosty 1441101310" o:spid="_x0000_s1027" style="position:absolute;visibility:visible;mso-wrap-style:square" from="0,7928" to="46774,8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369;width:10922;height:6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">
                  <v:imagedata r:id="rId8" o:title="Wygenerowany obraz"/>
                </v:shape>
                <v:shape id="Obraz 2" o:spid="_x0000_s1029" type="#_x0000_t75" style="position:absolute;left:28066;width:18612;height:7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">
                  <v:imagedata r:id="rId9" o:title=""/>
                </v:shape>
                <w10:wrap type="square"/>
              </v:group>
            </w:pict>
          </mc:Fallback>
        </mc:AlternateContent>
      </w:r>
    </w:p>
    <w:p w14:paraId="2809282A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518C11A4" w14:textId="58D13DBC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7861FB9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3033B13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06176F0F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46CFBA66" w14:textId="058DAF2E" w:rsidR="005B2EC9" w:rsidRPr="00094753" w:rsidRDefault="007A3C34" w:rsidP="005B2EC9">
      <w:pPr>
        <w:ind w:firstLine="55"/>
        <w:jc w:val="right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>Ciechanów</w:t>
      </w:r>
      <w:r w:rsidR="005B2EC9" w:rsidRPr="007A3C34">
        <w:rPr>
          <w:rFonts w:ascii="Arial" w:hAnsi="Arial" w:cs="Arial"/>
          <w:sz w:val="20"/>
          <w:szCs w:val="20"/>
        </w:rPr>
        <w:t xml:space="preserve">, dnia </w:t>
      </w:r>
      <w:r w:rsidRPr="007A3C34">
        <w:rPr>
          <w:rFonts w:ascii="Arial" w:hAnsi="Arial" w:cs="Arial"/>
          <w:sz w:val="18"/>
          <w:szCs w:val="18"/>
        </w:rPr>
        <w:t>01.07.2026</w:t>
      </w:r>
      <w:r w:rsidR="005B2EC9" w:rsidRPr="007A3C34">
        <w:rPr>
          <w:rFonts w:ascii="Arial" w:hAnsi="Arial" w:cs="Arial"/>
          <w:sz w:val="20"/>
          <w:szCs w:val="20"/>
        </w:rPr>
        <w:t>r.</w:t>
      </w:r>
    </w:p>
    <w:p w14:paraId="2A2EB233" w14:textId="77777777" w:rsidR="005B2EC9" w:rsidRDefault="005B2EC9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rPr>
          <w:rFonts w:ascii="Arial" w:hAnsi="Arial" w:cs="Arial"/>
          <w:sz w:val="20"/>
          <w:szCs w:val="20"/>
        </w:rPr>
      </w:pPr>
    </w:p>
    <w:p w14:paraId="5C770B84" w14:textId="06B5A292" w:rsidR="005B2EC9" w:rsidRPr="00094753" w:rsidRDefault="007A3C34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ZP/2501/19.1/26</w:t>
      </w:r>
    </w:p>
    <w:p w14:paraId="5E01C19C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Zawiadomienie o wyborze </w:t>
      </w:r>
    </w:p>
    <w:p w14:paraId="046D64C7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najkorzystniejszej oferty</w:t>
      </w:r>
    </w:p>
    <w:p w14:paraId="73BFD75E" w14:textId="77777777" w:rsidR="005B2EC9" w:rsidRPr="005C3376" w:rsidRDefault="005B2EC9" w:rsidP="005B2EC9">
      <w:pPr>
        <w:pStyle w:val="Tekstpodstawowywcity2"/>
        <w:ind w:left="0" w:firstLine="0"/>
        <w:rPr>
          <w:rFonts w:ascii="Arial" w:hAnsi="Arial" w:cs="Arial"/>
        </w:rPr>
      </w:pPr>
    </w:p>
    <w:p w14:paraId="21B63061" w14:textId="43B85674" w:rsidR="005B2EC9" w:rsidRPr="00094753" w:rsidRDefault="005B2EC9" w:rsidP="005B2EC9">
      <w:pPr>
        <w:pStyle w:val="Nagwek8"/>
        <w:spacing w:before="0"/>
        <w:ind w:left="290"/>
        <w:rPr>
          <w:rFonts w:ascii="Arial" w:hAnsi="Arial" w:cs="Arial"/>
          <w:b/>
          <w:i w:val="0"/>
          <w:color w:val="FF0000"/>
          <w:sz w:val="20"/>
          <w:szCs w:val="20"/>
        </w:rPr>
      </w:pPr>
      <w:r w:rsidRPr="00A840D3">
        <w:rPr>
          <w:rFonts w:ascii="Arial" w:hAnsi="Arial" w:cs="Arial"/>
          <w:sz w:val="20"/>
          <w:szCs w:val="20"/>
        </w:rPr>
        <w:t xml:space="preserve">dotyczy: postępowania o udzielenie zamówienia publicznego na </w:t>
      </w:r>
      <w:r w:rsidR="007A3C34" w:rsidRPr="007A3C34">
        <w:rPr>
          <w:rFonts w:ascii="Arial" w:hAnsi="Arial" w:cs="Arial"/>
          <w:b/>
          <w:sz w:val="18"/>
          <w:szCs w:val="18"/>
        </w:rPr>
        <w:t>SPRZĘT JEDNORAZOWY DLA WSZYSTKICH ODDZIAŁÓW SZPITALNYCH- powtórzenie</w:t>
      </w:r>
      <w:r w:rsidR="00B063EE">
        <w:rPr>
          <w:rFonts w:ascii="Arial" w:hAnsi="Arial" w:cs="Arial"/>
          <w:b/>
          <w:sz w:val="18"/>
          <w:szCs w:val="18"/>
        </w:rPr>
        <w:t>.</w:t>
      </w:r>
    </w:p>
    <w:p w14:paraId="656ABD32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4AE91DB3" w14:textId="6AFC74CE" w:rsidR="005B2EC9" w:rsidRDefault="007A3C34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B2EC9">
        <w:rPr>
          <w:rFonts w:ascii="Arial" w:hAnsi="Arial" w:cs="Arial"/>
        </w:rPr>
        <w:t>informuje, że w powołanym postępowaniu, wybrano ofertę złożoną przez:</w:t>
      </w:r>
    </w:p>
    <w:p w14:paraId="6C7E1260" w14:textId="77777777" w:rsidR="004C0C60" w:rsidRDefault="004C0C60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4C0C60" w14:paraId="316BB31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93D553" w14:textId="77777777" w:rsidR="004C0C60" w:rsidRDefault="00323F1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Pakiet1 - WYMIENNIK CIEPŁA I WILGOCI</w:t>
            </w:r>
          </w:p>
        </w:tc>
      </w:tr>
      <w:tr w:rsidR="004C0C60" w14:paraId="2FD2007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C215FB" w14:textId="77777777" w:rsidR="004C0C60" w:rsidRDefault="00323F13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Bialmed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12-200 Pisz ul. płk. L. Silickiego 1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849-00-00-039</w:t>
            </w:r>
          </w:p>
        </w:tc>
      </w:tr>
    </w:tbl>
    <w:p w14:paraId="45A1F5EB" w14:textId="77777777" w:rsidR="004C0C60" w:rsidRDefault="004C0C60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4C0C60" w14:paraId="24FC2BB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64040C" w14:textId="77777777" w:rsidR="004C0C60" w:rsidRDefault="00323F1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Pakiet3 - POMPA DO INFUZJI LEKÓW</w:t>
            </w:r>
          </w:p>
        </w:tc>
      </w:tr>
      <w:tr w:rsidR="004C0C60" w14:paraId="5689703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268A02" w14:textId="77777777" w:rsidR="004C0C60" w:rsidRDefault="00323F13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Baxter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Kruczkowskiego 8 00-380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8271818828</w:t>
            </w:r>
          </w:p>
        </w:tc>
      </w:tr>
    </w:tbl>
    <w:p w14:paraId="71A24FEE" w14:textId="77777777" w:rsidR="004C0C60" w:rsidRDefault="004C0C60"/>
    <w:p w14:paraId="5ED30702" w14:textId="77777777" w:rsidR="00094753" w:rsidRDefault="00094753" w:rsidP="005B2EC9">
      <w:pPr>
        <w:ind w:right="108"/>
        <w:rPr>
          <w:rFonts w:ascii="Arial" w:hAnsi="Arial" w:cs="Arial"/>
          <w:sz w:val="20"/>
          <w:szCs w:val="20"/>
        </w:rPr>
      </w:pPr>
    </w:p>
    <w:p w14:paraId="5F9C973D" w14:textId="11D98419" w:rsidR="005B2EC9" w:rsidRDefault="00212A59" w:rsidP="005B2EC9">
      <w:pPr>
        <w:ind w:right="108"/>
        <w:rPr>
          <w:rFonts w:ascii="Arial" w:hAnsi="Arial" w:cs="Arial"/>
          <w:sz w:val="20"/>
          <w:szCs w:val="20"/>
        </w:rPr>
      </w:pPr>
      <w:r w:rsidRPr="00212A59">
        <w:rPr>
          <w:rFonts w:ascii="Arial" w:hAnsi="Arial" w:cs="Arial"/>
          <w:sz w:val="20"/>
          <w:szCs w:val="20"/>
        </w:rPr>
        <w:t xml:space="preserve">Specjalistyczny Szpital Wojewódzki w Ciechanowie informuje, że do upływu terminu składania ofert, tj. </w:t>
      </w:r>
      <w:r w:rsidR="008A05AA" w:rsidRPr="008A05AA">
        <w:rPr>
          <w:rFonts w:ascii="Arial" w:hAnsi="Arial" w:cs="Arial"/>
          <w:sz w:val="20"/>
          <w:szCs w:val="20"/>
        </w:rPr>
        <w:t xml:space="preserve"> do godz. 10:00 w dniu 12.06.2026r.</w:t>
      </w:r>
      <w:r w:rsidR="008A05AA">
        <w:rPr>
          <w:rFonts w:ascii="Arial" w:hAnsi="Arial" w:cs="Arial"/>
          <w:sz w:val="20"/>
          <w:szCs w:val="20"/>
        </w:rPr>
        <w:t xml:space="preserve"> </w:t>
      </w:r>
      <w:r w:rsidRPr="00212A59">
        <w:rPr>
          <w:rFonts w:ascii="Arial" w:hAnsi="Arial" w:cs="Arial"/>
          <w:sz w:val="20"/>
          <w:szCs w:val="20"/>
        </w:rPr>
        <w:t>złożono następujące oferty:</w:t>
      </w:r>
    </w:p>
    <w:p w14:paraId="7AE163E1" w14:textId="77777777" w:rsidR="004C0C60" w:rsidRDefault="004C0C60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4C0C60" w14:paraId="279DAE18" w14:textId="77777777" w:rsidTr="00B063EE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C1A9D9" w14:textId="77777777" w:rsidR="004C0C60" w:rsidRDefault="00323F13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Pakiet1 - WYMIENNIK CIEPŁA I WILGOCI</w:t>
            </w:r>
          </w:p>
        </w:tc>
      </w:tr>
      <w:tr w:rsidR="004C0C60" w14:paraId="34460A69" w14:textId="77777777" w:rsidTr="00B063EE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2C9466" w14:textId="77777777" w:rsidR="004C0C60" w:rsidRDefault="00323F13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Bialmed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12-200 Pisz ul. płk. L. Silickiego 1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849-00-00-039</w:t>
            </w:r>
          </w:p>
        </w:tc>
      </w:tr>
      <w:tr w:rsidR="004C0C60" w14:paraId="7A3D976D" w14:textId="77777777" w:rsidTr="00B063EE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F92643" w14:textId="21D800E1" w:rsidR="004C0C60" w:rsidRDefault="00323F13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Teleflex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Polska Sp. z o.o., ul. Iłżecka 26, 02-135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5223086403</w:t>
            </w:r>
          </w:p>
        </w:tc>
      </w:tr>
    </w:tbl>
    <w:p w14:paraId="6AF1BE19" w14:textId="77777777" w:rsidR="004C0C60" w:rsidRDefault="004C0C60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4C0C60" w14:paraId="1C1D5B6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16ADFB" w14:textId="77777777" w:rsidR="004C0C60" w:rsidRDefault="00323F13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Pakiet2 - PRZYRZĄD JEDNORAZOWEGO UŻYTKU</w:t>
            </w:r>
          </w:p>
        </w:tc>
      </w:tr>
      <w:tr w:rsidR="004C0C60" w14:paraId="5935AEF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48B432" w14:textId="77777777" w:rsidR="004C0C60" w:rsidRDefault="00323F13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Biochem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Nowa 23, 05-500 Stara Iwiczna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9511590183</w:t>
            </w:r>
          </w:p>
        </w:tc>
      </w:tr>
      <w:tr w:rsidR="004C0C60" w14:paraId="62B4EDA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861A89" w14:textId="77777777" w:rsidR="004C0C60" w:rsidRDefault="00323F13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Bialmed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12-200 Pisz ul. płk. L. Silickiego 1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849-00-00-039</w:t>
            </w:r>
          </w:p>
        </w:tc>
      </w:tr>
      <w:tr w:rsidR="004C0C60" w14:paraId="2B27B02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0F2C6A" w14:textId="3949BDD0" w:rsidR="004C0C60" w:rsidRDefault="00323F13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POLMIL</w:t>
            </w:r>
            <w:r w:rsidR="00B063EE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 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</w:t>
            </w:r>
            <w:r w:rsidR="00B063EE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Przemysłowa 8b; 85-758 Bydgoszcz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5542922201</w:t>
            </w:r>
          </w:p>
        </w:tc>
      </w:tr>
    </w:tbl>
    <w:p w14:paraId="5E89E9AB" w14:textId="77777777" w:rsidR="004C0C60" w:rsidRDefault="004C0C60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4C0C60" w14:paraId="1411EB24" w14:textId="77777777" w:rsidTr="00B063EE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D6373C" w14:textId="77777777" w:rsidR="004C0C60" w:rsidRDefault="00323F13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Pakiet3 - POMPA DO INFUZJI LEKÓW</w:t>
            </w:r>
          </w:p>
        </w:tc>
      </w:tr>
      <w:tr w:rsidR="004C0C60" w14:paraId="72E947D7" w14:textId="77777777" w:rsidTr="00B063EE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767EC0" w14:textId="77777777" w:rsidR="004C0C60" w:rsidRDefault="00323F13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Baxter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Kruczkowskiego 8 00-380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8271818828</w:t>
            </w:r>
          </w:p>
        </w:tc>
      </w:tr>
    </w:tbl>
    <w:p w14:paraId="34A8DE09" w14:textId="77777777" w:rsidR="004C0C60" w:rsidRDefault="004C0C60"/>
    <w:p w14:paraId="4EB2B2BE" w14:textId="77777777" w:rsidR="007A3C34" w:rsidRDefault="007A3C34" w:rsidP="005B2EC9">
      <w:pPr>
        <w:rPr>
          <w:rFonts w:ascii="Arial" w:hAnsi="Arial" w:cs="Arial"/>
          <w:sz w:val="20"/>
          <w:szCs w:val="20"/>
        </w:rPr>
      </w:pPr>
    </w:p>
    <w:p w14:paraId="4B5C092E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24D8F52B" w14:textId="6B3401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t>Oferty otrzymały następującą punktację, przydzieloną w ramach ustalonych kryteriów oceny ofert.</w:t>
      </w:r>
    </w:p>
    <w:p w14:paraId="4D5ACE3E" w14:textId="77777777" w:rsidR="004C0C60" w:rsidRDefault="004C0C60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4C0C60" w14:paraId="3674B5B7" w14:textId="77777777" w:rsidTr="00B063EE">
        <w:tc>
          <w:tcPr>
            <w:tcW w:w="9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A70B99" w14:textId="77777777" w:rsidR="004C0C60" w:rsidRDefault="00323F13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1 - WYMIENNIK CIEPŁA I WILGOCI</w:t>
            </w:r>
          </w:p>
        </w:tc>
      </w:tr>
      <w:tr w:rsidR="004C0C60" w14:paraId="5D039E7E" w14:textId="77777777" w:rsidTr="00B063EE">
        <w:tc>
          <w:tcPr>
            <w:tcW w:w="453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6BEBBF" w14:textId="77777777" w:rsidR="004C0C60" w:rsidRDefault="00323F1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45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3FD60D" w14:textId="77777777" w:rsidR="004C0C60" w:rsidRDefault="00323F1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4C0C60" w14:paraId="7A1B0648" w14:textId="77777777" w:rsidTr="00B063EE">
        <w:tc>
          <w:tcPr>
            <w:tcW w:w="453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E42595" w14:textId="77777777" w:rsidR="004C0C60" w:rsidRDefault="004C0C60"/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82AEDA" w14:textId="77777777" w:rsidR="004C0C60" w:rsidRDefault="00323F13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7AC66C" w14:textId="77777777" w:rsidR="004C0C60" w:rsidRDefault="00323F1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4C0C60" w14:paraId="0D74BBE1" w14:textId="77777777" w:rsidTr="00B063EE">
        <w:tc>
          <w:tcPr>
            <w:tcW w:w="4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CCEB51" w14:textId="77777777" w:rsidR="004C0C60" w:rsidRDefault="00323F13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Bialmed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12-200 Pisz ul. płk. L. Silickiego 1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849-00-00-039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6C89AC" w14:textId="77777777" w:rsidR="004C0C60" w:rsidRDefault="00323F1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EA6013" w14:textId="77777777" w:rsidR="004C0C60" w:rsidRDefault="00323F1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4C0C60" w14:paraId="05722CEE" w14:textId="77777777" w:rsidTr="00B063EE">
        <w:tc>
          <w:tcPr>
            <w:tcW w:w="4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7CD28A" w14:textId="65BD8B23" w:rsidR="004C0C60" w:rsidRDefault="00323F13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Teleflex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Polska Sp. z o.o., ul. Iłżecka 26, 02-135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5223086403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A5D199" w14:textId="77777777" w:rsidR="004C0C60" w:rsidRDefault="00323F1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70,47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66AFC7" w14:textId="77777777" w:rsidR="004C0C60" w:rsidRDefault="00323F1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70,47</w:t>
            </w:r>
          </w:p>
        </w:tc>
      </w:tr>
    </w:tbl>
    <w:p w14:paraId="00685B42" w14:textId="77777777" w:rsidR="004C0C60" w:rsidRDefault="004C0C60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4C0C60" w14:paraId="10BB8C38" w14:textId="77777777" w:rsidTr="00B063EE">
        <w:tc>
          <w:tcPr>
            <w:tcW w:w="9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81B2F7" w14:textId="77777777" w:rsidR="004C0C60" w:rsidRDefault="00323F13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3 - POMPA DO INFUZJI LEKÓW</w:t>
            </w:r>
          </w:p>
        </w:tc>
      </w:tr>
      <w:tr w:rsidR="004C0C60" w14:paraId="4261C908" w14:textId="77777777" w:rsidTr="00B063EE">
        <w:tc>
          <w:tcPr>
            <w:tcW w:w="453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FF0415" w14:textId="77777777" w:rsidR="004C0C60" w:rsidRDefault="00323F1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45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4C54E6" w14:textId="77777777" w:rsidR="004C0C60" w:rsidRDefault="00323F1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4C0C60" w14:paraId="40845945" w14:textId="77777777" w:rsidTr="00B063EE">
        <w:tc>
          <w:tcPr>
            <w:tcW w:w="453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6A0AB4" w14:textId="77777777" w:rsidR="004C0C60" w:rsidRDefault="004C0C60"/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296A37" w14:textId="77777777" w:rsidR="004C0C60" w:rsidRDefault="00323F13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DC9D1F" w14:textId="77777777" w:rsidR="004C0C60" w:rsidRDefault="00323F1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4C0C60" w14:paraId="70DC144D" w14:textId="77777777" w:rsidTr="00B063EE">
        <w:tc>
          <w:tcPr>
            <w:tcW w:w="4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618FF2" w14:textId="77777777" w:rsidR="004C0C60" w:rsidRDefault="00323F13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Baxter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Kruczkowskiego 8 00-380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8271818828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DC15A0" w14:textId="77777777" w:rsidR="004C0C60" w:rsidRDefault="00323F1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366560" w14:textId="77777777" w:rsidR="004C0C60" w:rsidRDefault="00323F1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1B32032F" w14:textId="77777777" w:rsidR="004C0C60" w:rsidRDefault="004C0C60"/>
    <w:p w14:paraId="0D530C43" w14:textId="78977109" w:rsidR="000008D6" w:rsidRPr="00323F13" w:rsidRDefault="00B063EE" w:rsidP="005B2EC9">
      <w:pPr>
        <w:rPr>
          <w:rFonts w:ascii="Arial" w:hAnsi="Arial" w:cs="Arial"/>
          <w:b/>
          <w:bCs/>
          <w:sz w:val="18"/>
          <w:szCs w:val="18"/>
          <w:u w:val="single"/>
        </w:rPr>
      </w:pPr>
      <w:r w:rsidRPr="00323F13">
        <w:rPr>
          <w:rFonts w:ascii="Arial" w:hAnsi="Arial" w:cs="Arial"/>
          <w:b/>
          <w:bCs/>
          <w:sz w:val="18"/>
          <w:szCs w:val="18"/>
          <w:u w:val="single"/>
        </w:rPr>
        <w:t>Odrzucono ofertę:</w:t>
      </w:r>
    </w:p>
    <w:p w14:paraId="5BBED131" w14:textId="77777777" w:rsidR="00B063EE" w:rsidRPr="00B063EE" w:rsidRDefault="00B063EE" w:rsidP="005B2EC9">
      <w:pPr>
        <w:rPr>
          <w:rFonts w:ascii="Arial" w:hAnsi="Arial" w:cs="Arial"/>
          <w:sz w:val="18"/>
          <w:szCs w:val="18"/>
        </w:rPr>
      </w:pPr>
    </w:p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4530"/>
      </w:tblGrid>
      <w:tr w:rsidR="00B063EE" w14:paraId="1E5F07E4" w14:textId="77777777" w:rsidTr="0051545F">
        <w:tc>
          <w:tcPr>
            <w:tcW w:w="90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A86CB3" w14:textId="00B620E1" w:rsidR="00B063EE" w:rsidRDefault="00B063EE" w:rsidP="0051545F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2-</w:t>
            </w:r>
            <w:r>
              <w:t xml:space="preserve"> </w:t>
            </w:r>
            <w:r w:rsidRPr="00B063EE"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PRZYRZĄD JEDNORAZOWEGO UŻYTKU</w:t>
            </w:r>
          </w:p>
        </w:tc>
      </w:tr>
      <w:tr w:rsidR="00B063EE" w14:paraId="2E9F55C6" w14:textId="77777777" w:rsidTr="00C91CCD">
        <w:trPr>
          <w:trHeight w:val="594"/>
        </w:trPr>
        <w:tc>
          <w:tcPr>
            <w:tcW w:w="4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BE68DB" w14:textId="77777777" w:rsidR="00B063EE" w:rsidRDefault="00B063EE" w:rsidP="00B063EE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453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C967C9" w14:textId="53F2320C" w:rsidR="00B063EE" w:rsidRPr="00B063EE" w:rsidRDefault="00B063EE" w:rsidP="00B063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063EE">
              <w:rPr>
                <w:rFonts w:ascii="Arial" w:hAnsi="Arial" w:cs="Arial"/>
                <w:sz w:val="18"/>
                <w:szCs w:val="18"/>
              </w:rPr>
              <w:t>Powód odrzucenia oferty:</w:t>
            </w:r>
          </w:p>
        </w:tc>
      </w:tr>
      <w:tr w:rsidR="00B063EE" w14:paraId="256029E3" w14:textId="77777777" w:rsidTr="000E02F4">
        <w:tc>
          <w:tcPr>
            <w:tcW w:w="4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AFD558" w14:textId="46D42BC8" w:rsidR="00B063EE" w:rsidRDefault="00B063EE" w:rsidP="00B063EE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POLMIL Sp. z o. o. 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Przemysłowa 8b; 85-758 Bydgoszcz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5542922201</w:t>
            </w:r>
          </w:p>
        </w:tc>
        <w:tc>
          <w:tcPr>
            <w:tcW w:w="4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EB8228" w14:textId="44D658E3" w:rsidR="00B063EE" w:rsidRPr="00E201A7" w:rsidRDefault="00B063EE" w:rsidP="00B063EE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E201A7">
              <w:rPr>
                <w:rFonts w:ascii="Arial" w:hAnsi="Arial" w:cs="Arial"/>
                <w:color w:val="FF0000"/>
                <w:sz w:val="16"/>
                <w:szCs w:val="16"/>
              </w:rPr>
              <w:t>Oferta odrzucona na podstawie art. 226 ust 1.pkt 5) PZP tj. jej treść jest niezgodna z warunkami zamówienia;</w:t>
            </w:r>
          </w:p>
          <w:p w14:paraId="59ECE663" w14:textId="598751A3" w:rsidR="00B063EE" w:rsidRPr="00E201A7" w:rsidRDefault="00B063EE" w:rsidP="00B063EE">
            <w:pPr>
              <w:rPr>
                <w:rFonts w:ascii="Arial" w:hAnsi="Arial" w:cs="Arial"/>
                <w:sz w:val="16"/>
                <w:szCs w:val="16"/>
              </w:rPr>
            </w:pPr>
            <w:r w:rsidRPr="00E201A7">
              <w:rPr>
                <w:rFonts w:ascii="Arial" w:hAnsi="Arial" w:cs="Arial"/>
                <w:sz w:val="16"/>
                <w:szCs w:val="16"/>
              </w:rPr>
              <w:t xml:space="preserve">Zamawiający określił </w:t>
            </w:r>
            <w:r>
              <w:rPr>
                <w:rFonts w:ascii="Arial" w:hAnsi="Arial" w:cs="Arial"/>
                <w:sz w:val="16"/>
                <w:szCs w:val="16"/>
              </w:rPr>
              <w:t xml:space="preserve">na etapie zadawania pytań wymóg, aby przyrząd z komorą kroplową był bez PVC. Karta katalogowa przedstawiona przez Wykonawcę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Polmil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Sp. z o. o. potwierdza, że przyrząd zaoferowany posiada komorę wykonaną z medycznego PVC</w:t>
            </w:r>
            <w:r w:rsidRPr="00E201A7">
              <w:rPr>
                <w:rFonts w:ascii="Arial" w:hAnsi="Arial" w:cs="Arial"/>
                <w:sz w:val="16"/>
                <w:szCs w:val="16"/>
              </w:rPr>
              <w:t>, a zatem nie spełnia wymagań określonych w SWZ.</w:t>
            </w:r>
          </w:p>
          <w:p w14:paraId="559A8EAB" w14:textId="71975266" w:rsidR="00B063EE" w:rsidRDefault="00B063EE" w:rsidP="00B063EE">
            <w:pPr>
              <w:jc w:val="center"/>
            </w:pPr>
          </w:p>
        </w:tc>
      </w:tr>
    </w:tbl>
    <w:p w14:paraId="3C721F8C" w14:textId="77777777" w:rsidR="005B2EC9" w:rsidRDefault="005B2EC9" w:rsidP="005B2EC9"/>
    <w:p w14:paraId="7C0D6E70" w14:textId="20AC91D8" w:rsidR="00323F13" w:rsidRPr="00323F13" w:rsidRDefault="00323F13" w:rsidP="00323F13">
      <w:pPr>
        <w:rPr>
          <w:rFonts w:ascii="Arial" w:hAnsi="Arial" w:cs="Arial"/>
          <w:b/>
          <w:sz w:val="16"/>
          <w:szCs w:val="16"/>
          <w:u w:val="single"/>
        </w:rPr>
      </w:pPr>
      <w:r w:rsidRPr="00323F13">
        <w:rPr>
          <w:rFonts w:ascii="Arial" w:hAnsi="Arial" w:cs="Arial"/>
          <w:b/>
          <w:sz w:val="16"/>
          <w:szCs w:val="16"/>
          <w:u w:val="single"/>
        </w:rPr>
        <w:t>Unieważnienie postępowania w pak 2.</w:t>
      </w:r>
    </w:p>
    <w:p w14:paraId="6DE25F0F" w14:textId="77777777" w:rsidR="00323F13" w:rsidRPr="00E201A7" w:rsidRDefault="00323F13" w:rsidP="00323F13">
      <w:pPr>
        <w:rPr>
          <w:rFonts w:ascii="Arial" w:hAnsi="Arial" w:cs="Arial"/>
          <w:bCs/>
          <w:sz w:val="16"/>
          <w:szCs w:val="16"/>
        </w:rPr>
      </w:pPr>
    </w:p>
    <w:p w14:paraId="40C5E15B" w14:textId="70C2147B" w:rsidR="00323F13" w:rsidRDefault="00323F13" w:rsidP="00323F13">
      <w:pPr>
        <w:rPr>
          <w:rFonts w:ascii="Arial" w:hAnsi="Arial" w:cs="Arial"/>
          <w:b/>
          <w:bCs/>
          <w:sz w:val="16"/>
          <w:szCs w:val="16"/>
        </w:rPr>
      </w:pPr>
      <w:r w:rsidRPr="00E201A7">
        <w:rPr>
          <w:rFonts w:ascii="Arial" w:hAnsi="Arial" w:cs="Arial"/>
          <w:b/>
          <w:bCs/>
          <w:sz w:val="16"/>
          <w:szCs w:val="16"/>
        </w:rPr>
        <w:t xml:space="preserve">W związku z art. 255 ust </w:t>
      </w:r>
      <w:r>
        <w:rPr>
          <w:rFonts w:ascii="Arial" w:hAnsi="Arial" w:cs="Arial"/>
          <w:b/>
          <w:bCs/>
          <w:sz w:val="16"/>
          <w:szCs w:val="16"/>
        </w:rPr>
        <w:t>3</w:t>
      </w:r>
      <w:r w:rsidRPr="00E201A7">
        <w:rPr>
          <w:rFonts w:ascii="Arial" w:hAnsi="Arial" w:cs="Arial"/>
          <w:b/>
          <w:bCs/>
          <w:sz w:val="16"/>
          <w:szCs w:val="16"/>
        </w:rPr>
        <w:t xml:space="preserve"> ustawy PZP zamawiający unieważnia postępowanie o udzielenie zamówienia w t</w:t>
      </w:r>
      <w:r>
        <w:rPr>
          <w:rFonts w:ascii="Arial" w:hAnsi="Arial" w:cs="Arial"/>
          <w:b/>
          <w:bCs/>
          <w:sz w:val="16"/>
          <w:szCs w:val="16"/>
        </w:rPr>
        <w:t>ej</w:t>
      </w:r>
      <w:r w:rsidRPr="00E201A7">
        <w:rPr>
          <w:rFonts w:ascii="Arial" w:hAnsi="Arial" w:cs="Arial"/>
          <w:b/>
          <w:bCs/>
          <w:sz w:val="16"/>
          <w:szCs w:val="16"/>
        </w:rPr>
        <w:t xml:space="preserve"> części</w:t>
      </w:r>
      <w:r>
        <w:rPr>
          <w:rFonts w:ascii="Arial" w:hAnsi="Arial" w:cs="Arial"/>
          <w:b/>
          <w:bCs/>
          <w:sz w:val="16"/>
          <w:szCs w:val="16"/>
        </w:rPr>
        <w:t xml:space="preserve"> z uwagi na to, że </w:t>
      </w:r>
      <w:r w:rsidRPr="00323F13">
        <w:rPr>
          <w:rFonts w:ascii="Arial" w:hAnsi="Arial" w:cs="Arial"/>
          <w:b/>
          <w:bCs/>
          <w:sz w:val="16"/>
          <w:szCs w:val="16"/>
        </w:rPr>
        <w:t xml:space="preserve">cena najkorzystniejszej oferty przewyższa kwotę, którą zamawiający zamierza przeznaczyć na sfinansowanie zamówienia, </w:t>
      </w:r>
      <w:r>
        <w:rPr>
          <w:rFonts w:ascii="Arial" w:hAnsi="Arial" w:cs="Arial"/>
          <w:b/>
          <w:bCs/>
          <w:sz w:val="16"/>
          <w:szCs w:val="16"/>
        </w:rPr>
        <w:t>a</w:t>
      </w:r>
      <w:r w:rsidRPr="00323F13">
        <w:rPr>
          <w:rFonts w:ascii="Arial" w:hAnsi="Arial" w:cs="Arial"/>
          <w:b/>
          <w:bCs/>
          <w:sz w:val="16"/>
          <w:szCs w:val="16"/>
        </w:rPr>
        <w:t xml:space="preserve"> zamawiający </w:t>
      </w:r>
      <w:r>
        <w:rPr>
          <w:rFonts w:ascii="Arial" w:hAnsi="Arial" w:cs="Arial"/>
          <w:b/>
          <w:bCs/>
          <w:sz w:val="16"/>
          <w:szCs w:val="16"/>
        </w:rPr>
        <w:t xml:space="preserve">nie </w:t>
      </w:r>
      <w:r w:rsidRPr="00323F13">
        <w:rPr>
          <w:rFonts w:ascii="Arial" w:hAnsi="Arial" w:cs="Arial"/>
          <w:b/>
          <w:bCs/>
          <w:sz w:val="16"/>
          <w:szCs w:val="16"/>
        </w:rPr>
        <w:t xml:space="preserve">może zwiększyć </w:t>
      </w:r>
      <w:r>
        <w:rPr>
          <w:rFonts w:ascii="Arial" w:hAnsi="Arial" w:cs="Arial"/>
          <w:b/>
          <w:bCs/>
          <w:sz w:val="16"/>
          <w:szCs w:val="16"/>
        </w:rPr>
        <w:t>tej</w:t>
      </w:r>
      <w:r w:rsidRPr="00323F13">
        <w:rPr>
          <w:rFonts w:ascii="Arial" w:hAnsi="Arial" w:cs="Arial"/>
          <w:b/>
          <w:bCs/>
          <w:sz w:val="16"/>
          <w:szCs w:val="16"/>
        </w:rPr>
        <w:t xml:space="preserve"> kwot</w:t>
      </w:r>
      <w:r>
        <w:rPr>
          <w:rFonts w:ascii="Arial" w:hAnsi="Arial" w:cs="Arial"/>
          <w:b/>
          <w:bCs/>
          <w:sz w:val="16"/>
          <w:szCs w:val="16"/>
        </w:rPr>
        <w:t>y</w:t>
      </w:r>
      <w:r w:rsidRPr="00323F13">
        <w:rPr>
          <w:rFonts w:ascii="Arial" w:hAnsi="Arial" w:cs="Arial"/>
          <w:b/>
          <w:bCs/>
          <w:sz w:val="16"/>
          <w:szCs w:val="16"/>
        </w:rPr>
        <w:t xml:space="preserve"> do ceny najkorzystniejszej oferty</w:t>
      </w:r>
      <w:r>
        <w:rPr>
          <w:rFonts w:ascii="Arial" w:hAnsi="Arial" w:cs="Arial"/>
          <w:b/>
          <w:bCs/>
          <w:sz w:val="16"/>
          <w:szCs w:val="16"/>
        </w:rPr>
        <w:t>.</w:t>
      </w:r>
    </w:p>
    <w:p w14:paraId="044CDA52" w14:textId="77777777" w:rsidR="00864071" w:rsidRDefault="00864071" w:rsidP="00323F13">
      <w:pPr>
        <w:rPr>
          <w:rFonts w:ascii="Arial" w:hAnsi="Arial" w:cs="Arial"/>
          <w:b/>
          <w:bCs/>
          <w:sz w:val="16"/>
          <w:szCs w:val="16"/>
        </w:rPr>
      </w:pPr>
    </w:p>
    <w:p w14:paraId="6DDF3FE8" w14:textId="77777777" w:rsidR="00864071" w:rsidRDefault="00864071" w:rsidP="00323F13">
      <w:pPr>
        <w:rPr>
          <w:rFonts w:ascii="Arial" w:hAnsi="Arial" w:cs="Arial"/>
          <w:b/>
          <w:bCs/>
          <w:sz w:val="16"/>
          <w:szCs w:val="16"/>
        </w:rPr>
      </w:pPr>
    </w:p>
    <w:p w14:paraId="248349AA" w14:textId="6098B4AF" w:rsidR="00864071" w:rsidRPr="00E201A7" w:rsidRDefault="00864071" w:rsidP="00323F13">
      <w:pPr>
        <w:rPr>
          <w:rFonts w:ascii="Arial" w:hAnsi="Arial" w:cs="Arial"/>
          <w:sz w:val="16"/>
          <w:szCs w:val="16"/>
        </w:rPr>
      </w:pPr>
      <w:r>
        <w:drawing>
          <wp:anchor distT="0" distB="0" distL="114300" distR="114300" simplePos="0" relativeHeight="251661312" behindDoc="0" locked="0" layoutInCell="1" allowOverlap="1" wp14:anchorId="53261CDD" wp14:editId="1F1EFCEB">
            <wp:simplePos x="0" y="0"/>
            <wp:positionH relativeFrom="column">
              <wp:posOffset>2381250</wp:posOffset>
            </wp:positionH>
            <wp:positionV relativeFrom="paragraph">
              <wp:posOffset>116840</wp:posOffset>
            </wp:positionV>
            <wp:extent cx="1806575" cy="1382395"/>
            <wp:effectExtent l="0" t="0" r="3175" b="8255"/>
            <wp:wrapNone/>
            <wp:docPr id="6947705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70521" name="Obraz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789321" w14:textId="141F1CA4" w:rsidR="008B2970" w:rsidRDefault="008B2970" w:rsidP="005B2EC9"/>
    <w:p w14:paraId="23865A69" w14:textId="77777777" w:rsidR="00864071" w:rsidRDefault="00864071" w:rsidP="005B2EC9"/>
    <w:p w14:paraId="278F27AB" w14:textId="1BB866EA" w:rsidR="00864071" w:rsidRPr="005B2EC9" w:rsidRDefault="00864071" w:rsidP="005B2EC9">
      <w:r w:rsidRPr="00D52762">
        <w:drawing>
          <wp:anchor distT="0" distB="0" distL="114300" distR="114300" simplePos="0" relativeHeight="251663360" behindDoc="0" locked="0" layoutInCell="1" allowOverlap="1" wp14:anchorId="3DFE1867" wp14:editId="0C50ECB6">
            <wp:simplePos x="0" y="0"/>
            <wp:positionH relativeFrom="margin">
              <wp:align>right</wp:align>
            </wp:positionH>
            <wp:positionV relativeFrom="paragraph">
              <wp:posOffset>1000125</wp:posOffset>
            </wp:positionV>
            <wp:extent cx="2313305" cy="1743075"/>
            <wp:effectExtent l="0" t="0" r="0" b="9525"/>
            <wp:wrapNone/>
            <wp:docPr id="15920273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inline distT="0" distB="0" distL="0" distR="0" wp14:anchorId="42404FD5" wp14:editId="4AB5C093">
            <wp:extent cx="1602740" cy="901700"/>
            <wp:effectExtent l="0" t="0" r="0" b="0"/>
            <wp:docPr id="123490936" name="Obraz 123490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8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4071" w:rsidRPr="005B2E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A3D3B"/>
    <w:multiLevelType w:val="hybridMultilevel"/>
    <w:tmpl w:val="A2A66DB0"/>
    <w:lvl w:ilvl="0" w:tplc="58696526">
      <w:start w:val="1"/>
      <w:numFmt w:val="decimal"/>
      <w:lvlText w:val="%1."/>
      <w:lvlJc w:val="left"/>
      <w:pPr>
        <w:ind w:left="720" w:hanging="360"/>
      </w:pPr>
    </w:lvl>
    <w:lvl w:ilvl="1" w:tplc="58696526" w:tentative="1">
      <w:start w:val="1"/>
      <w:numFmt w:val="lowerLetter"/>
      <w:lvlText w:val="%2."/>
      <w:lvlJc w:val="left"/>
      <w:pPr>
        <w:ind w:left="1440" w:hanging="360"/>
      </w:pPr>
    </w:lvl>
    <w:lvl w:ilvl="2" w:tplc="58696526" w:tentative="1">
      <w:start w:val="1"/>
      <w:numFmt w:val="lowerRoman"/>
      <w:lvlText w:val="%3."/>
      <w:lvlJc w:val="right"/>
      <w:pPr>
        <w:ind w:left="2160" w:hanging="180"/>
      </w:pPr>
    </w:lvl>
    <w:lvl w:ilvl="3" w:tplc="58696526" w:tentative="1">
      <w:start w:val="1"/>
      <w:numFmt w:val="decimal"/>
      <w:lvlText w:val="%4."/>
      <w:lvlJc w:val="left"/>
      <w:pPr>
        <w:ind w:left="2880" w:hanging="360"/>
      </w:pPr>
    </w:lvl>
    <w:lvl w:ilvl="4" w:tplc="58696526" w:tentative="1">
      <w:start w:val="1"/>
      <w:numFmt w:val="lowerLetter"/>
      <w:lvlText w:val="%5."/>
      <w:lvlJc w:val="left"/>
      <w:pPr>
        <w:ind w:left="3600" w:hanging="360"/>
      </w:pPr>
    </w:lvl>
    <w:lvl w:ilvl="5" w:tplc="58696526" w:tentative="1">
      <w:start w:val="1"/>
      <w:numFmt w:val="lowerRoman"/>
      <w:lvlText w:val="%6."/>
      <w:lvlJc w:val="right"/>
      <w:pPr>
        <w:ind w:left="4320" w:hanging="180"/>
      </w:pPr>
    </w:lvl>
    <w:lvl w:ilvl="6" w:tplc="58696526" w:tentative="1">
      <w:start w:val="1"/>
      <w:numFmt w:val="decimal"/>
      <w:lvlText w:val="%7."/>
      <w:lvlJc w:val="left"/>
      <w:pPr>
        <w:ind w:left="5040" w:hanging="360"/>
      </w:pPr>
    </w:lvl>
    <w:lvl w:ilvl="7" w:tplc="58696526" w:tentative="1">
      <w:start w:val="1"/>
      <w:numFmt w:val="lowerLetter"/>
      <w:lvlText w:val="%8."/>
      <w:lvlJc w:val="left"/>
      <w:pPr>
        <w:ind w:left="5760" w:hanging="360"/>
      </w:pPr>
    </w:lvl>
    <w:lvl w:ilvl="8" w:tplc="58696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4A723626"/>
    <w:multiLevelType w:val="hybridMultilevel"/>
    <w:tmpl w:val="FA22AC8C"/>
    <w:lvl w:ilvl="0" w:tplc="423913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C56828"/>
    <w:multiLevelType w:val="hybridMultilevel"/>
    <w:tmpl w:val="17C8BAE4"/>
    <w:lvl w:ilvl="0" w:tplc="7757808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057342"/>
    <w:multiLevelType w:val="hybridMultilevel"/>
    <w:tmpl w:val="B0645EF8"/>
    <w:lvl w:ilvl="0" w:tplc="99707590">
      <w:start w:val="1"/>
      <w:numFmt w:val="decimal"/>
      <w:lvlText w:val="%1."/>
      <w:lvlJc w:val="left"/>
      <w:pPr>
        <w:ind w:left="720" w:hanging="360"/>
      </w:pPr>
    </w:lvl>
    <w:lvl w:ilvl="1" w:tplc="99707590" w:tentative="1">
      <w:start w:val="1"/>
      <w:numFmt w:val="lowerLetter"/>
      <w:lvlText w:val="%2."/>
      <w:lvlJc w:val="left"/>
      <w:pPr>
        <w:ind w:left="1440" w:hanging="360"/>
      </w:pPr>
    </w:lvl>
    <w:lvl w:ilvl="2" w:tplc="99707590" w:tentative="1">
      <w:start w:val="1"/>
      <w:numFmt w:val="lowerRoman"/>
      <w:lvlText w:val="%3."/>
      <w:lvlJc w:val="right"/>
      <w:pPr>
        <w:ind w:left="2160" w:hanging="180"/>
      </w:pPr>
    </w:lvl>
    <w:lvl w:ilvl="3" w:tplc="99707590" w:tentative="1">
      <w:start w:val="1"/>
      <w:numFmt w:val="decimal"/>
      <w:lvlText w:val="%4."/>
      <w:lvlJc w:val="left"/>
      <w:pPr>
        <w:ind w:left="2880" w:hanging="360"/>
      </w:pPr>
    </w:lvl>
    <w:lvl w:ilvl="4" w:tplc="99707590" w:tentative="1">
      <w:start w:val="1"/>
      <w:numFmt w:val="lowerLetter"/>
      <w:lvlText w:val="%5."/>
      <w:lvlJc w:val="left"/>
      <w:pPr>
        <w:ind w:left="3600" w:hanging="360"/>
      </w:pPr>
    </w:lvl>
    <w:lvl w:ilvl="5" w:tplc="99707590" w:tentative="1">
      <w:start w:val="1"/>
      <w:numFmt w:val="lowerRoman"/>
      <w:lvlText w:val="%6."/>
      <w:lvlJc w:val="right"/>
      <w:pPr>
        <w:ind w:left="4320" w:hanging="180"/>
      </w:pPr>
    </w:lvl>
    <w:lvl w:ilvl="6" w:tplc="99707590" w:tentative="1">
      <w:start w:val="1"/>
      <w:numFmt w:val="decimal"/>
      <w:lvlText w:val="%7."/>
      <w:lvlJc w:val="left"/>
      <w:pPr>
        <w:ind w:left="5040" w:hanging="360"/>
      </w:pPr>
    </w:lvl>
    <w:lvl w:ilvl="7" w:tplc="99707590" w:tentative="1">
      <w:start w:val="1"/>
      <w:numFmt w:val="lowerLetter"/>
      <w:lvlText w:val="%8."/>
      <w:lvlJc w:val="left"/>
      <w:pPr>
        <w:ind w:left="5760" w:hanging="360"/>
      </w:pPr>
    </w:lvl>
    <w:lvl w:ilvl="8" w:tplc="99707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484705017">
    <w:abstractNumId w:val="6"/>
  </w:num>
  <w:num w:numId="2" w16cid:durableId="761755774">
    <w:abstractNumId w:val="8"/>
  </w:num>
  <w:num w:numId="3" w16cid:durableId="1070276252">
    <w:abstractNumId w:val="10"/>
  </w:num>
  <w:num w:numId="4" w16cid:durableId="2005552699">
    <w:abstractNumId w:val="7"/>
  </w:num>
  <w:num w:numId="5" w16cid:durableId="1733313658">
    <w:abstractNumId w:val="2"/>
  </w:num>
  <w:num w:numId="6" w16cid:durableId="662390107">
    <w:abstractNumId w:val="1"/>
  </w:num>
  <w:num w:numId="7" w16cid:durableId="603540759">
    <w:abstractNumId w:val="5"/>
  </w:num>
  <w:num w:numId="8" w16cid:durableId="1134912817">
    <w:abstractNumId w:val="3"/>
  </w:num>
  <w:num w:numId="9" w16cid:durableId="112329064">
    <w:abstractNumId w:val="0"/>
  </w:num>
  <w:num w:numId="10" w16cid:durableId="25840418">
    <w:abstractNumId w:val="4"/>
  </w:num>
  <w:num w:numId="11" w16cid:durableId="157608719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095"/>
    <w:rsid w:val="000008D6"/>
    <w:rsid w:val="00086D5F"/>
    <w:rsid w:val="00094753"/>
    <w:rsid w:val="000C6193"/>
    <w:rsid w:val="00183FE0"/>
    <w:rsid w:val="0018632C"/>
    <w:rsid w:val="001B4095"/>
    <w:rsid w:val="00205C33"/>
    <w:rsid w:val="00212A59"/>
    <w:rsid w:val="00323F13"/>
    <w:rsid w:val="003505ED"/>
    <w:rsid w:val="00357D9C"/>
    <w:rsid w:val="00481BBA"/>
    <w:rsid w:val="00482A55"/>
    <w:rsid w:val="004C0C60"/>
    <w:rsid w:val="00523E13"/>
    <w:rsid w:val="00555AD3"/>
    <w:rsid w:val="005A23C2"/>
    <w:rsid w:val="005B26A1"/>
    <w:rsid w:val="005B2EC9"/>
    <w:rsid w:val="005C3376"/>
    <w:rsid w:val="005F54C7"/>
    <w:rsid w:val="0061632A"/>
    <w:rsid w:val="006731A1"/>
    <w:rsid w:val="00682778"/>
    <w:rsid w:val="00691D9B"/>
    <w:rsid w:val="00732100"/>
    <w:rsid w:val="00753CAE"/>
    <w:rsid w:val="00771C93"/>
    <w:rsid w:val="007A3C34"/>
    <w:rsid w:val="007B0723"/>
    <w:rsid w:val="007E5F5E"/>
    <w:rsid w:val="00864071"/>
    <w:rsid w:val="008A05AA"/>
    <w:rsid w:val="008B2970"/>
    <w:rsid w:val="009C1431"/>
    <w:rsid w:val="00A75C1D"/>
    <w:rsid w:val="00A840D3"/>
    <w:rsid w:val="00AA2BB4"/>
    <w:rsid w:val="00AC2619"/>
    <w:rsid w:val="00AE5CE9"/>
    <w:rsid w:val="00B063EE"/>
    <w:rsid w:val="00B3408F"/>
    <w:rsid w:val="00BB18B8"/>
    <w:rsid w:val="00DF1F9D"/>
    <w:rsid w:val="00E376F5"/>
    <w:rsid w:val="00F1400B"/>
    <w:rsid w:val="00F169FE"/>
    <w:rsid w:val="00F53F87"/>
    <w:rsid w:val="00FE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9A3530"/>
  <w15:chartTrackingRefBased/>
  <w15:docId w15:val="{1E2701A5-7D8A-418A-A346-2D0370BCC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B4095"/>
    <w:rPr>
      <w:sz w:val="24"/>
      <w:szCs w:val="24"/>
    </w:rPr>
  </w:style>
  <w:style w:type="paragraph" w:styleId="Nagwek8">
    <w:name w:val="heading 8"/>
    <w:basedOn w:val="Normalny"/>
    <w:next w:val="Normalny"/>
    <w:qFormat/>
    <w:rsid w:val="005C3376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rsid w:val="001B4095"/>
    <w:pPr>
      <w:autoSpaceDE w:val="0"/>
      <w:autoSpaceDN w:val="0"/>
      <w:ind w:left="3540" w:firstLine="708"/>
      <w:jc w:val="both"/>
    </w:pPr>
    <w:rPr>
      <w:sz w:val="20"/>
      <w:szCs w:val="20"/>
    </w:rPr>
  </w:style>
  <w:style w:type="table" w:styleId="Tabela-Siatka">
    <w:name w:val="Table Grid"/>
    <w:basedOn w:val="Standardowy"/>
    <w:rsid w:val="001B40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rsid w:val="005C3376"/>
    <w:rPr>
      <w:color w:val="0000FF"/>
      <w:u w:val="single"/>
    </w:rPr>
  </w:style>
  <w:style w:type="paragraph" w:styleId="Nagwek">
    <w:name w:val="header"/>
    <w:basedOn w:val="Normalny"/>
    <w:rsid w:val="005C3376"/>
    <w:pPr>
      <w:tabs>
        <w:tab w:val="center" w:pos="4536"/>
        <w:tab w:val="right" w:pos="9072"/>
      </w:tabs>
      <w:suppressAutoHyphens/>
    </w:pPr>
    <w:rPr>
      <w:lang w:eastAsia="zh-CN"/>
    </w:rPr>
  </w:style>
  <w:style w:type="paragraph" w:styleId="Tekstprzypisukocowego">
    <w:name w:val="endnote text"/>
    <w:basedOn w:val="Normalny"/>
    <w:rsid w:val="005C3376"/>
    <w:pPr>
      <w:suppressAutoHyphens/>
    </w:pPr>
    <w:rPr>
      <w:sz w:val="20"/>
      <w:szCs w:val="20"/>
      <w:lang w:eastAsia="zh-CN"/>
    </w:rPr>
  </w:style>
  <w:style w:type="paragraph" w:styleId="Tekstpodstawowy">
    <w:name w:val="Body Text"/>
    <w:basedOn w:val="Normalny"/>
    <w:rsid w:val="005C3376"/>
    <w:pPr>
      <w:spacing w:after="120"/>
    </w:pPr>
    <w:rPr>
      <w:sz w:val="20"/>
      <w:szCs w:val="20"/>
    </w:rPr>
  </w:style>
  <w:style w:type="paragraph" w:customStyle="1" w:styleId="ZnakZnak1ZnakZnakZnakZnak">
    <w:name w:val="Znak Znak1 Znak Znak Znak Znak"/>
    <w:basedOn w:val="Normalny"/>
    <w:rsid w:val="008B2970"/>
    <w:rPr>
      <w:rFonts w:ascii="Arial" w:hAnsi="Arial" w:cs="Arial"/>
    </w:rPr>
  </w:style>
  <w:style w:type="character" w:styleId="Odwoaniedokomentarza">
    <w:name w:val="annotation reference"/>
    <w:basedOn w:val="Domylnaczcionkaakapitu"/>
    <w:rsid w:val="00B3408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3408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3408F"/>
  </w:style>
  <w:style w:type="paragraph" w:styleId="Tematkomentarza">
    <w:name w:val="annotation subject"/>
    <w:basedOn w:val="Tekstkomentarza"/>
    <w:next w:val="Tekstkomentarza"/>
    <w:link w:val="TematkomentarzaZnak"/>
    <w:rsid w:val="00B340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3408F"/>
    <w:rPr>
      <w:b/>
      <w:bCs/>
    </w:rPr>
  </w:style>
  <w:style w:type="paragraph" w:styleId="Tekstdymka">
    <w:name w:val="Balloon Text"/>
    <w:basedOn w:val="Normalny"/>
    <w:link w:val="TekstdymkaZnak"/>
    <w:rsid w:val="00B3408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3408F"/>
    <w:rPr>
      <w:rFonts w:ascii="Segoe UI" w:hAnsi="Segoe UI" w:cs="Segoe UI"/>
      <w:sz w:val="18"/>
      <w:szCs w:val="18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0">
    <w:name w:val="Title Car PHPDOCX"/>
    <w:basedOn w:val="DefaultParagraphFont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0">
    <w:name w:val="Subtitle Car PHPDOCX"/>
    <w:basedOn w:val="DefaultParagraphFont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0">
    <w:name w:val="Comment Text Char PHPDOCX"/>
    <w:basedOn w:val="DefaultParagraphFon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0">
    <w:name w:val="Comment Subject Char PHPDOCX"/>
    <w:basedOn w:val="CommentTextCharPHPDOCX0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0">
    <w:name w:val="Balloon Text Char PHPDOCX"/>
    <w:basedOn w:val="DefaultParagraphFon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0">
    <w:name w:val="foot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0">
    <w:name w:val="end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0">
    <w:name w:val="Default Paragraph Font PHPDOCX"/>
    <w:uiPriority w:val="1"/>
    <w:semiHidden/>
    <w:unhideWhenUsed/>
  </w:style>
  <w:style w:type="paragraph" w:customStyle="1" w:styleId="ListParagraphPHPDOCX0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0">
    <w:name w:val="Title 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0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0">
    <w:name w:val="Subtitle 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0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0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0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0">
    <w:name w:val="annotation reference PHPDOCX"/>
    <w:basedOn w:val="DefaultParagraphFontPHPDOCX0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0">
    <w:name w:val="annotation text 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0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0">
    <w:name w:val="annotation subject PHPDOCX"/>
    <w:basedOn w:val="annotationtextPHPDOCX0"/>
    <w:next w:val="annotationtextPHPDOCX0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0">
    <w:name w:val="Balloon Text 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0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0">
    <w:name w:val="footnote Text 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0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0">
    <w:name w:val="footnote Reference PHPDOCX"/>
    <w:basedOn w:val="DefaultParagraphFontPHPDOCX0"/>
    <w:uiPriority w:val="99"/>
    <w:semiHidden/>
    <w:unhideWhenUsed/>
    <w:rsid w:val="006E0FDA"/>
    <w:rPr>
      <w:vertAlign w:val="superscript"/>
    </w:rPr>
  </w:style>
  <w:style w:type="paragraph" w:customStyle="1" w:styleId="endnoteTextPHPDOCX0">
    <w:name w:val="endnote Text 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0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0">
    <w:name w:val="endnote Reference PHPDOCX"/>
    <w:basedOn w:val="DefaultParagraphFontPHPDOCX0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96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2FCBA-E42D-4C20-99A3-6BBECAC23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407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wyborze oferty</vt:lpstr>
    </vt:vector>
  </TitlesOfParts>
  <Company/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wyborze oferty</dc:title>
  <dc:subject/>
  <dc:creator>PC</dc:creator>
  <cp:keywords/>
  <dc:description/>
  <cp:lastModifiedBy>Katarzyna Jakimiec</cp:lastModifiedBy>
  <cp:revision>3</cp:revision>
  <cp:lastPrinted>2016-10-06T11:11:00Z</cp:lastPrinted>
  <dcterms:created xsi:type="dcterms:W3CDTF">2026-07-01T10:51:00Z</dcterms:created>
  <dcterms:modified xsi:type="dcterms:W3CDTF">2026-07-06T08:11:00Z</dcterms:modified>
</cp:coreProperties>
</file>