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01.07.2026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ZP/2505/68/26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08542AB0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</w:t>
      </w:r>
      <w:r w:rsidR="007251D7">
        <w:rPr>
          <w:rFonts w:ascii="Arial" w:hAnsi="Arial" w:cs="Arial"/>
          <w:sz w:val="20"/>
          <w:szCs w:val="20"/>
        </w:rPr>
        <w:t>pn.</w:t>
      </w:r>
      <w:r w:rsidRPr="00A840D3">
        <w:rPr>
          <w:rFonts w:ascii="Arial" w:hAnsi="Arial" w:cs="Arial"/>
          <w:sz w:val="20"/>
          <w:szCs w:val="20"/>
        </w:rPr>
        <w:t xml:space="preserve"> </w:t>
      </w:r>
      <w:r w:rsidR="007A3C34" w:rsidRPr="007A3C34">
        <w:rPr>
          <w:rFonts w:ascii="Arial" w:hAnsi="Arial" w:cs="Arial"/>
          <w:b/>
          <w:sz w:val="18"/>
          <w:szCs w:val="18"/>
        </w:rPr>
        <w:t>Dostawa filtrów oraz odbiór i utylizacja filtrów zużytych</w:t>
      </w:r>
      <w:r w:rsidR="007251D7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3115A572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02157F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8C475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Filtry kieszeniowe</w:t>
            </w:r>
          </w:p>
        </w:tc>
      </w:tr>
      <w:tr w:rsidR="003F657D" w14:paraId="1FB729A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0277A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</w:tbl>
    <w:p w14:paraId="4460CF30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055B35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941B9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Filtry kasetowe</w:t>
            </w:r>
          </w:p>
        </w:tc>
      </w:tr>
      <w:tr w:rsidR="003F657D" w14:paraId="63EE54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0E498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</w:tbl>
    <w:p w14:paraId="3B78C66F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67EB44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15449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Filtry obszywane na drucie</w:t>
            </w:r>
          </w:p>
        </w:tc>
      </w:tr>
      <w:tr w:rsidR="003F657D" w14:paraId="5797A33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721C7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</w:tbl>
    <w:p w14:paraId="6669C534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01D55B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F5966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Filtry do klimakonwektorów</w:t>
            </w:r>
          </w:p>
        </w:tc>
      </w:tr>
      <w:tr w:rsidR="003F657D" w14:paraId="74E997C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2AFA7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</w:tbl>
    <w:p w14:paraId="40702760" w14:textId="77777777" w:rsidR="003F657D" w:rsidRDefault="003F657D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1E0D892C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29.06.2026r.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29A35A61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7246760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F002B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Filtry kieszeniowe</w:t>
            </w:r>
          </w:p>
        </w:tc>
      </w:tr>
      <w:tr w:rsidR="003F657D" w14:paraId="3C03BC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A7629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  <w:tr w:rsidR="003F657D" w14:paraId="1444F7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E21D6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</w:tr>
    </w:tbl>
    <w:p w14:paraId="34E013C1" w14:textId="77777777" w:rsidR="003F657D" w:rsidRDefault="003F657D"/>
    <w:p w14:paraId="136298A6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798064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6E15C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Pakiet2 - Filtry kasetowe</w:t>
            </w:r>
          </w:p>
        </w:tc>
      </w:tr>
      <w:tr w:rsidR="003F657D" w14:paraId="1BB5B0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C556A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  <w:tr w:rsidR="003F657D" w14:paraId="2B0F2C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34F1F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</w:tr>
    </w:tbl>
    <w:p w14:paraId="4A24FE09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12E16CC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275E4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Filtry obszywane na drucie</w:t>
            </w:r>
          </w:p>
        </w:tc>
      </w:tr>
      <w:tr w:rsidR="003F657D" w14:paraId="36D96B7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76DBA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  <w:tr w:rsidR="003F657D" w14:paraId="4185CDA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B6CB2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</w:tr>
    </w:tbl>
    <w:p w14:paraId="5AAE22DE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F657D" w14:paraId="74075AF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C7E54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Filtry do klimakonwektorów</w:t>
            </w:r>
          </w:p>
        </w:tc>
      </w:tr>
      <w:tr w:rsidR="003F657D" w14:paraId="3C04ADE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AB37D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</w:tr>
      <w:tr w:rsidR="003F657D" w14:paraId="597819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17667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</w:tr>
    </w:tbl>
    <w:p w14:paraId="6F7038B3" w14:textId="77777777" w:rsidR="003F657D" w:rsidRDefault="003F657D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3F3C2A08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F657D" w14:paraId="6B9E4ED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54A41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Filtry kieszeniowe</w:t>
            </w:r>
          </w:p>
        </w:tc>
      </w:tr>
      <w:tr w:rsidR="003F657D" w14:paraId="78986FC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29267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7482C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F657D" w14:paraId="4E7C3CD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56DE1" w14:textId="77777777" w:rsidR="003F657D" w:rsidRDefault="003F657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50DF4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532D7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F657D" w14:paraId="26A9B5B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7030A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C3E9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939C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F657D" w14:paraId="663D6D3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C4EEB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C84BC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CE155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78,01</w:t>
            </w:r>
          </w:p>
        </w:tc>
      </w:tr>
    </w:tbl>
    <w:p w14:paraId="5D92DF8B" w14:textId="77777777" w:rsidR="003F657D" w:rsidRDefault="003F657D"/>
    <w:p w14:paraId="6696C32B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F657D" w14:paraId="25B2B96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A2322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Filtry kasetowe</w:t>
            </w:r>
          </w:p>
        </w:tc>
      </w:tr>
      <w:tr w:rsidR="003F657D" w14:paraId="2E9F7D5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E728A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CE9BC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F657D" w14:paraId="5A8814E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8DE68" w14:textId="77777777" w:rsidR="003F657D" w:rsidRDefault="003F657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90728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47F65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F657D" w14:paraId="15EE4E7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64872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5FA2E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B9C76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F657D" w14:paraId="3395A06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5A903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1BA3E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2DAEE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91,96</w:t>
            </w:r>
          </w:p>
        </w:tc>
      </w:tr>
    </w:tbl>
    <w:p w14:paraId="0E381F69" w14:textId="77777777" w:rsidR="003F657D" w:rsidRDefault="003F657D"/>
    <w:p w14:paraId="1A19C043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F657D" w14:paraId="129176D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177E5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Filtry obszywane na drucie</w:t>
            </w:r>
          </w:p>
        </w:tc>
      </w:tr>
      <w:tr w:rsidR="003F657D" w14:paraId="2618A74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7F59B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638AB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F657D" w14:paraId="3EB22A5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525C2" w14:textId="77777777" w:rsidR="003F657D" w:rsidRDefault="003F657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63F57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8F1D4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F657D" w14:paraId="6BBE66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FC4D1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E650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5EAD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F657D" w14:paraId="6A8717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028A0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33DB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65,12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298A8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65,12</w:t>
            </w:r>
          </w:p>
        </w:tc>
      </w:tr>
    </w:tbl>
    <w:p w14:paraId="5BAFE5CD" w14:textId="77777777" w:rsidR="003F657D" w:rsidRDefault="003F657D"/>
    <w:p w14:paraId="060FDFB7" w14:textId="77777777" w:rsidR="003F657D" w:rsidRDefault="003F657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F657D" w14:paraId="4655BB3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614B9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Filtry do klimakonwektorów</w:t>
            </w:r>
          </w:p>
        </w:tc>
      </w:tr>
      <w:tr w:rsidR="003F657D" w14:paraId="4D27939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D4902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6CBDC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F657D" w14:paraId="46A001E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6959A" w14:textId="77777777" w:rsidR="003F657D" w:rsidRDefault="003F657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5E4D3" w14:textId="77777777" w:rsidR="003F657D" w:rsidRDefault="005F70C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84F1E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F657D" w14:paraId="5788B9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69447" w14:textId="77777777" w:rsidR="003F657D" w:rsidRDefault="005F70C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ULTRAMARE SP Z O 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Siedziba: Wejherowska 99, 84-217 Szemud Biuro handlowe w Warszawie: Al. Wilanowska 267, 02-730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5891429083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31D97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313BB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F657D" w14:paraId="6965DE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A421B" w14:textId="77777777" w:rsidR="003F657D" w:rsidRDefault="005F70C0"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 xml:space="preserve">Filters International Sp. z </w:t>
            </w:r>
            <w:proofErr w:type="spellStart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o.o.</w:t>
            </w:r>
            <w:proofErr w:type="spellEnd"/>
            <w:r w:rsidRPr="007251D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Perla 10 41-300 Dąbrowa Górnicza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6342818505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6D35C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44,36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74A30" w14:textId="77777777" w:rsidR="003F657D" w:rsidRDefault="005F70C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44,36</w:t>
            </w:r>
          </w:p>
        </w:tc>
      </w:tr>
    </w:tbl>
    <w:p w14:paraId="0407E898" w14:textId="3795B246" w:rsidR="003F657D" w:rsidRDefault="003F657D"/>
    <w:p w14:paraId="0D530C43" w14:textId="2EC5343B" w:rsidR="000008D6" w:rsidRDefault="000008D6" w:rsidP="005B2EC9"/>
    <w:p w14:paraId="3C721F8C" w14:textId="0E022237" w:rsidR="005B2EC9" w:rsidRDefault="005B2EC9" w:rsidP="005B2EC9"/>
    <w:p w14:paraId="41789321" w14:textId="46DA8AE5" w:rsidR="008B2970" w:rsidRPr="005B2EC9" w:rsidRDefault="00091933" w:rsidP="005B2EC9">
      <w:r>
        <w:drawing>
          <wp:anchor distT="0" distB="0" distL="114300" distR="114300" simplePos="0" relativeHeight="251661312" behindDoc="0" locked="0" layoutInCell="1" allowOverlap="1" wp14:anchorId="526333BA" wp14:editId="6D8B2C7A">
            <wp:simplePos x="0" y="0"/>
            <wp:positionH relativeFrom="margin">
              <wp:posOffset>1257300</wp:posOffset>
            </wp:positionH>
            <wp:positionV relativeFrom="paragraph">
              <wp:posOffset>1009650</wp:posOffset>
            </wp:positionV>
            <wp:extent cx="1806575" cy="1382395"/>
            <wp:effectExtent l="0" t="0" r="3175" b="8255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2762">
        <w:drawing>
          <wp:anchor distT="0" distB="0" distL="114300" distR="114300" simplePos="0" relativeHeight="251663360" behindDoc="0" locked="0" layoutInCell="1" allowOverlap="1" wp14:anchorId="50D61179" wp14:editId="50F1020C">
            <wp:simplePos x="0" y="0"/>
            <wp:positionH relativeFrom="column">
              <wp:posOffset>3110230</wp:posOffset>
            </wp:positionH>
            <wp:positionV relativeFrom="paragraph">
              <wp:posOffset>12066</wp:posOffset>
            </wp:positionV>
            <wp:extent cx="2008505" cy="1513408"/>
            <wp:effectExtent l="0" t="0" r="0" b="0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7" cy="15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5A8533C1" wp14:editId="6955B404">
            <wp:extent cx="1540662" cy="866775"/>
            <wp:effectExtent l="0" t="0" r="254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14" cy="8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C33A2"/>
    <w:multiLevelType w:val="hybridMultilevel"/>
    <w:tmpl w:val="19924E30"/>
    <w:lvl w:ilvl="0" w:tplc="54016715">
      <w:start w:val="1"/>
      <w:numFmt w:val="decimal"/>
      <w:lvlText w:val="%1."/>
      <w:lvlJc w:val="left"/>
      <w:pPr>
        <w:ind w:left="720" w:hanging="360"/>
      </w:pPr>
    </w:lvl>
    <w:lvl w:ilvl="1" w:tplc="54016715" w:tentative="1">
      <w:start w:val="1"/>
      <w:numFmt w:val="lowerLetter"/>
      <w:lvlText w:val="%2."/>
      <w:lvlJc w:val="left"/>
      <w:pPr>
        <w:ind w:left="1440" w:hanging="360"/>
      </w:pPr>
    </w:lvl>
    <w:lvl w:ilvl="2" w:tplc="54016715" w:tentative="1">
      <w:start w:val="1"/>
      <w:numFmt w:val="lowerRoman"/>
      <w:lvlText w:val="%3."/>
      <w:lvlJc w:val="right"/>
      <w:pPr>
        <w:ind w:left="2160" w:hanging="180"/>
      </w:pPr>
    </w:lvl>
    <w:lvl w:ilvl="3" w:tplc="54016715" w:tentative="1">
      <w:start w:val="1"/>
      <w:numFmt w:val="decimal"/>
      <w:lvlText w:val="%4."/>
      <w:lvlJc w:val="left"/>
      <w:pPr>
        <w:ind w:left="2880" w:hanging="360"/>
      </w:pPr>
    </w:lvl>
    <w:lvl w:ilvl="4" w:tplc="54016715" w:tentative="1">
      <w:start w:val="1"/>
      <w:numFmt w:val="lowerLetter"/>
      <w:lvlText w:val="%5."/>
      <w:lvlJc w:val="left"/>
      <w:pPr>
        <w:ind w:left="3600" w:hanging="360"/>
      </w:pPr>
    </w:lvl>
    <w:lvl w:ilvl="5" w:tplc="54016715" w:tentative="1">
      <w:start w:val="1"/>
      <w:numFmt w:val="lowerRoman"/>
      <w:lvlText w:val="%6."/>
      <w:lvlJc w:val="right"/>
      <w:pPr>
        <w:ind w:left="4320" w:hanging="180"/>
      </w:pPr>
    </w:lvl>
    <w:lvl w:ilvl="6" w:tplc="54016715" w:tentative="1">
      <w:start w:val="1"/>
      <w:numFmt w:val="decimal"/>
      <w:lvlText w:val="%7."/>
      <w:lvlJc w:val="left"/>
      <w:pPr>
        <w:ind w:left="5040" w:hanging="360"/>
      </w:pPr>
    </w:lvl>
    <w:lvl w:ilvl="7" w:tplc="54016715" w:tentative="1">
      <w:start w:val="1"/>
      <w:numFmt w:val="lowerLetter"/>
      <w:lvlText w:val="%8."/>
      <w:lvlJc w:val="left"/>
      <w:pPr>
        <w:ind w:left="5760" w:hanging="360"/>
      </w:pPr>
    </w:lvl>
    <w:lvl w:ilvl="8" w:tplc="5401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8766B"/>
    <w:multiLevelType w:val="hybridMultilevel"/>
    <w:tmpl w:val="4B5427C2"/>
    <w:lvl w:ilvl="0" w:tplc="1670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6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1"/>
  </w:num>
  <w:num w:numId="10" w16cid:durableId="1940794453">
    <w:abstractNumId w:val="7"/>
  </w:num>
  <w:num w:numId="11" w16cid:durableId="645477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1933"/>
    <w:rsid w:val="00094753"/>
    <w:rsid w:val="000C6193"/>
    <w:rsid w:val="00183FE0"/>
    <w:rsid w:val="0018632C"/>
    <w:rsid w:val="001B4095"/>
    <w:rsid w:val="00205C33"/>
    <w:rsid w:val="00212A59"/>
    <w:rsid w:val="002F66CD"/>
    <w:rsid w:val="003505ED"/>
    <w:rsid w:val="00357D9C"/>
    <w:rsid w:val="003F657D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5F70C0"/>
    <w:rsid w:val="0061632A"/>
    <w:rsid w:val="006731A1"/>
    <w:rsid w:val="00682778"/>
    <w:rsid w:val="00691D9B"/>
    <w:rsid w:val="007251D7"/>
    <w:rsid w:val="00732100"/>
    <w:rsid w:val="007A3C34"/>
    <w:rsid w:val="007B0723"/>
    <w:rsid w:val="007E5F5E"/>
    <w:rsid w:val="008A05AA"/>
    <w:rsid w:val="008B2970"/>
    <w:rsid w:val="009468E3"/>
    <w:rsid w:val="009C1431"/>
    <w:rsid w:val="00A75C1D"/>
    <w:rsid w:val="00A840D3"/>
    <w:rsid w:val="00AA2BB4"/>
    <w:rsid w:val="00AC2619"/>
    <w:rsid w:val="00AE5CE9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2026-07-01T10:18:00Z</dcterms:created>
  <dcterms:modified xsi:type="dcterms:W3CDTF">2026-07-06T08:17:00Z</dcterms:modified>
</cp:coreProperties>
</file>