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02.07.2026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ZP/2505/67/26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D0A3E16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Sprzęt medyczny kompatybilny z aparaturą będącą na wyposażeniu bloku operacyjnego.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513F41CE" w14:textId="77777777" w:rsidR="00AC1E94" w:rsidRDefault="00AC1E9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C1E94" w14:paraId="7569CF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C5F1F" w14:textId="6CFCC12F" w:rsidR="00AC1E94" w:rsidRDefault="008E49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Sprzęt medyczny dla bloku operacyjnego</w:t>
            </w:r>
          </w:p>
        </w:tc>
      </w:tr>
      <w:tr w:rsidR="00AC1E94" w14:paraId="6040A08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FA8EE" w14:textId="77777777" w:rsidR="00AC1E94" w:rsidRDefault="008E49EF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EMED SP. Z O.O. SP.K.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Ryżowa 69a, 05-816 Opacz Kolonia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5271996617</w:t>
            </w:r>
          </w:p>
        </w:tc>
      </w:tr>
    </w:tbl>
    <w:p w14:paraId="2A5B54CE" w14:textId="77777777" w:rsidR="00AC1E94" w:rsidRDefault="00AC1E94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14629B07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02.07.2026r.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0CD11CAF" w14:textId="77777777" w:rsidR="00AC1E94" w:rsidRDefault="00AC1E9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C1E94" w14:paraId="16894A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621BE" w14:textId="378C1732" w:rsidR="00AC1E94" w:rsidRDefault="008E49EF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Sprzęt medyczny dla bloku operacyjnego</w:t>
            </w:r>
          </w:p>
        </w:tc>
      </w:tr>
      <w:tr w:rsidR="00AC1E94" w14:paraId="5C6938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7CC66" w14:textId="77777777" w:rsidR="00AC1E94" w:rsidRDefault="008E49EF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EMED SP. Z O.O. SP.K.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Ryżowa 69a, 05-816 Opacz Kolonia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5271996617</w:t>
            </w:r>
          </w:p>
        </w:tc>
      </w:tr>
    </w:tbl>
    <w:p w14:paraId="4BA4941D" w14:textId="77777777" w:rsidR="00AC1E94" w:rsidRDefault="00AC1E94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512E0418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</w:t>
      </w:r>
      <w:r w:rsidR="008E49E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otrzymał</w:t>
      </w:r>
      <w:r w:rsidR="008E49E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następującą punktację, przydzieloną w ramach ustalonych kryteriów oceny ofert.</w:t>
      </w:r>
    </w:p>
    <w:p w14:paraId="03D30331" w14:textId="77777777" w:rsidR="00AC1E94" w:rsidRDefault="00AC1E9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AC1E94" w14:paraId="7105998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E1C6E" w14:textId="25E2286C" w:rsidR="00AC1E94" w:rsidRDefault="008E49EF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Sprzęt medyczny dla bloku operacyjnego</w:t>
            </w:r>
          </w:p>
        </w:tc>
      </w:tr>
      <w:tr w:rsidR="00AC1E94" w14:paraId="062A1CD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09E25" w14:textId="77777777" w:rsidR="00AC1E94" w:rsidRDefault="008E49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FEF40" w14:textId="77777777" w:rsidR="00AC1E94" w:rsidRDefault="008E49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AC1E94" w14:paraId="4F62511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0BBCC" w14:textId="77777777" w:rsidR="00AC1E94" w:rsidRDefault="00AC1E94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13F39" w14:textId="77777777" w:rsidR="00AC1E94" w:rsidRDefault="008E49EF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35DCC" w14:textId="77777777" w:rsidR="00AC1E94" w:rsidRDefault="008E49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AC1E94" w14:paraId="1237F10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EEF67" w14:textId="77777777" w:rsidR="00AC1E94" w:rsidRDefault="008E49EF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EMED SP. Z O.O. SP.K.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Ryżowa 69a, 05-816 Opacz Kolonia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5271996617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2ED6D" w14:textId="77777777" w:rsidR="00AC1E94" w:rsidRDefault="008E49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B527A" w14:textId="77777777" w:rsidR="00AC1E94" w:rsidRDefault="008E49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7268A2A" w14:textId="77777777" w:rsidR="00AC1E94" w:rsidRDefault="00AC1E94"/>
    <w:p w14:paraId="0D530C43" w14:textId="77777777" w:rsidR="000008D6" w:rsidRDefault="000008D6" w:rsidP="005B2EC9"/>
    <w:p w14:paraId="3C721F8C" w14:textId="2FF4C359" w:rsidR="005B2EC9" w:rsidRDefault="005B2EC9" w:rsidP="005B2EC9"/>
    <w:p w14:paraId="41789321" w14:textId="240440B5" w:rsidR="008B2970" w:rsidRPr="005B2EC9" w:rsidRDefault="00331B4A" w:rsidP="005B2EC9">
      <w:r w:rsidRPr="00D52762">
        <w:drawing>
          <wp:anchor distT="0" distB="0" distL="114300" distR="114300" simplePos="0" relativeHeight="251663360" behindDoc="0" locked="0" layoutInCell="1" allowOverlap="1" wp14:anchorId="7EA364AE" wp14:editId="72BD1591">
            <wp:simplePos x="0" y="0"/>
            <wp:positionH relativeFrom="column">
              <wp:posOffset>3664424</wp:posOffset>
            </wp:positionH>
            <wp:positionV relativeFrom="paragraph">
              <wp:posOffset>109182</wp:posOffset>
            </wp:positionV>
            <wp:extent cx="2313305" cy="1743075"/>
            <wp:effectExtent l="0" t="0" r="0" b="9525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1312" behindDoc="0" locked="0" layoutInCell="1" allowOverlap="1" wp14:anchorId="404BC9B5" wp14:editId="2DC0C508">
            <wp:simplePos x="0" y="0"/>
            <wp:positionH relativeFrom="column">
              <wp:posOffset>1828800</wp:posOffset>
            </wp:positionH>
            <wp:positionV relativeFrom="paragraph">
              <wp:posOffset>84047</wp:posOffset>
            </wp:positionV>
            <wp:extent cx="1806575" cy="1382395"/>
            <wp:effectExtent l="0" t="0" r="3175" b="8255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 wp14:anchorId="29DEF61F" wp14:editId="4CC9F1E5">
            <wp:extent cx="1602740" cy="901700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A1077"/>
    <w:multiLevelType w:val="hybridMultilevel"/>
    <w:tmpl w:val="C812E48C"/>
    <w:lvl w:ilvl="0" w:tplc="13279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BDC4162"/>
    <w:multiLevelType w:val="hybridMultilevel"/>
    <w:tmpl w:val="400EC050"/>
    <w:lvl w:ilvl="0" w:tplc="71136542">
      <w:start w:val="1"/>
      <w:numFmt w:val="decimal"/>
      <w:lvlText w:val="%1."/>
      <w:lvlJc w:val="left"/>
      <w:pPr>
        <w:ind w:left="720" w:hanging="360"/>
      </w:pPr>
    </w:lvl>
    <w:lvl w:ilvl="1" w:tplc="71136542" w:tentative="1">
      <w:start w:val="1"/>
      <w:numFmt w:val="lowerLetter"/>
      <w:lvlText w:val="%2."/>
      <w:lvlJc w:val="left"/>
      <w:pPr>
        <w:ind w:left="1440" w:hanging="360"/>
      </w:pPr>
    </w:lvl>
    <w:lvl w:ilvl="2" w:tplc="71136542" w:tentative="1">
      <w:start w:val="1"/>
      <w:numFmt w:val="lowerRoman"/>
      <w:lvlText w:val="%3."/>
      <w:lvlJc w:val="right"/>
      <w:pPr>
        <w:ind w:left="2160" w:hanging="180"/>
      </w:pPr>
    </w:lvl>
    <w:lvl w:ilvl="3" w:tplc="71136542" w:tentative="1">
      <w:start w:val="1"/>
      <w:numFmt w:val="decimal"/>
      <w:lvlText w:val="%4."/>
      <w:lvlJc w:val="left"/>
      <w:pPr>
        <w:ind w:left="2880" w:hanging="360"/>
      </w:pPr>
    </w:lvl>
    <w:lvl w:ilvl="4" w:tplc="71136542" w:tentative="1">
      <w:start w:val="1"/>
      <w:numFmt w:val="lowerLetter"/>
      <w:lvlText w:val="%5."/>
      <w:lvlJc w:val="left"/>
      <w:pPr>
        <w:ind w:left="3600" w:hanging="360"/>
      </w:pPr>
    </w:lvl>
    <w:lvl w:ilvl="5" w:tplc="71136542" w:tentative="1">
      <w:start w:val="1"/>
      <w:numFmt w:val="lowerRoman"/>
      <w:lvlText w:val="%6."/>
      <w:lvlJc w:val="right"/>
      <w:pPr>
        <w:ind w:left="4320" w:hanging="180"/>
      </w:pPr>
    </w:lvl>
    <w:lvl w:ilvl="6" w:tplc="71136542" w:tentative="1">
      <w:start w:val="1"/>
      <w:numFmt w:val="decimal"/>
      <w:lvlText w:val="%7."/>
      <w:lvlJc w:val="left"/>
      <w:pPr>
        <w:ind w:left="5040" w:hanging="360"/>
      </w:pPr>
    </w:lvl>
    <w:lvl w:ilvl="7" w:tplc="71136542" w:tentative="1">
      <w:start w:val="1"/>
      <w:numFmt w:val="lowerLetter"/>
      <w:lvlText w:val="%8."/>
      <w:lvlJc w:val="left"/>
      <w:pPr>
        <w:ind w:left="5760" w:hanging="360"/>
      </w:pPr>
    </w:lvl>
    <w:lvl w:ilvl="8" w:tplc="7113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4"/>
  </w:num>
  <w:num w:numId="6" w16cid:durableId="662390107">
    <w:abstractNumId w:val="2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2060979285">
    <w:abstractNumId w:val="1"/>
  </w:num>
  <w:num w:numId="11" w16cid:durableId="299187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331B4A"/>
    <w:rsid w:val="003505ED"/>
    <w:rsid w:val="00357D9C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8E49EF"/>
    <w:rsid w:val="009C1431"/>
    <w:rsid w:val="00A75C1D"/>
    <w:rsid w:val="00A840D3"/>
    <w:rsid w:val="00AA2BB4"/>
    <w:rsid w:val="00AC1E94"/>
    <w:rsid w:val="00AC2619"/>
    <w:rsid w:val="00AE5CE9"/>
    <w:rsid w:val="00B3408F"/>
    <w:rsid w:val="00BB18B8"/>
    <w:rsid w:val="00C7426F"/>
    <w:rsid w:val="00DF1F9D"/>
    <w:rsid w:val="00E376F5"/>
    <w:rsid w:val="00E44C80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2026-07-02T08:58:00Z</dcterms:created>
  <dcterms:modified xsi:type="dcterms:W3CDTF">2026-07-07T06:02:00Z</dcterms:modified>
</cp:coreProperties>
</file>