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6E3A477C" w:rsidR="00482A55" w:rsidRDefault="009C143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17E3" wp14:editId="2C4F63C9">
                <wp:simplePos x="0" y="0"/>
                <wp:positionH relativeFrom="column">
                  <wp:posOffset>512698</wp:posOffset>
                </wp:positionH>
                <wp:positionV relativeFrom="paragraph">
                  <wp:posOffset>50775</wp:posOffset>
                </wp:positionV>
                <wp:extent cx="4677436" cy="803403"/>
                <wp:effectExtent l="0" t="0" r="27940" b="34925"/>
                <wp:wrapSquare wrapText="bothSides"/>
                <wp:docPr id="1918586028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36" cy="803403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9B1F3" id="Grupa 3" o:spid="_x0000_s1026" style="position:absolute;margin-left:40.35pt;margin-top:4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8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58D13DBC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07.07.2026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ZP/2501/57/26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2D62D4C9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Materiały medyczne dla Pracowni Hemodynamiki.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53B4A978" w14:textId="4389EF12" w:rsidR="00691D9B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5F665CD3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36804C7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0406A8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Pakiet nr 1</w:t>
            </w:r>
          </w:p>
        </w:tc>
      </w:tr>
      <w:tr w:rsidR="00E71ECA" w14:paraId="4591BE4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029818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Aesculap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Chifa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Tysiąclecia 14, 64-300 Nowy Tomyśl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7880008829</w:t>
            </w:r>
          </w:p>
        </w:tc>
      </w:tr>
    </w:tbl>
    <w:p w14:paraId="562C9323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5F160FE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58182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Pakiet nr 2</w:t>
            </w:r>
          </w:p>
        </w:tc>
      </w:tr>
      <w:tr w:rsidR="00E71ECA" w14:paraId="237ACB1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CC2D1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Terumo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Poland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1 Sierpnia 6, 02-134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5252656688</w:t>
            </w:r>
          </w:p>
        </w:tc>
      </w:tr>
    </w:tbl>
    <w:p w14:paraId="43BB452F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52D6C5A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A074D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Pakiet nr 3</w:t>
            </w:r>
          </w:p>
        </w:tc>
      </w:tr>
      <w:tr w:rsidR="00E71ECA" w14:paraId="4F149F3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A5A3D" w14:textId="6E6265B9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Teleflex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z o.o.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ul. Iłżecka 26,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5223086403</w:t>
            </w:r>
          </w:p>
        </w:tc>
      </w:tr>
    </w:tbl>
    <w:p w14:paraId="0566155F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364B8C0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E7E2E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Pakiet nr 4</w:t>
            </w:r>
          </w:p>
        </w:tc>
      </w:tr>
      <w:tr w:rsidR="00E71ECA" w14:paraId="71B015A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859F7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Getinge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Osmańska 14, 02-823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1131080431</w:t>
            </w:r>
          </w:p>
        </w:tc>
      </w:tr>
    </w:tbl>
    <w:p w14:paraId="7D4461B5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2241999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55A2F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Pakiet nr 5</w:t>
            </w:r>
          </w:p>
        </w:tc>
      </w:tr>
      <w:tr w:rsidR="00E71ECA" w14:paraId="543BB0A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EDC06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ProCardia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Medical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rtm. W. Pileckiego 63. 02-781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951-208-64-52</w:t>
            </w:r>
          </w:p>
        </w:tc>
      </w:tr>
    </w:tbl>
    <w:p w14:paraId="2C76F306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7D55EAA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5EC4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Pakiet6 - Pakiet nr 6</w:t>
            </w:r>
          </w:p>
        </w:tc>
      </w:tr>
      <w:tr w:rsidR="00E71ECA" w14:paraId="0B0A6E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815D5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0FF2D30A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41CD264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6D097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Pakiet7 - Pakiet nr 7</w:t>
            </w:r>
          </w:p>
        </w:tc>
      </w:tr>
      <w:tr w:rsidR="00E71ECA" w14:paraId="5AC0744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41F0D1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41CF4FC1" w14:textId="77777777" w:rsidR="00E71ECA" w:rsidRDefault="00E71ECA"/>
    <w:p w14:paraId="2E9D766A" w14:textId="77777777" w:rsidR="00AA734D" w:rsidRDefault="00AA734D"/>
    <w:p w14:paraId="19215D50" w14:textId="77777777" w:rsidR="00AA734D" w:rsidRDefault="00AA734D"/>
    <w:p w14:paraId="5EE33FFB" w14:textId="77777777" w:rsidR="00AA734D" w:rsidRDefault="00AA734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54D6CFC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36C8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Pakiet8 - Pakiet nr 8</w:t>
            </w:r>
          </w:p>
        </w:tc>
      </w:tr>
      <w:tr w:rsidR="00E71ECA" w14:paraId="784D36B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DFE9A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Philips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195B, 02-222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526-02-10-955</w:t>
            </w:r>
          </w:p>
        </w:tc>
      </w:tr>
    </w:tbl>
    <w:p w14:paraId="265EBC81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0D98AE1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25E4F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Pakiet9 - Pakiet nr 9</w:t>
            </w:r>
          </w:p>
        </w:tc>
      </w:tr>
      <w:tr w:rsidR="00E71ECA" w14:paraId="7FA7844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5B03A4" w14:textId="77777777" w:rsidR="00E71ECA" w:rsidRDefault="00AA734D"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Abbott Medical Sp. </w:t>
            </w:r>
            <w:proofErr w:type="spellStart"/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zo.o</w:t>
            </w:r>
            <w:proofErr w:type="spellEnd"/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.</w:t>
            </w:r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Postępu 21B, 02-676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9521701649</w:t>
            </w:r>
          </w:p>
        </w:tc>
      </w:tr>
    </w:tbl>
    <w:p w14:paraId="4366B01B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7BFCC8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7EC949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Pakiet10 - Pakiet nr 10</w:t>
            </w:r>
          </w:p>
        </w:tc>
      </w:tr>
      <w:tr w:rsidR="00E71ECA" w14:paraId="5833666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D9A40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Medtronic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Poland Spółka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Polna 11, 00-633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PL 9521000289</w:t>
            </w:r>
          </w:p>
        </w:tc>
      </w:tr>
    </w:tbl>
    <w:p w14:paraId="5B98881F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092B79B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AEBFA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Pakiet11 - Pakiet nr 11</w:t>
            </w:r>
          </w:p>
        </w:tc>
      </w:tr>
      <w:tr w:rsidR="00E71ECA" w14:paraId="7FDE6C4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9152E" w14:textId="1A1A80C6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Teleflex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o.o., ul. Iłżecka 26,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5223086403</w:t>
            </w:r>
          </w:p>
        </w:tc>
      </w:tr>
    </w:tbl>
    <w:p w14:paraId="2DEDFCFF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5441108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F83D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Pakiet12 - Pakiet nr 12</w:t>
            </w:r>
          </w:p>
        </w:tc>
      </w:tr>
      <w:tr w:rsidR="00E71ECA" w14:paraId="1235874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464A2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Boston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Scientific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Jana Pawła II 22, 00-133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526-21-10-301</w:t>
            </w:r>
          </w:p>
        </w:tc>
      </w:tr>
    </w:tbl>
    <w:p w14:paraId="72396DBA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725C6DB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37D58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Pakiet13 - Pakiet nr 13</w:t>
            </w:r>
          </w:p>
        </w:tc>
      </w:tr>
      <w:tr w:rsidR="00E71ECA" w14:paraId="49EA63F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9C9AA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Boston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Scientific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Jana Pawła II 22, 00-133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526-21-10-301</w:t>
            </w:r>
          </w:p>
        </w:tc>
      </w:tr>
    </w:tbl>
    <w:p w14:paraId="7332F161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696C12B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31D6A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Pakiet14 - Pakiet nr 14</w:t>
            </w:r>
          </w:p>
        </w:tc>
      </w:tr>
      <w:tr w:rsidR="00E71ECA" w14:paraId="538116A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6106D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Boston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Scientific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Jana Pawła II 22, 00-133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526-21-10-301</w:t>
            </w:r>
          </w:p>
        </w:tc>
      </w:tr>
    </w:tbl>
    <w:p w14:paraId="7089E5C9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637C05C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14188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Pakiet15 - Pakiet nr 15</w:t>
            </w:r>
          </w:p>
        </w:tc>
      </w:tr>
      <w:tr w:rsidR="00E71ECA" w14:paraId="59F736B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76C01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"HAMMERMED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Medical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Spółka z ograniczoną odpowiedzialnością" S.K.A.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90-032 Łódź, ul. Kopcińskiego 69/71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728-280-08-37</w:t>
            </w:r>
          </w:p>
        </w:tc>
      </w:tr>
    </w:tbl>
    <w:p w14:paraId="7D1D03AE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2907F74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329D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Pakiet16 - Pakiet nr 16</w:t>
            </w:r>
          </w:p>
        </w:tc>
      </w:tr>
      <w:tr w:rsidR="00E71ECA" w14:paraId="6241C7F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6ACD9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Billmed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Sp.zo.o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Krypska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24/1,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1130007544</w:t>
            </w:r>
          </w:p>
        </w:tc>
      </w:tr>
    </w:tbl>
    <w:p w14:paraId="6B8AD141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2980B70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A8E4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Pakiet17 - Pakiet nr 17</w:t>
            </w:r>
          </w:p>
        </w:tc>
      </w:tr>
      <w:tr w:rsidR="00E71ECA" w14:paraId="1B92503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A1F5F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6481997718</w:t>
            </w:r>
          </w:p>
        </w:tc>
      </w:tr>
    </w:tbl>
    <w:p w14:paraId="664BAFE0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245BD42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711A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Pakiet19 - Pakiet nr 19</w:t>
            </w:r>
          </w:p>
        </w:tc>
      </w:tr>
      <w:tr w:rsidR="00E71ECA" w14:paraId="41955AB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6E2BD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6481997718</w:t>
            </w:r>
          </w:p>
        </w:tc>
      </w:tr>
    </w:tbl>
    <w:p w14:paraId="19C51B6F" w14:textId="77777777" w:rsidR="00E71ECA" w:rsidRDefault="00E71ECA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05CAE5B4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29.06.2026r.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39BA30B7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09D58F7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BA995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Pakiet nr 1</w:t>
            </w:r>
          </w:p>
        </w:tc>
      </w:tr>
      <w:tr w:rsidR="00E71ECA" w14:paraId="7C2098B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CEBD8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Aesculap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Chifa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Tysiąclecia 14, 64-300 Nowy Tomyśl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7880008829</w:t>
            </w:r>
          </w:p>
        </w:tc>
      </w:tr>
    </w:tbl>
    <w:p w14:paraId="794B88E5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7967051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FBBDD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Pakiet nr 2</w:t>
            </w:r>
          </w:p>
        </w:tc>
      </w:tr>
      <w:tr w:rsidR="00E71ECA" w14:paraId="7F28196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B5492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Terumo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Poland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1 Sierpnia 6, 02-134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5252656688</w:t>
            </w:r>
          </w:p>
        </w:tc>
      </w:tr>
    </w:tbl>
    <w:p w14:paraId="50324597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48C6F1E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47FC8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Pakiet nr 3</w:t>
            </w:r>
          </w:p>
        </w:tc>
      </w:tr>
      <w:tr w:rsidR="00E71ECA" w14:paraId="54D735D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AE105" w14:textId="089E359A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Teleflex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o.o., ul. Iłżecka 26,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5223086403</w:t>
            </w:r>
          </w:p>
        </w:tc>
      </w:tr>
    </w:tbl>
    <w:p w14:paraId="30C072AC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19CF2A3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BF411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Pakiet nr 4</w:t>
            </w:r>
          </w:p>
        </w:tc>
      </w:tr>
      <w:tr w:rsidR="00E71ECA" w14:paraId="3B0A3B0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41584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Getinge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Osmańska 14, 02-823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1131080431</w:t>
            </w:r>
          </w:p>
        </w:tc>
      </w:tr>
    </w:tbl>
    <w:p w14:paraId="440CD8A2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0A1D050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F8C7A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Pakiet nr 5</w:t>
            </w:r>
          </w:p>
        </w:tc>
      </w:tr>
      <w:tr w:rsidR="00E71ECA" w14:paraId="3D216E0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7B0AC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ProCardia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Medical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rtm. W. Pileckiego 63. 02-781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951-208-64-52</w:t>
            </w:r>
          </w:p>
        </w:tc>
      </w:tr>
    </w:tbl>
    <w:p w14:paraId="1FAFB31F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29EB387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7685B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Pakiet6 - Pakiet nr 6</w:t>
            </w:r>
          </w:p>
        </w:tc>
      </w:tr>
      <w:tr w:rsidR="00E71ECA" w14:paraId="555CC99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1D2B2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55947138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2FD1091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84377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Pakiet7 - Pakiet nr 7</w:t>
            </w:r>
          </w:p>
        </w:tc>
      </w:tr>
      <w:tr w:rsidR="00E71ECA" w14:paraId="4EDC26A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5AD0B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47CD339E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4ED88F7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20C24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Pakiet8 - Pakiet nr 8</w:t>
            </w:r>
          </w:p>
        </w:tc>
      </w:tr>
      <w:tr w:rsidR="00E71ECA" w14:paraId="6C85651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042ED4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Philips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195B, 02-222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526-02-10-955</w:t>
            </w:r>
          </w:p>
        </w:tc>
      </w:tr>
    </w:tbl>
    <w:p w14:paraId="0A3E9E2D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7BCFAB7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6D7C0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Pakiet9 - Pakiet nr 9</w:t>
            </w:r>
          </w:p>
        </w:tc>
      </w:tr>
      <w:tr w:rsidR="00E71ECA" w14:paraId="0EC8FA8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15EA6" w14:textId="77777777" w:rsidR="00E71ECA" w:rsidRDefault="00AA734D"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Abbott Medical Sp. </w:t>
            </w:r>
            <w:proofErr w:type="spellStart"/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zo.o</w:t>
            </w:r>
            <w:proofErr w:type="spellEnd"/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.</w:t>
            </w:r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Postępu 21B, 02-676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9521701649</w:t>
            </w:r>
          </w:p>
        </w:tc>
      </w:tr>
    </w:tbl>
    <w:p w14:paraId="54747470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30CA51C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3CBB3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Pakiet10 - Pakiet nr 10</w:t>
            </w:r>
          </w:p>
        </w:tc>
      </w:tr>
      <w:tr w:rsidR="00E71ECA" w14:paraId="7F50323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0A253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Medtronic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Poland Spółka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Polna 11, 00-633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PL 9521000289</w:t>
            </w:r>
          </w:p>
        </w:tc>
      </w:tr>
    </w:tbl>
    <w:p w14:paraId="42A3C060" w14:textId="77777777" w:rsidR="00E71ECA" w:rsidRDefault="00E71ECA"/>
    <w:p w14:paraId="1F17EC88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095CBB2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9E615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Pakiet11 - Pakiet nr 11</w:t>
            </w:r>
          </w:p>
        </w:tc>
      </w:tr>
      <w:tr w:rsidR="00E71ECA" w14:paraId="2C44694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57774" w14:textId="6BAA567A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Teleflex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o.o., ul. Iłżecka 26,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5223086403</w:t>
            </w:r>
          </w:p>
        </w:tc>
      </w:tr>
    </w:tbl>
    <w:p w14:paraId="7B5C94F4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77FE7A2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B5166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Pakiet12 - Pakiet nr 12</w:t>
            </w:r>
          </w:p>
        </w:tc>
      </w:tr>
      <w:tr w:rsidR="00E71ECA" w14:paraId="6606A46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17B5D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Boston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Scientific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Jana Pawła II 22, 00-133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526-21-10-301</w:t>
            </w:r>
          </w:p>
        </w:tc>
      </w:tr>
    </w:tbl>
    <w:p w14:paraId="67FBD284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0C5CC90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7F708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Pakiet13 - Pakiet nr 13</w:t>
            </w:r>
          </w:p>
        </w:tc>
      </w:tr>
      <w:tr w:rsidR="00E71ECA" w14:paraId="1F536CF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899DC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Boston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Scientific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Jana Pawła II 22, 00-133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526-21-10-301</w:t>
            </w:r>
          </w:p>
        </w:tc>
      </w:tr>
    </w:tbl>
    <w:p w14:paraId="3C7F87E8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69C97C8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D963E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Pakiet14 - Pakiet nr 14</w:t>
            </w:r>
          </w:p>
        </w:tc>
      </w:tr>
      <w:tr w:rsidR="00E71ECA" w14:paraId="2D7FCE1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AFCC4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Boston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Scientific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Jana Pawła II 22, 00-133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526-21-10-301</w:t>
            </w:r>
          </w:p>
        </w:tc>
      </w:tr>
    </w:tbl>
    <w:p w14:paraId="3D1C6E48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7ED1655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F955B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Pakiet15 - Pakiet nr 15</w:t>
            </w:r>
          </w:p>
        </w:tc>
      </w:tr>
      <w:tr w:rsidR="00E71ECA" w14:paraId="3CEC091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2913DE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"HAMMERMED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Medical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Spółka z ograniczoną odpowiedzialnością" S.K.A.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90-032 Łódź, ul. Kopcińskiego 69/71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728-280-08-37</w:t>
            </w:r>
          </w:p>
        </w:tc>
      </w:tr>
    </w:tbl>
    <w:p w14:paraId="21A8FFC6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3782767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908C6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Pakiet16 - Pakiet nr 16</w:t>
            </w:r>
          </w:p>
        </w:tc>
      </w:tr>
      <w:tr w:rsidR="00E71ECA" w14:paraId="6D2D08B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76150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Billmed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Sp.zo.o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Krypska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24/1,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1130007544</w:t>
            </w:r>
          </w:p>
        </w:tc>
      </w:tr>
    </w:tbl>
    <w:p w14:paraId="0348169D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102F6F1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848D7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Pakiet17 - Pakiet nr 17</w:t>
            </w:r>
          </w:p>
        </w:tc>
      </w:tr>
      <w:tr w:rsidR="00E71ECA" w14:paraId="4AB7528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4E5FA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  <w:tr w:rsidR="00E71ECA" w14:paraId="11B7F25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E5F369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6481997718</w:t>
            </w:r>
          </w:p>
        </w:tc>
      </w:tr>
    </w:tbl>
    <w:p w14:paraId="0DBEFD93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E71ECA" w14:paraId="2FE8E09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12B64F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Pakiet19 - Pakiet nr 19</w:t>
            </w:r>
          </w:p>
        </w:tc>
      </w:tr>
      <w:tr w:rsidR="00E71ECA" w14:paraId="6F5A48D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D16A4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  <w:tr w:rsidR="00E71ECA" w14:paraId="2C29335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A9529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6481997718</w:t>
            </w:r>
          </w:p>
        </w:tc>
      </w:tr>
    </w:tbl>
    <w:p w14:paraId="43A45F29" w14:textId="77777777" w:rsidR="00E71ECA" w:rsidRDefault="00E71ECA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13E382B6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7B14960F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A394A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Pakiet nr 1</w:t>
            </w:r>
          </w:p>
        </w:tc>
      </w:tr>
      <w:tr w:rsidR="00E71ECA" w14:paraId="713D65B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DB6E8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ECD0D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3E265C9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39F81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BAEE1A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4D5E46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53588A2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B4A1F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Aesculap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Chifa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Tysiąclecia 14, 64-300 Nowy Tomyśl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7880008829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780B9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B1FD8A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6B8A6C1" w14:textId="77777777" w:rsidR="00E71ECA" w:rsidRDefault="00E71ECA"/>
    <w:p w14:paraId="74E1F082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6B03B53E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4A67C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Pakiet nr 2</w:t>
            </w:r>
          </w:p>
        </w:tc>
      </w:tr>
      <w:tr w:rsidR="00E71ECA" w14:paraId="5B824F5A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CEF5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64143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2CC9D2D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B0963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3DEB3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35AA9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49C9E2C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B87CE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Terumo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Poland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1 Sierpnia 6, 02-134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5252656688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5DF06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9C651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6B6BBA0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1956AC85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88D04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Pakiet nr 3</w:t>
            </w:r>
          </w:p>
        </w:tc>
      </w:tr>
      <w:tr w:rsidR="00E71ECA" w14:paraId="1B2F21AD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52A88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D707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36E95B4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BAB08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D5328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C0C1C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40CC696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F62C0" w14:textId="2984B8E2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Teleflex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o.o., ul. Iłżecka 26,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5223086403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5C1CD1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CA593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EEAE626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423E6CE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C379D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4 - Pakiet nr 4</w:t>
            </w:r>
          </w:p>
        </w:tc>
      </w:tr>
      <w:tr w:rsidR="00E71ECA" w14:paraId="5C03F8E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3F4D6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4B4AC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69B95B5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1C97C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B59A9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B8A67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46EA135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33012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Getinge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Osmańska 14, 02-823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1131080431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7CCE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B78E8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A2F00F3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792A9BC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44241F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5 - Pakiet nr 5</w:t>
            </w:r>
          </w:p>
        </w:tc>
      </w:tr>
      <w:tr w:rsidR="00E71ECA" w14:paraId="6BF6827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78F1D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A39C2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1BEAB07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72761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E97AC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D5676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59797EF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025D7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ProCardia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Medical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rtm. W. Pileckiego 63. 02-781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951-208-64-52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38587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678EA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26FFBF0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5721B1A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1074B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6 - Pakiet nr 6</w:t>
            </w:r>
          </w:p>
        </w:tc>
      </w:tr>
      <w:tr w:rsidR="00E71ECA" w14:paraId="1E99C03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9DCC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71769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6E73C337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F796A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187E9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7DC8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55D5FE6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14FA35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FAC61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4D902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A33D692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1ABDFF1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BB5523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7 - Pakiet nr 7</w:t>
            </w:r>
          </w:p>
        </w:tc>
      </w:tr>
      <w:tr w:rsidR="00E71ECA" w14:paraId="12F33A6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044B1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7EF46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69A914C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36F16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95C49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62652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1DC3EA4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EA282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FD200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1AAD8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194E34E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15F8491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0CBD3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8 - Pakiet nr 8</w:t>
            </w:r>
          </w:p>
        </w:tc>
      </w:tr>
      <w:tr w:rsidR="00E71ECA" w14:paraId="435DAA0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93B8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D2552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2E2458E0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1D13F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548E3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9EEA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75B71D2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260D1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Philips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195B, 02-222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526-02-10-955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90ACB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FD18F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CE783CC" w14:textId="77777777" w:rsidR="00E71ECA" w:rsidRDefault="00E71ECA"/>
    <w:p w14:paraId="28B7D5FE" w14:textId="77777777" w:rsidR="00E71ECA" w:rsidRDefault="00E71ECA"/>
    <w:p w14:paraId="44001916" w14:textId="77777777" w:rsidR="00AA734D" w:rsidRDefault="00AA734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25C11645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9438C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 9 - Pakiet nr 9</w:t>
            </w:r>
          </w:p>
        </w:tc>
      </w:tr>
      <w:tr w:rsidR="00E71ECA" w14:paraId="365E542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028AF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5B6AF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422EF7A7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0453F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D683D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4CAA6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1043773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FA819" w14:textId="77777777" w:rsidR="00E71ECA" w:rsidRDefault="00AA734D"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Abbott Medical Sp. </w:t>
            </w:r>
            <w:proofErr w:type="spellStart"/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zo.o</w:t>
            </w:r>
            <w:proofErr w:type="spellEnd"/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.</w:t>
            </w:r>
            <w:r w:rsidRPr="00AA734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Postępu 21B, 02-676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9521701649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0862D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81D9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00A4CA3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388E8827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2AF1E5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10 - Pakiet nr 10</w:t>
            </w:r>
          </w:p>
        </w:tc>
      </w:tr>
      <w:tr w:rsidR="00E71ECA" w14:paraId="43D8E230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A0F37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6A30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7851FC2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A3070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13331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5DE67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5C5C98B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2F267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Medtronic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Poland Spółka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Polna 11, 00-633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PL 9521000289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A470A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41A9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6021F33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045E156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3B7C7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11 - Pakiet nr 11</w:t>
            </w:r>
          </w:p>
        </w:tc>
      </w:tr>
      <w:tr w:rsidR="00E71ECA" w14:paraId="45F64F3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6D3AD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3587C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4939CA6B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98D02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336A8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495F6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0410591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752B9" w14:textId="2428C620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Teleflex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o.o., ul. Iłżecka 26,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5223086403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D539C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D375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AC31900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5C8061F5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2FAE7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12 - Pakiet nr 12</w:t>
            </w:r>
          </w:p>
        </w:tc>
      </w:tr>
      <w:tr w:rsidR="00E71ECA" w14:paraId="6A7D6DE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ADF6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984AE1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2F00467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D5044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D2062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04E1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1F551BD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CC822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Boston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Scientific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Jana Pawła II 22, 00-133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526-21-10-301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685F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3DFE6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76ED913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39F339C3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A97EE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13 - Pakiet nr 13</w:t>
            </w:r>
          </w:p>
        </w:tc>
      </w:tr>
      <w:tr w:rsidR="00E71ECA" w14:paraId="4E804A8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BBF7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BFE1C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4B22573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79BB2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CCB29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AD963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6DB4FC6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9F322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Boston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Scientific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Jana Pawła II 22, 00-133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526-21-10-301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16B19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26486B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72352BA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467701B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9AA4C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14 - Pakiet nr 14</w:t>
            </w:r>
          </w:p>
        </w:tc>
      </w:tr>
      <w:tr w:rsidR="00E71ECA" w14:paraId="00CC76E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8EC91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86DE3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4C95AEB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B5DA8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4BDAA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CFA9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2AB71C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DAAF5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Boston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Scientific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Jana Pawła II 22, 00-133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526-21-10-301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743D1E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95FA6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66CE008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0434F28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B7C1B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15 - Pakiet nr 15</w:t>
            </w:r>
          </w:p>
        </w:tc>
      </w:tr>
      <w:tr w:rsidR="00E71ECA" w14:paraId="6365665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9BD6C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4CCE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00837CA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45998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BE0052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F3D68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22E9E11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2ADAC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"HAMMERMED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Medical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Spółka z ograniczoną odpowiedzialnością" S.K.A.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90-032 Łódź, ul. Kopcińskiego 69/71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728-280-08-37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D7B8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79E8A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6A9152F" w14:textId="77777777" w:rsidR="00E71ECA" w:rsidRDefault="00E71ECA"/>
    <w:p w14:paraId="4490AC6C" w14:textId="77777777" w:rsidR="00AA734D" w:rsidRDefault="00AA734D"/>
    <w:p w14:paraId="3E792512" w14:textId="77777777" w:rsidR="00AA734D" w:rsidRDefault="00AA734D"/>
    <w:p w14:paraId="58AD3040" w14:textId="77777777" w:rsidR="00AA734D" w:rsidRDefault="00AA734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5F9E1DF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E8696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 16 - Pakiet nr 16</w:t>
            </w:r>
          </w:p>
        </w:tc>
      </w:tr>
      <w:tr w:rsidR="00E71ECA" w14:paraId="4F244A1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0F8D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6C44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6DB6DA27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AD841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6FA2B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84B8B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6D9F213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BEF06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Billmed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Sp.zo.o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Krypska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24/1,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1130007544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D7F8B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29A1D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5281536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2F4AE3B7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C2A542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17 - Pakiet nr 17</w:t>
            </w:r>
          </w:p>
        </w:tc>
      </w:tr>
      <w:tr w:rsidR="00E71ECA" w14:paraId="043486BB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EBE5E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A02A7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24D5874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1610A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4A3D0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5D1AB0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1348E87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3E1F3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FE65E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63,08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57BBE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63,08</w:t>
            </w:r>
          </w:p>
        </w:tc>
      </w:tr>
      <w:tr w:rsidR="00E71ECA" w14:paraId="59D74CC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AD8CC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2BF376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7B854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D66F2DE" w14:textId="77777777" w:rsidR="00E71ECA" w:rsidRDefault="00E71EC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E71ECA" w14:paraId="5F24A0D6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03957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19 - Pakiet nr 19</w:t>
            </w:r>
          </w:p>
        </w:tc>
      </w:tr>
      <w:tr w:rsidR="00E71ECA" w14:paraId="269CC66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3B10AE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B9C02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E71ECA" w14:paraId="3FEC444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52B4C" w14:textId="77777777" w:rsidR="00E71ECA" w:rsidRDefault="00E71ECA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AEB70" w14:textId="77777777" w:rsidR="00E71ECA" w:rsidRDefault="00AA734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6DF95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E71ECA" w14:paraId="60F51E5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50A66" w14:textId="77777777" w:rsidR="00E71ECA" w:rsidRDefault="00AA734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CCF62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CC4C1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93,30</w:t>
            </w:r>
          </w:p>
        </w:tc>
      </w:tr>
      <w:tr w:rsidR="00E71ECA" w14:paraId="0A0AB88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AD889" w14:textId="77777777" w:rsidR="00E71ECA" w:rsidRDefault="00AA734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1D82F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F69CD" w14:textId="77777777" w:rsidR="00E71ECA" w:rsidRDefault="00AA734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85547AA" w14:textId="77777777" w:rsidR="00E71ECA" w:rsidRDefault="00E71ECA"/>
    <w:p w14:paraId="0D530C43" w14:textId="77777777" w:rsidR="000008D6" w:rsidRDefault="000008D6" w:rsidP="005B2EC9"/>
    <w:p w14:paraId="75CF332E" w14:textId="6E0AA65C" w:rsidR="00AA734D" w:rsidRDefault="00AA734D" w:rsidP="00AA734D">
      <w:pPr>
        <w:tabs>
          <w:tab w:val="left" w:pos="217"/>
        </w:tabs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 xml:space="preserve">W przypadku pakietów nr: 18 i 20 </w:t>
      </w:r>
      <w:r>
        <w:rPr>
          <w:rFonts w:ascii="Arial" w:hAnsi="Arial" w:cs="Arial"/>
          <w:b/>
          <w:bCs/>
          <w:sz w:val="18"/>
          <w:szCs w:val="18"/>
        </w:rPr>
        <w:t>nie złożono żadnej oferty niepodlegającej odrzuceniu.</w:t>
      </w:r>
    </w:p>
    <w:p w14:paraId="28EB6492" w14:textId="16076EF1" w:rsidR="00AA734D" w:rsidRDefault="00AA734D" w:rsidP="00AA734D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W związku z art. 255 ust 1 ustawy PZP zamawiający unieważnia postępowanie o udzielenie zamówienia w tych częściach.</w:t>
      </w:r>
    </w:p>
    <w:p w14:paraId="16ADDDC2" w14:textId="77777777" w:rsidR="000A3C11" w:rsidRDefault="000A3C11" w:rsidP="00AA734D">
      <w:pPr>
        <w:rPr>
          <w:rFonts w:ascii="Arial" w:hAnsi="Arial" w:cs="Arial"/>
          <w:b/>
          <w:bCs/>
          <w:sz w:val="18"/>
          <w:szCs w:val="18"/>
        </w:rPr>
      </w:pPr>
    </w:p>
    <w:p w14:paraId="0ED1136E" w14:textId="77777777" w:rsidR="000A3C11" w:rsidRDefault="000A3C11" w:rsidP="00AA734D"/>
    <w:p w14:paraId="3C721F8C" w14:textId="56498A82" w:rsidR="005B2EC9" w:rsidRDefault="005B2EC9" w:rsidP="005B2EC9"/>
    <w:p w14:paraId="41789321" w14:textId="7C50A1B4" w:rsidR="008B2970" w:rsidRPr="005B2EC9" w:rsidRDefault="00491803" w:rsidP="005B2EC9">
      <w:r w:rsidRPr="00D52762">
        <w:drawing>
          <wp:anchor distT="0" distB="0" distL="114300" distR="114300" simplePos="0" relativeHeight="251663360" behindDoc="0" locked="0" layoutInCell="1" allowOverlap="1" wp14:anchorId="48A62B1C" wp14:editId="10879144">
            <wp:simplePos x="0" y="0"/>
            <wp:positionH relativeFrom="column">
              <wp:posOffset>-78703</wp:posOffset>
            </wp:positionH>
            <wp:positionV relativeFrom="paragraph">
              <wp:posOffset>1446900</wp:posOffset>
            </wp:positionV>
            <wp:extent cx="2010486" cy="1514901"/>
            <wp:effectExtent l="0" t="0" r="8890" b="9525"/>
            <wp:wrapNone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86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1312" behindDoc="0" locked="0" layoutInCell="1" allowOverlap="1" wp14:anchorId="6CF098E9" wp14:editId="0384498A">
            <wp:simplePos x="0" y="0"/>
            <wp:positionH relativeFrom="column">
              <wp:posOffset>2395789</wp:posOffset>
            </wp:positionH>
            <wp:positionV relativeFrom="paragraph">
              <wp:posOffset>518615</wp:posOffset>
            </wp:positionV>
            <wp:extent cx="1431261" cy="1095204"/>
            <wp:effectExtent l="0" t="0" r="0" b="0"/>
            <wp:wrapNone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61" cy="10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inline distT="0" distB="0" distL="0" distR="0" wp14:anchorId="27F4FB95" wp14:editId="58043FF5">
            <wp:extent cx="1479764" cy="832514"/>
            <wp:effectExtent l="0" t="0" r="6350" b="5715"/>
            <wp:docPr id="123490936" name="Obraz 1234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55" cy="83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C681D56"/>
    <w:multiLevelType w:val="hybridMultilevel"/>
    <w:tmpl w:val="32E60100"/>
    <w:lvl w:ilvl="0" w:tplc="43388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7861C78"/>
    <w:multiLevelType w:val="hybridMultilevel"/>
    <w:tmpl w:val="8FEE3260"/>
    <w:lvl w:ilvl="0" w:tplc="46597195">
      <w:start w:val="1"/>
      <w:numFmt w:val="decimal"/>
      <w:lvlText w:val="%1."/>
      <w:lvlJc w:val="left"/>
      <w:pPr>
        <w:ind w:left="720" w:hanging="360"/>
      </w:pPr>
    </w:lvl>
    <w:lvl w:ilvl="1" w:tplc="46597195" w:tentative="1">
      <w:start w:val="1"/>
      <w:numFmt w:val="lowerLetter"/>
      <w:lvlText w:val="%2."/>
      <w:lvlJc w:val="left"/>
      <w:pPr>
        <w:ind w:left="1440" w:hanging="360"/>
      </w:pPr>
    </w:lvl>
    <w:lvl w:ilvl="2" w:tplc="46597195" w:tentative="1">
      <w:start w:val="1"/>
      <w:numFmt w:val="lowerRoman"/>
      <w:lvlText w:val="%3."/>
      <w:lvlJc w:val="right"/>
      <w:pPr>
        <w:ind w:left="2160" w:hanging="180"/>
      </w:pPr>
    </w:lvl>
    <w:lvl w:ilvl="3" w:tplc="46597195" w:tentative="1">
      <w:start w:val="1"/>
      <w:numFmt w:val="decimal"/>
      <w:lvlText w:val="%4."/>
      <w:lvlJc w:val="left"/>
      <w:pPr>
        <w:ind w:left="2880" w:hanging="360"/>
      </w:pPr>
    </w:lvl>
    <w:lvl w:ilvl="4" w:tplc="46597195" w:tentative="1">
      <w:start w:val="1"/>
      <w:numFmt w:val="lowerLetter"/>
      <w:lvlText w:val="%5."/>
      <w:lvlJc w:val="left"/>
      <w:pPr>
        <w:ind w:left="3600" w:hanging="360"/>
      </w:pPr>
    </w:lvl>
    <w:lvl w:ilvl="5" w:tplc="46597195" w:tentative="1">
      <w:start w:val="1"/>
      <w:numFmt w:val="lowerRoman"/>
      <w:lvlText w:val="%6."/>
      <w:lvlJc w:val="right"/>
      <w:pPr>
        <w:ind w:left="4320" w:hanging="180"/>
      </w:pPr>
    </w:lvl>
    <w:lvl w:ilvl="6" w:tplc="46597195" w:tentative="1">
      <w:start w:val="1"/>
      <w:numFmt w:val="decimal"/>
      <w:lvlText w:val="%7."/>
      <w:lvlJc w:val="left"/>
      <w:pPr>
        <w:ind w:left="5040" w:hanging="360"/>
      </w:pPr>
    </w:lvl>
    <w:lvl w:ilvl="7" w:tplc="46597195" w:tentative="1">
      <w:start w:val="1"/>
      <w:numFmt w:val="lowerLetter"/>
      <w:lvlText w:val="%8."/>
      <w:lvlJc w:val="left"/>
      <w:pPr>
        <w:ind w:left="5760" w:hanging="360"/>
      </w:pPr>
    </w:lvl>
    <w:lvl w:ilvl="8" w:tplc="46597195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9"/>
  </w:num>
  <w:num w:numId="4" w16cid:durableId="2005552699">
    <w:abstractNumId w:val="7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5"/>
  </w:num>
  <w:num w:numId="8" w16cid:durableId="1134912817">
    <w:abstractNumId w:val="4"/>
  </w:num>
  <w:num w:numId="9" w16cid:durableId="112329064">
    <w:abstractNumId w:val="0"/>
  </w:num>
  <w:num w:numId="10" w16cid:durableId="391126940">
    <w:abstractNumId w:val="3"/>
  </w:num>
  <w:num w:numId="11" w16cid:durableId="548636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A3C11"/>
    <w:rsid w:val="000C6193"/>
    <w:rsid w:val="00183FE0"/>
    <w:rsid w:val="0018555E"/>
    <w:rsid w:val="0018632C"/>
    <w:rsid w:val="001B4095"/>
    <w:rsid w:val="00205C33"/>
    <w:rsid w:val="00212A59"/>
    <w:rsid w:val="003505ED"/>
    <w:rsid w:val="00357D9C"/>
    <w:rsid w:val="00481BBA"/>
    <w:rsid w:val="00482A55"/>
    <w:rsid w:val="00491803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A3FBE"/>
    <w:rsid w:val="007B0723"/>
    <w:rsid w:val="007E5F5E"/>
    <w:rsid w:val="008A05AA"/>
    <w:rsid w:val="008B2970"/>
    <w:rsid w:val="009C1431"/>
    <w:rsid w:val="00A75C1D"/>
    <w:rsid w:val="00A840D3"/>
    <w:rsid w:val="00AA2BB4"/>
    <w:rsid w:val="00AA734D"/>
    <w:rsid w:val="00AC2619"/>
    <w:rsid w:val="00AE5CE9"/>
    <w:rsid w:val="00B3408F"/>
    <w:rsid w:val="00BB18B8"/>
    <w:rsid w:val="00CC5180"/>
    <w:rsid w:val="00DF1F9D"/>
    <w:rsid w:val="00E376F5"/>
    <w:rsid w:val="00E71ECA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1297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6</cp:revision>
  <cp:lastPrinted>2016-10-06T11:11:00Z</cp:lastPrinted>
  <dcterms:created xsi:type="dcterms:W3CDTF">2026-07-07T06:19:00Z</dcterms:created>
  <dcterms:modified xsi:type="dcterms:W3CDTF">2026-07-08T06:04:00Z</dcterms:modified>
</cp:coreProperties>
</file>