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07.07.2026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ZP/2501/57/26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D62D4C9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medyczne dla Pracowni Hemodynamiki.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3B4A978" w14:textId="4389EF12" w:rsidR="00691D9B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F665CD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36804C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406A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Pakiet nr 1</w:t>
            </w:r>
          </w:p>
        </w:tc>
      </w:tr>
      <w:tr w:rsidR="00E71ECA" w14:paraId="4591BE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29818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562C932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5F160F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5818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</w:t>
            </w:r>
          </w:p>
        </w:tc>
      </w:tr>
      <w:tr w:rsidR="00E71ECA" w14:paraId="237ACB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CC2D1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</w:tr>
    </w:tbl>
    <w:p w14:paraId="43BB452F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52D6C5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A074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Pakiet nr 3</w:t>
            </w:r>
          </w:p>
        </w:tc>
      </w:tr>
      <w:tr w:rsidR="00E71ECA" w14:paraId="4F149F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A5A3D" w14:textId="6E6265B9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 o.o.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0566155F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364B8C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E7E2E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Pakiet nr 4</w:t>
            </w:r>
          </w:p>
        </w:tc>
      </w:tr>
      <w:tr w:rsidR="00E71ECA" w14:paraId="71B015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859F7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14, 02-823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1131080431</w:t>
            </w:r>
          </w:p>
        </w:tc>
      </w:tr>
    </w:tbl>
    <w:p w14:paraId="7D4461B5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24199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55A2F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Pakiet nr 5</w:t>
            </w:r>
          </w:p>
        </w:tc>
      </w:tr>
      <w:tr w:rsidR="00E71ECA" w14:paraId="543BB0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EDC06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</w:tr>
    </w:tbl>
    <w:p w14:paraId="2C76F306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D55EA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5EC4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Pakiet nr 6</w:t>
            </w:r>
          </w:p>
        </w:tc>
      </w:tr>
      <w:tr w:rsidR="00E71ECA" w14:paraId="0B0A6E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15D5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0FF2D30A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41CD26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6D097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Pakiet nr 7</w:t>
            </w:r>
          </w:p>
        </w:tc>
      </w:tr>
      <w:tr w:rsidR="00E71ECA" w14:paraId="5AC074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1F0D1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41CF4FC1" w14:textId="77777777" w:rsidR="00E71ECA" w:rsidRDefault="00E71ECA"/>
    <w:p w14:paraId="2E9D766A" w14:textId="77777777" w:rsidR="00AA734D" w:rsidRDefault="00AA734D"/>
    <w:p w14:paraId="19215D50" w14:textId="77777777" w:rsidR="00AA734D" w:rsidRDefault="00AA734D"/>
    <w:p w14:paraId="5EE33FFB" w14:textId="77777777" w:rsidR="00AA734D" w:rsidRDefault="00AA73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54D6CF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36C8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Pakiet8 - Pakiet nr 8</w:t>
            </w:r>
          </w:p>
        </w:tc>
      </w:tr>
      <w:tr w:rsidR="00E71ECA" w14:paraId="784D36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FE9A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526-02-10-955</w:t>
            </w:r>
          </w:p>
        </w:tc>
      </w:tr>
    </w:tbl>
    <w:p w14:paraId="265EBC81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0D98AE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25E4F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Pakiet nr 9</w:t>
            </w:r>
          </w:p>
        </w:tc>
      </w:tr>
      <w:tr w:rsidR="00E71ECA" w14:paraId="7FA784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B03A4" w14:textId="77777777" w:rsidR="00E71ECA" w:rsidRDefault="00AA734D"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Abbott Medical Sp. </w:t>
            </w:r>
            <w:proofErr w:type="spellStart"/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zo.o</w:t>
            </w:r>
            <w:proofErr w:type="spellEnd"/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.</w:t>
            </w:r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4366B01B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BFCC8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EC949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Pakiet nr 10</w:t>
            </w:r>
          </w:p>
        </w:tc>
      </w:tr>
      <w:tr w:rsidR="00E71ECA" w14:paraId="583366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D9A40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5B98881F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092B79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AEBFA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Pakiet nr 11</w:t>
            </w:r>
          </w:p>
        </w:tc>
      </w:tr>
      <w:tr w:rsidR="00E71ECA" w14:paraId="7FDE6C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9152E" w14:textId="1A1A80C6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2DEDFCFF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544110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F83D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Pakiet nr 12</w:t>
            </w:r>
          </w:p>
        </w:tc>
      </w:tr>
      <w:tr w:rsidR="00E71ECA" w14:paraId="123587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464A2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72396DBA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25C6D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37D5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Pakiet nr 13</w:t>
            </w:r>
          </w:p>
        </w:tc>
      </w:tr>
      <w:tr w:rsidR="00E71ECA" w14:paraId="49EA63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9C9AA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7332F161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696C12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31D6A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Pakiet nr 14</w:t>
            </w:r>
          </w:p>
        </w:tc>
      </w:tr>
      <w:tr w:rsidR="00E71ECA" w14:paraId="538116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6106D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7089E5C9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637C05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1418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Pakiet nr 15</w:t>
            </w:r>
          </w:p>
        </w:tc>
      </w:tr>
      <w:tr w:rsidR="00E71ECA" w14:paraId="59F736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6C01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"HAMMERMED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728-280-08-37</w:t>
            </w:r>
          </w:p>
        </w:tc>
      </w:tr>
    </w:tbl>
    <w:p w14:paraId="7D1D03AE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907F7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329D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Pakiet nr 16</w:t>
            </w:r>
          </w:p>
        </w:tc>
      </w:tr>
      <w:tr w:rsidR="00E71ECA" w14:paraId="6241C7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6ACD9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</w:tr>
    </w:tbl>
    <w:p w14:paraId="6B8AD141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980B7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A8E4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Pakiet nr 17</w:t>
            </w:r>
          </w:p>
        </w:tc>
      </w:tr>
      <w:tr w:rsidR="00E71ECA" w14:paraId="1B9250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A1F5F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664BAFE0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45BD4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711A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Pakiet nr 19</w:t>
            </w:r>
          </w:p>
        </w:tc>
      </w:tr>
      <w:tr w:rsidR="00E71ECA" w14:paraId="41955A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6E2BD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19C51B6F" w14:textId="77777777" w:rsidR="00E71ECA" w:rsidRDefault="00E71ECA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05CAE5B4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29.06.2026r.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9BA30B7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09D58F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BA995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Pakiet nr 1</w:t>
            </w:r>
          </w:p>
        </w:tc>
      </w:tr>
      <w:tr w:rsidR="00E71ECA" w14:paraId="7C2098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CEBD8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794B88E5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96705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FBBDD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</w:t>
            </w:r>
          </w:p>
        </w:tc>
      </w:tr>
      <w:tr w:rsidR="00E71ECA" w14:paraId="7F2819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B5492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</w:tr>
    </w:tbl>
    <w:p w14:paraId="50324597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48C6F1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47FC8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Pakiet nr 3</w:t>
            </w:r>
          </w:p>
        </w:tc>
      </w:tr>
      <w:tr w:rsidR="00E71ECA" w14:paraId="54D735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E105" w14:textId="089E359A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30C072AC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19CF2A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BF411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Pakiet nr 4</w:t>
            </w:r>
          </w:p>
        </w:tc>
      </w:tr>
      <w:tr w:rsidR="00E71ECA" w14:paraId="3B0A3B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1584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14, 02-823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1131080431</w:t>
            </w:r>
          </w:p>
        </w:tc>
      </w:tr>
    </w:tbl>
    <w:p w14:paraId="440CD8A2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0A1D05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F8C7A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Pakiet nr 5</w:t>
            </w:r>
          </w:p>
        </w:tc>
      </w:tr>
      <w:tr w:rsidR="00E71ECA" w14:paraId="3D216E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7B0AC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</w:tr>
    </w:tbl>
    <w:p w14:paraId="1FAFB31F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9EB38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685B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Pakiet nr 6</w:t>
            </w:r>
          </w:p>
        </w:tc>
      </w:tr>
      <w:tr w:rsidR="00E71ECA" w14:paraId="555CC9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1D2B2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55947138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FD109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84377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Pakiet nr 7</w:t>
            </w:r>
          </w:p>
        </w:tc>
      </w:tr>
      <w:tr w:rsidR="00E71ECA" w14:paraId="4EDC26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5AD0B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47CD339E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4ED88F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20C24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Pakiet nr 8</w:t>
            </w:r>
          </w:p>
        </w:tc>
      </w:tr>
      <w:tr w:rsidR="00E71ECA" w14:paraId="6C856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42ED4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526-02-10-955</w:t>
            </w:r>
          </w:p>
        </w:tc>
      </w:tr>
    </w:tbl>
    <w:p w14:paraId="0A3E9E2D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BCFAB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6D7C0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Pakiet nr 9</w:t>
            </w:r>
          </w:p>
        </w:tc>
      </w:tr>
      <w:tr w:rsidR="00E71ECA" w14:paraId="0EC8FA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15EA6" w14:textId="77777777" w:rsidR="00E71ECA" w:rsidRDefault="00AA734D"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Abbott Medical Sp. </w:t>
            </w:r>
            <w:proofErr w:type="spellStart"/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zo.o</w:t>
            </w:r>
            <w:proofErr w:type="spellEnd"/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.</w:t>
            </w:r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54747470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30CA51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3CBB3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Pakiet nr 10</w:t>
            </w:r>
          </w:p>
        </w:tc>
      </w:tr>
      <w:tr w:rsidR="00E71ECA" w14:paraId="7F5032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0A253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42A3C060" w14:textId="77777777" w:rsidR="00E71ECA" w:rsidRDefault="00E71ECA"/>
    <w:p w14:paraId="1F17EC88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095CBB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9E615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Pakiet11 - Pakiet nr 11</w:t>
            </w:r>
          </w:p>
        </w:tc>
      </w:tr>
      <w:tr w:rsidR="00E71ECA" w14:paraId="2C4469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57774" w14:textId="6BAA567A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7B5C94F4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7FE7A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B5166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Pakiet nr 12</w:t>
            </w:r>
          </w:p>
        </w:tc>
      </w:tr>
      <w:tr w:rsidR="00E71ECA" w14:paraId="6606A4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17B5D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67FBD284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0C5CC9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7F708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Pakiet nr 13</w:t>
            </w:r>
          </w:p>
        </w:tc>
      </w:tr>
      <w:tr w:rsidR="00E71ECA" w14:paraId="1F536C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899DC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3C7F87E8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69C97C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D963E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Pakiet nr 14</w:t>
            </w:r>
          </w:p>
        </w:tc>
      </w:tr>
      <w:tr w:rsidR="00E71ECA" w14:paraId="2D7FCE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AFCC4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3D1C6E48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7ED165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F955B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Pakiet nr 15</w:t>
            </w:r>
          </w:p>
        </w:tc>
      </w:tr>
      <w:tr w:rsidR="00E71ECA" w14:paraId="3CEC09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913DE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"HAMMERMED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728-280-08-37</w:t>
            </w:r>
          </w:p>
        </w:tc>
      </w:tr>
    </w:tbl>
    <w:p w14:paraId="21A8FFC6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378276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908C6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Pakiet nr 16</w:t>
            </w:r>
          </w:p>
        </w:tc>
      </w:tr>
      <w:tr w:rsidR="00E71ECA" w14:paraId="6D2D08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76150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</w:tr>
    </w:tbl>
    <w:p w14:paraId="0348169D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102F6F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848D7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Pakiet nr 17</w:t>
            </w:r>
          </w:p>
        </w:tc>
      </w:tr>
      <w:tr w:rsidR="00E71ECA" w14:paraId="4AB752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4E5FA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E71ECA" w14:paraId="11B7F2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5F369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0DBEFD9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71ECA" w14:paraId="2FE8E0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2B64F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Pakiet nr 19</w:t>
            </w:r>
          </w:p>
        </w:tc>
      </w:tr>
      <w:tr w:rsidR="00E71ECA" w14:paraId="6F5A48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D16A4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E71ECA" w14:paraId="2C2933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9529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43A45F29" w14:textId="77777777" w:rsidR="00E71ECA" w:rsidRDefault="00E71ECA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13E382B6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7B14960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A394A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Pakiet nr 1</w:t>
            </w:r>
          </w:p>
        </w:tc>
      </w:tr>
      <w:tr w:rsidR="00E71ECA" w14:paraId="713D65B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DB6E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CD0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3E265C9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39F81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AEE1A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5E4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53588A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B4A1F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780B9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FD8A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6B8A6C1" w14:textId="77777777" w:rsidR="00E71ECA" w:rsidRDefault="00E71ECA"/>
    <w:p w14:paraId="74E1F082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6B03B53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4A67C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Pakiet nr 2</w:t>
            </w:r>
          </w:p>
        </w:tc>
      </w:tr>
      <w:tr w:rsidR="00E71ECA" w14:paraId="5B824F5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CEF5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64143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2CC9D2D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B0963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3DEB3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35AA9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49C9E2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B87CE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5DF0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9C65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6B6BBA0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1956AC8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88D04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Pakiet nr 3</w:t>
            </w:r>
          </w:p>
        </w:tc>
      </w:tr>
      <w:tr w:rsidR="00E71ECA" w14:paraId="1B2F21A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52A8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D707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36E95B4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BAB08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D5328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C0C1C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40CC69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F62C0" w14:textId="2984B8E2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C1CD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A593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EEAE626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423E6CE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C379D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Pakiet nr 4</w:t>
            </w:r>
          </w:p>
        </w:tc>
      </w:tr>
      <w:tr w:rsidR="00E71ECA" w14:paraId="5C03F8E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3F4D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4B4AC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69B95B5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1C97C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B59A9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B8A67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46EA13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33012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14, 02-823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1131080431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7CCE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B78E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A2F00F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792A9BC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4241F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Pakiet nr 5</w:t>
            </w:r>
          </w:p>
        </w:tc>
      </w:tr>
      <w:tr w:rsidR="00E71ECA" w14:paraId="6BF6827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78F1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A39C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1BEAB07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72761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E97AC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D567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59797E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025D7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8587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678EA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26FFBF0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5721B1A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1074B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Pakiet nr 6</w:t>
            </w:r>
          </w:p>
        </w:tc>
      </w:tr>
      <w:tr w:rsidR="00E71ECA" w14:paraId="1E99C0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9DCC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1769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6E73C33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F796A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187E9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7DC8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55D5FE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4FA35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FAC6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4D90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A33D692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1ABDFF1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B5523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Pakiet nr 7</w:t>
            </w:r>
          </w:p>
        </w:tc>
      </w:tr>
      <w:tr w:rsidR="00E71ECA" w14:paraId="12F33A6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044B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7EF4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69A914C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36F16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95C49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265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1DC3EA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EA282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D200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AAD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194E34E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15F8491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0CBD3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Pakiet nr 8</w:t>
            </w:r>
          </w:p>
        </w:tc>
      </w:tr>
      <w:tr w:rsidR="00E71ECA" w14:paraId="435DAA0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93B8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D255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2E2458E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1D13F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548E3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9EEA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75B71D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260D1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90ACB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FD18F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CE783CC" w14:textId="77777777" w:rsidR="00E71ECA" w:rsidRDefault="00E71ECA"/>
    <w:p w14:paraId="28B7D5FE" w14:textId="77777777" w:rsidR="00E71ECA" w:rsidRDefault="00E71ECA"/>
    <w:p w14:paraId="44001916" w14:textId="77777777" w:rsidR="00AA734D" w:rsidRDefault="00AA73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25C1164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9438C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9 - Pakiet nr 9</w:t>
            </w:r>
          </w:p>
        </w:tc>
      </w:tr>
      <w:tr w:rsidR="00E71ECA" w14:paraId="365E542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028AF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5B6AF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422EF7A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0453F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D683D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4CAA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104377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FA819" w14:textId="77777777" w:rsidR="00E71ECA" w:rsidRDefault="00AA734D"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Abbott Medical Sp. </w:t>
            </w:r>
            <w:proofErr w:type="spellStart"/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zo.o</w:t>
            </w:r>
            <w:proofErr w:type="spellEnd"/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.</w:t>
            </w:r>
            <w:r w:rsidRPr="00AA734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0862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81D9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00A4CA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388E882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AF1E5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Pakiet nr 10</w:t>
            </w:r>
          </w:p>
        </w:tc>
      </w:tr>
      <w:tr w:rsidR="00E71ECA" w14:paraId="43D8E23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A0F37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6A30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7851FC2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A3070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13331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5DE67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5C5C98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F267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A470A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41A9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6021F3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045E156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3B7C7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Pakiet nr 11</w:t>
            </w:r>
          </w:p>
        </w:tc>
      </w:tr>
      <w:tr w:rsidR="00E71ECA" w14:paraId="45F64F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6D3A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3587C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4939CA6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98D02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336A8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495F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041059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752B9" w14:textId="2428C620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D539C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D375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AC31900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5C8061F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2FAE7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12 - Pakiet nr 12</w:t>
            </w:r>
          </w:p>
        </w:tc>
      </w:tr>
      <w:tr w:rsidR="00E71ECA" w14:paraId="6A7D6DE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ADF6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84AE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2F00467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D5044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D2062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04E1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1F551B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C822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685F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DFE6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76ED913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39F339C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A97EE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Pakiet nr 13</w:t>
            </w:r>
          </w:p>
        </w:tc>
      </w:tr>
      <w:tr w:rsidR="00E71ECA" w14:paraId="4E804A8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BBF7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BFE1C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4B22573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79BB2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CCB29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D963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6DB4FC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9F322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16B19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6486B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72352BA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467701B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9AA4C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Pakiet nr 14</w:t>
            </w:r>
          </w:p>
        </w:tc>
      </w:tr>
      <w:tr w:rsidR="00E71ECA" w14:paraId="00CC76E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8EC9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86DE3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4C95AEB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B5DA8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4BDAA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CFA9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2AB71C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DAAF5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43D1E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95FA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66CE008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0434F28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B7C1B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Pakiet nr 15</w:t>
            </w:r>
          </w:p>
        </w:tc>
      </w:tr>
      <w:tr w:rsidR="00E71ECA" w14:paraId="6365665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BD6C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4CCE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00837CA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45998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E0052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F3D68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22E9E1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2ADAC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"HAMMERMED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728-280-08-37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D7B8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79E8A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6A9152F" w14:textId="77777777" w:rsidR="00E71ECA" w:rsidRDefault="00E71ECA"/>
    <w:p w14:paraId="4490AC6C" w14:textId="77777777" w:rsidR="00AA734D" w:rsidRDefault="00AA734D"/>
    <w:p w14:paraId="3E792512" w14:textId="77777777" w:rsidR="00AA734D" w:rsidRDefault="00AA734D"/>
    <w:p w14:paraId="58AD3040" w14:textId="77777777" w:rsidR="00AA734D" w:rsidRDefault="00AA73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5F9E1DF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E8696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16 - Pakiet nr 16</w:t>
            </w:r>
          </w:p>
        </w:tc>
      </w:tr>
      <w:tr w:rsidR="00E71ECA" w14:paraId="4F244A1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0F8D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6C44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6DB6DA2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AD841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6FA2B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84B8B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6D9F21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BEF06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D7F8B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29A1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5281536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2F4AE3B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2A542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17 - Pakiet nr 17</w:t>
            </w:r>
          </w:p>
        </w:tc>
      </w:tr>
      <w:tr w:rsidR="00E71ECA" w14:paraId="043486B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EBE5E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A02A7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24D5874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1610A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4A3D0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D1AB0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1348E8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E1F3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E65E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57BBE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63,08</w:t>
            </w:r>
          </w:p>
        </w:tc>
      </w:tr>
      <w:tr w:rsidR="00E71ECA" w14:paraId="59D74C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AD8CC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BF376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B854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D66F2DE" w14:textId="77777777" w:rsidR="00E71ECA" w:rsidRDefault="00E71ECA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71ECA" w14:paraId="5F24A0D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03957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Pakiet nr 19</w:t>
            </w:r>
          </w:p>
        </w:tc>
      </w:tr>
      <w:tr w:rsidR="00E71ECA" w14:paraId="269CC66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B10AE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B9C0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71ECA" w14:paraId="3FEC444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2B4C" w14:textId="77777777" w:rsidR="00E71ECA" w:rsidRDefault="00E71ECA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AEB70" w14:textId="77777777" w:rsidR="00E71ECA" w:rsidRDefault="00AA734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6DF95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71ECA" w14:paraId="60F51E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50A66" w14:textId="77777777" w:rsidR="00E71ECA" w:rsidRDefault="00AA734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CCF62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CC4C1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93,30</w:t>
            </w:r>
          </w:p>
        </w:tc>
      </w:tr>
      <w:tr w:rsidR="00E71ECA" w14:paraId="0A0AB8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AD889" w14:textId="77777777" w:rsidR="00E71ECA" w:rsidRDefault="00AA734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1D82F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F69CD" w14:textId="77777777" w:rsidR="00E71ECA" w:rsidRDefault="00AA73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85547AA" w14:textId="77777777" w:rsidR="00E71ECA" w:rsidRDefault="00E71ECA"/>
    <w:p w14:paraId="0D530C43" w14:textId="77777777" w:rsidR="000008D6" w:rsidRDefault="000008D6" w:rsidP="005B2EC9"/>
    <w:p w14:paraId="75CF332E" w14:textId="6E0AA65C" w:rsidR="00AA734D" w:rsidRDefault="00AA734D" w:rsidP="00AA734D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18 i 20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28EB6492" w14:textId="16076EF1" w:rsidR="00AA734D" w:rsidRDefault="00AA734D" w:rsidP="00AA734D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16ADDDC2" w14:textId="77777777" w:rsidR="000A3C11" w:rsidRDefault="000A3C11" w:rsidP="00AA734D">
      <w:pPr>
        <w:rPr>
          <w:rFonts w:ascii="Arial" w:hAnsi="Arial" w:cs="Arial"/>
          <w:b/>
          <w:bCs/>
          <w:sz w:val="18"/>
          <w:szCs w:val="18"/>
        </w:rPr>
      </w:pPr>
    </w:p>
    <w:p w14:paraId="0ED1136E" w14:textId="77777777" w:rsidR="000A3C11" w:rsidRDefault="000A3C11" w:rsidP="00AA734D"/>
    <w:p w14:paraId="3C721F8C" w14:textId="56498A82" w:rsidR="005B2EC9" w:rsidRDefault="005B2EC9" w:rsidP="005B2EC9"/>
    <w:p w14:paraId="41789321" w14:textId="7C50A1B4" w:rsidR="008B2970" w:rsidRPr="005B2EC9" w:rsidRDefault="00491803" w:rsidP="005B2EC9">
      <w:r w:rsidRPr="00D52762">
        <w:drawing>
          <wp:anchor distT="0" distB="0" distL="114300" distR="114300" simplePos="0" relativeHeight="251663360" behindDoc="0" locked="0" layoutInCell="1" allowOverlap="1" wp14:anchorId="48A62B1C" wp14:editId="10879144">
            <wp:simplePos x="0" y="0"/>
            <wp:positionH relativeFrom="column">
              <wp:posOffset>-78703</wp:posOffset>
            </wp:positionH>
            <wp:positionV relativeFrom="paragraph">
              <wp:posOffset>1446900</wp:posOffset>
            </wp:positionV>
            <wp:extent cx="2010486" cy="1514901"/>
            <wp:effectExtent l="0" t="0" r="8890" b="9525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86" cy="151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6CF098E9" wp14:editId="0384498A">
            <wp:simplePos x="0" y="0"/>
            <wp:positionH relativeFrom="column">
              <wp:posOffset>2395789</wp:posOffset>
            </wp:positionH>
            <wp:positionV relativeFrom="paragraph">
              <wp:posOffset>518615</wp:posOffset>
            </wp:positionV>
            <wp:extent cx="1431261" cy="1095204"/>
            <wp:effectExtent l="0" t="0" r="0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1" cy="109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27F4FB95" wp14:editId="58043FF5">
            <wp:extent cx="1479764" cy="832514"/>
            <wp:effectExtent l="0" t="0" r="6350" b="5715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55" cy="83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681D56"/>
    <w:multiLevelType w:val="hybridMultilevel"/>
    <w:tmpl w:val="32E60100"/>
    <w:lvl w:ilvl="0" w:tplc="43388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7861C78"/>
    <w:multiLevelType w:val="hybridMultilevel"/>
    <w:tmpl w:val="8FEE3260"/>
    <w:lvl w:ilvl="0" w:tplc="46597195">
      <w:start w:val="1"/>
      <w:numFmt w:val="decimal"/>
      <w:lvlText w:val="%1."/>
      <w:lvlJc w:val="left"/>
      <w:pPr>
        <w:ind w:left="720" w:hanging="360"/>
      </w:pPr>
    </w:lvl>
    <w:lvl w:ilvl="1" w:tplc="46597195" w:tentative="1">
      <w:start w:val="1"/>
      <w:numFmt w:val="lowerLetter"/>
      <w:lvlText w:val="%2."/>
      <w:lvlJc w:val="left"/>
      <w:pPr>
        <w:ind w:left="1440" w:hanging="360"/>
      </w:pPr>
    </w:lvl>
    <w:lvl w:ilvl="2" w:tplc="46597195" w:tentative="1">
      <w:start w:val="1"/>
      <w:numFmt w:val="lowerRoman"/>
      <w:lvlText w:val="%3."/>
      <w:lvlJc w:val="right"/>
      <w:pPr>
        <w:ind w:left="2160" w:hanging="180"/>
      </w:pPr>
    </w:lvl>
    <w:lvl w:ilvl="3" w:tplc="46597195" w:tentative="1">
      <w:start w:val="1"/>
      <w:numFmt w:val="decimal"/>
      <w:lvlText w:val="%4."/>
      <w:lvlJc w:val="left"/>
      <w:pPr>
        <w:ind w:left="2880" w:hanging="360"/>
      </w:pPr>
    </w:lvl>
    <w:lvl w:ilvl="4" w:tplc="46597195" w:tentative="1">
      <w:start w:val="1"/>
      <w:numFmt w:val="lowerLetter"/>
      <w:lvlText w:val="%5."/>
      <w:lvlJc w:val="left"/>
      <w:pPr>
        <w:ind w:left="3600" w:hanging="360"/>
      </w:pPr>
    </w:lvl>
    <w:lvl w:ilvl="5" w:tplc="46597195" w:tentative="1">
      <w:start w:val="1"/>
      <w:numFmt w:val="lowerRoman"/>
      <w:lvlText w:val="%6."/>
      <w:lvlJc w:val="right"/>
      <w:pPr>
        <w:ind w:left="4320" w:hanging="180"/>
      </w:pPr>
    </w:lvl>
    <w:lvl w:ilvl="6" w:tplc="46597195" w:tentative="1">
      <w:start w:val="1"/>
      <w:numFmt w:val="decimal"/>
      <w:lvlText w:val="%7."/>
      <w:lvlJc w:val="left"/>
      <w:pPr>
        <w:ind w:left="5040" w:hanging="360"/>
      </w:pPr>
    </w:lvl>
    <w:lvl w:ilvl="7" w:tplc="46597195" w:tentative="1">
      <w:start w:val="1"/>
      <w:numFmt w:val="lowerLetter"/>
      <w:lvlText w:val="%8."/>
      <w:lvlJc w:val="left"/>
      <w:pPr>
        <w:ind w:left="5760" w:hanging="360"/>
      </w:pPr>
    </w:lvl>
    <w:lvl w:ilvl="8" w:tplc="4659719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391126940">
    <w:abstractNumId w:val="3"/>
  </w:num>
  <w:num w:numId="11" w16cid:durableId="54863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A3C11"/>
    <w:rsid w:val="000C6193"/>
    <w:rsid w:val="00183FE0"/>
    <w:rsid w:val="0018555E"/>
    <w:rsid w:val="0018632C"/>
    <w:rsid w:val="001B4095"/>
    <w:rsid w:val="00205C33"/>
    <w:rsid w:val="00212A59"/>
    <w:rsid w:val="003505ED"/>
    <w:rsid w:val="00357D9C"/>
    <w:rsid w:val="00481BBA"/>
    <w:rsid w:val="00482A55"/>
    <w:rsid w:val="0049180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A3FBE"/>
    <w:rsid w:val="007B0723"/>
    <w:rsid w:val="007E5F5E"/>
    <w:rsid w:val="008A05AA"/>
    <w:rsid w:val="008B2970"/>
    <w:rsid w:val="009C1431"/>
    <w:rsid w:val="00A75C1D"/>
    <w:rsid w:val="00A840D3"/>
    <w:rsid w:val="00AA2BB4"/>
    <w:rsid w:val="00AA734D"/>
    <w:rsid w:val="00AC2619"/>
    <w:rsid w:val="00AE5CE9"/>
    <w:rsid w:val="00B3408F"/>
    <w:rsid w:val="00BB18B8"/>
    <w:rsid w:val="00CC5180"/>
    <w:rsid w:val="00DF1F9D"/>
    <w:rsid w:val="00E376F5"/>
    <w:rsid w:val="00E71ECA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1297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2016-10-06T11:11:00Z</cp:lastPrinted>
  <dcterms:created xsi:type="dcterms:W3CDTF">2026-07-07T06:19:00Z</dcterms:created>
  <dcterms:modified xsi:type="dcterms:W3CDTF">2026-07-08T06:04:00Z</dcterms:modified>
</cp:coreProperties>
</file>