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ZP/2501/53/26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5EC995BA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F96E8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Wszczepy wykorzystywane w zabiegach artroskopowych oraz medycynie sportowej.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681EFFC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C65EB" w14:paraId="196A55A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56B08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7EE71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34B67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08CE6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65EB" w14:paraId="3C2680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3E7EB" w14:textId="77777777" w:rsidR="009C65EB" w:rsidRDefault="00894B6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4E176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A4375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AC64E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2 374 415,64</w:t>
            </w:r>
          </w:p>
        </w:tc>
      </w:tr>
      <w:tr w:rsidR="009C65EB" w14:paraId="73F47C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9A0E" w14:textId="77777777" w:rsidR="009C65EB" w:rsidRDefault="00894B6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Arthrex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7010330145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9CD67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2 201 715,60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99261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2 377 852,74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16249" w14:textId="77777777" w:rsidR="009C65EB" w:rsidRDefault="00894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C88FE3" w14:textId="77777777" w:rsidR="00894B6A" w:rsidRDefault="00894B6A" w:rsidP="00894B6A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3944DBDF" w14:textId="77777777" w:rsidR="00894B6A" w:rsidRDefault="00894B6A" w:rsidP="00894B6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4B6A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65EB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1E0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96E86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2026-07-09T08:33:00Z</dcterms:created>
  <dcterms:modified xsi:type="dcterms:W3CDTF">2026-07-09T08:33:00Z</dcterms:modified>
</cp:coreProperties>
</file>