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2096029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749B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Usługa odbioru, transportu i unieszkodliwiania niebezpiecznych odpadów medycznych i chemicznych oraz dostawa jednorazowych pojemników na odpady medyczne</w:t>
      </w:r>
      <w:r w:rsidR="00D749B2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2CBACDCD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E616B" w14:paraId="14A0FB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B3C77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B432C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CD3B0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E592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E616B" w14:paraId="43C6B5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46D1E" w14:textId="77777777" w:rsidR="00BE616B" w:rsidRDefault="00ED077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2477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B9C8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DEB40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4 125 163,50</w:t>
            </w:r>
          </w:p>
        </w:tc>
      </w:tr>
      <w:tr w:rsidR="00BE616B" w14:paraId="4674F9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041CF" w14:textId="77777777" w:rsidR="00BE616B" w:rsidRDefault="00ED077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Jaktorowska 15a 96-300 Żyrardów/ ul. Przemysłowa 34 09-400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 /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97CA4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3 819 595,84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F5C46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4 125 398,74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3A1D9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E616B" w14:paraId="23DE82C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16AE5" w14:textId="77777777" w:rsidR="00BE616B" w:rsidRDefault="00ED077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E91AF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7ACC8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C5610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110 257,20</w:t>
            </w:r>
          </w:p>
        </w:tc>
      </w:tr>
      <w:tr w:rsidR="00BE616B" w14:paraId="0048B2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AB88C" w14:textId="77777777" w:rsidR="00BE616B" w:rsidRDefault="00ED077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6A090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41 090,40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A75A7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50 547,60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04A21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E616B" w14:paraId="5EC848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B080E" w14:textId="77777777" w:rsidR="00BE616B" w:rsidRDefault="00ED077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Jaktorowska 15a 96-300 Żyrardów/ ul. Przemysłowa 34 09-400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 /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0F3E0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8CB18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112 914,00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40ECB" w14:textId="77777777" w:rsidR="00BE616B" w:rsidRDefault="00ED07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65DA540" w14:textId="77777777" w:rsidR="00ED0779" w:rsidRDefault="00ED0779" w:rsidP="00ED0779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19964C9" w14:textId="77777777" w:rsidR="00ED0779" w:rsidRDefault="00ED0779" w:rsidP="00ED077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616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49B2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077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460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2026-07-10T08:49:00Z</dcterms:created>
  <dcterms:modified xsi:type="dcterms:W3CDTF">2026-07-10T08:49:00Z</dcterms:modified>
</cp:coreProperties>
</file>