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ZP/2505/76/26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147C40B7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DE533E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Introducery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do uzyskania dostępu naczyniowego w celu wykonania ablacji</w:t>
      </w:r>
      <w:r w:rsidR="00DE533E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DCB6892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688"/>
        <w:gridCol w:w="1842"/>
        <w:gridCol w:w="2264"/>
        <w:gridCol w:w="2264"/>
      </w:tblGrid>
      <w:tr w:rsidR="00C02AC9" w14:paraId="599FB3C7" w14:textId="77777777" w:rsidTr="00DE533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BCCD8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E34C3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B02D0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7EDEF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02AC9" w14:paraId="5CD18938" w14:textId="77777777" w:rsidTr="00DE533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0BDD8" w14:textId="7F779CCD" w:rsidR="00C02AC9" w:rsidRDefault="00DE53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do ablacji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FFE88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472EF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A1842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C02AC9" w14:paraId="024F3444" w14:textId="77777777" w:rsidTr="00DE533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76AA6" w14:textId="77777777" w:rsidR="00DE533E" w:rsidRDefault="00DE533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Rinores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Dębicka 644, </w:t>
            </w:r>
          </w:p>
          <w:p w14:paraId="6D8A231A" w14:textId="2AC756BD" w:rsidR="00C02AC9" w:rsidRDefault="00DE53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35-213 Rzeszów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8133864991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17CA7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7F534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24 192,00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679E6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AC9" w14:paraId="03E0E988" w14:textId="77777777" w:rsidTr="00DE533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47F29" w14:textId="77777777" w:rsidR="00DE533E" w:rsidRDefault="00DE533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Nowy Świat 7 m 14, </w:t>
            </w:r>
          </w:p>
          <w:p w14:paraId="3394C1A9" w14:textId="00A341EB" w:rsidR="00C02AC9" w:rsidRDefault="00DE53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00-496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5360015638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649A2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22 384,00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3C981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24 176,00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64B3B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AC9" w14:paraId="46AE483B" w14:textId="77777777" w:rsidTr="00DE533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AC5CF" w14:textId="19957A71" w:rsidR="00DE533E" w:rsidRDefault="00DE533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Agencja Naukowo-Techniczna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Symico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Gwieździsta 66 lok.22 b 06</w:t>
            </w:r>
          </w:p>
          <w:p w14:paraId="37B71DFA" w14:textId="77CFDA5A" w:rsidR="00DE533E" w:rsidRDefault="00DE533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53-413 Wrocław</w:t>
            </w:r>
          </w:p>
          <w:p w14:paraId="666BCABD" w14:textId="7BF89F76" w:rsidR="00C02AC9" w:rsidRDefault="00DE53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NIP: 9120003224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DA7AD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66AB8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18 144,00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8EAA3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2AC9" w14:paraId="637AFEFE" w14:textId="77777777" w:rsidTr="00DE533E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7BB5A" w14:textId="77777777" w:rsidR="00EF68BD" w:rsidRDefault="00DE533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ProCardia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rtm. W. Pileckiego 63. </w:t>
            </w:r>
          </w:p>
          <w:p w14:paraId="2715D12F" w14:textId="7790897F" w:rsidR="00C02AC9" w:rsidRDefault="00DE533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02-781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951-208-64-52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6B213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A26A5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80 352,00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95412" w14:textId="77777777" w:rsidR="00C02AC9" w:rsidRDefault="00DE533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389F005" w14:textId="77777777" w:rsidR="008C4C45" w:rsidRDefault="008C4C45" w:rsidP="008C4C45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1DC9B6C7" w14:textId="77777777" w:rsidR="008C4C45" w:rsidRDefault="008C4C45" w:rsidP="008C4C4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C4C45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02AC9"/>
    <w:rsid w:val="00C16DE4"/>
    <w:rsid w:val="00C23AD3"/>
    <w:rsid w:val="00C30AC4"/>
    <w:rsid w:val="00C330D9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533E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1080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68BD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2026-07-14T10:10:00Z</dcterms:created>
  <dcterms:modified xsi:type="dcterms:W3CDTF">2026-07-14T10:10:00Z</dcterms:modified>
</cp:coreProperties>
</file>