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949B" w14:textId="09949FFE" w:rsidR="007C07DB" w:rsidRDefault="00873295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21D39711" wp14:editId="25CA948A">
            <wp:simplePos x="0" y="0"/>
            <wp:positionH relativeFrom="margin">
              <wp:align>center</wp:align>
            </wp:positionH>
            <wp:positionV relativeFrom="paragraph">
              <wp:posOffset>496</wp:posOffset>
            </wp:positionV>
            <wp:extent cx="4683600" cy="810000"/>
            <wp:effectExtent l="0" t="0" r="3175" b="9525"/>
            <wp:wrapSquare wrapText="bothSides"/>
            <wp:docPr id="10014411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6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B07D6" w14:textId="6EDB1CFC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366631E3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546A3F56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15.07.2026r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ZP/2501/75/26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3D4F7BB7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postępowania o udzielenie zamówienia publicznego </w:t>
      </w:r>
      <w:r w:rsidR="001E181F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Materiały eksploatacyjne do laparoskopii kompatybilne z urządzeniami będącymi na wyposażeniu bloku operacyjnego</w:t>
      </w:r>
      <w:r w:rsidR="001E181F">
        <w:rPr>
          <w:rFonts w:ascii="Arial" w:hAnsi="Arial" w:cs="Arial"/>
          <w:sz w:val="18"/>
          <w:szCs w:val="18"/>
        </w:rPr>
        <w:t>.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77F73F14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>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15.07.2026r.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2D330F" w14:paraId="5382C9B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BD6979" w14:textId="77777777" w:rsidR="002D330F" w:rsidRDefault="00D42C4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43ACC" w14:textId="77777777" w:rsidR="002D330F" w:rsidRDefault="00D42C4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D0770F" w14:textId="77777777" w:rsidR="002D330F" w:rsidRDefault="00D42C4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7430DA" w14:textId="77777777" w:rsidR="002D330F" w:rsidRDefault="00D42C4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2D330F" w14:paraId="37C65A6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81B6B1" w14:textId="160FD1FB" w:rsidR="002D330F" w:rsidRDefault="00D42C4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Materiały eksploatacyjne do laparoskopii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4A8124" w14:textId="77777777" w:rsidR="002D330F" w:rsidRDefault="00D42C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48F794" w14:textId="77777777" w:rsidR="002D330F" w:rsidRDefault="00D42C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4EB6C5" w14:textId="77777777" w:rsidR="002D330F" w:rsidRDefault="00D42C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433 068,12</w:t>
            </w:r>
          </w:p>
        </w:tc>
      </w:tr>
      <w:tr w:rsidR="002D330F" w14:paraId="565A60F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76CD9" w14:textId="77777777" w:rsidR="002D330F" w:rsidRDefault="00D42C4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Aesculap Chifa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Tysiąclecia 14, 64-300 Nowy Tomyśl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7880008829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7A098" w14:textId="77777777" w:rsidR="002D330F" w:rsidRDefault="00D42C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400 989,00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889FF1" w14:textId="77777777" w:rsidR="002D330F" w:rsidRDefault="00D42C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433 068,12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6CA749" w14:textId="77777777" w:rsidR="002D330F" w:rsidRDefault="00D42C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8C14DD3" w14:textId="77777777" w:rsidR="00D42C4A" w:rsidRDefault="00D42C4A" w:rsidP="00D42C4A">
      <w:pPr>
        <w:ind w:right="110"/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sz w:val="18"/>
          <w:szCs w:val="18"/>
        </w:rPr>
        <w:t>E.Katarzyna</w:t>
      </w:r>
      <w:proofErr w:type="spellEnd"/>
      <w:proofErr w:type="gramEnd"/>
      <w:r>
        <w:rPr>
          <w:rFonts w:ascii="Arial" w:hAnsi="Arial" w:cs="Arial"/>
          <w:sz w:val="18"/>
          <w:szCs w:val="18"/>
        </w:rPr>
        <w:t xml:space="preserve"> Jakimiec</w:t>
      </w:r>
    </w:p>
    <w:p w14:paraId="4AD3473B" w14:textId="77777777" w:rsidR="00D42C4A" w:rsidRDefault="00D42C4A" w:rsidP="00D42C4A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3C2BEB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C892A" w14:textId="77777777" w:rsidR="00A64E91" w:rsidRDefault="00A64E91" w:rsidP="002A54AA">
      <w:r>
        <w:separator/>
      </w:r>
    </w:p>
  </w:endnote>
  <w:endnote w:type="continuationSeparator" w:id="0">
    <w:p w14:paraId="6BBA810D" w14:textId="77777777" w:rsidR="00A64E91" w:rsidRDefault="00A64E9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038D7" w14:textId="77777777" w:rsidR="00A64E91" w:rsidRDefault="00A64E91" w:rsidP="002A54AA">
      <w:r>
        <w:separator/>
      </w:r>
    </w:p>
  </w:footnote>
  <w:footnote w:type="continuationSeparator" w:id="0">
    <w:p w14:paraId="40DD4A38" w14:textId="77777777" w:rsidR="00A64E91" w:rsidRDefault="00A64E91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22F1"/>
    <w:rsid w:val="001C5E9B"/>
    <w:rsid w:val="001C79C6"/>
    <w:rsid w:val="001D5119"/>
    <w:rsid w:val="001E181F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330F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73295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C20ED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4E91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42C4A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26E9E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54BC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2026-07-15T08:37:00Z</dcterms:created>
  <dcterms:modified xsi:type="dcterms:W3CDTF">2026-07-15T08:38:00Z</dcterms:modified>
</cp:coreProperties>
</file>