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6E3A477C" w:rsidR="00482A55" w:rsidRDefault="009C1431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39D17E3" wp14:editId="2C4F63C9">
                <wp:simplePos x="0" y="0"/>
                <wp:positionH relativeFrom="column">
                  <wp:posOffset>512698</wp:posOffset>
                </wp:positionH>
                <wp:positionV relativeFrom="paragraph">
                  <wp:posOffset>50775</wp:posOffset>
                </wp:positionV>
                <wp:extent cx="4677436" cy="803403"/>
                <wp:effectExtent l="0" t="0" r="27940" b="34925"/>
                <wp:wrapSquare wrapText="bothSides"/>
                <wp:docPr id="1918586028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7436" cy="803403"/>
                          <a:chOff x="0" y="0"/>
                          <a:chExt cx="4677436" cy="803403"/>
                        </a:xfrm>
                      </wpg:grpSpPr>
                      <wps:wsp>
                        <wps:cNvPr id="1235572944" name="Łącznik prosty 1441101310"/>
                        <wps:cNvCnPr/>
                        <wps:spPr>
                          <a:xfrm>
                            <a:off x="0" y="792832"/>
                            <a:ext cx="4677436" cy="1057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04380575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99" y="0"/>
                            <a:ext cx="1092200" cy="67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35814375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6627" y="0"/>
                            <a:ext cx="1861185" cy="766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59B1F3" id="Grupa 3" o:spid="_x0000_s1026" style="position:absolute;margin-left:40.35pt;margin-top:4pt;width:368.3pt;height:63.25pt;z-index:251659264" coordsize="46774,80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EkiSegMAAMwJAAAOAAAAZHJzL2Uyb0RvYy54bWzUVttu3DYQfS/QfyD0&#10;HkvUfQXvBoXdGAXSxmha9JlLURJhiiRI7sqbtz70z9r/6pDS2tm1kwZpECAGrOV1eObMmSEvX96P&#10;Au2ZsVzJdYQvkggxSVXLZb+Ofv/t1Ys6QtYR2RKhJFtHB2ajl5vvv7ucdMNSNSjRMoPAiLTNpNfR&#10;4Jxu4tjSgY3EXijNJEx2yozEQdf0cWvIBNZHEadJUsaTMq02ijJrYfR6now2wX7XMeredJ1lDol1&#10;BNhc+Jrw3fpvvLkkTW+IHjhdYJDPQDESLuHQB1PXxBG0M/yJqZFTo6zq3AVVY6y6jlMWfABvcHLm&#10;zY1ROx186Zup1w80AbVnPH22WfrL/sbot/rWABOT7oGL0PO+3Hdm9L+AEt0Hyg4PlLF7hygM5mVV&#10;5VkZIQpzdZLlSTZzSgcg/sk2Ovz48Y3x8dj4BMykQR72kQH7/xh4OxDNArG2AQZuDeItqDfNiqJK&#10;V3keIUlGUOs/f/79F30n+R0CiVl3QDjPMU5whoNyPCrYfiUX9mxjgcgPUlet0jpLZ3qe5Q8nRYX9&#10;/AMLpNHGuhumRkBgQb2CSw+cNGT/2rp56XGJH5bqFRciqFpINK2jMitA95RAbnWCOGiOGny1so8Q&#10;ET0kLXUmWLRK8Nbv9nas6bdXwqA9gcTBRZnUATgAO1nmj74mdpjXhanZv5E7yGvBR68K/7e4JaS3&#10;zkJmLg54FmfefGur2kOgEwQQYr651Jw28L/IH1pPgv/fZQJ2uZ1h0WJk/CQbIzF3O/0CMlUTx7dc&#10;cHcIVQf48qDk/pZTH3DfedRRipM8qyGWxVFHb7aGvEN1gZOsqqEitsxSKEJ/HHommVETkQek/BrP&#10;0tHYbBoUwOlrRe8skupqILJnP1gNdQ3CEjg9XR777gmureD6GFXfXhiA489qyDMkzvXpWtHdyKSb&#10;C65hICOo9nbg2kbINGzcMlCU+akNgLx26K8AMIjQOsMcHXzQO5DWMu5ldJwIiB9BevxeDWg7/axa&#10;yEGycyro86wcZeVqtYrQ05KEk1UKV8NcksoK41WxiO9o4ZgwS04ZABtO+JScOkky8MMLOrgwSzg0&#10;wYdvT7WrrKhxnp2LNqT9qca+JUku5fbrSDKtk7JMq2dFWZcY11AQ/D1ZlWWefylRPiu+cHvCkyFc&#10;Jcvzxr9J3u9D+/1H2OZfAAAA//8DAFBLAwQKAAAAAAAAACEAhDfaMp22FQCdthUAFAAAAGRycy9t&#10;ZWRpYS9pbWFnZTEucG5niVBORw0KGgoAAAANSUhEUgAABgAAAAQACAIAAACoEwUVAADYlGNhQlgA&#10;ANiUanVtYgAAAB5qdW1kYzJwYQARABCAAACqADibcQNjMnBhAAAANxNqdW1iAAAAR2p1bWRjMm1h&#10;ABEAEIAAAKoAOJtxA3VybjpjMnBhOjIyYWJlNTM3LTMzYTktNDZmNS1iNGFjLTIwYzQ5YzczNzli&#10;YwAAAAHhanVtYgAAAClqdW1kYzJhcwARABCAAACqADibcQNjMnBhLmFzc2VydGlvbnMAAAABBWp1&#10;bWIAAAApanVtZGNib3IAEQAQgAAAqgA4m3EDYzJwYS5hY3Rpb25zLnYyAAAAANRjYm9yoWdhY3Rp&#10;b25zgqNmYWN0aW9ubGMycGEuY3JlYXRlZG1zb2Z0d2FyZUFnZW50v2RuYW1lZkdQVC00b/9xZGln&#10;aXRhbFNvdXJjZVR5cGV4Rmh0dHA6Ly9jdi5pcHRjLm9yZy9uZXdzY29kZXMvZGlnaXRhbHNvdXJj&#10;ZXR5cGUvdHJhaW5lZEFsZ29yaXRobWljTWVkaWGiZmFjdGlvbm5jMnBhLmNvbnZlcnRlZG1zb2Z0&#10;d2FyZUFnZW50v2RuYW1lak9wZW5BSSBBUEn/AAAAq2p1bWIAAAAoanVtZGNib3IAEQAQgAAAqgA4&#10;m3EDYzJwYS5oYXNoLmRhdGEAAAAAe2Nib3KlamV4Y2x1c2lvbnOBomVzdGFydBghZmxlbmd0aBk3&#10;RWRuYW1lbmp1bWJmIG1hbmlmZXN0Y2FsZ2ZzaGEyNTZkaGFzaFggiYkoyZWgNYMFXure63DM3/Kr&#10;UOae/iXMDpq7yVEJG1pjcGFkSAAAAAAAAAAAAAAB5mp1bWIAAAAnanVtZGMyY2wAEQAQgAAAqgA4&#10;m3EDYzJwYS5jbGFpbS52MgAAAAG3Y2JvcqZqaW5zdGFuY2VJRHgseG1wOmlpZDpmMjM3ZjA2ZC0z&#10;YzBlLTQ5ZGYtOTQ1ZC1jNTllZWQ1OTIwNDJ0Y2xhaW1fZ2VuZXJhdG9yX2luZm+/ZG5hbWVnQ2hh&#10;dEdQVG9vcmcuY2FpLmMycGFfcnNmMC41MS4x/2lzaWduYXR1cmV4TXNlbGYjanVtYmY9L2MycGEv&#10;dXJuOmMycGE6MjJhYmU1MzctMzNhOS00NmY1LWI0YWMtMjBjNDljNzM3OWJjL2MycGEuc2lnbmF0&#10;dXJlcmNyZWF0ZWRfYXNzZXJ0aW9uc4KiY3VybHgqc2VsZiNqdW1iZj1jMnBhLmFzc2VydGlvbnMv&#10;YzJwYS5hY3Rpb25zLnYyZGhhc2hYIMPkU8KwXWM8GJd2TgZdAivyknNwLULr3GDz9hUureGyomN1&#10;cmx4KXNlbGYjanVtYmY9YzJwYS5hc3NlcnRpb25zL2MycGEuaGFzaC5kYXRhZGhhc2hYILxzMHfR&#10;9Gl5sRptsPoIjY9EktM42A9vJjUCN6r3eylyaGRjOnRpdGxlaWltYWdlLnBuZ2NhbGdmc2hhMjU2&#10;AAAy/Wp1bWIAAAAoanVtZGMyY3MAEQAQgAAAqgA4m3EDYzJwYS5zaWduYXR1cmUAAAAyzWNib3LS&#10;hFkHwaIBJhghglkDNzCCAzMwggIboAMCAQICFG6uKKPuxbjkKjb6HeZBFa5iFhs7MA0GCSqGSIb3&#10;DQEBDAUAMEoxGjAYBgNVBAMMEVdlYkNsYWltU2lnbmluZ0NBMQ0wCwYDVQQLDARMZW5zMRAwDgYD&#10;VQQKDAdUcnVlcGljMQswCQYDVQQGEwJVUzAeFw0yNTAxMTMyMDM2NDZaFw0yNjAxMTMyMDM2NDVa&#10;MFYxCzAJBgNVBAYTAlVTMQ8wDQYDVQQKDAZPcGVuQUkxEDAOBgNVBAsMB0NoYXRHUFQxJDAiBgNV&#10;BAMMG1RydWVwaWMgTGVucyBDTEkgaW4gQ2hhdEdQVDBZMBMGByqGSM49AgEGCCqGSM49AwEHA0IA&#10;BFYdeMcqUA997gTIFPWrpHZ7i+3ToyM91aZCM9lMKQlCMTAIS6U1leiR4y7w2pqjrAEK7gLZiV8M&#10;1S27LhaaN+ijgc8wgcwwDAYDVR0TAQH/BAIwADAfBgNVHSMEGDAWgBRaH2tm05TnsEGDfZwMe13F&#10;c0tLszBNBggrBgEFBQcBAQRBMD8wPQYIKwYBBQUHMAGGMWh0dHA6Ly92YS50cnVlcGljLmNvbS9l&#10;amJjYS9wdWJsaWN3ZWIvc3RhdHVzL29jc3AwHQYDVR0lBBYwFAYIKwYBBQUHAwQGCCsGAQUFBwMk&#10;MB0GA1UdDgQWBBTKXhMuLBs1om1iRU0zQwVi7JP4KjAOBgNVHQ8BAf8EBAMCB4AwDQYJKoZIhvcN&#10;AQEMBQADggEBAHloPns944Lh2V25uG67odcSRNCXFCn1B1Mt0/f6p9PyPeER6QLiRxrTkfNoXin9&#10;6s18il7t60Yf8OZBSrncA2mqr8VaQ9lFywCvjfTcaq9Niy2MmwCfM9OD670t6VimNxeT76FeZ8QP&#10;Q6R2yVUgSQbfsRqNmrcXAhp9A3p8ZB+6UYag/p2BYr7cqYhJ7sDR/Ca1G40TyWtO4jBH3vSO1BH7&#10;FzworINIcUxZTGTyZMas6gOjr0u9avikKoNqk87mZYxdiSELNZVskThwcGUtpWW67sag0y7vrr2u&#10;PUYKvV8EFfQnmhDvmkSltkEIKf0viECSvC79FNRjd6loZw8YAcpZBH4wggR6MIICYqADAgECAhRp&#10;/JDEzIlQgjoeqF/Sgv8o1f2TkDANBgkqhkiG9w0BAQwFADA/MQ8wDQYDVQQDDAZSb290Q0ExDTAL&#10;BgNVBAsMBExlbnMxEDAOBgNVBAoMB1RydWVwaWMxCzAJBgNVBAYTAlVTMB4XDTIxMTIwOTIwMzk0&#10;NloXDTI2MTIwODIwMzk0NVowSjEaMBgGA1UEAwwRV2ViQ2xhaW1TaWduaW5nQ0ExDTALBgNVBAsM&#10;BExlbnMxEDAOBgNVBAoMB1RydWVwaWMxCzAJBgNVBAYTAlVTMIIBIjANBgkqhkiG9w0BAQEFAAOC&#10;AQ8AMIIBCgKCAQEAwRYSw6dQwZjMzmv4jqTxxWr6cpaI2AUz+4rsgvJlgOdBnJrE4WAVxwToKGv1&#10;x9reCooi+sWno/YKKP4HYjsKywl5ZXkOWJqUPJYvL2LVFljMiqiXykiQAlnrCDbnry+lPft/k+93&#10;sb7oejj4FB5EF1Bo4flnqRdJ9b9Nyvv2vIGhn2RI4VgIelyrekH7hoY6AaHupnLeIKLdwqhRNZ2M&#10;l6tydDL5E5ub+rtZ/dTYV0zIre+hcR+FbB/n2B3wvSrkNGaIvpkTsH2x32Ftzb5u1vPf6DMXUyr/&#10;A3WWo5rb5xYqkR0Yx0u2AxFU1vOZxnGLk75wUrkS5caFfWgYwQKybwIDAQABo2MwYTAPBgNVHRMB&#10;Af8EBTADAQH/MB8GA1UdIwQYMBaAFFi68anyDedFBgqwKadalzDqJz0LMB0GA1UdDgQWBBRaH2tm&#10;05TnsEGDfZwMe13Fc0tLszAOBgNVHQ8BAf8EBAMCAYYwDQYJKoZIhvcNAQEMBQADggIBAHU4hnoX&#10;EULwV3wGsLt33TuNhcppxeRBWjOMIXqGcX9F7Yt8U9Cq5zG4cz93U2GgYZ+mToXq8/DIPduM55BX&#10;FbBffJE2Y5OpaFbpRcdPOycUipySawFdgisHR8vRBFY/q9RDGy40FurSU9CiDQrljZcXRA4Zu//Z&#10;YYYGwntNW1p/DnFZXzjV/3bhjt+dKTNAYuolo9omFVXJ5XxQMKE/SqG43ZF6S3wLqCTI1CvildOW&#10;AsyqAtUPtcbCsvfCQAAgs+LLPtHWycmtQothXay+Q+f3q1AHoY67gu2Tb0HqbKicjAcc9B+WxCXh&#10;XbzHDaWsAu25k61pKvjsKzY4az/CfoiJbRwQUJ53yyahR7TkG9k4Sr5Lg7Y9IrLdBD9ShaJvtBCJ&#10;rztepeg5dPwGLm8jxSX7kjOrF7OmYBARc9+9Pou1IO05Lqh3BE5CxLwWtrgtQSJUnJ4eTMBcmhJ/&#10;Vd2EopxAmGiK5Wn/5LK7m5O5/0pLdV1zLO5EymbBYSdx7FCpI9MhUTaBjatWj6Z4CRvdVfJ0UzP5&#10;Fecwp0kTTLmoI7Kxqv6l1N/K1MU3tzyJ2D6zrs5Jb0xsyUh76/NRjt+M19N8ANBpmDKllDGWmMEm&#10;5yEJHRrnt1pwNuDVKRKfpMJvisVt47sJKf+CinhVrmGJKrt76Z/9UP+eXERitt2CJ+nRoWNwYWRZ&#10;Kr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2WECBkbKmlKEG&#10;wfyY0eWiViUpxpxhpQdCrHiTsVO+azmHJ551fnMklXsFvo528QP9XyhD+E9fvOeAX/an9t+CVRz9&#10;AAChW2p1bWIAAABHanVtZGMybWEAEQAQgAAAqgA4m3EDdXJuOmMycGE6NzZhMDVjNzctNGExYy00&#10;YWU4LTkxMzctYTUwYjE3NWYxYzc4AAAAa79qdW1iAAAAKWp1bWRjMmFzABEAEIAAAKoAOJtxA2My&#10;cGEuYXNzZXJ0aW9ucwAAAGTzanVtYgAAADhqdW1kQMsMMruKSJ2nCyrW9H9DaQNjMnBhLnRodW1i&#10;bmFpbC5pbmdyZWRpZW50LmpwZWcAAAAAFGJmZGIAaW1hZ2UvanBlZwAAAGSfYmlkYv/Y/+AAEEpG&#10;SUYAAQIAAAEAAQAA/8AAEQgBTQH0AwERAAIRAQMRAf/bAEMABgQFBgUEBgYFBgcHBggKEAoKCQkK&#10;FA4PDBAXFBgYFxQWFhodJR8aGyMcFhYgLCAjJicpKikZHy0wLSgwJSgpKP/bAEMBBwcHCggKEwoK&#10;EygaFhooKCgoKCgoKCgoKCgoKCgoKCgoKCgoKCgoKCgoKCgoKCgoKCgoKCgoKCgoKCgoKCgoKP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qa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MXV/Ffh/RmZdV1vTbR16pNcorf985&#10;zVxpylshOSW5yV/8a/AdoxX+2jO47Q20rfrtx+taLC1X0J9pFdTHn/aE8GRk7I9Vl/3Ldf6sKv6n&#10;UJ9rErj9ovwjn/jw13/vxF/8cp/UqnkHtolq2/aB8FysBJ/acA9ZLYHH/fLGl9TqB7WJu2Hxj8B3&#10;xAj1+KNj2nhkix+LKB+tQ8NVXQr2kX1Ou0jX9H1lc6RqtjfDGf8ARrhJMfkaylCUd0UmnsaVSMKA&#10;CgAoAKACgAoAKACgAoAKACgAoAKACgAoAKACgAoAKACgAoAKACgAoAKACgAoAKACgAoAKACgAoAK&#10;ACgAoAKACgAoAKACgAoAKACgAoAKACgAoAKACgAoAKAON8ZfEvwt4RZotV1JGvF/5dbcebKPqB93&#10;/gRFa06E6myJlNR3PGPFX7R19MXi8L6TFbR9BPenzHI9QikBT+LV1wwS+2zF1ux5P4i8feKvETN/&#10;a2uXssbdYUfy4/8AvhML+ldUaMIbIzc5PdnL1qSLQAlABQAUAFADkZkZWRirKcgg4INAHY+Hvif4&#10;x0EqLLXrt4l/5ZXLeemPQB84H0xWMqFOW6KVSS6nrfhT9o8EJF4q0cg9Dc2DfzjY/wDs34VyzwX8&#10;jNVW7nsfhHx94a8WgDRNVhluMZNu+Y5R6/I2CR7jIrknSnT+JGqkpbHUVmUFABQAUAFABQAUAFAB&#10;QAUAFABQAUAFABQAUAFABQAUAFABQAUAFABQAUAFABQAUAFABQAUAFABQAUAFABQB83/AB9+LVym&#10;oHw94Svpbf7M/wDpl7buVYuP+WasOgHcjqeOxz34bDprnmjCpU6I8d/4T/xf/wBDRrf/AIGyf411&#10;+xp/yoy55dw/4T/xf/0NGt/+Bsn+NHsaf8qDnl3D/hP/ABf/ANDRrf8A4Gyf40exp/yoOeXcP+E/&#10;8X/9DRrf/gbJ/jR7Gn/Kg55dxf8AhP8Axf8A9DRrf/gbJ/jR7Gn/ACoOeXc1PCnjnxXP4q0aGfxJ&#10;rEkUl7Ajo15IQymRQQRnkYqZ0aai9BxnK+59u1451hQAUAFABQBy/jrx1oXgqx8/WrsLMykxWsfz&#10;TS/7q+nucD3rSnSlUdokyko7nzF49+NniXxM0lvp8p0fTW48q2c+Y4/2pOv4DA+tejTwsIavVnPK&#10;q3seWEkkk8k8k11GYUATWdpc3twsFlbzXE7fdjhQux+gHNJtLVglc73Qvg3431cKy6M1nE38d66w&#10;4+qn5v8Ax2sJYmnHqWqUmdxpn7NmrSKDqev2Nse4t4Xm/mUrF41dEWqL6s6O0/Zs0hQPtmvX8p9Y&#10;okj/AJ7qzeNl0RXsV3Ljfs4eGMfLq2tg+7xH/wBp0vrs+yH7GJUuP2bdGK/6Nr2oI3rJGj/yxTWN&#10;l1QvYo5/U/2bNRjBOmeIbSf0FxbtD+qlv5VoscuqJdHsziNf+C3jfRwz/wBlrfxL1exkEv5KcOf+&#10;+a2jiqcutiHSkjz6+s7qwuGt762mtrhfvRTIUYfUHmt009URa25BTAdFI8MqSROySIQyspwVI6EH&#10;tS3A9j8AfHrXNEMVr4jU6xYDjzGOLhB7N0f/AIFyf7wrkq4SMtY6M1jVa3PpTwf4v0Txfp/2vQb1&#10;LhVx5kR+WSInsynkfXoexNefOnKm7SR0RkpbG/UDCgAoAKACgAoAKACgAoAKACgAoAKACgAoAKAC&#10;gAoAKACgAoAKACgAoAKACgAoAKACgAoAKACgAoA8T+P/AMUj4cgfw94fnA1idP8ASJ1PNqhHQejk&#10;fkOepFdeGoc/vS2Mqk7aI8O+DHhjT/GHjiLS9Y877K8Mkh8p9rZA45rtxFR04XiY04qTszO+KWhW&#10;fhnx9q+j6b5n2O1dFj8xtzcxqxyfqxqqM3OCkxTSTsjm7O2mvLuC1tYzJcTyLFGi9WZjgAfUmtG7&#10;K7J3PpbW/gFosHg66GnTXUviOC0Eg/egpJKBkgLjgMVYD/61edHGS59djodJW03PMfhLofgTVtP1&#10;B/G+q/YbiOVRAv2gRblxycYOea6a86sWvZozgov4j1jXPhB8NNBs4bvWNQurO2mYJHJNdhQxIzgf&#10;L6AmuWOJrSdomrpwW54LbQWFr8VbWDRpfO02LWI0tpN27fGJhtOe/Fd126V5b2MNFLQ+7K8U7AoA&#10;KAA4HJoA8C+LXx1XTLiXSfBbQz3KfLLqBAeND6Rjox/2jx7Ht20MJze9MxnVtoj5t1PULzVL6a91&#10;K5luruY7pJZWLMx+pr0VFRVkc7berK1MDr/A3w78R+NJh/ZFkVtM4a8nykK/8Cx8x9lBNY1K0Ke5&#10;UYOWx754U/Z58P2EaSeIru41W46tGhMMP0wPmP13D6VxTxk38OhuqKW563oWg6ToFr9n0XTrWxhP&#10;UQRhd3uSOSfc1yylKWsmaJJbGlUjMrVfEeiaQSNV1jTrJh1FxcpGfyJqlCUtkJtLc5q6+LfgW1JE&#10;niK1bH/PJHk/9BU1osPUfQn2ke5RPxu+HwOP7eb/AMArj/43VfVavYXtI9y3Z/F/wHdkCLxDApP/&#10;AD1ilj/9CUVLw9VdB+0j3Ok0vxV4f1VlXTNc0y7duiw3SO35A5qHTlHdFJp7GzUDKOr6Rpus2ptt&#10;WsLW9gP8FxErgfTPSnGTi7piaT3PJ/Ff7PvhrUkkk0Ka40i6PKqG86HPurfMPwbj0rqhjJx+LUzd&#10;JPY8B8dfDTxL4MZn1OyMtiDxe22XiP1PVf8AgQHtmu6nXhU23MJQcTiq2JNPw/rmp+HdTj1DRbyW&#10;zu4+jxnqPRh0YexyKmUIzVpDTa1R9OfCb43WfiOSHSvE/k2GrNhYpwdsNwfTn7je3Q9sZArza2Fc&#10;PejqjohVvoz2quQ1CgAoAKACgAoAKACgAoAKACgAoAKACgAoAKACgAoAKACgAoAKACgAoAKACgAo&#10;AKACgAoAKAOD+LnxAtPAfh9pQUm1a4BWztiep/vsP7o/U4HfI2oUXVlboROfKj4qv7u4v72e7vJW&#10;muZ3aSWRjksxOST+NewkkrI5G76nqH7Mv/JUoP8Ar1m/kK5sZ/DNKPxDPjd4b12++Kev3NlomqXF&#10;vJJGUlhtJHRv3SDggYPINGHnFU0mwqRbkaH7NvhKS/8AiFNeajbSRpoqb2jlQqVnbKoGB6EfM31U&#10;VOLqWhZdR0o+9dnvmk+H/EVv8UdW1+6vbJ9FvLZbaO1V3MiBOUPK4zkyHr/Ga4XODpqKWpuk+a58&#10;v/Hfw0vhn4ialDBHss7z/TIBjgB87gPYOGA9sV6WGnz015HNUjaR67+1F/yTrw5/1+J/6JeuXB/x&#10;Ga1vhPnrwb/yOGhf9f8Ab/8Aoxa76nwP0MI7o/QCvDO0KAI7meG1t5J7mVIYI1LvJIwVVA6kk9BQ&#10;tdgPlf40/GOfxC8+ieGJXg0UZSa4GVe79QO6p7dT344r08PhlH3p7nNUqX0R4lXYZF/RdI1DW9Ri&#10;sNJtJru7lOFjiXJ+p9B6k8CplJRV5Ak3oj6Z+GvwF03SlivvF5j1K+4YWi8wRH/a/wCeh+vy+x61&#10;51XFuWkNEdEKSW57dDFHBEkUKLHEgCqijAUDsB2rjNjA8V+NfD3hSEvrmq29s4GRDu3yt9EGW/HG&#10;KuFKU/hRLko7niHi/wDaNmYvD4S0tY06fab/AJY+4jU4H4k/Su2GC/nZlKt2PI/EHxD8W6+zf2nr&#10;188bdYopPKjI9NiYB/EV1Ro047Iyc5Pqcockk9zya1JCgAoEFAwoA6Tw9458T+Hiv9ka3fW8a9Ij&#10;Jvj/AO+Gyv6VnKjCe6KU5LZnq3hX9ozVLdki8TaXBew9DPafupAPUqcqx+m2uWeCT+Fmirdz3Lwf&#10;8Q/DPi2NP7I1OL7S3W1mIjmB9Np6/UZHvXHOjOn8SNlNS2OqkRJI2SRVdGBVlYZBHoRWRR4h8TPg&#10;Np2rLLf+EPL02/5ZrQ8QSn/Z/wCeZ+ny+w612UcW46T1RjOknqj5n1zRtR0LUZLDWLOazu4z80cq&#10;4P1B6Ee44NejGSmrxOdprRlCqEfQHwQ+Mpsfs/h/xfcFrXIS11CRsmL0SQn+H0bt345HBiMNf3oH&#10;RTqdGfS6MrorIQykZBByCK883FoAKACgAoAKACgAoAKACgAoAKACgAoAKACgAoAKACgAoAKACgAo&#10;AKACgAoAKACgAoA57x54s0/wZ4cuNW1NshPlhhBw00h6IP8AHsATV06bqS5UTKSirs+IPF3iPUPF&#10;ev3WratLvuZjwo+7Go6Io7Af/XPJNezCCpx5Uckm5O7MerEb3gnxVqHg7XF1bSFt2ulRowJ0LLhu&#10;vAI/nWdSmqkeVjjJxd0eh/8ADQ3jP/nho3/gM/8A8XWH1On5mntpGLpfxi8S6XHrAsYdMil1S4ku&#10;biYQPvEjjGVO/jGOBziqeGhK1+glUaPP7S7ntLqG5t5WSeF1kjcHlWByD+YroaTVmZ3Z1PxB+IWr&#10;+PFs/wC3INPV7TcI5LaJkbDYyCSxyOBWVKjGlflKlNy3J/HPxM1zxpo9npurx2K21rIJYzbxMrZC&#10;leSWPGCaVOhGm7ocpuSszA8G/wDI4aF/1/2//oxa0qfA/QmO6P0ArwztBiFUliABySe1AHyX8ffi&#10;j/wlN62haFMf7Dtn/eSqf+PuQd/dAenqefSvTw1DkXNLc5qk76I8arsMjsPhv4A1bx3qv2fTk8qz&#10;iI+03jj5IR/7M3oo/Qc1jVrRpLXcqEHJn2J4E8FaP4J0kWWjW+HYAzXD4MszerH+QHAryqlWVR3k&#10;dUYqKsjU1/W9N8P6ZLqGs3kVpZx9ZJD1PoB1J9hyamMXJ2iNtLVnzT8Svj3qOrebYeEVk02xOVN2&#10;3/HxIP8AZ7IPzPuOlehSwijrPUwnVb0ieIzSyTyvLM7SSuSzO5JLE9SSetdmxiR0wCgAoAKACgAo&#10;AKACgAoAUEggg8jpQB618Ovjfr3hporTWWfWNKGBiVv38Y/2XPX6Nn0BFclXCxnrHRmkarW59ReE&#10;fFWjeLtMF9oV4lxFwHTo8R/uuvUH+fbNedOnKm7SOlSUtUVfH3grSPG+jmx1iH50yYLhOJIWPdT/&#10;ADB4P5U6dWVN3iKUVJWZ8c/EXwJq3gXVzaamnmW0hJt7tB+7mX+jDuvb3GCfWpVo1VdHLKDizkq1&#10;JPc/gH8WG0SaDw54knzpMh2WtzIf+PVj0Vj/AHD/AOO/TpxYnD83vx3NqdS2jPqavNOgKACgAoAK&#10;ACgAoAKACgAoAKACgAoAKACgAoAKACgAoAKACgAoAKACgAoAKACgCpq2o2mkabc6hqU6W9nboZJZ&#10;H6KB/np3ppOTshN21Piv4u+PJ/HfiZrpfMi0u3zHZwMfur3YjpubqfwHOK9ehRVKNupyznzM4aty&#10;AoAKACgAoASgAoAWgRseDf8AkcNC/wCv+3/9GLUVPgfoVHdH6AV4Z2nzz+0h8S/Jjm8JaFORKwxq&#10;MyH7qkf6kH1P8Xtx3IHdhKF/fl8jCrP7KPmyvRMDsfhn4C1Px5rX2SxHlWcRDXV2w+WFT/Njzgfy&#10;GTWNasqSu9yoQcmfaPhPw7p3hbQrbSdHh8q1hHUnLOx6sx7k/wCeK8ic3N80jrSSVkY/xH8f6R4E&#10;0zz9Sk828lU/ZrOM/PKR/wCgrnqx/U8VdKlKq7IUpKK1Pjnxx4y1nxpqzX2tXBcDIhgTiKFfRV/r&#10;1Pc161OlGmrROWUnJ6nOVoSFABQAlAC0AJQAUAFABQAtACUAFAC0AavhnxDqnhnVYtR0S7ktbpOM&#10;qeHH91h0YexqJwjNWkNNxd0fXHwk+K2n+OoRZ3KrZa7Gm6S3z8koHVoyeo7lTyPcc15dfDulr0Om&#10;FRSO08VeHdN8U6JcaVrMAmtZh9GRuzqezD1/pWMJuD5oltJqzPir4l+B9Q8CeIX0+9/e20mXtbkD&#10;CzJn9GHcdvoQT7FGqqsbo5JxcWcnWpB9T/s7/Ewa3ZReGNbm/wCJpbJi0lb/AJeIlH3Sf76j8wM9&#10;QTXmYqhyvnjsdNKd9Ge41xmwUAFABQAUAFABQAUAFABQAUAFABQAUAFABQAUAFABQAUAFABQAUAF&#10;ABQAjMFUsxAUDJJ6CgD5F+PfxNPi3Uzo+jTH+wbR+WU/8fUg/j/3R/CPx9MephqHs1zS3OWpPm0R&#10;5FXWZiUALQAlAC0gEoAKYBQAUAbPg3/kcNC/6/7f/wBGLUVPgfoOO6Ps74teME8FeCrzUUdRfSDy&#10;LNGGd0rDg47gDLH6e9eRRp+0mkdc5cqufDlxNLczyT3EjSTSsXd3OSzE5JJ7kmvZStojjNXwj4ev&#10;vFXiG00jS03XFw2Nx+7Gv8Tt7Ac/p1qZzVOPMxxTk7I+4vBHhbT/AAf4dttJ0tMRxjMkhHzTSHq7&#10;e5/QYHQV41SbqS5mdkYqKsjJ+Kfj6x8BaCbqfbNqE2VtLXPMjep9FHGT+HU1VGk6srLYU5KKufFv&#10;iPXNQ8R6xcaprFw1xeTnLMegHZVHYDsK9eEFBWicjbbuzMqxBQAUAFABQAUAFIApgFABSAKYBQAU&#10;gCmAUAWLG8uLC8hu7KaSC5hcPHLG21kYdCDSaTVmC01R9f8AwT+KMPjewNhqZSHxBbJmRRwtwv8A&#10;z0Udj6jt1HB48rEUPZO62OqE+bfc6v4i+DrDxv4bn0y/ASX79tcAZaGTHDD27Edx+dZUqjpy5kVK&#10;KkrHw/4i0a98P61d6VqkJivLVyjr2PoQe4IwQfQ17MJKa5kcjTTsytp17cabf297YzNBdW8glikQ&#10;8qwOQabSasxXtqfcnwv8Y2/jfwla6pFtS6H7q6hX/lnKByPoeCPYivGrU3TlynZGXMrnWVkUFABQ&#10;AUAFABQAUAFABQAUAFABQAUAFABQAUAFABQAUAFABQAUAFABQB87/tG/E4Is/hHQZvnPy6jOh6D/&#10;AJ4g/wDoX/fPqB34Whf95L5GFWf2UfN1egYBQAUAFIApgFIAoAKYBQAUAbHg3/kcNB/6/wC3/wDR&#10;i1FT4H6Djujtfj940bxX42nt7eXdpemM1vbgdGbPzv8AiRgH0UVjhqXJC73ZdWXMzzKukzPrz9nb&#10;wEPDHhsaxqEZGr6nGG2sOYYeqp9Twx/Adq8rFVueXKtkdNKHKrno/irX7HwxoF3q+qybLW3TcQPv&#10;O3ZVHck4ArnhBzlyo0bsrs+HfHXivUPGfiO41fU2Ad/kiiX7sMY+6g+mfxJJ717NOmqceVHHKTk7&#10;s5+tBBQAlABQAUAFABQAUALQAlABQAtACUAFABQIKBi0AXNG1O80bVLbUdMne3vLZxJHIvUH+o7E&#10;dCDiplFSVmCdndH2z8J/G8PjrwpFf4SK/iPk3cKn7kg7jvtYcj8Rzg149al7KVjrhLmVzjv2jPh+&#10;niHw+2v6bFnV9OjzIFHM8AySPcryw/EdxWuFrckuV7MmrC6uj5Kr1TmPTfgB4yk8LeOLe2mlC6Xq&#10;jLbXAY8Kx4jf2wxxn0JrmxNLnhfqjSnKzsfZleSdQUAFABQAUAFABQAUAFABQAUAFABQAUAFABQA&#10;UAFABQAUAFABQAUAeTfHb4mp4P0o6XpEqtr92nBBz9lQ/wAZ/wBo/wAI/Htg9OHoe0d3sZ1J8qst&#10;z5BkdpHZ5GZ3YlmZjkknuTXrHKNoAKQBTAKAFoAKAEoAKACgAoAktppLa4ingcpNE4kRh1Vgcg/m&#10;KTV9GAymB6N8B/Bo8XeOIPtUW/S9Pxc3WR8rYPyIf95u3cBq58TV9nDTdl048zPtKvIOs+SP2jvH&#10;X/CR+JRomnzbtK0tyrFT8ss/Rm9wv3R/wL1r1MJS5I8z3ZzVZXdkd98MPgTpCaLa3/jGGW61CdRI&#10;bTzGjjgB5CnbglvXnHbHGThWxcm7Q2LhSVrs9Ki+GfgqJQq+GNLYD+/AHP5nNc/t6n8xpyR7FXUP&#10;hN4Gvoikvh20jB7wboSPxUimsRUXUXJF9D51+N/wsHgSW31DS5ZZ9FunMY83l4JMZCkjqCAcH2IP&#10;qe/D4j2uj3MKlPl1R534c0a88Q67ZaTpqB7u7kEaA9B6sfYAEn2BronJQi5MhK7sj6y8J/Azwjo1&#10;nGNStW1e9wN81wzBc99qA4A+uT715c8VUk9NDpVKKOoHw28Fhdv/AAi+kY/69lz+eKz9tU/mZXJH&#10;sYuu/BbwRqsDqmlfYJiPlms5WQr9FJK/mKqOJqR6kunFnzR4m8ES+DfiPZaJq+LmykuIXSUAqJ4G&#10;cA9DkHgg88EfQ16MKvtKbktzBx5ZWZ9N/wDCmPAH/Qvp/wCBU/8A8XXnfWavc6PZx7Hj/wC0b4E8&#10;P+EtL0W48O6aLMzzSJKRLI+75QR95jjvXXhasptqTMqsVFaHO/s8eE9J8W+Lb+316zF3ZQ2LSCMy&#10;MmJPMQA5Ug9N351eKqShFOJNKKk9T2fxx8IfBdl4M16703Q1ivbexnmgcXEzbXWMlTguQeQOtclP&#10;EVHNJs2lTjZ6HyPEhlkWNfvMQo/GvUehyn2mPgx4A/6F9P8AwKn/APi68j6zV7nX7OPY8S/aA8D6&#10;J4c1fSIPDlmljHLA7zDzHcsdwAPzE+ho/tH2KtPVnr5Zw/UzO8oSUYrR7t/d/wAE8yi0yBPv7nPu&#10;cCuSpmtaXwWR9dheD8DR1rNzfm7L7lr+JaSCFPuxIP8AgIrilias/ik/vPdpZZg6KtTpRXyX5jyi&#10;Hqi/lWaqTWzZ0PDUZK0oJ/JG94J8T6j4N1OS90Ro0aVQksTrmORQcjI4/MYPJ9TWv1qrazlf1PMx&#10;PD+AxH/LtRfeOn4bfgfSPw5+J2meMALO4QWOrY5t3bKy+pQ9/p1+vWumlXU9Op8Rm2Q1sv8Afj70&#10;O/b1/wAz5f8AjH4Qbwb44vbKNCLCc/abRsceWxPy/wDATlfwB7179Cp7SF+p8vUjys4fvW5B9wfB&#10;fxX/AMJf4BsLyeTff24+y3fPJkQD5j/vLtb8a8avT9nNrodcJcyudzWJYUAFABQAUAFABQAUAFAB&#10;QAUAFABQAUAFABQAUAFABQAUAFAHG/FPxzZ+BPDUl7MVkv5gY7O3zzJJjqf9kcEn8OpFa0aTqysi&#10;Zy5Vc+I9U1C61XUbi/1Cd7i7uHMksrnlmP8Anp2r2FFRVkcbd9WVaoBKAFoAKAJLeCW5uI4LeN5Z&#10;pWCIiDLMxOAAO5JpPTVgenfEf4cr4G+H+hz32G1u+uGa5IOREoTIjH0zye59gK5qVb2tRpbI0nDl&#10;ieW10mYlMAoAKACgAoAWgD7P/Z/8Ljw38OrKSWPbe6l/pkxI5AYfIv4Ljj1JryMTU56j8jqpxtEt&#10;/G/xa3hDwFd3Fs5TULs/ZLUjqrsDl/8AgKhj9cVOHp+0nZ7DqS5UfIXgOzXUPHHh+0kG6OfULdHH&#10;qpkXP6Zr1artBvyOWOskffdeIdpw/wAUviJZ/D6zsJruzmu5LyRkSOJguAoBYkn6jj3rajRdVtIi&#10;c1E7Gwuo76xt7uAkwzxrKhIwSrDI/Q1k1Z2LPNv2k4BL8JdSkIyYZoHHsTKq/wDs1b4V2qozq/Ce&#10;Mfss2i3HxLllcZ+zafLKp9GLIn8mauzGO1P5mVH4j63ryzpPO9d+Kmm6R8SLLwhLZ3Ek9w8UTXCs&#10;NsckmNg29T1XJ7Z71vGhKVN1CHNKXKeiVgWfPP7WEa29x4S1FRh4pJlYjqQDGw/LB/Ou7Ba8yMK3&#10;Rn0MOQDXCbnh37WkWfBOjzf3dRCfnFIf/Za7MF8b9DGtsc5+yJb7tQ8TXOP9XFbxj/gRkJ/9BFaY&#10;56RQqPU+idYtftuk3tpjPnwPF/30pH9a4E7O5uz4B8PR+fr2mxY5kuYl/NgK9yfws4lufoTXhHaf&#10;N37S8ufGenRf3LBW/OR/8K4MV8SP0LhGP+yzl/e/RHkVcx9YFABQAUAPgmkt545oJGjljYOjqcFS&#10;OQQexoWhMoqcXGSume0fEZV+JXwUg8QRIDq+isWuAo5wABKPYFdsn4Yr3cvr3av10PyLPMueBxEq&#10;S23Xo/8ALb5HzTXtHhHtX7LPiI6d40udFlfEGqQkoCf+WsYLD/x3f+lceMheHN2NaTs7H1fXmHSF&#10;ABQAUAFABQAUAFABQAUAFABQAUAFABQAUAFABQAUAFAGN4v8Sab4T0G41bWJvLtouAo5aRj0RR3J&#10;/wDrnABNXCDnLliJtRV2fEnxA8X6h418Rz6rqJ2g/JBADlYIweFH8ye5zXsUqapx5UckpOTuc3Wh&#10;IUAJQAtABQB9R/s9/C06NDF4m8QwD+0ZkDWcDDP2dCPvt/tkHp2HuePMxVfm9yOx0U4W1ZF+1v8A&#10;8i7oP/X0/wD6BTwXxMK2x8w16RzhQAlABSAKACmB0Xw90L/hJfG2jaQwJiubhRKB18sfM/8A46Gr&#10;OrPkg5FRV3Y+9kVURVRQqqMAAYAFeIdh8pftSeJf7T8Y22iQPmDSosyY7zSAE/kuz8Sa9PBw5Y83&#10;c5qzu7HBfCMZ+Jvhn/r/AIv/AEKt6/8ADkRD4kfddeKdh88/tdj/AEXwuf8AbuP5R13YHeRhW2R7&#10;f4O48I6GP+nGD/0Wtcc/iZstjjv2if8Akjuv/W3/APSiKtcL/FRFT4WeQfsmKD401du408j/AMiJ&#10;/hXXjfhRnR3Z9T15p0Hyl8Qf+TpLL/sKab/KGvSpf7u/RnPL+IfVteadB4B+1yAdF8PH/pvKP/HV&#10;ruwXxMxrbI9u8N3P2zw7pd118+1ik/NAf61xyVpNGq2PK/2q49/w4s2/ualE3/kOUf1rpwf8T5Gd&#10;b4TK/ZIttvh3X7rHEl2kX/fKZ/8AZ6rGv3khUdme9VxGx8J6LY+R8V7DT8YMeuR25H0uAtezJ3pN&#10;+Rxpe9Y+7K8Y7D5f/aIl8z4iMuf9VaRJ9PvN/wCzV5+J+M/SeFY8uBv3k/0R5jXOfShQAUAFABQB&#10;7H+zjfxyaprOhXQD219beZ5bdCVO1h+Kv+ldeElaTR8dxfhuajCuujt9/wDw34nhPi7RZfDvifU9&#10;ImyWs7hogx/iUH5W/EYP419TTlzxUj81krOxH4X1aTQfEemarDkvZ3CTYH8QVgSv4jI/GiceeLiE&#10;XZ3P0Btp47m2ingcPDKgdGHQqRkGvDasdpJQAUAFABQAUAFABQAUAFABQAUAFABQAUAFABQAUAFA&#10;EV3cw2drNc3UqQ28KGSSRzhUUDJJPYYoSu7ID4s+MvxAn8c+JHaB3XRbRilnEeMjvIw/vN+gwPXP&#10;r4ej7KOu5yVJ8zPPq6CBaQCUwCgBaAPbv2e/hh/b13H4k16DOkW7/wCjQuOLmQHqR3RT+Z46Ag8W&#10;Kr8q5I7m1KF9WfVVeadB4L+1v/yLug/9fT/+gV24L4mY1tj5hr0jnEpAFMApAFMAoA9s/ZU0f7Z4&#10;3v8AU3XMen2hCn0kkOB/46slceNlaCj3NaK1ufU99dRWNlcXdy2yCCNpZG9FUZJ/IV5qV3ZHSfn3&#10;r2pza1rd/qd1/r7yd5356FmJx9BnFe5GPLFRRwt3dzoPhF/yU3wz/wBf0X86iv8Aw5FQ+JH3VXin&#10;YfPP7Xf/AB6+F/8Afuf5R13YHeRhW2R7f4P/AORS0T/rxg/9FrXHP4mbLY4/9on/AJI7r/1t/wD0&#10;oirXC/xURU+FnkP7Jf8AyOGs/wDXh/7UWuvG/CjOjufUteadB8o+Pz/xlJZj01TTf/QYK9Ol/uz9&#10;Gc0v4h9XV5h0ngX7XH/ID8Pf9fEv/oIrtwXxMxrbI9U+Fc/2j4a+F5O406BD9VQKf5VzVlapL1NI&#10;/Cjjf2n03fC9j/cvYT/6EP61thP4hFX4SL9lq28j4aSSYx9ov5ZPrhUX/wBloxjvUCl8J7BXKanx&#10;3LY+T+0oIcYz4hWb85hJ/WvVvfD/ACOX/l4fYleUdR8n/HSbzfifq47RiFB/36Q/zNebiP4jP1Hh&#10;uPLl1N97/mzgaxPdCgAoAKACgDu/ghcm2+Juj/3ZTLE34xtj9cVtQdqiPD4jp8+XVPKz/FDv2p9H&#10;Fj49ttSRcJqNqpY+skZ2n/x3y6+lwcrwt2PySsrO54vXYZH3B8ENUOr/AAs8Pzs2Xig+zN6jymKD&#10;P4KD+NeNiI8tRo64O8UdzWJYUAFABQAUAFABQAUAFABQAUAFABQAUAFABQAUAFAHyn8f/im3iC7m&#10;8O6BP/xJYGxcTIf+PpwegP8AcB/MjPTFelhsPyrnluc9Sd9EeJV2mIUgFpgJQAtAHpfwT+GsvjnW&#10;DcXyvHoNow+0SDgyt1ESn17k9h7kVzYiv7JWW5pThzPXY+x7O1gsrSG1tIkhtoUEccaDCooGAAPS&#10;vKbbd2dRNSA8F/a3/wCRd0H/AK+n/wDQK7cF8TMa2yPmGvSOcSkAUwCgAoAKAPq39lLTRbeBtQv2&#10;XEt5elc+qIqgfqXry8bK87HTRXunVfHzVW0n4Va00bYluUW0X3EjBWH/AHxurPDR5qiKqO0WfFFe&#10;wch1/wAI/wDkpvhn/r+i/wDQqyr/AMORUPiR91V4p2Hz1+12P9D8MHsJLj+Udd2B3ZhW2R0nh342&#10;eCLLw/plpcahcLPBaxRSAWkhwyoAeceorOWFqOTdilUikc58Yfix4S8T/DrVtI0i9nlvrgw+WjWz&#10;oDtmRjyRjoprShh6kKik1oKdSLjZHPfsl/8AI46z/wBeH/tRa0xvwomjufUteadB8k/Fe8g0n9o5&#10;NRvWKWtte2FzKwUkhESIsQB14U16dFOVCy8zmnpO57L/AML28B/9BG5/8A5P8K5fqlXsa+1ieTft&#10;B/EHw9400vSIdAupZpLaZ3kDwvHgFQB1HPSunC0Z023IzqzUloe1/ASf7T8JPDz56RyR/wDfMrr/&#10;AErkxKtVZrT+FGZ+0qgb4UX7f3J4D/4+B/Wqwn8VCq/CXf2fLb7L8I9CGPmkE0p98zOR+mKnEu9V&#10;jp/Cj0WsCz5j16xEf7V1sAMLLdQTj8IFJ/VTXoxf+zHO1+8PpyvOOg+PfivN5/xF19/S5Kf98gL/&#10;AErzK3xs/Wckjy4CkvL89Tk6yPVCgAoAKACgDsfg8hk+JegqvXzmP4BGJ/lWtH40ePnztl9Vvt+q&#10;PSf2s9ME/hLR9TAzJa3hh+iyISf1jWvfwUrTaPyOstLny1XpnOfVX7J1+ZvBWqWTnJtr4uvsrovH&#10;5q3515mNVppnTReh7fXGahQAUAFABQAUAFABQAUAFABQAUAFABQAUAFABQB4J+0b8Szplu/hbQrg&#10;C8nT/Tpo25hQ/wDLMejMOvoPrx24Whze/LYxqztoj5hr0jnCgAoAWgAoA6TwB4Q1Hxr4ig0vTVIU&#10;ndPOVykEfdj/AEHc8VnVqKnG7KjFydkfb3hTw/YeF9BtNI0qLZa264BPLO3Usx7knmvGnNzlzM60&#10;klZGtUjCgDwX9rf/AJF3Qf8Ar6f/ANArtwXxMxrbI+YK9E5woAKYBQAUAFAH2t+z/ai0+EmhLj5p&#10;FllY+u6VyP0xXj4l3qs66fwo5L9rK8MXgrSbQHBnvxIfcJG/9WFa4Je+2RW2PlavTOc6H4eX0Wme&#10;O/D95cMEghv4WkYnhV3jJ/AZNZ1VzQaQ46SR98V4h2nHfFHwLaePfD32C4la3uoW822uAM7HxjBH&#10;dT3H09K1o1XSldEzjzKx8eeNPBWu+Db422uWTxoTiO4QFoZf91/6HBHcCvWp1Y1FeJyyi47nN1oS&#10;ez/sq30Vt8Qby1lYK11YOsWT95ldGwP+Ahj+FceNV4JmtHc+sa8w6TyP40fCNPG0o1bSbhbbWo4h&#10;GUk/1dwozgE/wtz157A+o6sPiPZe69jKpT5tUfKmvaJqXh/UpLDWbOazu4zyki4z7g9CPccV6cZq&#10;avE5mmtGZtUB9ifszz+d8KrSPOfIuZ4/pl93/s1eTi1aozqpfCXP2jE3/CDWz3Rrdv8AyPGP60sL&#10;/FQVPhZ0HwrtTZfDfwzCRhv7PhdhjoWQMf1JrOs71G/MqPwo6K2uo7ia6jjOWtpRE/8AvbFb+TCs&#10;7WKPE/Fdjt/am8KSY+WexMpP+0sdwP8A2Va7IP8A2eX9djJ/xEe51xmp8W+OpfP8ba/KDkNqFwR9&#10;PMbFeVU1kz9gy2PLg6S/ux/JGHUHcFABQAUAFAHpf7PVibv4ixT44s7aWbPpkbP/AGeujDK8z5vi&#10;mryYBx/maX6/oerftHWwn+EmrOR80EkEi/8Af1V/kxr2MK7VUfmNX4T4zr1zlPov9kKc+b4ptyeC&#10;LaRR/wB/Qf6V5+OXws3o9T6OrgNwoAKACgAoAKACgAoAKACgAoAKACgAoAKACgDzD44fEmPwRo32&#10;PT3R9fvEPkL18hOhlYfoAep9ga6MPQ9q7vYzqT5UfHM80lxPJNPI0ksjF3dzlmYnJJPcmvW20OUj&#10;oAKYC0AFAGj4d0W+8Q61a6VpUJmvLl9iL2HqSewAySfQVM5KC5mNJt2R9ufDXwVY+BvDkWnWeJLh&#10;8PdXOMNNJ6+wHQDsPcknxqtV1ZXZ1xioqx1dZlBQAUAeC/tb/wDIu6D/ANfT/wDoFduC+JmNbY+Y&#10;a9I5xKQBTAKACgBe9AH3R8Hl2/C/wz72UZ/MZrxa/wDEkdkPhR5N+17KRB4Wi7M1y35CIf1rqwO8&#10;jKt0Pm+vQMAoA+j/AIL/ABstorG10HxjMYmiAit9RblSvQLL6EdN3THXGMnz8RhXfmgbwq9JH0RF&#10;IksSSROrxuAyspyGB6EGuA3IdRsbXUrKWz1C3iubWVdskUqBlYe4NNNp3QbnyX8evhhF4KuoNU0X&#10;edEu5DH5bHcbeTBO3J5KkA4zzwQe2fTw1f2nuy3OWpDl1R5Zpd/daXqNtfafM8F3buJIpF6qwPB/&#10;+tXU0pKzM07O6Prn4S/GHTfGEUWn6u0Wn69wojLYjuT6xk9/9k8+meceVWwzp6rVHVCopaM9WrmN&#10;DF8WeF9I8WaW9hrlmlzCclGPDxN/eRuqn/J4q4TlB3iJpS0Z8XfFDwZceBvFc+lSuZrdlE1tMRjz&#10;IiTjPuCCD7j3FevRqqrHmOSceV2PoD9k+48zwBqUJPMWpPgegMUf9c1wY1e+vQ3o/Cdb8eYzL8Jf&#10;EKgZPlxkD1IlQ/0rLD6VEVU+Fna6Xaix0y0tF+7BCkQ/4CoH9Kybu7lnHfDLUft2qeN0LZMOuyoP&#10;YCKNf5oa1qqyj6ERd7lHxXY/8Xu8C3uOtrfIT6bUGP8A0YacH+6kvQGveR6QawLPhvVZvtGqXk2c&#10;+ZM759csTXkPVn7RQjyUox7JFWkbBQAUAFABQB9BfsyaZGukaxquQZZLhbUD+6EUOfz8wflXfhoW&#10;XM+p+f8AFuLU60MPH7Ku/V/8D8zrvjyAfhL4hz/zyjP/AJFSvQw38VHx1T4WfElewch75+yOx/4S&#10;DX17G1jP5P8A/XrhxuyNqO7Pp2vOOgKACgAoAKACgAoAKACgAoAKACgAoAKACgDlPiX41sfA3huX&#10;UrzElw/7u1twcGaTHA9lHUnsPfAOlKk6srImUlFXPiPxFrV94h1m61TVZzNeXL73Y9B6ADsAMADs&#10;BXsxioLlRyNtu7M2qEFABQAUAS28MtxcRwQRtLNIwREQZZmJwAB3JNJu2rA+v/gZ8MV8FaY2oaqi&#10;Pr92mHwdwt4+vlg+vQsfoBwMnysRX9o7LY6qcOVa7nqtcxoFABQAUAeC/tb/APIu6D/19P8A+gV2&#10;4L4mY1tkfMFeic4UwCgAoAKAFoA+5PgxKJvhb4bZegtFT/vklf6V4tfSozrh8KPK/wBr2Em38LTd&#10;ke5T8xEf/Za6sDvJGdfofN1egYFiws7jULyG0soZJ7mZgkcUa5Z2PQAUm0ldhvsdJ/wrnxn/ANCz&#10;q3/gM3+FZ+3p/wAxXJLsdl4J8XeM/hVc2UGv2N9H4fnk2m2vI2G0ZG5oiehGc46HPI71jUp0693F&#10;6lxlKG+x9dKQyhlIKkZBHevLOk8y/aRt1m+EeqyMBuglgkX2JlVf5Ma6MK7VUZ1fhPkbQ9D1TXri&#10;S30Wwub6eNPMZIIy5Vc4yQO2SK9WU4w1kzmSb2NsfDrxmCCPDOrgj/p2ao9vT7j5Jdj2H4N/EnxD&#10;pvim28F+No52kkIihkuVInhcruVXzywIxgnnkc46clehBx9pTNYTafLI+i64Dc+dv2u7RPK8M3gG&#10;JAZ4ifUfIR+XP5134F/EjCt0LH7Itxu0rxJbZ/1c0MmP95XH/stLHLVMKOzPZPG+n/2r4Yu7HGfP&#10;aNMf9tFrkpvllc2aujdqBniX7Oeo/wBoa14/fdnzNT+0/wDfxpf/AImuvFRsoehlSd2z1DWNP8/x&#10;P4fvsZFsZ0z6b4//ALGudO0WjTqampT/AGXTrq4JwIYnk/IE1m3ZXNaUOecYd2j4aryD9pCgYUAF&#10;ABQA2R1jjZ2OFUZNXThKpJQjuzDEYiGGpSrVXaMVdn0d+y1ub4eX0r/8tdTlcf8AfuMf0r3MRTVN&#10;qC6I/G62Jliqs6895Nv+vQ6H4/yCL4ReIGPdIl/OZB/WjDfxUY1PhZ8T17ByHv37IyE674hk7LbR&#10;L+bH/CuHHbI2o7s+m6846AoAKACgAoAKACgAoAKACgAoAKACgAoAzvEWtWPh7RrrVdVmENnbJvdj&#10;1PoAO5JwAPU1UYub5UJuyuz4j+JPjS+8c+JJdRvMx265S1ts5WGPPT3J6k9z7AAexRpKlGyOSUnJ&#10;3OTrUkKACkAUwFoA+nv2dvhh/ZsEPirX4P8ATpVzYwOP9ShH+sI/vEdPQH1PHm4qvze5HY6KULas&#10;96riNgoAKACgAoA8F/a3/wCRd0H/AK+n/wDQK7cF8TMa2x8w16RziUAFABQAUALQB9k/s3XouvhP&#10;psWctazTQt/38Lj9HFeRilaqzqpfCYP7WFmZfA2mXSjmDUFU+ytG/wDULWmCdptE1vhPlOvTOc67&#10;4R/8lN8M/wDX/F/6FWVf+HIqHxI+668U7D57/a8/5B/hkf8ATS4/kld2B3ZhW2R7xo3/ACB7H/rg&#10;n/oIriluzZHCftE/8kd1/wCtv/6URVthf4qIqfCzx79k3/kdtW/7B5/9GJXXjfhRnR3Z9UV5p0Hy&#10;z4u/5Osg/wCv+y/9ExV6UP8AdvvOd/xD6mrzToPAv2uB/wASLw+f+nmT/wBBFduC+JmNbZGJ+yLP&#10;s1fxJb5/1kEMmP8AdZx/7PV45aJk0ep9MGvPOggv7hbSxuLl/uwxtIfoBmmld2A+bP2SLthr3iK2&#10;ZstNbxSn3Ksw/wDZ678avdTOejuz6arzzoMPx3N9n8E6/LnBSwnI+vltioqaQZ2ZdHnxdKP96P5o&#10;+LTXlH7EFABQAUAFAGRq9zubyEPC/e+vpXv5XheVe2lu9j854uzdVZ/UaT0j8Xr2+XXz9D65/Zzs&#10;jafCbSnYYe5kmmI/7aMo/RRTxTvVZ8nS+Ep/tOXgtvhbPCTj7Vdww/XBL/8AslPCK9QKr90+Pq9Y&#10;5T6P/ZDtiE8UXRHDG2jU/TzCf5ivPxz+FG9HqfRVcBuFABQAUAFABQAUAFABQAUAFABQAUAFAHxt&#10;8c/iHeeL/EM2nRFoNG0+Zkih7yOuVMje/XA7D3Jr1sNRVOPN1Zy1J8zseX10mYUALQAlABQB7P8A&#10;AL4aReIrxdf8QKF0e2f9xC5x9qkB7+qAjn1PHY1x4rEcnuR3NqVJy962h9W/aIf+e0f/AH0K8y51&#10;csuwfaIf+e0f/fQouHLLsH2iD/ntH/30KLhyy7B9oh/57R/99Ci4csuwfaIf+e0f/fQoFyy7B9oh&#10;/wCe0f8A30KLj5Zdjwj9rORJPDuhbHVsXT9Dn+Cu3A/EzCumkrnzHXpHMJQAUAFABQAtAH0x+yRq&#10;vmaPr+kMeYZ0ukB7712nH08tfzrzsbHVSOii9Gj0L476V/a3wr12NVzJbxC6U+nlsGb/AMdDVz4e&#10;XLURdRXiz4kr2TkOv+Ef/JTfDP8A1/xf+hVlX/hsqHxI+6q8U7D57/a7/wCQf4a/663H8kruwO7M&#10;K2yPeNF/5A9j/wBcI/8A0EVxS3ZujhP2if8Akjuv/W3/APSiKtsL/FRFT4WePfsmf8jtq/8A2Dz/&#10;AOjErrxvwoyo7n1RXmnQfLPi3/k62D/r/sv/AETFXpQ/3b7znf8AEPqavNOg8E/a3/5F/QP+vmT/&#10;ANBFduC+JmNbY4v9lG58v4hX8BPyzabIR7kSR/0zW2NXuJ+ZFHc+r68w6TnfiPc/Y/h/4kuM4Men&#10;XBX6+W2P1xV0leaXmTLRM+bP2V7nyfiTcxE8T6dKmPcPG38ga9HGL938zCj8R9a15Z0nIfFybyPh&#10;vrz+tvs/76YL/Wsq2kGerkkebH0l5/lqfIFeYfrIUAFABQBS1K8+zpsQ/vT+gr0sBgvby55/CvxP&#10;l+I89WX0/Y0X+8l+C7+vb7/XCJ6kmvpNj8sbcndn394J00aP4P0XTtu021nFGw/2go3H8814lSXN&#10;Js7IqyseJ/tcapi08P6QjZLySXbr6bQFU/8Ajz/lXXgo6uRjWeiR82V6JgfXH7LWm/Y/hxLdsPmv&#10;r2SQH1VQqY/NWrysZK9S3Y6aS909hrlNQoAKACgAoAKACgAoAKACgAoAKACgAoA/PrxP/wAjLq3/&#10;AF9y/wDoZr3IfCjiluzLqxBQAUAFABQBNDcSQnMbEe3Y1hWw1Ksv3kbnfgs0xeBd8PNry6fdsaMG&#10;qKcCdMf7S/4V5NbJ2taTv5M+zwPGkJWjjIW847fdv+L9DQikjlXMbKw9q8mpRnSdpqx9jhsZQxce&#10;ehNSXl+vb5j8D0rOx0hgelFgDA9KADA9KBCMiupVlBB7EVUJyg+aLszKtQp14OnVipJ9GZ9zpitl&#10;oDtP909K9bD5tKOlZX8+p8bmPB1Kd54KXK+z1X37r8TLmhkhbbIpU17VKtCsuaDufC4vA4jBT9ni&#10;IOL/AAfo9mRGtTkCgYUAFAHq/wCzTrP9l/E63tnbEWowSWpz0DYDqfzTH/Aq5cXHmp37GlJ2kfXd&#10;/axX1jcWlwu6GeNonHqrDB/Q15adnc6j8/Ne0yfRdbv9MuxiezneB+MZKkjI9jjNe5GXNFSRwtWd&#10;joPhH/yU3wz/ANf8X/oVRX/hyKh8SPuqvFOw+ev2vP8Ajw8Mj/ppcfyjruwO7MK2yPedF/5A1h/1&#10;wj/9BFcUt2bI4X9of/kj3iD/ALd//SiOtsL/ABURV+Fnjv7Jn/I7av8A9g8/+jErrxvwozo7n1RX&#10;mnQfLXi3/k623/6/7L/0TFXpQ/3b7znf8Q+pa806DwP9rj/kAaB/18yf+giu3BfEzGtseZ/s2XHk&#10;/FjTo848+GeP6/uy3/stdOLV6bM6XxH2RXknUcF8drn7J8JvEMmcboki/wC+5FX/ANmrbDq9VEVP&#10;hZ83fs6XHkfFzRlJwJlnjP8A35c/zFehilekzCl8R9nV5J1Hn/x4m8r4YaoveR4UH/f1T/SscR/D&#10;Z7vDcebMaflf8mfKNeafqIUAFAFW+u1tkwMGQ9F/qa7sHgpYiV3pHueDneeUssp2WtR7L9X5fn+K&#10;wZHaRyznLHqa+nhCNOKjFWSPyavXqYio6tV3k92dP8LtAPibx7oumbN0LziSfjjyk+Z8/UAj6kVF&#10;afJBsiCvKx9314p2Hxr+0bra6z8T72OJt0OnxJZKR0yuWb8mdh+FethI8tP1OWq7yPMK6TM+8/hl&#10;o50HwBoOnOuyWK1QyrjpI3zOP++mNeJVlzTbOyKskjpqzKCgAoAKACgAoAKACgAoAKACgAoAKACg&#10;D8+vE/8AyMmrf9fcv/oZr3IfCjiluzMqxBQAlAC0AFACUALQA6N2jYMjFWHcVE4RqLlmro1oV6mH&#10;mqlGTjJdUalpqYOFuBg/3x/WvFxWVW96h93+R95lPF6lalj9H/Mtvmv1X3I0wQwBByD0IrxmnF2Z&#10;9xCcakVKDun1FpFBQAUAFAhkiLIpV1DKexq6dSVOXNB2Zz4nD0sTTdKtFSi+5kXmntHl4csncdxX&#10;v4TMo1Pcq6P8D86znhephb1sL70O3Vf5r8fzM816p8iFABQMv6Bqc2i65p+qWwzNZzpOgz1KsDg+&#10;xxiplHmi4sE7O59/6TfwarpdpqFm++2uokmjb1VgCP0NeG04uzO5a6nzB+1P4Z/s/wAV2mvQLiHU&#10;49kuO0sYAz+K7f8Avk16ODneLj2OatGzuec/CtxH8SfDDHodRgX83A/rXRW/hy9CIfEj7vrxTsPn&#10;v9rtT/Z3hp8fKJbgE/gn+Fd2B3ZhW2R7zpCtHpVmjAhlhQEHsdorie5ujgv2im2/B7XR6m3H/kxH&#10;W+F/iozqfCzxr9k98fEHUk/vaY5/KWL/ABrrxvwL1MqO59W15h0ny74ujf8A4astflPzXtmw47CG&#10;PJ/Q16MP92+853/EPqKvOOg+fv2uWxpPhxfWeY/kq/413YHdmNbZHkHwRuPsvxW8NyZxm4Mf/faM&#10;n/s1dWIV6TMqfxI+4K8c6zyf9py58j4WzR5/4+LuGP8AIl//AGSunCK9Qzq/CfOHweuPsvxP8NSZ&#10;xm9SP/vv5f8A2avQrq9NnPD4kfc9eMdh5b+0bN5Xw/iTP+tvY0/8ddv/AGWufE/AfS8KR5sdftF/&#10;oj5jrzz9JCgCjf34hBSIgyf+g16eCy91vfqaR/M+Uz7iSGBToYdp1Pwj/wAHy+/s8R2LMWYkk8km&#10;vooxUVyx2PzGpUnVm6lR3b3YlUQfSf7KHhkx22qeJbiPBl/0O2JH8IIaQj2J2j/gJrzsbPVQRvRX&#10;U9v8Wa1D4d8Nalq9zjy7OBpdpONzAfKv4nA/GuOEXOSijZuyufAV7cy3l5PdXLmSeeRpZHPVmY5J&#10;/M17iVlZHFudL8LNBPiXx/oumlN0LziSb08pPnf8wpH1IrOtPkg2VBXlY+7q8U7AoAKACgAoAKAC&#10;gAoAKACgAoAKACgAoAKAPz68T/8AIyat/wBfcv8A6Ga9yHwo4pbsy6sQUAFABQAUAFABQAtABQBa&#10;s7x7c4+9H3X/AArixWChiVfaXf8AzPcyfPq+WS5V71Pqv8uz/A27eeOdN0Zz6juK+cr4epQlyzR+&#10;oZfmWHzGn7ShK/ddV6olrA7wNACUCEoIbA0ibmdf2IkJkhAD919a9fA5j7P93V279j43PeHFiW8R&#10;hFafVdH6dn+frvksCCQRgjtX0Caauj89lGUJOMlZoSmIKAPqr9l7xaup+F5vDt1J/pmmEvCCeWgY&#10;5/8AHWJHsCteZjKfLLmXU6aUrqx3Pxf8H/8ACa+CLvToQv2+Ii4tCxwPNXPGe2QWX2zntWFCp7Od&#10;y5x5lY+L9EupND8S2F3NG6S2F5HK6EYYNG4JGPXIr2JLmi0upyLRn6A2s8V1bQ3FvIskEqCSN1OQ&#10;ykZBH4V4TVtDtK+qaVp2rRRx6pYWt7HG4kRbiFZArDowDA4PvTUnHZiauXKQzyD9qHU4bT4bCydx&#10;519dRoidyFO8n6DA/MV1YON6l+xlVdoniv7OOrQ6X8UrJbhwi3sMloGJwNzYZR+JUD6kV2YuPNT9&#10;DKk7SPsmvJOooyaPpkmqx6nJp1m+pRrsS7aFTKq88B8ZA5PfvT5na19BWW5epDPmL9rXV4bjXtD0&#10;qJw0tnBJNKB2MhUKD74jJ/EV6OCjZORz1nqkeSfD25+yePfDk5OFj1G3LfTzFz+ma6qqvBryMo/E&#10;j74rxDtPDP2tLrZ4O0a0zzLf+b+CxuP/AGcV2YJe+35GNbY+cPCV19h8VaLd5x9nvYJs/wC7Ip/p&#10;XoTV4tGEdGj9Aq8M7Txz9pqbHhnSIM/fvDJj/dRh/wCzVy4p+6j63hCN8TUl2j+q/wAj5xllSJd0&#10;jBR71y0qU6suWCuz7jFYyhg6ftK8lFf1t3+Rk3mpM4KQZVf73c/4V7uFyyNP3qur7dP+Cfn2b8WV&#10;MQnSwfux79X6dvz9DONesfGiUAafhrRbzxFrtlpOmpvuruQRp6DuWPsBkn2FTOShFyY0uZ2R95+G&#10;NFtfDvh+w0iwXFtaRCJTjlj3Y+5OSfc14k5OcnJnYlZWPDv2qvF6x2Vn4UtJP3sxW6vMdkH3EP1P&#10;zY/2V9a7MHTu+dmNaXQ+aq9EwPpL9lDwu0cOp+J7mPAlH2O1J7qCDI30yFH4NXn42ptBG9GPU+h6&#10;4DcKACgAoAKACgAoAKACgAoAKACgAoAKACgD8+vE/wDyMmrf9fcv/oZr3IfCjiluzMqxCUAFABQA&#10;UAFAC0AFABQAUCJIJXhkDxtgis6tKFaPJNXR1YPGVsFVVahKzX9Wfkb1ndJcpxw46rXzGLwc8NLX&#10;VdGfrGT51RzSneOk1uv1Xdf0yc1xnshSIbEoIYlBLYhoJZSv7QTDenEo/WvTwGOdB8k/h/I+Yz7I&#10;446PtqKtUX/k3/B7P5PyxiCDg9a+kTvqj82acXZ7hTA6HwD4muPCHiuw1m13MIHxLGD/AKyI8Ov4&#10;jp6HB7VnVpqpFxY4y5Xc+7dLv7bVNNtb+wlE1rcxrLE46MpGQa8Vpp2Z2rU+Zf2mfAbaXrA8U6bD&#10;/oN8227CjiKf+97Bv/Qgf7wr0cJVuuR9Dnqwt7yOe+HXxp1zwdpkemS28OqabF/qo5nKSRj+6rjP&#10;y+xBx24q6uFjUfNsyY1XFWO/j/aWtyv7zwvKrei3oI/9AFYfUX/MX7Zdipf/ALSszRsth4ZjSTs8&#10;14XA/wCAhB/OqWB7yD23ZHjPjbxhrHjPVvt+uXAkdRtiijG2OFfRV7fU5J7muunTjTVomMpOTuzA&#10;jkeKRJInZJEIZWU4KkdCDViPb/C/7ROtadYx22uaXBqzIAonWYwSMPVvlYE/QCuOeCi3eLsbKs1u&#10;dGP2lrXHPhmfP/X4P/iKz+ovuP2y7GPrn7SOp3EDx6LodtZSEYEs85nI9woCjP1zVxwSXxMTrPoj&#10;w7VtRvNX1K41DU7iS5vLhy8srnJY/wCeMdAK7IxUVZGLberIrG4a0vILmP78MiyL9Qc02rqwbHu3&#10;/DSWq/8AQAsv+/zVxfUV3NvbeRwfxT+Jt58QYtNju7CCzWyMjAROW3ltvXPpt/WtqNBUr2ZE58xw&#10;CkggqcEcg+ldBB70P2ktVx/yALL/AL/PXD9RXc29t5HGfEn4r6h44gsYp7C3sxal2BjYtuLY9fp+&#10;tS8upza523Y9HAZ1Xy9T9gleVtXra3bp9551LI8rbpGLN71206cKS5YKyPPxOKrYqftK8nJ+f9aE&#10;dWYBQAtAH1H+zD4IGnaNJ4o1CIi8vgY7QMPuQ55Ye7EfkBjrXm4urzPkXQ6KUbK7PaNb1S00TSLv&#10;U9RlEVpaxmWRj6DsPUnoB3JrjjFydkat21PgrxZrlz4k8R6hrF6SZ7uUyEZzsXoqj2AAA+le3CCh&#10;FRRxyfM7lXRdNudY1ez02xTfdXcqwxr23McDPtTlJRV2JK7sfe/hXRLbw34d0/R7IfuLOERg4xuP&#10;8TH3JyT9a8ScnOTkztSsrGrUjCgAoAKACgAoAKACgAoAKACgAoAKACgAoA/PrxP/AMjJq3/X3L/6&#10;Ga9yHwo4pbsy6sQUAFABQAtACUALQAUAJQAtABQA6N2jcMhIYdDUThGpFxkrpmuHxFTDVFVpO0ls&#10;zbsbwXA2tgSDt6183jcC8O+aOsfyP1DI+IIZlH2VXSovufmv1Rbrzj6BhQSxKCGxDSIbENMhsz9Q&#10;td4MsY+buPWvYy7HcjVKo9OnkfIcQZKqyeKw697qu/n6/n675VfQHwYUDPfv2ZviAbS9/wCES1ac&#10;C1nJawZ/4JCcmPPo3JHvn+9XDi6N17RfM2pT+yz6O1jTLPWdLudO1KBZ7O5Qxyxt0IP8j3B7GvPj&#10;Jxd0btX0Z8T/ABX8DXPgTxPJZNvl0+bMlncMPvp6E9Ny9D+B4yK9ihVVWN+pyThys4utiQoASgAo&#10;AKAFoAKACgBKACgAoAKACgAoAKACgAoA9U+Bvwzk8a6t9v1SN08P2jfvDyPtD9fLU+ndj6cdTkcu&#10;Ir+zVluaU4c2r2PsKGKOCFIoUWOKNQqIowFA4AA7CvKOo+Wv2j/iL/bepN4Z0iYHTLN83UiHieYf&#10;w57qv6tn0Br0sJR5Vzy3OerO/uo8PNdpifQ/7L/gTzJX8X6lEdqFotPVh1PIeT8OVH/AvQVwYyr/&#10;AMu18zelD7TPpGvPNwoAKACgAoAKACgAoAKACgAoAKACgAoAKACgDwPU/wBnO3vtRurs+JJUM8ry&#10;7fsYONxJxnf712xxrStYxdFPW5W/4Zptv+hnm/8AAIf/ABdP68+wexXcP+Gabb/oZpv/AACH/wAX&#10;R9efYPYruH/DNNt/0M83/gEP/i6Prz7C9iu4f8M023/QzTf+AQ/+Lo+vPsP2K7h/wzTbf9DPN/4B&#10;D/4uj68+wvYruH/DNNt/0M83/gEP/i6Prz7D9iu4f8M023/QzTf+AQ/+Lo+vPsL2K7h/wzTbf9DP&#10;N/4BD/4uj68+w/YruH/DNNt/0M83/gEP/i6Prz7C9iu4f8M023/QzTf+AQ/+Lo+vPsP2K7h/wzTb&#10;f9DNN/4Bj/4uj68+wexXcP8Ahmq2/wChmm/8Ah/8XR9efYXsV3OA+Lvwtj+Hen6deQavJetczNHt&#10;aAR7cDOc7jmtqVZYi8JLQcXPDyjVpu0k9DibG7FwmDgSDqPX3rwcbgnhpXWsWfpuSZ3DMqfLPSot&#10;1381/WhZrgPcbENIhsQ0GbYhpkNiGkRcytQttjGWMfKeo9DX0WW432i9lN6rbzPg+Ico9hJ4qivd&#10;e67Pv6P8GUa9c+WHRO8UiyRsySKQyspwQR0INAz7C+BvxMi8ZaQunapKieILRAJATj7Sg/5aKPX+&#10;8PXnoePJxFD2butjqpz5lrudp448J6Z4y0CbS9XjyjfNFKv34X7Op9f5jg1jTqOnLmRcoqSsz4u8&#10;f+CtW8Ea09jqsRMbEmC5QHy519VPr6jqPyJ9elVjUV0ckouL1OYrUkSgBaAEoAWgAoASgAoAKACg&#10;AoAKACgBaACgD0D4R/Da+8eatlvMttGgINzdbev+wnYsf0HJ7A89euqS8y4Q5mfZei6VZaJpVtpu&#10;l26W9nboEjjXsP6k9SepNeTKTk7s6kraI8m/aA+Jw8Nae+gaJN/xO7pP3siHm1jPfPZyOnoOfTPV&#10;hqHO+aWxnUny6I+TTXqHKdd8MPBV3458UQadAHSzTEl3cAcRR55/4EegHr7A1lWqqlG5cI8zsfcO&#10;mWNtpmn21jYwrDa28axRRr0VQMAV4zbbuzs2LNIAoAKACgAoAKACgAoAKACgAoAKACgAoAKACgDz&#10;r4wfEceBrCGCxtGvNau0d7eNkYxoqjLO5HUAdgc+uBzW9Cj7V67ETnynJn4v6vH8K9K1v7DZTa/q&#10;l49nbworLCNrEbiC2T2GNw5Na/Vo+0cb6In2j5bml4U+IPiiw8cWfhb4h6bZ21zfx77S5tD8pPOF&#10;b5iDkqRxgg44IOamdGDhz03sCm0+WRzV38WfGeox69rOg2eiw6Ho0vlyQXbHz3XOAT8w59hj0G6t&#10;Fh6atGV7sXtJO7XQ3vF/xY1SDwb4Q1Tw9ZWa6hr0pjEF4GZVIO0gEMv8RGCe1RDDpzlGT0Q3N2TX&#10;U6L4aa1441fULhvFVnocelrEfLm06USEyhl+U4kbjG7t6VnVjTivcvfzKi5Pc9ErAs5r4hatrmje&#10;HWuPC+j/ANrak0ixJET8qBjjewyCQDjgEdckgA1pTjGUrSdkTJtLQ898J/EfxLYeNrjw58QbSwhd&#10;LN7wT2n/ACzVULndhiCNqt6HI75redGDhz0yFNp2kc7L8YPHNzYXXinTdAsv+EStrgQsJMmQjIGS&#10;wbOeQMhcAnvg1p9Wpp8jfvE+0l8SWh3HiHxf4w1i00GX4d6Lbz2mp2v2l767YFYT3jIyMMPU5zzg&#10;cE1hGnTi37R7FuUnblOd0f4xarP8O/FWo39lZxa7oUkUR2gmGVpJNg4DZyCGzhsdDWksMlUik9GS&#10;qj5W+xf8DeL/AIj67q2nfa7HwydMlKSXJtpgZo4mwc7fOJBwehFTUp0op2buOMpMyf2t/wDkXdB/&#10;6+n/APQKvBfExVtj5jRmRgynDDoa9CUVOLjJXTMqVWdGaqU3ZrZm3ZXQuE54cdR/Wvlsbg3hpXXw&#10;vb/I/UMmzmGZU7S0mt1+q8vyLBrhPYbENBm2JQSxDQS2NYAggjINVGTi+ZbmVSMZxcJK6ZjXduYX&#10;45Q9DX1WCxaxMNfiW5+bZtlksBV01g9n+nr+ZXrtPKLWmX91pl/b32nzvb3cDiSKVDhlYd6TSkrM&#10;E7ao+xvg38TbTxzpSwXjxQa/Av7+3BwJAP8Alog9D3HY+2CfJr0HSemx1QnzI7PxT4e03xRos+l6&#10;zbrPayj6MjdmU9mHr/SsYTcHzRLaTVmfH/xQ+FmseBrh5yrXuis2I72Nfu56LIP4T79D2PYerRxE&#10;aunU5Z03E89roMxKBhQAUgFpgJQAUAFABQAtACUAFAC0CPZ/hL8E77xE0OqeJ0lsNG4dIT8s1yP/&#10;AGRT69T265rjr4pQ92G5tClfVn1RplhaaXYQWOnW8dtaQLsjijXCqPpXmtuTuzptbY8u+NXxYt/B&#10;1s+laM8dx4glX2ZbUH+JvVvRfxPGAejD4d1NXsZ1KnLotz5HvLqe9u5rq8mee4mcvJJI25nYnJJP&#10;rXqpJKyOXcsaJpV7req22m6ZA9xeXLhI417n+gHUnsBmlKSirsEruyPt/wCGngyz8D+GINNtQr3L&#10;Ykup8czSkcn6DoB6e+a8arVdSXMzsjHlVjq6zKCgAoAKACgAoAKACgAoAKACgAoAKACgAoAKACgD&#10;mviNZpdeCPELJbLNdrpd2kJEe5wWiYEL35wOB14rSk7TXqiZbM8PtNBhf9nbT49c0jWXmtr95EWz&#10;hxPBl2y5Vh93bnr145HUdjn+/fK0ZW9zUy/hz4a1DxL8StH1WzbX7rTdNZZZtQ1kbWJXJWNBubvg&#10;YDHqTx3qrNQpuLtd9hRi3K5zd5olvHNr6+O9G8SnxbcTSSWzWMCeQzkZB9wXzyuRjpzWim9PZtcp&#10;Nt+ZandalpEqfC7wenj3wtrmovaSSLvsjtltLbIwsi+pAUYIHA+8DwcFL95L2cki7e6uZFr4HaTO&#10;nxM1DUvC2n6rp/g54NjLqAwZGwMAcncQ2TnJwM5IzijESXs0pu8gpr3rrY9F8afCfS/FmvS6reax&#10;rdrNIioY7SdEjAUY4BQn9a56eIlTjypI0lBSdy/8WfFGpeE/Cn2nQ9Nl1DUJ5RbxBI2cREqx3sBy&#10;QNvT1IqaNNTlaTshzk4rQ8Y+FtmNYvdat9b07xBL4p1+zubZ9SvLbZb24aNuAc55wBnA7AADOeys&#10;+VJxasuhjDXfdmfa6rrej/DbUvhxP4Z1RtdnuCkTJFujMbOGJz35BwRxg5zxTcYyqKtzaCu1Hksb&#10;vjTVPFXgvwRoXgjRbC+E/wBiV76/tYmlKb2YtFGRxkc5OemMY61FOMKk3UkypOUUool8MQ6IfhVr&#10;mjWPgnxJfNF5U1wtxF5Et3IScOhUkgJtztAOOODkmlNy9opOSGrcrVjmNI0OHUPHPhqT4a6B4h0u&#10;W0lDX89/kImCuctk9t4I43ZwFrWU7Ql7Vp9iEtVyo7f9rb/kXdB/6+n/APQKxwXxMutsj5hr0jnH&#10;xSNE4dDgis6tKNWLhNaM3w2JqYWqq1J2aNq2uFuEyOGHUelfK4vCTw0rPboz9NyzNaWY0+aOkluu&#10;3/AJq5D0WJQSxDQSxppkMjlRZEKsODWtGtKjNThucuKw1PFUnSqrR/1cyJ4WhfDdOx9a+qw2JhiI&#10;c0fmj84x+AqYGpyT26Pv/XYjrpOIs6bfXWmX0F7p88lvdwMHjljbDKfUGk0pKzBO2qPqH4WfHPT9&#10;ajt9N8WOlhqhIRbrGIJz2z/cb6/L7jOK82thXHWGqOmFVPRntc0UVxC8U8aSwyKVdHAZWB6gg9RX&#10;HsanhnxF+AGn6l5t74PlTTrsncbOUnyG/wB08lPpyO2BXbSxbjpPUxlST2PnzxX4P17wpdeRr2mz&#10;2uThJSN0b/7rj5T9M5ruhVjU+FmDi47mBWghKAFoASgBaAEoAKAFoEFAzrvBnw68TeMCr6Ppz/ZC&#10;ebuf93CPox+99FBNY1K8Ke7KjBy2Po34b/BDRPDLQ32tFdX1VMMpdcQRN/soepHq31AFcFXFSnpH&#10;RG8aSjqz1x2VEZ3YKqjJJOABXKangnxb+OdtZQzaV4JnW4vSSkuoAZji/wCuf95vfoO2e3bQwrfv&#10;T2MZ1baRPme5mluZ5J7iR5ZpGLvI7FmZickknqa9FK2iOcsaNpd7rWp2+n6XbSXN5cNsjiQck/0H&#10;ck8AcmlKSirsEruyPsL4NfDG28Cacbm88u4165XE0y8rEv8AzzT29T3P0FeVXruq7LY6oQ5UelVz&#10;mgUAFABQAUAFABQAUAFABQAUAFABQAUAFABQAUAFABQAUAFABQAUAFABQAUAFABQAUAFABQB4L+1&#10;v/yLug/9fT/+gV24L4mY1tkfMNekcwUAPikaJwyHBFZ1aUK0HCa0OjC4qphKqq0nZr+rM2radZ49&#10;w4PcelfKYrDSw0+V7dGfpuW5jTzCj7SGj6rs/wCtiSuY7mJQSxppEMQ0yWRTRrKhVv8A9Vb4fETo&#10;T54HFjcHTxlN06n/AAxlzRNE2G6dj619RhsVDER5o79j8+x2Aq4KfLU26Po/67EVdJwi0AeofDb4&#10;ya74QEVndk6po64UW8z4eIf9M37D/ZOR6Yrmq4aNTVaM1jUcdz6b8DfELw740gB0e9H2sLuezm+S&#10;ZP8AgPce65HvXnVKM6fxI6IzUtjp7u1t722kt7yCK4t5Bh45UDqw9CDwayTa1RR5Z4r+A/hPWi8u&#10;nJPo9yec2p3RE+8bdPopWumGLqR31M3SizynX/2ePE9kWbSLyx1OIdBuMEh/4C3y/wDj1dUcbB/E&#10;rGTovocHqnw28ZaYzC68NamdvUwwmYD8UyK3Vem9mQ4SXQ5260y/tCRdWN1CR1EkTLj8xVqSezJs&#10;yoBk4HJ9KoC9aaPqV4wFpp15cMegigZyfyFS5RW7CzOm0r4XeNtUYC38OX6Z73KC3A/7+FazliKc&#10;epSpyfQ9A8O/s565dFX13VLPT4upSEGeT6H7qj8zWEsbFfCjRUX1PW/CfwW8HeHikr2LapdLz5t+&#10;RIM+yYCfoT71yzxNSfWxoqcUekRosaKkahUUYCgYAHoK5zQ4/wAd/Efw54LhcaperJfbcpZQYeZv&#10;TI/hHu2BWtOjOpsiZTUdz5b+JHxY1/xsz27yfYNIJ4soGOGH/TRur/oPavSpYeNPXdnNKo5HnldB&#10;mavhnw9qfibV4dN0W0e5upOcDgIvdmPQAepqJzjBXkUk5OyPsT4TfDXT/AWl5Pl3WtTri4u9vb+4&#10;meij8z1PYDyq1d1X5HVCCijv6wLCgAoAKACgAoAKACgAoAKACgAoAKACgAoAKACgAoAKACgAoAKA&#10;CgAoAKACgAoAKACgAoAKACgDwX9rf/kXdB/6+n/9ArtwXxMxrbI+YK9I5woAKAJIZWifch5/nWNe&#10;hCvHkmjqweNq4KqqtF6/g/JmxbzrOmV4PcelfLYrCzw0uWW3Rn6Pl+ZUsfT54aNbrt/wPMkNcx3M&#10;aaCGIaCGNNBLI3UMuGGRWlOpKlLmg7M569GnXg6dRXTKU1sV5TkenevewuZxn7tXR9+n/APkMfkU&#10;6T58P70e3X/g/mVsV6q1V0fPtNOzCmA+3nltp0mt5ZIZozuSSNirKfUEcik1fRgeqeFPjv4t0VY4&#10;r+SHWLVOCt0uJMe0g5z7sGrmnhIS20NFVktz2Twt8fPCerKqaqbjR7k8ETqZIyfZ1H6sBXJPCVI7&#10;amqqxZ6dpGs6ZrMPnaTqNpexf3reZZAPrg1zSi46NGiaexfpDCgAoAKACgDL1zxFo2gx79Z1SysV&#10;IyBPMqFvoCcn8KqMJS+FCbS3PLvE/wC0H4Y00PHosF1q846FV8mLPuzDd+SmumGDm/i0M3Vitjxv&#10;xZ8bvF+vrLDb3SaVaPx5dkNr495D82foRXXDC0476mTqyZ5jI7ySM8jF3YkszHJJ9TXSZjaAPT/h&#10;b8IdY8aPHeXgk03Q+D9pdPnmHpGp6/7x4+vSuatiY09FqzSFNy1Z9VeDPCGi+DtM+xaFaLCrYMkr&#10;fNJKfVm7/ToOwFeZUqSqO8jpjFR2OgqBhQAUAFABQAUAFABQAUAFABQAUAFABQAUAFABQAUAFABQ&#10;AUAFABQAUAFABQAUAFABQAUAFABQAUAcV8UPh/a+P7Cytby9mtFtZDIGiUNuyMYOa1o1nSd0TOCl&#10;ozzn/hm3SP8AoPX3/fpK6Prsuxn7FC/8M26R/wBB6+/79JR9dl2D2KE/4Zt0j/oPX3/fpKPrsuwe&#10;xQv/AAzbpH/Qevv+/SUfXZdg9ih0f7OOlRsGTX78Ef8ATJKipifax5JxTRtQlPDzVSlJpo4X4g/C&#10;XW/C7Pc2SPqml9fOhT54/wDfQZI+oyPp0rw6tCUNVqj7fBZxSxKUZ+7L8H6f5HmxrA9ZjTQQxpoI&#10;Y00yWMamZtkUiK/Uc+tdFHFVaHwP5dDhxWCoYlfvI69+v3ld4cfdP5161LNovSqreh89iMhlHWjK&#10;/k/8/wDhiFlI6ivTp16dX4Hc8WthqtB2qRa/ruJWpgFAx8E0kEqywSPHKvKujEEfQik1fcDq9M+J&#10;PjLTFVbXxJqW1egml84D8HzWboU3uilOS6m9b/HLx7EMPq0U3u9pF/RRWbwlLsV7WRa/4X343xj7&#10;TZZ9fsy0vqdMPayKl38cPHs6kJrEcA/6Z2kWf1U01haS6B7WRzmp/EDxdqQIu/Eeqsp6qlw0an6q&#10;pArRUaa2RLnJ9TmZHeSRnkZndjlmY5JNaEjaYBQB1/g74c+J/Fsqf2Vpkq2rYzd3AMcIHruP3vou&#10;T7VjUrwp7sqMHLY+jPh98DNA8OmK71rGs6kuCPNTEEZ9k/i+rZ+grgq4qc9I6I3jSS3PXQAAABgD&#10;tXKahQAUAFABQAUAFABQAUAFABQAUAFABQAUAFABQAUAFABQAUAFABQAUAFABQAUAFABQAUAFABQ&#10;AUAFABQAUAFABQAUAFABQAUAcH42+FnhzxV5k8lt9h1FuftVqApY+rL0b69fesZ0Iz9T0cLmlfDa&#10;J3j2Z4f4o+CXijSS8mmrDq1sOQ0B2SY90b+Slq5JYacdtT6ChneHq6T91/h955rqOn3umzmDUbS4&#10;tJx/yznjKN+RrBprc9KNWFRXg7opmgGMNBDGNTM2MNMzZG1Um07ozkk1Zi21pcXk4hs4JZ5j0jiQ&#10;sx/AV30cwrw0vf1PJxGWYaetuX00/wCAdpo3wh8catC0sOhTwIBkfamWAsfQK5B/TFepRx6n8cbH&#10;gYjBxpv93NS/r7jK1j4e+LtHZhf+HdSVV6vHCZUH/AkyP1rrjWpy2ZyOEl0OYljeKQxyqySDqrDB&#10;H4VpuSNpgFABQBPZWV1fSeXZW01y/wDdhjLn8hSbS3BK+x2OifCjxtrBBt/D93Ch6vdgW4HvhyCf&#10;wBrGWIpx6lqnJ9D0fw7+zfqEpV/EOtW9uvUxWaGVj7bmwAfwNYSxq+yi1R7nr3hL4UeEPDHlyWml&#10;pdXac/ab398+fUA/Kp/3QK5J4ipPdmqhGJ3dYlhQAUAFABQAUAFABQAUAFABQAUAFABQAUAFABQA&#10;UAFABQAUAFABQAUAFABQAUAFABQAUAFABQAUAFABQAUAFABQAUAFABQAUAFABQAUAFAFe+srW/gM&#10;N9bQXMJ6pNGHU/gaTSe5UZyg7xdjktR+FngrUGJn8P2qE/8APuWgH5IQKzdGD6HXDMcTDab+ev5m&#10;LN8DfBT52Wt5H/u3TH+ean6vA2/tbE919xCPgR4NByU1A+xuP/rUfV4A82xHl9xbt/gj4FiOZNLm&#10;m/66Xco/9BYU/YQ7GbzPEv7X4I2tP+GfgywYGDw5p7EdPPj87/0PNUqUF0MZYyvLeTOosrK0sYvK&#10;sraC3j/uQxhB+QrRK2xzuTk7tligQUAQXVnbXabLu3hnT0kQMP1pptbAZE/gzwvcHM/hvRZD/t2M&#10;R/mtV7Sa6sXKuxXHgDweDn/hFdC/8F8X/wATT9rP+Zi5Y9i5a+E/DtoQbXQNJhI6GOzjXH5Ck6kn&#10;ux8qNiONI0CRoqIOgUYAqBjq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D//ZAAAF7mp1bWIAAAAsanVtZGNib3IA&#10;EQAQgAAAqgA4m3EDYzJwYS5pbmdyZWRpZW50LnYzAAAABbpjYm9yqGxyZWxhdGlvbnNoaXBrY29t&#10;cG9uZW50T2ZoZGM6dGl0bGVpaW1hZ2UucG5naWRjOmZvcm1hdGNwbmdxdmFsaWRhdGlvblJlc3Vs&#10;dHOhbmFjdGl2ZU1hbmlmZXN0o2dzdWNjZXNzhaNkY29kZXgdY2xhaW1TaWduYXR1cmUuaW5zaWRl&#10;VmFsaWRpdHljdXJseE1zZWxmI2p1bWJmPS9jMnBhL3VybjpjMnBhOjIyYWJlNTM3LTMzYTktNDZm&#10;NS1iNGFjLTIwYzQ5YzczNzliYy9jMnBhLnNpZ25hdHVyZWtleHBsYW5hdGlvbnVjbGFpbSBzaWdu&#10;YXR1cmUgdmFsaWSjZGNvZGV4GGNsYWltU2lnbmF0dXJlLnZhbGlkYXRlZGN1cmx4TXNlbGYjanVt&#10;YmY9L2MycGEvdXJuOmMycGE6MjJhYmU1MzctMzNhOS00NmY1LWI0YWMtMjBjNDljNzM3OWJjL2My&#10;cGEuc2lnbmF0dXJla2V4cGxhbmF0aW9udWNsYWltIHNpZ25hdHVyZSB2YWxpZKNkY29kZXgZYXNz&#10;ZXJ0aW9uLmhhc2hlZFVSSS5tYXRjaGN1cmx4XnNlbGYjanVtYmY9L2MycGEvdXJuOmMycGE6MjJh&#10;YmU1MzctMzNhOS00NmY1LWI0YWMtMjBjNDljNzM3OWJjL2MycGEuYXNzZXJ0aW9ucy9jMnBhLmFj&#10;dGlvbnMudjJrZXhwbGFuYXRpb254Pmhhc2hlZCB1cmkgbWF0Y2hlZDogc2VsZiNqdW1iZj1jMnBh&#10;LmFzc2VydGlvbnMvYzJwYS5hY3Rpb25zLnYyo2Rjb2RleBlhc3NlcnRpb24uaGFzaGVkVVJJLm1h&#10;dGNoY3VybHhdc2VsZiNqdW1iZj0vYzJwYS91cm46YzJwYToyMmFiZTUzNy0zM2E5LTQ2ZjUtYjRh&#10;Yy0yMGM0OWM3Mzc5YmMvYzJwYS5hc3NlcnRpb25zL2MycGEuaGFzaC5kYXRha2V4cGxhbmF0aW9u&#10;eD1oYXNoZWQgdXJpIG1hdGNoZWQ6IHNlbGYjanVtYmY9YzJwYS5hc3NlcnRpb25zL2MycGEuaGFz&#10;aC5kYXRho2Rjb2RleBhhc3NlcnRpb24uZGF0YUhhc2gubWF0Y2hjdXJseF1zZWxmI2p1bWJmPS9j&#10;MnBhL3VybjpjMnBhOjIyYWJlNTM3LTMzYTktNDZmNS1iNGFjLTIwYzQ5YzczNzliYy9jMnBhLmFz&#10;c2VydGlvbnMvYzJwYS5oYXNoLmRhdGFrZXhwbGFuYXRpb25vZGF0YSBoYXNoIHZhbGlkbWluZm9y&#10;bWF0aW9uYWyAZ2ZhaWx1cmWAamluc3RhbmNlSUR4LHhtcDppaWQ6Yjk2NWVhNTItM2U2YS00MmE1&#10;LTljMzItZGE0MmZkM2I0M2NibmFjdGl2ZU1hbmlmZXN0o2N1cmx4PnNlbGYjanVtYmY9L2MycGEv&#10;dXJuOmMycGE6MjJhYmU1MzctMzNhOS00NmY1LWI0YWMtMjBjNDljNzM3OWJjY2FsZ2ZzaGEyNTZk&#10;aGFzaFggBpZlkE2B9Rc9FK7ivkrAzWzStfeR6MJujgQqlYLZpPhuY2xhaW1TaWduYXR1cmWjY3Vy&#10;bHhNc2VsZiNqdW1iZj0vYzJwYS91cm46YzJwYToyMmFiZTUzNy0zM2E5LTQ2ZjUtYjRhYy0yMGM0&#10;OWM3Mzc5YmMvYzJwYS5zaWduYXR1cmVjYWxnZnNoYTI1NmRoYXNoWCCPvyg0dtUIgztIAMjbsJy+&#10;+MytAjcQkNEIUupEGV6WrGl0aHVtYm5haWyiY3VybHg5c2VsZiNqdW1iZj1jMnBhLmFzc2VydGlv&#10;bnMvYzJwYS50aHVtYm5haWwuaW5ncmVkaWVudC5qcGVnZGhhc2hYICg/DbmMSKp58hXTKXUfn9M+&#10;w5pmCACteA8Pdiv5K4CcAAAArWp1bWIAAAAoanVtZGNib3IAEQAQgAAAqgA4m3EDYzJwYS5oYXNo&#10;LmRhdGEAAAAAfWNib3KlamV4Y2x1c2lvbnOBomVzdGFydBghZmxlbmd0aBnYoGRuYW1lbmp1bWJm&#10;IG1hbmlmZXN0Y2FsZ2ZzaGEyNTZkaGFzaFggiYkoyZWgNYMFXure63DM3/KrUOae/iXMDpq7yVEJ&#10;G1pjcGFkSgAAAAAAAAAAAAAAAAJQanVtYgAAACdqdW1kYzJjbAARABCAAACqADibcQNjMnBhLmNs&#10;YWltLnYyAAAAAiFjYm9ypmppbnN0YW5jZUlEeCx4bXA6aWlkOjgxNDU0NzlmLTYyMzQtNGI3My04&#10;OGNjLTc4OTQ1ODJjYzBmMXRjbGFpbV9nZW5lcmF0b3JfaW5mb79kbmFtZWdDaGF0R1BUb29yZy5j&#10;YWkuYzJwYV9yc2YwLjUxLjH/aXNpZ25hdHVyZXhNc2VsZiNqdW1iZj0vYzJwYS91cm46YzJwYTo3&#10;NmEwNWM3Ny00YTFjLTRhZTgtOTEzNy1hNTBiMTc1ZjFjNzgvYzJwYS5zaWduYXR1cmVyY3JlYXRl&#10;ZF9hc3NlcnRpb25zg6JjdXJseDlzZWxmI2p1bWJmPWMycGEuYXNzZXJ0aW9ucy9jMnBhLnRodW1i&#10;bmFpbC5pbmdyZWRpZW50LmpwZWdkaGFzaFggKD8NuYxIqnnyFdMpdR+f0z7DmmYIAK14Dw92K/kr&#10;gJyiY3VybHgtc2VsZiNqdW1iZj1jMnBhLmFzc2VydGlvbnMvYzJwYS5pbmdyZWRpZW50LnYzZGhh&#10;c2hYIA1SoGDD3q9LjI++EONLFo2rvJB5Od4Qnokc9GWhq3CComN1cmx4KXNlbGYjanVtYmY9YzJw&#10;YS5hc3NlcnRpb25zL2MycGEuaGFzaC5kYXRhZGhhc2hYIIslfZHMdGXSrVHjD9OBzc18oalbcvGy&#10;T213g4lPRWqvaGRjOnRpdGxlaWltYWdlLnBuZ2NhbGdmc2hhMjU2AAAy/Wp1bWIAAAAoanVtZGMy&#10;Y3MAEQAQgAAAqgA4m3EDYzJwYS5zaWduYXR1cmUAAAAyzWNib3LShFkHwaIBJhghglkDNzCCAzMw&#10;ggIboAMCAQICFG6uKKPuxbjkKjb6HeZBFa5iFhs7MA0GCSqGSIb3DQEBDAUAMEoxGjAYBgNVBAMM&#10;EVdlYkNsYWltU2lnbmluZ0NBMQ0wCwYDVQQLDARMZW5zMRAwDgYDVQQKDAdUcnVlcGljMQswCQYD&#10;VQQGEwJVUzAeFw0yNTAxMTMyMDM2NDZaFw0yNjAxMTMyMDM2NDVaMFYxCzAJBgNVBAYTAlVTMQ8w&#10;DQYDVQQKDAZPcGVuQUkxEDAOBgNVBAsMB0NoYXRHUFQxJDAiBgNVBAMMG1RydWVwaWMgTGVucyBD&#10;TEkgaW4gQ2hhdEdQVDBZMBMGByqGSM49AgEGCCqGSM49AwEHA0IABFYdeMcqUA997gTIFPWrpHZ7&#10;i+3ToyM91aZCM9lMKQlCMTAIS6U1leiR4y7w2pqjrAEK7gLZiV8M1S27LhaaN+ijgc8wgcwwDAYD&#10;VR0TAQH/BAIwADAfBgNVHSMEGDAWgBRaH2tm05TnsEGDfZwMe13Fc0tLszBNBggrBgEFBQcBAQRB&#10;MD8wPQYIKwYBBQUHMAGGMWh0dHA6Ly92YS50cnVlcGljLmNvbS9lamJjYS9wdWJsaWN3ZWIvc3Rh&#10;dHVzL29jc3AwHQYDVR0lBBYwFAYIKwYBBQUHAwQGCCsGAQUFBwMkMB0GA1UdDgQWBBTKXhMuLBs1&#10;om1iRU0zQwVi7JP4KjAOBgNVHQ8BAf8EBAMCB4AwDQYJKoZIhvcNAQEMBQADggEBAHloPns944Lh&#10;2V25uG67odcSRNCXFCn1B1Mt0/f6p9PyPeER6QLiRxrTkfNoXin96s18il7t60Yf8OZBSrncA2mq&#10;r8VaQ9lFywCvjfTcaq9Niy2MmwCfM9OD670t6VimNxeT76FeZ8QPQ6R2yVUgSQbfsRqNmrcXAhp9&#10;A3p8ZB+6UYag/p2BYr7cqYhJ7sDR/Ca1G40TyWtO4jBH3vSO1BH7FzworINIcUxZTGTyZMas6gOj&#10;r0u9avikKoNqk87mZYxdiSELNZVskThwcGUtpWW67sag0y7vrr2uPUYKvV8EFfQnmhDvmkSltkEI&#10;Kf0viECSvC79FNRjd6loZw8YAcpZBH4wggR6MIICYqADAgECAhRp/JDEzIlQgjoeqF/Sgv8o1f2T&#10;kDANBgkqhkiG9w0BAQwFADA/MQ8wDQYDVQQDDAZSb290Q0ExDTALBgNVBAsMBExlbnMxEDAOBgNV&#10;BAoMB1RydWVwaWMxCzAJBgNVBAYTAlVTMB4XDTIxMTIwOTIwMzk0NloXDTI2MTIwODIwMzk0NVow&#10;SjEaMBgGA1UEAwwRV2ViQ2xhaW1TaWduaW5nQ0ExDTALBgNVBAsMBExlbnMxEDAOBgNVBAoMB1Ry&#10;dWVwaWMxCzAJBgNVBAYTAlVTMIIBIjANBgkqhkiG9w0BAQEFAAOCAQ8AMIIBCgKCAQEAwRYSw6dQ&#10;wZjMzmv4jqTxxWr6cpaI2AUz+4rsgvJlgOdBnJrE4WAVxwToKGv1x9reCooi+sWno/YKKP4HYjsK&#10;ywl5ZXkOWJqUPJYvL2LVFljMiqiXykiQAlnrCDbnry+lPft/k+93sb7oejj4FB5EF1Bo4flnqRdJ&#10;9b9Nyvv2vIGhn2RI4VgIelyrekH7hoY6AaHupnLeIKLdwqhRNZ2Ml6tydDL5E5ub+rtZ/dTYV0zI&#10;re+hcR+FbB/n2B3wvSrkNGaIvpkTsH2x32Ftzb5u1vPf6DMXUyr/A3WWo5rb5xYqkR0Yx0u2AxFU&#10;1vOZxnGLk75wUrkS5caFfWgYwQKybwIDAQABo2MwYTAPBgNVHRMBAf8EBTADAQH/MB8GA1UdIwQY&#10;MBaAFFi68anyDedFBgqwKadalzDqJz0LMB0GA1UdDgQWBBRaH2tm05TnsEGDfZwMe13Fc0tLszAO&#10;BgNVHQ8BAf8EBAMCAYYwDQYJKoZIhvcNAQEMBQADggIBAHU4hnoXEULwV3wGsLt33TuNhcppxeRB&#10;WjOMIXqGcX9F7Yt8U9Cq5zG4cz93U2GgYZ+mToXq8/DIPduM55BXFbBffJE2Y5OpaFbpRcdPOycU&#10;ipySawFdgisHR8vRBFY/q9RDGy40FurSU9CiDQrljZcXRA4Zu//ZYYYGwntNW1p/DnFZXzjV/3bh&#10;jt+dKTNAYuolo9omFVXJ5XxQMKE/SqG43ZF6S3wLqCTI1CvildOWAsyqAtUPtcbCsvfCQAAgs+LL&#10;PtHWycmtQothXay+Q+f3q1AHoY67gu2Tb0HqbKicjAcc9B+WxCXhXbzHDaWsAu25k61pKvjsKzY4&#10;az/CfoiJbRwQUJ53yyahR7TkG9k4Sr5Lg7Y9IrLdBD9ShaJvtBCJrztepeg5dPwGLm8jxSX7kjOr&#10;F7OmYBARc9+9Pou1IO05Lqh3BE5CxLwWtrgtQSJUnJ4eTMBcmhJ/Vd2EopxAmGiK5Wn/5LK7m5O5&#10;/0pLdV1zLO5EymbBYSdx7FCpI9MhUTaBjatWj6Z4CRvdVfJ0UzP5Fecwp0kTTLmoI7Kxqv6l1N/K&#10;1MU3tzyJ2D6zrs5Jb0xsyUh76/NRjt+M19N8ANBpmDKllDGWmMEm5yEJHRrnt1pwNuDVKRKfpMJv&#10;isVt47sJKf+CinhVrmGJKrt76Z/9UP+eXERitt2CJ+nRoWNwYWRZK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2WEBq/15SBKJsCG+CYB2R8kN0coJo0+mgALoy&#10;tGl0B546ghNGTb7Syhe/+CRHkRYlMAHJQpzyrxye8C+RlIvXlXNxP8PutQABAABJREFUeJycve2C&#10;LauKLBpY5/2feJfcHxAQqFlz9R3de81ROUxFPgJE0rTtboADhvFxwBxux/Vq6NiGVVfdYI9ejpv+&#10;+Di6AwdsA+ufN0r710/ft5+/fLSMy+6wz/6fY79uKC79Tcmf5Djw4DP//C9s/pNnf901p/TWl5ta&#10;1F1/jucAXsz5o/evixuilTB3NzO5OO6S76LY/0cyPq7/RxU778F3symDvxX8s9dv1bKhRJ9d/zXu&#10;f6LnPzHmC5BgryZPy/o3Ieecj1H9X0yThg4sQhjgBvxf7BpAwwneDP4w+lebZtW/BaK4+/n7o/m4&#10;vuHrDQh/qtE/ZvNvqkPq90hvO3KH4ZruX+p48fOm4vt6KkHrJvXtyZk/Luq/OmNthpzxf0GiYofD&#10;YDqF4Rvet/1bM5Wmf3lvnEOfspEg4x7zv8jRAVOn8NH+v4UKG3tdPT1GEGQp4QMGbMBwBlbX2Ar0&#10;whek/t7tP6Ah71E7xXpO9uUID2oe/GorxB1U3O2fUPMSzZOM47c/4FD1ufn8B5P+iavn6Gh7BOya&#10;1KYzePb3Vur/PwhYOCOywweTjeB3oNrUzxdNt27kP19RlXZQxJ0CYt/DVX6DhujOf3L2LxMCAN+w&#10;l759hOyf17Vj/6Bf/9qO9TfNfyrAhXT/B5z/hsBPI7g/27H+e7j5R6cOt1t+/zVaOYc4qfy/g8ll&#10;Mv+BiP/qAz/vb1t8df0ZCmSYJfrmDrvB+dOOXuD7D8r/r6H1g4//4s1X/PC6/eFDLqN7hQHPcS5D&#10;2nB7rViJ8/VXs6RV7v+K4P/t839TrL+jmGu+Dl+BYIlj2J6zTQ2VaWLzMgDA3GKF78dAvLg3wCRA&#10;dLEBj0vznh0UbHiunwzAivjUY+yMZUgK+1HcdUTHu+h3c963SUrSZE5Ke0TpCQ540SM/xnXeEf/L&#10;bvauCdmgq4aJWNvn7Idu90VlbTHMHsDp7lZ3Rbst3emATp454KadvL5P4Vp6/FQSU1XRwWOMYJv1&#10;+jpd0Ek8klzTOESuV0NDC3AH8AnQRNsgeA3S3WAOX1RL5wxc9QeA24ZjI2B2ENjj+uR+i2fqIRwO&#10;tz3bjk43NbjvcIdbDeExsLt7UW5Wt6YAm73NN6chlEmYBkDav0zPrO3+F2i9vj4P18d+9okF8k8N&#10;6OZlSgVM7ikTp31JN02nxRAxL9sU6NbQ8iJM/3T9UuBm3qBULYgz27HLHqncIr1QxnQCGwa3Xwvo&#10;2kQsh7tvICEzuvaQ5N6Jvok21JS9U5SFIylZh8Mf9ls4SWzapHXqg2/0QBJ/cz5T/43WFu2N14xq&#10;uV1dYPJHIai+bmBXZ9bA6Knsp8yaDyqc0nA34rOCVtpRebQypSBZlxsbeztsCweFCBd758QR+ln0&#10;wFG646IbSBixDHfjRvOSaPDosNMgz+koy1jbPRMArHvxErllS+py/cheUvk4rhliNyEa7p6vUULK&#10;1yYlaNuXHaFUBSkC8gzuOPE/yC6qKBNLTU+LUIRLuW+SSCUue/Ty9wAcGx629bvErgE4fjMEqEvB&#10;+PIjA0dCuL7hmf1pQKq/Vl/pUTwnkHZW8nXtmn3s7jjB2MEQiPyMbsrVXh4mSOWQNbGak2Z/PIG2&#10;45ZodGGpmSiUp/5Y60RCzfahCVdI1baXk41xGzrapohLzeCbYxaW7mkvB805huqPsZ9NfvInZeMW&#10;5m1Cas8fGzvBPcJITX6lPnotqkIDUvfL9Csl4sSTZntruuJ5Xd/Ufy/rjDg82pc2xeClz24RPIxw&#10;wWMCEjzWcBV15AhFrsTnoWfZv9pL2TwG/w2zqXWDUlHiNh2Ud3s77hmjge37urbp/iEJgqH2GiEl&#10;XOXlsVqq/4Ig5BQd4VtCBQsM3bP/4vHhI2f4OwAovTCnYPsIz5qlTZtwwxzAGusjl1/iVm/8lE6L&#10;nmVFeF/fs/2mNZX0Y8gyH64Ge6pzmgNX/YomQ/nbL/P3jK8cGhS1absIBR4CcRJDlQt3sAG3X+27&#10;bmv78rIIaWfSf03DS8tacxwbZunvGn1UG6nmxbSdJr06/AocMAKPVR/pxxXT1H5JdBCzmoBL8zyX&#10;Q41W3u5d+FNhzGFHgbdp1eOWIWYMU31cdNveyq/xW/YzljcFxSqYATkddlZ7TgSrduj6LlmXORua&#10;b8YtnXC07kdvrnAfZfT8sVRLP6XVws/C1NLbbuo9F0Zz/bMPG4t1AddZAAxmgfVqOZ4hxpH5bnp8&#10;cPwshPGMCLb5skfSeMcGSCVBmUIrmPvMuF904pHUit1o8LdjWt3WRSHmiJzo/OEYvBJ/3jzxWOHd&#10;fJs53fFPt2ebX/Mf2N5Y7U6A2Li4uVl8OJLKY8TZ2q0byPy+GO/llO3gZ34uGW+PvOJktG+31yZI&#10;qN/rh9e8tMcj3/+UVyk6Tm6kPhzTLm10t1nyFNt2D/0pPsjIYe0mm4NT+A/1q7XireQX7TTrSP7P&#10;Xc7o8LaL+PXaicrbN3w5Ozzs6rT3muGJ3dZ1D2rXk8/HzANfuTKRbNRtwJ4VC2p7NWs75/uWr6KA&#10;/DeAdRnc5gYVtfPWw5YXBn9+069myO0uUjowCOWrzB5I6GbYsHXyP/5HOpWfwYeycWRkZzYxOmV3&#10;Ynd8Dz3f7ivMhhx0ymTUNmzfK7dUx0xpQLcOVmFMT0Jd3Ql0eUPPa0xh9MxZhMWjLThcNXwdBV+g&#10;k1zwCOtk6F7DXPq/3S3WxVr18UvK5ybkhq/KPR32Un8oDm+z4VrGfE8/m2YhlUXFNHesof/O9I29&#10;/EVq3TFfXb1Y920Ot2133VdRJuJI9HV3swXVNgjuTGQlEAw9B+DYy5fbdiwmXRq0YojBN99m61V0&#10;4UzPPDWq+TY9Qkhz+tZC3fJYVvGPBAp53W1brABK2W5QFW/LGVy4YTSguUW7S4sPGzlCAjqkV32P&#10;zhvHjzLT6D+/h9X5nO5Db/HqFNdvmMRXh9sjc1n+dNteWOfev0DLzTeAyeOrakv2xOU21R+y0Une&#10;4ffND+5NBesrHnsYhre/Ts9zCXEDS2vlpbehCKWHK6rWTm/urLE/5gW0TG8JPWIKELFOvwavxIFB&#10;FBNznvdfj0sF1MXoTq5OIkOCXnGC4nl5EozrGpk84uBf4EfIqRqi+MaquvL5VyAaW+W5KGmLcEE9&#10;B+wX+CFGmzq6cu+PAN0RUwJgpw28bGz4g/FrlJfc/HcAihH53/A6s7n68Y+Rb3tExQxqcLEaf02/&#10;EpGK80kk0jom40iV6kPp+VG+SL0q/zian6g/OXrw7oRg/uzAuivRLoaRzxkeX+hNRDrtOgH6jnsT&#10;Z07Ncjawye68MMoL37JWeq+aIt8RCF/gdirzrRUKGASZ1h/+d1vG+bfcz+pC4+VnHfUDg9nLS28b&#10;fzD9hQMulcIvMJOvwomHnwI2U/fFE2vPN3F9Its57r1eAAx7Va7Qx8RsbKsC7rY9C3Ka3vhuta/b&#10;vDBEsVqGct5DrMhsVLGDeabTPJKj6icnZUaY5UA5l+KoA+4rm56SNPkvWwDuZkp9da2J/ZpWJ0tX&#10;zao1wOBudmboDEwfGoEK3pyZVgrzn9C0hZpEiaMz3C6GG/8zP+bbTepCZJKDwpUMZMMu1vG+IekM&#10;4iuTy+tk43AWzkf32E1uLuDO/jg1qIbuwTdlGMlyp+ibZe5VdUFOa/rTeIuNwrIaI0JAN5ONBvdc&#10;u0OzP0F92rM6A8ox/n8YgDmS0W2cRVZYI/thjxnsaeGQbBabzL92UjYyJ9JDE8evp6WS9iuGyNtX&#10;WELNzEgrpl4Zh3EtQnFyxmDcIFl13QCB+1YMDrRkWkYOlb+pEQreiKzJLjNEOD+hIxofXhBRamja&#10;IkFgLe/VVGrBbiaa8pPkGIBRjAPDMpi5rVpte6LvhpOCNl5zg5m5YxcfLFsZAk7U6oGIJ8vuyk8o&#10;i2EEhA3mnXabmTHKbE55ziNy88CyzG45Edm2mRc+7/SKS1Z5xPMIM2b1JGfALd9UsOwlZrEdbqtA&#10;U+ZSiFwuV22Z2s1/zSLhkm2yworxpPAzHn8Os7OxWsgrwYOw1U19y592aXia4w9g25eqrHtkf1Tf&#10;4j/O/KA5i1/CL0SYc+NVAil9CMvG4NYQUhBqYVY+/ThS1b15mPu+2wnEgue04hVcIi4lT1r/lcaQ&#10;sQ/lsiy56Afhipgt0SLtPmEzBZP0OJV2wdy2Ya3mCmgFljtL6oHNOoQruUdjG06TmkDpcL6rrljq&#10;763TaSUkIiwo7HhRMpEkWYwbpQBpW1rfRoMnS+xgtjI+6Xkl0IIUtRmk10sZkeOMW9wL1HNWbu3H&#10;ZUoe895w3xWqFJ+qjboYQykd2UAa/Ow/flF3TXq6L8VJIXGZ+EKH+/Llo5AIrA+2xtvidfA+6mbm&#10;atnSD6a++Zibt/54GWr0V/7aMmYJ38/iINgY2lvlzC2NIrWjA9HEBxVizWrlKq4jg5y4wbQMiPC3&#10;fI093jLMNWNGYw44FWsXXrq3ghHD+ENMFrv9WtRopD54+8feQ6e/6XEp+SqoKv/Y5EH8o9OinfYP&#10;ICuHFm0iLVfxXBW2SusK7qz/HEE8sz9RO9vrdls7x4vu2RM73Cyh2MXr4vBO+5bQdFGrBGMUn4YJ&#10;CX11XZ7HE4ydzXu2vQSKYoPcpRBVicoaOwwitTTZ6TLKqE7oMZuWLLArgn2DXCicTyce1EiHXexi&#10;cHhWEGQFmmdkYvGcGtregdbABfhQwwzSDZFnSQsLf0K7KyOu2Wf35qFwZmOGZGpoZZlQ8BOpoHBb&#10;XjoLlBRV4ZMTWLt/F2+15iRpVclH0ZZ4cqfwihYc7p8AozVDIWuzubaIuciyruXuCWwofy2f9zPH&#10;4v6E/vlZEdam+FYkpQqXGF/GzEwJ4xcreaWXDrkZsQtFvaCpi8hIt6eyFIP4F5d/AKog17AXJj6f&#10;cNYdUK+38hZJnQGyjhC2g0t4cjLhv1fm1OP4D2N7zrDCCV9WlesyvRE/y2/baxN1JpLhVTt1y/H9&#10;kWMj5uCZCu8fHHIiEP8HilPGez3fu2NN/6/H9O7k+TnLcfdofm/rf4zU6vQHl2KCM03rpGXe/uhH&#10;L42DOYpvzdPuWlLDDxol2TkYfmRYnzT0kBs7vKDN6zSLm4FzP6sj3UsvZTLO8HBUCjzodOrtkTf2&#10;RIorUXLwZ/6CIZwmrIV2Zcbvj25aXoxUwsmt2IU/dz/vu94MPlro3tfB5Ns4WGWHzy5nNcuQN//d&#10;cGOVCGTXgvwEYAfOqD7Iduud7hrqet94bndwJhFZViad5TcX4cfZB7xObaqiG4evWBiEZLfjrEJJ&#10;KrltAyrA2CAcc0bHfIdK+0hcDmEpOufz/Nvgjp8M+yKQ6TTwh2RVrsL/KefME6lUmmezJkWrdM7t&#10;s82g+GmQ46PcOlTv1gfl5/hyWohscw7f0x3aUYFB6Ck+IHIJV6lMytEzHIGVyLHh69zm53AllwNn&#10;EvDkhr+cw1He2NgZHnTsWx481kLQF9Bj3jp7+thNg5hOXdAjAJ1Fw7w51SGJqb72jrKgfLiIfcS0&#10;DsGHgo0YRPksaigMKDgfc1Z/+rvxs5rmlymcHZ07tt3j4NqtrrgCkfKnw8/274dLbZfXG+fzJk01&#10;N2UZH5Z+0xm97fStjUeF0EXs0QHSZef+nrWRpxTMu4KhJ/vlSz9M/+BQ/XBNrmzx9D+kVfnmBwMx&#10;p11+UPu2BspThiDXM6x/zktYrBIQM30innb0J/1EHNLrgG23tYGf1mBU9WnOFPSnkP6L1kTxS4mY&#10;mprKe/59OEPgcN9cHTdLXtHoHNhZFXaOQ/UdMdOpDJOe9o/Tvq65XkV9JyJ8dH58pFjxNssNmGTH&#10;a2w8DPhpF0Ctt06ePE1Niugud5uRL66Q5wBXiN8slXQappVjO4z5DyU/p8U44hXrf8VXY4Qxt2ui&#10;17SOq/hGQLx/FZOSeROqTh1SyJ/xwxeKhJtsn4+Slt0PSSSF6oDYHrdDoteYa11dKE2FamlNggY3&#10;//QhT5AnuERmUHaplGh+9YunD8+m0CLcLZ/wly9ywCOBJNRgBLU+tztkOdNF7len7CQCTFtg2sh2&#10;PjN+GPPR+ZfHvNg/OPgFWI+Pas+nR4OErt8r6ltI8+Lz93+TdzrD/POFjO8bRxX67SuSkc035ewH&#10;Akcn1bZ58k+6/nAqzp//UPUbvD5iSxJ4JRH+0cOYISI7urQdKTqXey8HWji2XnL8Rtc/PIe0n6j6&#10;7qN7umvVn2MUYE2KawxWwp96dVHxJyIO16Voe/mxhy/70J25fJTy6eGCvj9HM1ZYv11sJxv+mOPj&#10;tkISwT38k7Svvt+XT+eGl7uQcV9KdVnpJ52nBc4lYDslqVg3iY3voR/zFJYXgX8tXGvZ4VU5wYsP&#10;QyQR8fM2VuOpvt1qMObLBySeLH9KrJxu5wtuYZw3aP+oUfhPFNlcpwXPKEv7b+Ec/UtiWRzJiNvF&#10;b57+Rc37n2YnGZghR+n/rw2CP5EPc2FwPJkx5tXjil65G2zXc6IYIsLlX6Z+Xg5W+xes8buf8qmD&#10;npcJX/5ar5ffaXfVs7jspwQC2ASMwbdPKg5PyCXL5JvI8SO1Kt7msfzGaY2f9nJZ34XnH+3fn9Km&#10;TM5XuFna/3oOJtsVGmlI+2hPBr12PQoxm29Tn49piPpA+V/6VqU+f38eejLyEv3g6Oe8NrBehxFf&#10;PgYDuy+Df10/UV9jMGerwy+MEU84R9s7u9/Aqvhf9CrGyUDj0h/ZeXjFZx/6JsPG3kgl5ZyH7oLp&#10;+mO74XCmU08e+5iZ6/7aQn9vTb/of8nxuv6Hv353rmgy/cIY97X53kzCvVl8j6uS6rbX2QtQowJU&#10;H1rzu/Up/6e8XuFM/njZ3WFB734uv8a7hH1T/79qDc5rN36e/tpefZz4/HAjX+3nvP7rJ1FRpzX/&#10;GF7823F8OaivebzQ8W37X/yfFP3haMdMP3++rjskefZHcyj/H3Qefufo6dSTMz4kIq/j8Zjqw1Kt&#10;nMRkN9Hgt2rzDvIjEt7+X71aFYKKFjsA/Ma/NblzilmrW8Q1kZe8kmzWQetdewzQFYejlhGTLU2P&#10;H+u7ZBYLlI8b5XRhFkwLrfkggPDN2PAxq7pmkFarvvXpJNW/EHjPS587MulY52beDYetQLw7xgBW&#10;fwm0+9TalJBdfQKeB41XPSa1dndNXj8KkHcg/s9TefvX0Jg5Abkzbtc59HNaB9em0Pk1MzParubJ&#10;BwMdKwqV9ca7f1FtzsRHs12rNa6T6wmNvvXs8xyg7QvA3LzJProi25rNSX89ozB5gKl5Vcrnlxcp&#10;cxBR5aZyK2o/QpFc2Dmsp0IYirvXpG8f2tYfO5NZOhqc5qMS2fLiX9ZTIv0Jiun1ECKp5+h9UD7t&#10;lDRyVGPgwZpPdwA7C5X7KQKRP2EZY9L1JMjEzaykNmRVcD+wUBbUaNR0h6k7qq41q2eBrtKKxlnm&#10;z75E/a0wo6rjPBWkble8tegmz8uxZg7787IG0NFUN0nakcUYG4cGfUICNXNYZH4W+8EcOojdqsVN&#10;fLJuFyNjtbCwlD6Q/XWFcsf5qXrPxjHewC9b8MCQFew8EaCuF8/i14FL/Shzft3L4ClsU7IEpi0A&#10;WWeRkpCVHhqsmvGFKQ5kDUfIGtR+UJNKIw39g7FuW+KE/HpV0Pd2G5wocXCw/zKOWJZQe9QcJ5/1&#10;Jj0uUN491S6i/H/5s/Q7we3yg9PbOWhdTu70vFIuS/uvyVz6QXoq58qLI5IoPVfJ5VBFvGWzLtXp&#10;QYkeh72csNnT9HHhguZrGnnX9KeWiO25wd0wzWfPVnG0kcKMeCLqmM26YkxosBeBy2Uyps8WeKFx&#10;EU4LW8HPqlDgFKlEy9oCbu7x4kFedi0II8eG5T9r3ua5HptqJ/11WU7Q6JRnjtKgXR4zraSJzgdK&#10;wWxbzdd0hqVxAo7t9UnT4vUi0UB33UzYpeM/Oi2XAeI/Dog1EHzqLN4ePJqTJx7w47bj1RhxLF/r&#10;YQNPSTWepi29NacWL9D/t3bl9bZDQ/fDlsKn0wqHf8TxKcnJr2Lvp1HD4btGiKfX9A0zKiC1mBBO&#10;HTLdTLdyes37c2HlfbU1uMyPfk16Tk1Oo1J8K/uGOIbUo3wKueUVQUj4Owdgv2WnUy+vuGiZeM8K&#10;Q4sEEklvl8xajaucjMYD59EM84kslH+ohZTJj9KwpufQ/n2fiDb9uLoUp5FyZnf2h2cIY3bChU1z&#10;A1fQc/mr10Tkuo+R70HtbMQTPQYe9u8zPm2KbURamcXoOz1AwiEvhOEPGncdqx/R96FHnWwqfRhT&#10;PP11LxmlrmoJ8CIjYCetxCPjlKv8LqbG6gFfJSoloYHYVgTsNvDGfw6xtFs3AHH4ZM/m4dV41a7f&#10;U5rrUDoo5xpnaIAtj+PTSa+aJ5W6fz3TLCrGWt0dlBRaTBzuEOWYaRxvkYHpqSZ35JP/Wvd/a4l8&#10;VT1TQVW7emDwGYGtVrLw9NOxxDLHEEA2iVa/oD33HCSNYoCEBgRrtEDGG53M1WsL0TxjunGRDRT1&#10;rixYu5nC7yKLbljkqRH01NOtStRuJeDAffKjPUt0U2d8CMHtGNDa3E7Bdn5nbSCPKnBlYKuC0GNK&#10;zKRrCIr26ufP/VdDqyV3Xu1lea8/UfJDI3d6KqZTeJTGNqJwPtnKeN/iUfVakJGtrUN28d9lFZHN&#10;RWc9ooyo92wz65wLpqwsnkIeoLnyhlbnujF6VPLiF2PhPHIehgSHHEQgwWEYE4VEOabyI1WNBlaM&#10;R4YvEl0KMfNjoafmDL9Q2U3i58BVQoEnkDTXonKPQk4+gLu7tamYv9jBQfZEn+biGa3Hrl77ltDC&#10;XD833q6yE8Xh2vOfo2Yjk1Sn4A6qpMNrO8IyjVe41HGWORhdaxDi6Fx269suuOgJInXVbVFV27Bs&#10;irRNuxTJakpezqCULPBkoN30aHzgoTaBla7DeVqH0a6hVAvKx2gOHrhjAH7J514s6xgYzjLelLBp&#10;FxX2ej47Pzf1Ok1T+z69INsvv4xO7WU7o3EOozmh0m/UNXOL/I/Ic/PMCqv7Qn9yQZ/PRahyLpWO&#10;d9r10F6VyRBB5nZDl0Qm0d1VOGtE1KGISZa7Tt3zovU4Qs5wdN63HGwal5LZ3ZqzqXfoLJFjtPyN&#10;BKnOg36qrwrPPbW/2WFDEwo5G3FQFgWEIntpRd5hq+4tlQSKi3LSvbMTTvjiS+lroRB+0TijuBFL&#10;3E6zD1YCtOLJB5I25s8BTWdda4mt7IUw28RDif16ZeYzjxB2NByRoWfUu1lCZw3S+sPVwC7jHoBh&#10;m3KxiKM7DkhJrDTlRsiqd2MvkQlZ+0doSKN1J9fSOW4DzBa2qLt5oFHMS3B+t5l6D5cHD16y028+&#10;lFnub4uu1hrrnB8f/4S5cZs38SeZwkRV4iRhizYTU7FS4N2kCNoZpMx1KFvxPhlT8m8sWZrJ4uT3&#10;QGGHyBElbQd2HnHZLssAY82S+QZ+2vRGLmCwLqhv70n+WHOyFTr9utnaW48Rl2lo+0NGEweM6Iej&#10;JMPEEVkzR2wFwFWcVfyX9a+43IGdALNjdbNV+mDo4ZIN40E9mJmjXCbu305Xhhp/z3Jd5U5h2Tj0&#10;cNiXA3wfdNrE7GD2uAdIKlMoMQ97ZqG2gtSQD8ea1nb5kWo3xwGAqBrAWNdknDBlL0dsNYoLdm/i&#10;fK5BTU80K/pUp7rv39KQuMQbN2DYftKtcF96WZ9I0+U7PuR6n7rKvXN0knaSlB1xHCMmR6Bzt3cY&#10;8NtJPRvy+J39sozCd5ca9Xxn3ZJrulCuZ/e6p2ZG5GFAdrU/6aB9+WCiQL81vefdfuyfFSfw+/AI&#10;q8jXhwvSbfYfM6GWK8LZHlreuLK/CaSPsr7hW7P9kh2Iui5WYsWB4OcecoGFRjnnq6am3snGd5NA&#10;oYf6VSIWE0bagn+bwXRzYTaLzdyzjiD1k4HmqQyawN95CZjvXS8+WFt/8GdYWH2r6hUWT0B1gHg6&#10;rZl8kABt7jR6ECL+Rtd+MMgh1+5GPbCElBJ2HlwX4jZwFcDiEOpb86RXkF18uMks47ymleSUJTCQ&#10;jROGBw88oThf9pUvCQ/pmzEch2+4mxP4cnjqCV/5aKVXlMJJdTqCJGihnLe0J1S0CKOXSGDtCr5z&#10;Gif4oB2m1a8xr7np2Y0lPWXO+CjuonxnxdhOitiU7tPL5Td+hoGYXGw628cJ6CEfW8+i/fSN8JSX&#10;Ef9rYV07h+JSHRuV0DFgOXN0m/INeUUQQD2hXHhGequ7xfFP5mi9YpK6+Zz+t/WKZ3GDy3O2d5GC&#10;rOnENTQfhEXWlSZ6MbRkbG4qn7NvSRxRAAlf9Urg+E8KnvhAsCS/m35QOOzwh3pSoJkqXXbU+OyR&#10;T8msisP8V8MwBJ8d+Uph6u2RvYwP/VS9yxhCf3mw5psPM8h7un2mKASFYRo0tf3m7ee4OSrf923H&#10;vDquSD4MCBDUsIb2NtVFfc4F3W+MnnJpfWYf1JOddpFmagYpETSA724wTAff3tazaMNd5wvMnR/B&#10;W+s1oxU/ree1RRhmwI8jj3s37UTsKyXAn7iwstbPQibXm1Rhif/5bTXU0Z8Crnruhu2Fb6sYljcd&#10;8XNqW8KkpV+m19OyZ25PesXt096Dz3QLBq+9JAAZCBIXUKbVSFQscRjLPEYWMorrdb7dfpT55WfL&#10;ttHwXEAb1fkwkbxZZXlbY3UjQeb/SmiA8C3oWTU/m1Sh6ByHtW3fpOUnh3Kp5DGzwH8OxlW+xFEd&#10;7HlnGUC95fxqLth8CcCF58U8JT5Pmm6/3xVwcPje90xBb972rmgfWzY1+K6LTj5Ib63PdFk78/H0&#10;m6QzRtqF7Vb4mcNbbQ+veFQxUcjgmr+gh6IejnVoOSpgZV634nCD5qGLfCD7Hxv9Azr6j32swY1y&#10;zLk0xJfTApDvq0S5BI2XluqA4CGNOPWkUyFM1gQ9bb8FbAbsAtN6aUfibfp58NCljKs7nilHrHwY&#10;Qi91GfKNrtp/NT44Kk6mddvRP7p/B4D/ufbTn/RTSYJ4w9/ymUv9svC2Aq2kFuZ6+AP1REE+t7Ln&#10;fNdZNFsF0DIuRj8yOcGm1LcST7Yb66n+vlB+E+0vmPdgnz9DhYWu2JqN/hPnLYzbrjdgPT9OpVN5&#10;7CpL1gME3HY5Ex9HWXol8FxfD3l2q4P6fM7toCdmJlVRrVnaftR/ThGUMVk9Jej4tVF/5CJbO/sY&#10;rPilCFQXwFmc8x21Jt2+p8A8/I6jOT9YZId0HFuc+Z36va/XuL/AT2t8b26MxKv7ZqmE25gXtGc5&#10;YHPweTKtwN+enUwBOJH8Sx9KuwLJ6tGE87A64XM39GOehxzzTJLm3twltJKyEABNgMq+ykH+KXfp&#10;tNyanHeQKBvBzJpkY8hXZHmwco47f8n3Wdvz3ckA/Pai3Km56KyGal/hndav72X6yM52uPVWiQgw&#10;5TpeN0s8WdcRu7+9STNmFg7qBzgOPAnvsXjGw+bGcuKbe2yM1bz+Fx6RV34dPwbsPLvN4P+D/T/R&#10;qqLHS2pI8w9OHucXkM5TfHQfLi97NwC/8B8YbrvmW7GPAsdD//XT+tb6a+GqlqUdyVnXRb+HK9L6&#10;TE1eG1KZiwblc+G86pPXKtPTyRa1sfKthwtLIdsfhR6irzceijZEAyc9t1+I9vrGcVQJzDhy79GJ&#10;mr+z7M+IR6GxOwV3CNpPCyvpuBTO7D5mKG7YrLUq3PapDzUvIZDVHfwsJcPRmq8gUnzgztdp701P&#10;TNdcgpMy6S+/cDrQYke45n4eK8Of7QYLy8oz18t+54zGuLjwCuJilIxfrngHYIqYdsVtNsSU/BGC&#10;wSRTv3HZLfDQiE5FSmSvS4LJz1/slWUn82Udn3624GWbL9CMpx8xAHW+opTmNSeIbw4g323nJsoW&#10;9y30+QaHvtXEyq4P/3KqwenHK54sT/Kp5whNmEu+DM8qbuGo3EQ77XD42Qu3G3lSaTL3E3L/mWLY&#10;Q6dI/6SEetLcPwqyDn0uauNFyHZcVw9zKa7HuyOmeAqHj5EluhjnK27BKWv6dTNm4EMh82FfPm/X&#10;ccnz462s1jc6hKIWMSjTYr7xzRVq7JgqRz5fmQJSeXtM7eeIrvTUYxfo/vK/scdyyrfOcvbznpyX&#10;U7uO/vcL+/KLdMi/MaUzBtJ3q50/nnCdmuvEUct6taLlilKOLcPGq4FCnumvH7HEMhOoCpGg3xo0&#10;j70tfuZ3mywtv/AUsZ3f+i/qYesbtCvpf/U/p/4/x2yWOiBYH5OKAED9L6RPBZaBM5fsvtatdlE2&#10;dSojjsr4HT3juDvFM97L5FMKqhtb2tTHgPYvchqTl/cUfZi8rHj+RN1q/wv8v1u+X+ugFu7QR1wt&#10;h5Rd0J+nlz7X49L/yZC75/p+lxwctomKnyMKqYSTFhMgDvmpK85/HFta1j5GvKEts5HMnjiwrF7n&#10;zS0wB+DLZO+8GsCxpSoO2T7Qc2y11xNp82EPq942qhtHIa/n/9hX5enLesNzSDUgtlS7htjKXekn&#10;5hVrS22fr1x3bJlAyTXQarTPL+7yoqW1YOyg+lFBm9fcAK/sla9LrAbf7hErq57FIm+h3jNsIGob&#10;sN323r6zmrb2VZb7nlq/gvEzgshsAtwcWky4AHOP900rneP4DFHC2vTuV9fJvBDGLG8zT3uDxSqu&#10;JpzRgNN3CmBYPybg0nnUee3AiFF250mwczs69K1fYy/6PILOgx7vxlp1sxzGc3CMU17IV0Muxzav&#10;TXHjrhsHNXRPIXH7bZ7luMnUmpXH+6wxznzSW8wxao+MJUTevoF02i+5LXxbkrX5HzsJuPihJm/n&#10;u3fbPUT2IcJ7wGCO5bEW4Y4RAN2vqCwCif8BHC6H+Fm0X0A8XPYrzw3GKinWWr+GqmD5f+kVYlz2&#10;tkrP7cfxSzz0oCfk9ev/K05XzA7/2R2zboc5fkJ8HrmVYjT6CQvGcA78iCfatUnFLdtglF+45HDb&#10;2D5kvNwtNTlmaykvc8defmWv3AH/yZL+kkzui1rJxFruoE9Vv2iO7TvlTsNZgSe2ze3Xh/787NST&#10;0meGFA74qhfYel4PPV9aNmFFP8zxWyqt+Mnb4572Ixn0iBoFtxx7u9qvuWNjHYulhUW+7SSUhrP3&#10;hgU9oKarQ+xzqhbPq6E3XNQ3AxZ24Ebt77hjCQ/bfg0rnydPf0E9N8s3n7tt/O6ipqI9t7lvuujC&#10;DBB52XL8hL5RyqlXWXK0zbM2t/kQPmSUe4Zr9nhejPvN5rCVDyr62rZ3Z6MXsH4p31SN1OfAsM59&#10;lD8lTinO/5QmbxVHi3/xl/zTsv/AByO5gSTbsTZ2VorkU5bxKMqPxieGZVg7qyg6+PvpN6FbRWN0&#10;Q0ambNGcH+Q8l5t776ev9Fw70txmnaMtD7v3dm7chb9e4XdSH9NO6b/iVeim+gAAW/fOs+5gmw97&#10;TP2nGrjgJBASWYa9vWriiDNuG5u3hiGsxAHTOO2Hwy+Jo8B6Iud/2b2HXUSHvxUHStgmcWDWKYQr&#10;+QF+t5Q0VaicJfoGAsLKqFfTH10YaRt13Abl5RXvVfMVPtlT7QXne0u/u8lxMwr83+R/5s3dSi66&#10;Kg7ONwIZbO+yDBO8XfT4v2LAlueshc+Rxxc8UGwD2O4aF/0En03lmMnFiHPc0DWSYx2bE46973wD&#10;yFxHVLwd4hA+m/QgeF5V2qVqpN/0b7ZfJCCcY5V1dpxPkeW4fDm4oQrKQh0s+bVDV3JmYY8BFJrG&#10;z3iSvB72BQTo/DabSEnEb6aeP0HEDN61+NWV417vxK3btnVJ3U/p7WwPB/ZOK+CCZDu3diK+Ap+y&#10;tvb7q2tByn6d8U8v2FJ5kGw1cs0YV8OwZWHWWX4JzjlIwuw2+YFzCavWdeUiC11wIEBgUy7KNyDX&#10;5arn46eZCzZ3X9s89cRlXC+OVeN6kN/xO/kffuoHowZR7cILBWII73lVPnXRX1jF50lkk7EdzEUv&#10;q/0S0DyQrF8kzLnqSXqIe3sjX7DLxhmBUG3A6odo06U1dKChb2UXwZzQh/838wnYsO1uvgBdNzWL&#10;Ak+4UBf/1evTNrpoX3K0lu9y4jPdEE1n0MN0mHv5RzqCPKlw95NT5Bs2vNd+xOcf4v+v+TTJ3sVl&#10;Yj1XlhWkCnJoWhuSsMW5d8HeMbSP/BnpglHSwz0+jN7SmK3/Yn+/sB9t1f2gNsuk/Xwx1B+fbPO5&#10;Nfv61L75o3+ZgfKUr7E9yO+c55u4uc/yH+bxZxOdY79Jcn6OXOS/xpJk53+h5tpyjj62me7ray/K&#10;y5vOexwtGuGvG+NFQHXTUPrHvI7pDAsaN9HVOleegvBn+3tuY+hdFX1Tnw/6DtLuCy/F+ktH7t1S&#10;Xq+qs6m4GmKFL57FK0f3numlUUAAQPms9i56JXx/vbi+aJj2lcLt8q7I6FA1XvZ+4NHQE5kvd80c&#10;qIOmbWwUJcaO150AGXCKe7j4E+N/8bll+i+4+tKK+UcWgmBOu3mxfZRx9b8PRXrZaiyV+4W9ao8H&#10;s1Nabg98ELnX8ADsxLDxEo+5fSyUq5Bkf+DxqpOrTx1/1w7LJDeLxoDZp9OuTzs6393DuW7km8a1&#10;Sawmn7h38gupJL+OdRrktQ/eXAk9vCoBB2Ke5VbFz9OWS97zPSlFn+zNuFv7U7WDAyNLAF5L2lPR&#10;y+7GlHVL8YU5JwuvF+E6+bMePiO2bF/2m9j4jJlOP5Htl8pvXD/kcuBnlSHBc9P0dLSz/SkP2Zct&#10;2+k+Z/ugJyFf+tQ4Z87rfkfVa75Q/pV9HUZ+Mk38BQIX6F/eL7E74gEdz89akp6v2QtUVUf138n6&#10;nsIv8PPyYSM4Pu3kqSM1s6cesR37+fKbt4pUbeiSeKbo+a3d1Smnw1fU73cJQkwp6blg5n+9Vb89&#10;didauR7b8dt9HWUmLd9jivQhp040nSdvsrDuwVzB+XFLxjmnzWgkr3bmybbh5jfMzhBzMFbk9FCS&#10;wexpd+2+nzoIKe45+PMVk9Skb1Z02CP6cxm5ND713mGqh4WBEPonbft+RSeijnq/C2Wefj/4s1eu&#10;JK516/k9Ftr2jC0Vi744ePCWGD0avbDgkMvwcXscVlb6gHkdl4zwwJPWmifJ4yO69elamx6zw1Zf&#10;TKkpnDgbswasxpw9OQApGvKnr5xD+l/r+urhGZTcnyRt0NP61hrxWosrz8nPrr+N9qed5JY1TTir&#10;epmxKvU0WJYLxNNn/Yn2EbG0/0e1N/yeTMv02a/wgzTHn6LZJtd7FeTkFf8x7Sf/3QOdeT1pY9Uu&#10;jOe5gCnvk87OYWYH9Y6XsgM29NGe138BR5TTuNLxSz5b02fd/9aoyKB8aNs8+ADKzPp3NqvpU8tZ&#10;3jOriJr+nb1lAVU8Td/yaHmVdg4G1HjN55gv5bjngA/7iTtd+MP+zBY8kqO9qx29/BYIzP63JMQB&#10;1JvlftGPDHnNb2FHCUvUVVj33ynSFFhtP3NjIBsGnYVFgu/pjgxlYiJSB+C7s6ctEPJN+eqIo08p&#10;p9bngrLBH7T9tkKk+ZjWbNd8XQk76CmsEn3byKo/bgvTjvQZOazqwF1xAykXz6NvLUuKVh4Im0dO&#10;ti1nGZnhl3rFFAX17l2wCWdGgQCij++HfjqWGenvVzN40VnTVE7+L778ks4Nz9NpLVJZOS/6k9++&#10;2SIRz34cMHMzk/P7q70Pu7BsD/zqXjPMbBCIIUcXvtth143PPd9wXSnyw96znsJOPfmlhnT/eVvR&#10;74OfRv7n74mfXBbvoz3IBwEwh+FXStAg9T+1eUm5xAtdsHduHzefwxyyPr7xmS54jXmSn3WqBvma&#10;51D8cl6E/Dyh5rdXBVGe+Mt+lqXCDD5JakcYvJKe1NdFPIDtOtyy5biF7JibAf9D7u7+WNep8PdV&#10;w+XHSE/aXW/wZd1IncBGvvcBylbt7MQHsmLVvHfS578IZ/C/ZGD5keTPb4She6dN/Ga5Qh4k7XlW&#10;vg39ib5qU7Tpb3snnmz6Cxvtio1n8jzjos0SEW7E/mbWgfGG5Uv/fmkXawaaI66QIdSvKe79jusl&#10;J+LS0M8uRbBf14NtOa6FXAr/m98ZDvJvt19LuJPySGm/LeIHy3FZblJxzsn/U8936T/JdMV5ul1Q&#10;pKVXy+jXm5HWcUg8Olz+pVgg/qjtCyNudFhuHtlBZ9YAGTrOEX3jDnCzm9d6XMsjXnz/oFZHPvoR&#10;/hxyETgs3EOtHcQ/6m52+eWg//SbxPPWf9fxK1vdcWPwx+XMEO84ZZtkGaz72Z61WRrvAQDjnI7r&#10;Uh/+HypAW83HqOKR7fjqa2XZV0882h3xdrRNdzxNOxr8nJiI1h+NUWIkx88MFvKoQuphOU5ZXxRW&#10;tp2h2EaSfhEZ/vHMlwk+HLSzMnC8YAWl/7p1AACWuNpxPhUn9LfSnKf+DzsKuVe9Uvk1VNn3WMfV&#10;um/0X37Di00D/7Pbwr1g3G8WH21ifG8JBH2S9SMhoM3x07j6y7hx4FXwp6SY+MapNhwWXi0eDV4n&#10;ESb+O+mRtT70c8i3fCHhZMSHZGpJs+NwBzr+QcYnpIf9MB7jOOjHBuhHtnwH4c566Gf86SPuhdop&#10;5Su3mMHwayLf21/XwT+e8Jt6mO/rax+WRd3U55Iy8V+KhshXxnXDkuhP+Q6ijYHPPPCypJASCH8q&#10;PWW859TXYmT0oTjc64XVmNRxYOmJkz/WdmCNS+E6/rccWFmlS8ypp2n8P1R1zPEHd5wYuhlbzV/f&#10;ySvgcaTE8yPPzTcN9V2Q7ULu6zpz/Cf9oBb8126l8IENzobPGw8G6lyKvPprPujYnY3Cn9cw7FZ2&#10;bj+IOS7KURODllCUawvqpP/vzuNTWynFtw2sqpK5eqjrSpAzOrA5O59ypLjHdtIp3C9CPyZy6cYf&#10;cgAw8uVB8BZIi3nZvFe2gFp6tZ0dj96tq/Hx0W4DhmuPMY4fOW48uP01/b4q7QZPPvTkpX5ZT1Dn&#10;Rixpe9ugy/c/usWHXKZu+OZTUrhUC2zpBVCiJ4fyx08awLl0Um7qaGDXBEEcVkCWiTzm+oVjdRvG&#10;EF4equdbA0hfxCgm6z5s5L7muk6Rve9Sxb9x9UMDfXJxfAvyb+8R3rcKrHAx6qXSrun2Q8RrXHuA&#10;VXw2L564KspQei5L2ud833JRcR3u7G9zUynU56lYt6IeLW/VnWK/xh40tB4emn3sspcB6u6dFjkd&#10;5TbZwPtBfwfsQtOLwN63m9vATWfdk/mTq/zTPd5BEhtxAAtfQnMCarjVWPqTEznYrvA+9FB0HpP/&#10;X9+LPzVuTmwGZMM7zJnnvZdpOL8Ge08fpPgrt5QAbgdx3X1/in4/xOLSwK796W99/ICBp1FMIMZ0&#10;JbJ8o+CkUO7wG5e8jmapY1p+hEFMXXcXF/Zk0IHuH9wWPf8Hx94GTgp3bn2almM+kXKw4g98Hqb7&#10;OpDjzw8PrhPsxYP/A15GA2p/XBixsa/HcSPsowC2B3KgHqvwtS2STStjXx31UUXwGmNecBL8jIcf&#10;rEmMUj7sI4NWakSn5pH3vk3jUUUXT5mP815FG6+StK/6v5OMGUd9hb63nj4xs4Cx0lcH0/YVj11Y&#10;eY16D33h9h3wH51gWuvHNL1eKOh3g/J8U1rd+UMBpuYLoL3V6aVbn84oHu//Ytxo/4VXn8B+rKcO&#10;IhXdpr94Q9mu03AvdjyzB09K7MGK6qSL0GbLvuOJSH84DmGLA9AyE+1/z+pwWrvPN5R2kct4DLn3&#10;pGqXKAdL/Ppl3X7xIrJk41ls/WzUTmNLxfX1OnktENJ4VoAaTyKlA9AcNwD4b+eL4/Mb9rB/bb7C&#10;x5KA8WY1YcmLfoPNFxEmLRu+eV558Sj+w00SIwoE6/iQSMxUPh4PfF/yraMyJnH7t//mjEaV6CD2&#10;l2pCecdA+Ww362DiZ0c8WirP8g/WsYNJj80xK4X9M8+FR5SiefHTSY082eyAlzFk0tqBej7cJDR3&#10;58FItKLcTvKNeoDepf0kuyn2pN8gUtxDn00YxelOPjhYUeBAxMt8VxKrstal/1WDaWiSsbm/brWA&#10;BIC1N8YD7tQlP8TEn3nUzRGyh1HYnnrltbvfRQTcNQid+AX5f1QD4JKLqmGYZr3Yo3zYrgMgvI/z&#10;irgpZmG/28QqvJ6g3Ye1sJ899C0Hgy1OyLlu5Hx70ApK8tFjl2AhBLSxPE/VV74th21nnY23fGuI&#10;Hj1LXn3vxQq3oocKUOSD04X7tt9GazINPEMg2SUo1vi2lJ5dEZnQ41kskMo3sDUfWz70RKq+mmdx&#10;NFG90c9ki8umPqDsfQ92aQ2b8cHuqrXLcQXD0gE6bK8oICIYctfG9WHp7me3N82yEvLB1VLquFfL&#10;99/UHj1t+XxBbV3fZL5zlpEkcGXDb0tiT//CiXhBd5oMneDOHieeVFFC0Obsx/7XFsGpxbBeOMwG&#10;8ej/1qMsqkTJ5IiIy4+3z+AU3fy3pDfohP/Ig/ihkgvAbx5oxLoIZot/fUnw3n5n+xL6e0/N5T0i&#10;bVbYYaeeSNTi3DxwAAC3sGM7UUoqQteinrI3hMs/x2b+8jzWrAInY9yl/KGi74X2a23X5KKCOfGq&#10;+dm/eGxXFvinE9lZppfi23DLOh4GEKYrLjffkIxL0WOhTs5yCnc2GKXPzln49jweTKjMmGmL/LKX&#10;AofyF6TaHTwtRv2L5Tv5gresHXTYdjF3AUwfg9Zftn97nmRUFNfm8YGT/530DVwNx2alPx0Pg6Ry&#10;qKi9y3kRT7CSn4ID0BkUnfM5y/pk1WyFSVxNbcc+CwyCEUNtqmDJm9AelAB+XM9x5RV3O09ysioF&#10;8W4f6rXNm5+Fzy5+pAykIiXxm5MflNjmLGj5+Z68Cvn1dYdBB1GUgAYgSl4iGPpfts8nZX/DQtzc&#10;yx8BeTKKIxF8j9qLKL4jZmf8ljVmcZZS+ebN7E/xo3xbiaDnyX7shcOpHXtEh3wJmJt0HyqYfoHj&#10;ddrCM9yb2R9OPY8kIf0duOQL41NDnVFJVTNH34xp1QmivmZVfkpz1GXv3bBT2uVwz10GxXkD7Lf1&#10;1rrz0sDBPQD49fp1cb22AweG1rOvq+o1/5D3U5bXbgc6rQno9cXZm3f7oD0cYq7fGyeBxCvw2fq+&#10;z8B4o17FJkDXZIu/C7sukrw5vg95JX170E/9r6cpBj0Aqsqbo/eTSzakG1rTJle6sCpkrX4L/805&#10;FYbZVPKKb5UcA37CM5DvSZrD915tLORD/Vzs6qhpqx8p6lY3nwGYAMbqG/pIsPYHgG3sPBIxiKML&#10;9aj6rRREgafj11ce1+Sgc69pNgOG+sYPvzYeFycjN84ClRDDRu3LnZsbo7Vwf46oVuqtEPnsazeu&#10;bo99xYOeYEufIDEJOIauO59Z7ZM1UfV6naWyuYFzHKag6PM1tLapLc0j705k7+fRVbmFhgfhD/mG&#10;WZ3PwPIB53NeyRxMPj2mM8Dr8fMQ7aUhusFyJ9GrB2CcAVB8wOSz5sJrJ/nYB62zMB98O+h7zvbP&#10;GVXGXdP/oSL996Tfr12R3a/Quyigrjw3aV7T+VRAVeihVz55yq/183Xu0QEtfJULfz2tlXeoDoMW&#10;pJoG5KMUf5QNOqA1IH2YC/tsypBo/Uze6+fYiqlmcS6BWFAZKPctPc+2MpmbrxpLGRybx+Okkt+N&#10;n3lAVWs1p6dIO37V2YTroA966val/070hF17CI/70aIquTc7nht2h1VP3HvY49VP89Az9Dnqg4QM&#10;Jwv+YdwnZk67Lo3NNiY0PHBYrnNL6mnAT4d4IkrqEgHl4OVmOeUswcDr6Juexcs9U4vKhQ2SH0xz&#10;RLRVVTwHn3XEpv3pkC76w3kbRdsaXolhHro1WKlFsN/WnSOi5g3lgKLHzSXitwNRYO3utpZYX7wb&#10;dQPW+nzZ7yjbyHlMskinwPPEYbsmqPqpMdLQw6tcBGOn9QKXtx8g5TyjCwy29KCWPSqSHsw8/igt&#10;OG4ZfLvtFCdbvj47oDbfMPnyj+OMuMFf5X0GaHx3QeNVYjnjjX7+udtjCi5GsYNLp6CHQDb/y7N0&#10;zjh5MNbzm54ScUeY0j5tdZPCJfUaThpEBHXW38GkD9sr3BZUvGFUgPFR1f6xzBh1JeoNq/+McG89&#10;/ihkPIqvD6aeIHm+o0vIHKbE81gYpJ72del598/H2xaHW+ibn/UWtz+9/awyNT76di4f9Zgcggco&#10;Ppy8t9gG7l2e/6RHucSDQJUVOtYzbndq7P1RVFc87DNCa/QP67h6nK+qnWNBZlpijVSrlf54/y/b&#10;T27q+uuFwIoirThbyDr5dq/7ZlzR8rpM+R71wOG7RK7mdpegSuzkYGR/69IA4NrKFt5i8zmkxxDn&#10;p+KTYtl7LvpfwRFcfR7Ox92OA3CvaOQD2Y+5B6FikO0Bi9oLEnNGhlN504rd9sz9R8fMKTjSE31/&#10;yD9Qb48KxPcMq30S2AskXLivLPu3BY5GtwIe4PNuVZBxj+vtmOnLp6d6+a22OkgnkLMKTw3T//7T&#10;6qTSuD4Kr08bOHXXrz9uC+i8ABnztZzTT3UWS+HHOuJBzrsfYLBc8Llw+n6CA83wk0uvUQWAX+R8&#10;aeD7+u2AHdDM+tunF1UVLjgIyeogr/vbov6jw7qJV+v5tDkC73sh8u55CqQzN4oa6hbFfmTmp8a9&#10;fNXJDDGjT/H1THaeHdJO5nFL8wYDsrNG3HPFXCRsPqR7miozXm75oloWSI833zZoIh1KrUkYVLlF&#10;/Vb1AA0xG4Ieuv02J+kdOEz9FuvtHVUEQshYHl2oc8LeMQsLfzSuXLL/sup7xOLMK/KFjegQrGkY&#10;dlWJmIO7R3ym+j3/1ncFX/Ma/eLulnddx9gqhBz/1vdL2EkYDsSaHun8Q+nBPepk5xtpCkwuS47i&#10;gBsnR3qkrurR/s0ZdKngpxmPmQTM/GKNh5QdcMTbbJ67QhCr7kZnxhqOjdcp8xVeH2rfgP4NYZ3d&#10;fBjUY3a4Ue0BCrOXw6YOW8NYRKmCuuiaTYq+oFWpfP3CxRLDHny2/YT7WqZ1j8/bj1Hlj/Ogg6nX&#10;uSpx4Njl+Ius74uXCWs8gAMmDgNom70l/teEry7F4ge/UilHwrDgaqKo3PPC7Sds5fVjifpsdfT2&#10;0ts/P3eaePQ6YsuvB9FqxqhVAgy5f66tklvnBARfJteYRsQUpUa2HxN9OIDGz7lNkopd5Wymd7+s&#10;5AgzC6CUFAesjxvWN7IfJN1aNa4HLudJIO/14BB+/X15rfOGy80e8zvR9zo8+WujXS9djCyXizmV&#10;ww2ck3v1TzJfU7woyf4jgPy1vfL8wM6nX4DxNafmK+sEpj9g0zfAfgESu36qdlji/fyvnwfzZy9/&#10;rlBH+KJ6ljs67m4YBSMnzS90H0YDYDQZOVO2OxOpJ31J0iq3F70eDkECosufk0/6SgaH215WVNZn&#10;VYFx1cRtvsi8i/xC2Dw3F4aI7a1KthL/uuoqqUYRZkGmg69MRBUO5yycDeuO7rt07eR+6UauFyA1&#10;emHuYyXD7E/xwY2Lc1Mi4grpp056vMpX5wS4JHBzJahUUh86Uy94G+RkADE1/9SPFHhtiQqdK2vY&#10;3CaDFGPGLSY8vbNmxtmX2kYR4RrMb15VX2o1S3C2cX+SNoTaf3gpmRAr0wk12sjKF9cSzbxXTES8&#10;g74ms2lvMD1opL+Yt7iSNFhhLtJzZ7y64ozVvG83nTEE1YfeNXoCCgzhnYUkq6iEFNXg05zG9U01&#10;oRFUezrkkTCibtNGk8Nu2HFXto4ciF/Zn/jXWSjkzv9f7DqLLy0fekm6hAa3UrM2I8HLkt0GWnGy&#10;cZtfKdI0YepkvKvUCj6WuW03mLm7+87bl7nDE7r1ME2zoNOCq2U0fLMvypjyCYfEtEWtt9JWhy03&#10;5AN0Ah2D3Xr9FD85GcoTz+t1EN0McFGsWF+7VVHX8i43b0dShMyjRt05TQ/HHmt+r2xLyNGBPDrc&#10;2DK1rifSj+3FcyBVnev0BDWN4qtnQcaiUrRYQiIw5PMIxumoSQW8eT6G6nwU5TAwL/0wQJaEIUeV&#10;ixe1Cvgbm/q1c2YuzqL0f37EJIbvYNVzYiF3IOPhFjPhEDtthxoqv4sNvf2WLAormse2+0WcU6Gz&#10;+9LhviWqaHK1AMwOy4UGpuQP3LTlxpdnXsncyqK96IknA73nOBi1flDs8cBfhjpZNF1gmPRJNbkx&#10;auuY0oItbliM3wquEtZQqd+ST3KVfiPn3NpbrEkHCLdAl/yh+kKZDGUZgBE/83kML6xBzy/0wVqt&#10;c5jQw5T6TvxRQaXhm5EhvFaGe209NmOcCNsEJVc8YcLSjtzaXkqaOS8Jw0YnUcJID3LS4KJTxQM5&#10;ztfQdf4kTwdiTU8YU20DNL54PenlF7cxf2j0LNl5cNWdGKfgLv28oKHMulwsHh9npOSBvtWd9Fpk&#10;GtuXaVWQ0rfROEpLKV0f/E8AaQ0bk4H+6dK7z1/guBwQdYNN5XkosL1NsrWpDQRFrUfyUReBA9Fz&#10;K3y0enQ11k1dm1XwmcgvEjPxsl5+x4gmcd0sH5407I4YgjROJb/YpnQ2tdJH9gdgXNF8Kz2Z2RlC&#10;Ry2HlPnWSkP/kiXDyMRJhQPh/bc7KmUq06RQyA9kAFHBsFr3ptIQ/Q1YRxBbQTTlH2OWiYq6oBvI&#10;5FL/uWXD5pydk/L67Bq8JA0D9b7cN6cnoFv/zZ4Jln2tsMPq4eNY9uwQ/r20aeZZLj5/CB6rqC+j&#10;5s6J6pv+y4Av0oZFsVFKrdLDBC/e5ntv9XoES41uovDC4l4xtSspOE0XtYY4MC2/nD4j8CCkDo22&#10;jLCnpmUvBX/Fj2pSy7f2fHRJ9YBYzdkl23CANemjxzHWAxT95eDNHKiDB6hXW+wBQL2F3izjabM8&#10;4UetW16PPr2O/Du+nQk5+VqSIFmpNNW+tvik6RSmKQDN8Qfh94dKdN0LzNKl+z5cvR9McsBGr/Mx&#10;nnM2zY0zH8p5nP2/CvyE01+pzZnTLx7YFIuS1GmyOY4KMJR9ffH7oN9vPvxNtLYbD62IfEIvM82r&#10;yhnfc33YGwyT8xtY+ricls895qQc+/jMJjr7d43CaM/dpFPnhWh/7SpMelvlDj5N48Mphe9rx0xO&#10;XJjNkAj03Pl+KYToYu4ZoPcT9TXQYvjKGE24P2Q8r/+ND2Pv3QaAYdzUnpcbAVLiU3KU9nHYayJt&#10;PovjQOTsAtOLa5xQZ+YDzPkQhT6uKgwZcsXBg4tTUxzdgXY/NrrKmepPcM55aOq9BegvXBUU7j4Z&#10;QBhrZjQy7r2+6Lc2X7kp46wAWIdAcWFxivHaeRMgbmCajwHOnUZKfbCm7Z0BhCWzbBhisWoqGLt1&#10;xb3Xx9lrsFd3gjBJjaFmFdmFaKUDyXqM0HzscV+QHNIsCLj95OUBhlkKuYfWHlIp8mo0AO7bzHLB&#10;cFYjuG9b8qQknwAdoPxFqfyAsoiOPOp1zLOHozfk0OeTp9AZU3njdmF6PTlfT/puwzoetxG/oPo4&#10;VBswu98c22pdlhP2VeussscxQ72ggiuhmHYUUhr4w4Ww+O5zrJe3GYGo6ApaMeqnOU3EsuUf0ca3&#10;g5gc1gcmbr/vucqVrhpF3k60VQIHCV3pP+NqnAZMcmjkhzLSOF6Vm/f01RN9WMVky0W3I0ojkI/4&#10;UbizXT4k9Oj/pOlyIYd9DdaJ37FTqgn9fuyy63h624VIpzM4bvjNPAMxjo/eeVMw4tXjoez2CrI9&#10;mn/Mq0dMPsHyXFWonOqRzL7VUR51+v4jRgBDl9asrH7x8gFWop8POf4t5PJW4vpGk9hl6PgEFTKn&#10;EgycCcj0fPXRiezFeatJbp5tQ60ZSfYnpRTma0IAdFHxkMnkbSnMoaviEj4U9ODqbx5YIwu8fgz6&#10;FGpybqrOAUpiHqOk9uvoA710zLf5dQZkFzM/FkS094eTYEg5fnorMbSrw0+NR+FO8LhOQBG6vpwL&#10;X2Jx4v4x38m+Mxw63cyLFQcIvvSzecO5mfERhUShBXlLnPP+BWfC+Pg0RBE9Opiv5rrxVI3Tdmlk&#10;7o4Nyyhko+Gmya+9nVwz0WFG13vyEJ7kkJLImqfJt3RdpTd2iFymZqhtrr7e9El2nhumC7mt4c1M&#10;3WIk9yo7WlSjmCINT33vDvJWTW1WDQkKzHmf6TXRL34zXf4CQB332L4OuSNXw5+a0c2V0TW1JvRh&#10;Mk71TEZXUZHqTXa08lq9ELL+MTOYu5SXlnfLRp7nYpgSYkNCnRwuPjv6v9mIjDQI41VKDeob7Qvn&#10;wcjcV5Yp5Bc20tcwFzllqaVyZVUmbWvS2sH5OYxHrFfQ8vNj3OUXs+10N82HU4cTrTIoNArDWMCz&#10;wizcwmrMN7XPm79jr6YFJOGW1d/e48s0u1luCa4ozIldLdl0k/7caluXxmTFZ5FqrKN3E5alAOY7&#10;X85upI17ZVZ7i/TOJm5Mltsq0kOuDp62GRzM9oXBsmGvpBosTxiu918nPvHmBHdn8ywPUU3svVFe&#10;XTlg1u2Ah8ypQ7f+J+oXPVyBNwzkw3CxjW7tYiK6NsRxnFUgkj6l2SL1Csh8HCGVd2yqifO4ofaL&#10;w5qa8uR/Ynvvono65stiGn3SXgKBdvfJZ7BPPPfGUBqRmdnKnrozT5zO6Zlvli91ihMdEFL8XhSH&#10;tAwiIh9POKzhB8tIBHSq19bQ0jfT/3gBn2UA0I0CH1yJRu5UZSOHwVfoYeqBKZswT6cyr3lYO/Tu&#10;3ilL0K2VblvPMYQE07d1JSuYyCBnaiZgMR9YRh5evwoTiika0Ri6ILuA3YB+TbPVEmP6eNXO4Jsh&#10;SqLMUWFR5kvcdDIh/HYimpFxTs6ILakxSLgxbAPMd+RAejWq5h7XNwnkWit7av84OQtAa6Qxynks&#10;e4JqYcsiQ5o6T//6iHnXHBXHkchVJs0KDoxYKduaTct3z/ZK2JgjA3fhdaqkrxyEUdlmB+becNCS&#10;YSgBtnbl+jisQhRGtJuKYYnyMVa+TPl0hwkcViwqLpBigkVYXEdGhP5UpUsuJ+JSNHV7GyqBSzRG&#10;JVQ3Jkwjq0FS7y5bofOw4smxDi92ut6Qn59S+/hPPVlIrM/2jJeO3RHaEWC/KT4TfDAbkNHuRIih&#10;zpfPfgBE3ORNqHFvxQxZm8g2taqMRahVU8Crds4yiYyMxiuuI0DQXhUbvRUvCS9IC/XfGRl52nWi&#10;V1QRqq/oOMQAj8LYNZIeHMvJsAyXSwylNclPPUA7UYpST1aaQC3ZoahRiwrSGb6Arhaie3k6MN1F&#10;VWtRUUgVo+bknpOwMoufnC//DxYxUwleTd8yOUTCvTW95A44zxxe9RNJ0O5IhuusvLB0OIB1GCvQ&#10;b5oJGlJ2DEhFZY4xqpvO/nj1MwSIIS4TE6g9OiRuJOdkpZE36nNtPdhuYQ+/AfAQNtCBINQzDKab&#10;h9irJf1HkjVnUnc0yiDTHwa0cdYUT26lMcc6Z8EtvAxhw4sMjNMax6bZkdzUdv3J8/303cps68Pd&#10;1UU3mOz9z71nEffc6dNfILDwou5BaE6sz/DhJo8vhzr4r9mSdoamR/71msDjdogNayJdOrhYlr07&#10;nknJY34Ji/PYqEsCaqmzl6slapNoVrgcspLWI4v15sExIh4txWK+WisxPF6nt7DHSbv3HEOQuQ/h&#10;jBceu6ef7Bk0fDecLDu2sEY/3VI3VAslqh2LV04lAd77QSfd0v4kkn/419PNtYmR++JqiVMpxmyk&#10;v5ZgAFGwY+fTceua+gFFj3mdmqKbW8dUe7+nGM6TbmszYha3iAM4TSjKfWLTno3yRa8/qOOOQuJb&#10;QsRWPyK0TrTPSSJbuxgH6FdO32Rlz4NvRaU0lXP9NmC6lxygbFoniRMvih72k2tdLZQgWIhakMQd&#10;L1E5zuLwh+rGjRt70cfpNG6YnUjCY/jifIMDZKt1fBvqcshnEuRyXlNpcavUnG+apG6u94+61fma&#10;zzwJMHUMg5fu1646TS5oaxl4mRouTgQ1vhCHSQ1nePNB0KEhR04qHKoy5vTEyip58dpxJmeCyuOQ&#10;Jhw7lHo9ygxqd3dvLKn3bI9Il1a6d5p2FGJEgPbAzWMq+nJXoBAk7bpElwfQtIdqw9bz1cvfNiXB&#10;ZpFLacKhs2oZX3gJDQwoJ881yEDpE0aRoCxlPTKNiy9lrlDgeeGWNJdxoK4vx50RxrxL6VBB4pTz&#10;pPSkZ+7BKk5Xxd8sGoD2iR4DZWieLuba35XDFTFlcp+4g1vE0AOw/ANMwpBe5TfOf4SmfawGblhE&#10;nm4alu+eFNh0/2n9YDsA8F/Yj2+3dQDDMUnhgmv69WLynAetp2tMMr7LoOKCgYtrQtHLd+EAtZcW&#10;373qwVPtebujGa2MO3HqgNrbRdDgqV/EX6ozNL+Td9xsUa7OYekBalyGhAYKO2D6j9qRWkfpmneg&#10;iDv6OOhB+ZSNzse90xc74/on2JwUufx9+4MTLEYnlNJDifRrzsmt8fMs9nje925QPG9MiO8SZ+ra&#10;PZ2Kz5Kq73XO80Pcu3Xrg8q+Dw2/XSTZ57QPnXRgSYhK+imGE2c0usJgd1bWOiL8rpgnxxBVG6Yx&#10;9UocITlQiHrMdNcxB8erRhItU5FPdM0c8RLgenvIBrVUpuOY6V4s9oSyvTvMc/cdBu/92pxl7FXG&#10;bK22HxzxEtaw7Hoo1gHfksxf8bZQbtt4ee/MvOe0GqnjRIOVu3ghFcDmtvowBu4jeZh53eLyAFzv&#10;K5JQcjjpsYSnaFabPOmc+9Ob6JVX92AvH/FwIpccAFDwbNwhOeTX2lxwUeyRDqx+AMc2N1dge3SO&#10;ciOG3ky6uIGSd96Dlop3FtrJZQdsW+dILWE26bPiE6d3Ysr0QLApYs7bpayLzM8qnWZDDkz4703E&#10;XBFnVt+ypWx1dolPyjAbGtC7jdw4s8GtuqsnWURKOy82kD62c+7D9lZJOLZd2zYx+uEJ452aVnvd&#10;OQKNV9uLtomDFNaVoHQDzqD2MibLncwq0ZMfq+hhFXCwwCrt07h77ITsyiZs9KCW8UYo00Lugtb+&#10;EQHWdiDK0voJd6HtdMlSgi67ShyLBQHkPzdOuOMVxywcZz9wn9CdFg6Lo2H3XvHCv5jrMgtKzSxf&#10;vO0xtbqd6peYYm47h0S9wDiEFieRZKFSip9ic9qbnEwSEqFD9EI501qhTVlRCXrfyGErUr2sZzLE&#10;+32NjhCoJVVbTozHDIWzTdQ/1JZcKt/Kyh5O08SO3LUKJvG5H+kHhtU7WEhTFlD60IUw1ps2+Tpu&#10;yn0cCFBYWPJpiYmVrIreamHXIwa+xbu5A0Ar3mPNoBVIWDv6KDWhGA3YmoALfnobVVLkeQRAdNuK&#10;AVjunSZNxJFyOzNkbaWELdlHJF65wfvAshBJ6Vsq22p5lXxQI4hTE38aPFnVwMgMCzfiBrcc2ZOE&#10;2PL14hUdxA4MMXd3FoD4MmU7z0/z5CdVosEx5hA66VVj0RtrRenYqCudoNukPViJhu3y/pV6bgVQ&#10;fMdsbxq7/Ddk2Pu7UX7TfC3+OmXmaLxUweXGwU4gKDnl75LzF3l0SBB6lDxyVdiiGs2sojAtlYG/&#10;DwbWLUaa8o9i3Bb9pT/xiEvTCJO2rDYS8G+5iDZW9DiPhUhKxjlW7ddcSjGGZmMOZ7RNxaLlFUJ5&#10;8xJABZ5HyKGJR9cbKAsyG/1i4T6AOvvzHfj0G6Psl4Cs/Wxjuny8Z2qkPF54RzaZYRXUoKwp4zM7&#10;iN2wJbKdO95W8Fhc6Kc04kI7c2jLvlhKk8Drnfe27mDcyHmNKybtXEr4kEC9oWVX5B7DwDqXDhGP&#10;x19b3m019Mp13Pg93nhtdeZINdhll8MhyNRheRibsZF3I3Gljf8JicSNcPndYG/G/OUoV/4cXi40&#10;fbc7cMOVfhYvn3+ngbjJj7wGujCTExSj0eYhMbM/uj0AfVwdQZSC2S53WGBI/jdeNNkr6i3B73wX&#10;+vi4YfUIpLNp41IrAYB4DuSmelUB9fRRLOxRerT8h4F3rTeDK6v94iK/ijXbBqxXEQldLI7Pnn9a&#10;bsvEHOrHcdvJnbxvLm9yoovxSqgpvcByTZMiU4EGxLmZgzFl29oBjcGopp6JEgbUBeHuExHcHW5S&#10;yx/K2ZaVQDpqrartMmLYOJjaqYrTCST9keJeAviCZGX79d8gvCpFXRRPmNCAmZ5kmdmi4USBtCy1&#10;khKpjrOwyYjEMudhizmWIDrPowvF0VOBO4OdKc+C4VwoxmNThjY33r3gXaCvxY+JihlSm8wwlwc+&#10;6obFxVixPN7jyPk2KtIB8mDgOF42WCyAYAJqxgL1fDhJsZZrNApm14hAPA/EBNSw/E4lieC9WNaf&#10;BTHWhnaH9DqdIaaelui7MeF+ibch+33JhinAFcKww2Y2CBtbg5oCbPel+s/f5uH6yY00edJopfdB&#10;rQR69IjZ1Kx0JxzlPLN6QQfjTfoRQIi/xeEIkdI0Ge6uzcLql8yh+l20rFIH4Wd8W7X+AIA4/cKj&#10;+CdjquE0YzRJlNIMB1SVHjjuH/mVG0FIfyIQnQuzMB/G3yP2CGJ1KoyIne6JBudAFI1kXsa8cgGR&#10;8wgIIjg6Y4t4nBVVzpihlxfPa01QWRYATI2k3dnyPIxIvU/QpzkruTVBN1EhV/8LXon1knyMEYfZ&#10;KGIlrnoegEjtXc5odQVWZ0e1PMjB0emGnmqnAZKmKds0+WUpHF8aZWubuD+1S84myoeywGyT4Bn/&#10;d+xk5eVakTj97xHWyI5iGEmFCsPtVr555PboSoyXPXNhFQBQASB/E0yASGFmR4yjSzWpVx0yuXAp&#10;0gmlyOwV2G7mLHzO2ZlwyJSihgU3q1wNNqJwJe/fzOMYO/VCvZihAQ6eMF68SrNSmRRHlBvhljv+&#10;0Em1GeWmiM34BSQmeGd1bfib5GaBo6W9x2EM4jvyvsrcmRlsMb1nwK+VcmbCrLL4XIjk9JJXq8nh&#10;vCIKFK+3BSFCXHm/my2WcYtnnpMnaYmPnZfFjoVgHMpU+oE07DWZFkP0QdEm/43fhaU8jEM4DGnE&#10;7TtZPZfdWcPT2GJVoKzLYq6SpY0kEqyXpw49uHPwKW3FsbkMzjY60YI575mxqy59K/LzEIFc4tNf&#10;Of81wn/adeeCe3IA2UhayMFlJQ3Rm844Vg80kTFbcre2C7xMVXKu7N6bVyYSDVHkdsfmmV5B5+Zt&#10;FcTNecWEQ4Vze/2nrpzGL6QXhYC8XkH+ZbNldS5VPD1jQofHsrmGAnyvimICGlPN1ecUCQM2Egvp&#10;53qOzbLA5SRXTcFXxNOiXfnbBnxnRqc9hSy/fCfWb6Ce3w+6M3g35G43DSijIYN5vjMndsd251DM&#10;UX6h8TFHLPfWfLa9IsbhyoA8WaFUTi2iESgDwmHZnN3YF6pB6chSMSsrI6iMtRriUg8LyoEotMDG&#10;SnEZ5vSKKhGcJkiNswjK6pnR+JcmFFlUAL7Qj4XV+hJ0gJETifhaUqKB52MzDYDxVLkVpw+gdn+Z&#10;uEve14Pa3pgc5LYiJPWUsiIglTuxhb0yiJCVOKlN0r2Y3dPgP5H1EYxKh0aQrY25sqdFa6tuyNHx&#10;qdSOPp4eXUgiR8UZmjSO0mj7mz0cz6aS/t7r1xg3veDwS73NQZKA6VWE/UYEsAQegrrrXdl6W+Cs&#10;1hxyAjtRuRO2NSH9XmLePn6vLO9MXynuiKZyBxHxoqmSv+Tqt86Wu2ArlybcowWhLNKZ9bSsZdwc&#10;RmFA1OWXbBmUVntabWFOMscyReQVqsTG52+JKyipeM3AfDOnuxumkiF91EEpLtFfpFw2I45EGcuc&#10;raTXV+YSnUspkhS4iJUhDbcdrPnbXGFntHlLr8AbuO++S9Qav4CvBRKsTB+3Kt/cPlpg0sZMcxeu&#10;FEj12A9/IqPvMqtIFZSHMu4PZaBT59aQV1wgebH0MoOCtUUBUUa1aNiyjUaSyrybvy4bUczQEG/L&#10;nrfnY4ytTvFs1FaQDl1wgO+vK/ynqofw98Utb5KGvy5pHulx0JkSKBKqiNKUM3V58C4UqftJrgV6&#10;ScY66xgjP1aVGMXLhvKgo5OKNSqDweGjqpG3LNh5Kb215JH5ARjBqe7P5vquHWaqDQ63ekAWZh6b&#10;4TGuW+/zOgfYDA8CvYMTYcg7c2iAwcxie4OYRoMIFx8sNjrWoHnHhkbcTJsx88oDdyzgBvwKv9om&#10;4ZvH+TAdXnvk8aKwrD4oPc9F9DLki8zyVVLgphX1qFRfBUg9K+Rqsw86zUv/6AuI3ryneENlqwEi&#10;x5pp1uHBSY8ZYbPes9DYF71wId67nOA0kjzMVBLlQMuxap8qnAPC+mwJGRlwq806A/IBBa9kVkVc&#10;mULkP81UR+yX8TgIL72iMaLkYfRrm38RgeHcBAq2MxVB5Sv8oWgEjDRJHDasURhpzvxW6JU1XTFM&#10;b26MXbAyIXZIFSmpiyqQH5b2yJxjZqMj/TqyQLU0Xg3GNVnRntwx6fVH7H6qLyjZ5ta6Adx7Ta37&#10;6Q5zEUTToRhs86zslvKq8WDIXGjcZfEqOEOneGq30mEO32u+ZtZofsI6JquRp8Im4xfQqeHcfFxk&#10;GTlFbiD3B/OhFQrXZBAMtK8smfAvv+eE2qN4SwkEgfLPSWFva3pl7N3qLbDcXU9TDHYyNVzAW6OI&#10;0eRQCUOFV5SAbzKD3mocQEAVSmBERAwrDbNSXLnkBTenJJ95L0JApfEKf2b6MrmiBzl2HDI9eC6y&#10;gNicbL/DqoJj3GRxbVaSFZw3h67NuMVXZQZzF0HUWvaFBBm12TYWy5LLHF9STmwhcUyGLaXwKTfF&#10;Cu6ypLCs5dLv7lRvlQBpvfXD2SJh8FgT6S5BFzuXoRA/q3k7uLT3NLElq6uKSgy2LLfcg7ozigsM&#10;z81e58ZJxoe8qVA7inxTXgZgrUWmbC4kDMDqwwRdJJUxC5FTY+ridK7VjPwnmKTWg2EIO/eqEGyp&#10;b6cxudhximF7ox8MnifBNJKPKAMDt4rXWQPqsllDJGfH03yw4cp8ayNufw3flq9kYsF4pqpLKwvH&#10;AmpzQcmddnmyAOgAM5VsZ9AU8OvGs0a9kEpQnv/lyOIEqZIOBrTsh5HcDvPw7qkwyshfq/5Bpadj&#10;L30AE118uIk47uVEGldA1aqVLGBFtwgjf+aM5zE3NUfnetSdefYSljn4nGPQ56s4NzwCHbjgRoYB&#10;euJ4KiclLFv2Rg/N+wZ4ENJzyE2O5QveU5FqZlvNgFUspQMlGAerfKk8Pa+xmhQLt9EVoTjEKBGu&#10;kM5YKB4ky5T/YgBWXpILGM/1pCS5V0lRtoDiub/awIPFwydWBSq5c5IP/1Z+rF5q2SLkyGgw45T5&#10;6pYGa2PX7LL7yazCtkzmrZBOWmXcHFzox+aIW8XhChL0t4IE+Rn6E4QwzCZO3TbTVLeEBeGbSoEc&#10;ZjuPvWjwHs9uN43NAKHMG409Y9D8895RT+WQMup1d8gehZEUxcGOGvuY4bNxP8Usx52c05Ju61ST&#10;k/6LCpnU/CjZLTrHJRQlhdBpLj8YrraKw8VBfzf9pHA01VdZ3fQVY+VKZU3jiBL2Q8cdI9YD/rvZ&#10;oepVm55Ez8NOqptJ/i1A+cEhb107mpRUSMTUrlvJzuvuEt6LEnZDtArerIJkRkS7atLXxB6iABkF&#10;sDCHC6GSY1pyWdk5pWFmcXkza5P094FCYOe0yACXaSRJXbxY3jb4cHRNkblF/vOElDKXeBP2eKOj&#10;h/OxMSfVzEtszVvy45Q5ceuLnleHp0XkzdXRkBPbCVpBjWnXMxCdDYC7cu+h4tdfJw/LDKFDM+Nm&#10;dAXgKQZAqfXkxWWgBxFUvGG3Qs34R+3G64jO09u8bLHn1uzEsOvUrMdY3Ukf3lFuyFRBQH2X96Cd&#10;fWise330TICHXtbNYvAOxF5Lnz6lXqyQr8TyhVEA6h1+Lw66gsV80Zryc0A9wS5PE+qQ6uZ/Ujfp&#10;7TikrsnABE2xDy8vQqvI+ybL3QEejMXJRr/sh6/82X2kxlOgAqNTD66ZxZ97HEsxGHa6TsqyIplB&#10;g5ywButXr734OvoT8g6H8FbKvByFt3YQrQ6KIEZ4Gr1vP/Bc+DejsMtLxXyY29dT6u4Z9fmFTm8k&#10;xE0k+WLTBx/kflzmccV79TMp0tFlrg5mvQ7n8kWI6g9uwLj15LVyeP91/CKJEisd/e0c0JuycsAn&#10;t+aQeZ3P+ZpMbSzDoodSvG8/W37kS5t3Jui1iADjRNRzSSRwRB7E1mMcV65iOBYOD9eT3BmycEQ/&#10;PasbAnKSHoe7aasOJHNq1nIqZcDFf+6fjoOzIGw0TNiZJ9se/MlvzbpayGqfM9R5aYXYO+x0/kPU&#10;rZdDXvIuNtFo56bC7WmgCHZxX0xSEBdMH7a8j+Mrz/4g/HRmQYWWc6l8a/vjMzC1lEFbCP93H9nY&#10;dzvkbZtHoHHw/lRJ6k+IuXzetWI/ewukG1He9FWn2uOcfR4uuu7WbycW9jvSMvpTrwEsXstRT3Ui&#10;9gzjpE6H5+OUVqztVAXnxvNpjFad0je+WSqMGJmtTUKWw7C53or7iyW5kVMME9jKOZSBiyu0GNpQ&#10;C0ZwK9XUNHMMZnK9u6l9NRsyoGEyn2sW764p+YND1ltZHL1PUf1YMydYHxSmSWf6liARxMe8vHgW&#10;vUlOdJfFdvLKyYbdfCjeoeID1GBxzocpK5I5qS4J1yyQqK66UfOv345R7D5VWu/X57x99MZtw/o9&#10;d3G1iixFHCzMdELt4lLe1U3tObRoOu2GviZkenk7+c9gweYpn3CP/RTpXDiK3Dz2zibX/CM9veSL&#10;dz2P2/Y0y95iq1S35SYJSn1l8ygHIEW/PZZD+eP1WiJU0K95NNSNMa/djPKpN8W4umDkTQtCf3e3&#10;PJyFhRDFXX6L28brjao7WDG/5XjD8STOwMeGeo5eTxskSB0n/tczLJsZ82KS20JuAAfJ+S2rjMgq&#10;OiwjnrSiIGcS+cBI06OUPhS6N/Lj/Rde7kyxkYVFnJcCrGWlIcqIB6OyIsVY1E3e2ghioiFdAWQX&#10;vfdfvEgPrKZEHfCoSdndfuw25D5Nybz0umTQJJtkf1KOFjtjbZzmXY7bHafArS7CuG2yUYVGDsZQ&#10;tZ1sIQU3s53SNroFTsFrm5AGUCjsiB2gnZ2TmeRUSSoJE77pvAvfaupAuyyHuB4+t933hVSbEU6/&#10;SXuP/+5gRtuf0dS9VkHMSwadDlhZKfUhp8yJWGuIh0VlvTP0TIB8U1uST4wvFSmv64DZGtEXMcAN&#10;u55M93pcPUXj7Nnbg5ty0MtfNFTFvjs9XPIucdRzr1Wf5Tbv0wo7O5BKaIi4axwvIoDjDh7nlZIJ&#10;XDHqkUlBHGcdO5Sq4xhxj+jPctXzKqCKP1h1ptmfPvfRg2qCMlAyqQ7JZEuZcxQy0+kGRr6//WRf&#10;E9KL2t2eLv6RrNIIPLQzYZRc1+Qlr3t/z96WJKBZfbDTSBK0YpvVK4iq24u5wTgnyNR8OAsnZ4Re&#10;J8LG1MLazeJJMLRsw34IyKkH0PwRnUNO2jAmefOnYCc40l5keui8q6JezznmiSS/XJG3PyhgMB7N&#10;MZCtvsVOtUjfPauiCJe16RbVwLKzbsQUPjPs/cOYeM+ygqK29/rX7Rdw4KdweOds2NNvO/nd9ma8&#10;zuf52iUbKvCLIfNkh1iGGedoQL1HNFC2ZuCDeNT4QEm7P0uEFO0sGMZyinQMoncOHiMWPi+c+IIh&#10;jyzTHIvY9XCxiaJln3IGj2GvEi+t3wtSdW61i0L9qY3ADa5J0wCjs9rCiUqHGjUz/B2twy2dXdKf&#10;oMavx3uNDj+TNijQFcFBaTntN4NCZHglBcBlaJ5xMO8V9lZAoA93WNWMONyimKWzqKlFoM9XPsu7&#10;lCv+F83cyRMjQqVsI77VqTZhjfDRdhdjayhqYIf0BIZWAOQrTvLpmLwEr1odYqbnQ5ag18rTItwz&#10;qnalMZRq+GWu2ExDLIfiXMtG0NtouATWmKeBfty7orWVxGpzuHGzO6hZcTzi84DY5Xm4aBMWmtXx&#10;JJpO3emNkINhQ07UiNTmsm0A8SCaBM/z9Onbe9NCjKPwPd+f0cnHdB9HaUx0SwyMjrbnOXE4iKjB&#10;1BqrKzu+9qW7ec6gZPlnR4czePR4cgG9e4ZYJq8X0XJnzR9gDtvptNuMe2qa5D5nJalPncI9OEmQ&#10;LSs2diny8TJMWht/oBI43GTr40zpyji8WXfDtI1AUG9zNnsDOGWK7XyuvmTQnki0YLrHs8L32reS&#10;DdyDkYPmedWBfMdLvohm3FCbFbFXIUTVdh0SH0DtfOlm3Sos6Bx43XEw95K/qKz+FiKVjaw5Pe4Y&#10;VBBx77fYoYKTr36YQuCF9a4Jrb2mVPnWk/nPzxi3c+3cfQ/+29L9IvJBN4QGiQRElK3U8NyAcFC6&#10;HdUCuXNE7JRNxGaIlaxhsB3HKRgaQeaURS8ikKmXXDXJjnoVUtsudQ01mVGRwn6HnZd6lNxFl5qF&#10;yv/Y7L32U0ptlE5KOAsLhXykS1w2hME3GxIe0Dvh016GvR+cIWIUle3KnO6vtO8AgkRzs1Dxbbmz&#10;PfYHN3jGxcTe3oYqPNf29ehN0VUm7R7J98g4Ma7IBFRyirMaWnN/xNVEasE9nmAw2Up0wJtYgEUH&#10;wx8InWNzczrQOA5pvPGHdMpJ2smO2gsv/+Jm+eqySLYFSLDzuNFoXwVA4BrBFceqcoIsqB825374&#10;ylIVsqwLvEIk7aMKkWPtYMqC3vmsVLneYjpjwNquqQ9FmfD66ZA26pU38oPYI1nZ+nmCfO/wDien&#10;xU4Nd6VKgdvbsKpwNG9Wcj0ZIjyTTiiVMSfIFndN3pFpeMsnHkv7Y91iMBz6xqIq+huBgzP6ST6c&#10;L1dpBuHS+ymQeu3MqJ+fMotkDFF1ccyYU0e7DSq+eWh+6wv185Cjxub+HJ3Unxw/ND+YdCKKjnp+&#10;im0YqwW4870pBpR2Vd7t9HOHA5ahUiXQ4zRKzUVJqVdq0B6nenx8XNQtXeiwp0ruioYX2hR0Bujs&#10;ColPIUwHCDihr9TWy8WSqsK6+ND71qstgdPw1aGOCCGp7cGhzh/WnkaY3vgWLkgEObiHY75C1FZD&#10;dUROKxjJYueMHa9VmahrB9LVf6VapsWWtzhcUpnXNPtf4Ecploh2uIvB22P2U7Y4w6bUf0YxOM1P&#10;QLajhZhdOUYKS8hoMAhgprfu0ZVpLpwIISopQ0HlD0cSPhS6mXXjJZUtEtc9rSrwyED5YM7k8R4r&#10;tKaHFnfKIV4W6wBQtpuu0Q2Z/Zw+VHov3E57Y0CCGpcaq25yKsvpyiQyPZ7BuB2Ecs55j7zrNLBG&#10;jkUWcL5WjA8VbTkltfJILnHMDXH8e67xzCoXq3qXWUDN2dYIFVhCuFtST3zpPpfzqLvgUWQJ68yD&#10;lGV9CqqiG5mqd4OTm/OCewlPgSHG9/qbc91MxW2ZZoJYfGNXDp6BZQt5CD3cqJKuIwmxmbdkulQf&#10;1pwSpUdkBYj56M5TXMYqCEn2T6YU60h3bd4kztSRRe6DEMvx4wqN0iTLmL6l5OterxKymoSzWKb7&#10;9FQrI7HzzEYx9lK9SuNwKlL9sbWeqa5G7yF86wAEQD0xiUwVeB8+MEFdWChqAMB+E007OAFDAh5N&#10;4+CmayGa0x1abaQGAtQLikouMvvcsO8DBsPsDM3A+Zl6V9I8MDsYGA/62XnHNtq7TV/ilC6AyoTI&#10;7V4akKf16kvgglmrjChX9QnV1gYBMpzqW6yvqzpuSDky/hZlRWaIR/IXZurFAV+5qVtA2hA14Ees&#10;2GuvyBoSTNji8TC45TsFuNFWTHPzFHx0tyo0yS7dgUa5RkKmXEsx6eVqf4j/7aPXglDn4S+mBmYm&#10;+G6plQYgT64lm7xApd4lkGAef7IINPmTG7B5O/Gw9cEBs0XLI4eDoQIRhUDxSHlywiyrANLjdB/M&#10;ySXH3bofb4lSCzOyteTDWFgN5Ij7eSBFLDPN3fMs0DTkZMGugqdgo49jD0uK/JYDGeoUnxJF5hCL&#10;AEuBMqNYRGZWouxBWdIfK1WwQKpIOs4Wq+QWcFlxoAfw1vaolzMij6j9sW28rDK4Ay7Xpt+rCBQ8&#10;t6fk3buXseoYk8v8IEkQACo5rmStmk4xLDlR558ysxYxeiqaJVjFxqfohfGLCNPIVl4h6snrQjL4&#10;cSBXKA45pcfEromAvVxJ4px+iV5z08JWRbyCGK0eVGJqLzfB0tcBiGPIm5He/5UlRi4yKjqLgNmw&#10;eMht3e3m+d7Ylk2nwbjHyx/EnWxe42kJhZ6hQMtsmecrhwIjPQHC6sjP0I5QFXpZ+puUF11GOw0S&#10;alBXwo3j3atwRgkl/BqMGt1H2iYQDJBDgrH1NeMWMRy19gQcWMYnHQSJzFHVFOqiGrTQGKrzc8q/&#10;LnFrQMWUX5feurW/+rdOkij0zCwcEAU8ZssNO0Kc5nG87qAWA13MQFo8OZuFiA7LQ/u4Bio+bNTz&#10;0TCvDAWc9eNaVifscGEOWWdIX6yaK1FOAYn3bQ3a9NDLRWAZWbj1ZHuO5vgZJ1bmUiyV1s3yGJBu&#10;sDxidnlPUk9OULS2FQtQglrXiSFN2WpblO8uLTLLg0aDFGSqTlUvWlKelcMuIRgqA+sZU7jv/NF8&#10;GRdl7YpRCkDGx7MkXmz0Fhihgn4QHg+XyBLRwUKhdldWg7j/OIFODSby8aWRrEExioLaNBaUTr9s&#10;NRt6hwQpqDS7h45imN3wOk46FzKM1EhddJVRXuKHAn9vbVC21VV6PcodJL0i/yY/2J9hc3KCnQMj&#10;XUjGZJamT64HcjIxR1b+DXQyZT1qptM2oprZWPil6n+sgKxgN7jo7X+C+o1OI9QT5LTgHHa3yCv7&#10;E4Ko8n+Iz4GpAnNU3jx4hKy+ZZyP0KdWJOwlc3cjpw8KnZ47O+DpkNnIPZ75YEgRFU8Ol1UXzLwL&#10;JVlF6ujgorKREkyI9m/PhIetUnDj86Je7jbY0RrHkDla2Y71czHICgHmJ+BKYyPRpeHeY4xGM2cO&#10;ttQmfXXOXDUumW7US3mIxvi6EZjvilzMrXdL3OocZEc5+nYbjuJnqqUB+KVZej/TVBats48bTQ2o&#10;wJDh6WGU87g1I1A2prggil17j1xGZr0czZgdbuVOSCY6X+g4qJgKg7xq1b2ttuMoB/TBjVQG6lHR&#10;1s69JkHYJJWiDxEtwIFtfGdlTmToqaGh13OCEgTH1KyQ2h34ScUOiGvKmeCjrsFyuYjcyuIvnHqt&#10;JYr6ipqLgEAf1dfWf+EfV7eKSfopF1ic5Du4k6pmoSQc+GRQetSJRwJg7JeHE5LDfOQzkwG1lCX5&#10;nk7D6oGrnH0yPHiTR6XWbCva9dRWT501pDbTCuP8M2SgBTds21gEZIim1V8k1yqqBKzfMR1xlRlY&#10;euNmezkXWawIYzqGIjPiNbMUucHGQ3ut3EvctUGMoC7tHNw50yA9lXQb7aWM0K1O3e1XXXpxTrx/&#10;LH2tdILYspPO/DvswAR9qQhuRUzqz+7IKN71mKmRVs+2FMuNFhqHi2pl/LFC0lZTJ/HbvPHtoIwa&#10;U1lreaMskyFJYE4DcBonj1BqW6b2RYjtqXYLAvotl3LwRcuCbV8wbKM6FrH6YYjpiBp2pzOJ0u8O&#10;QFJ3N8OS7o+iYLIq7KfDTiJm5hHS7oyWx/0+I6HpOOoJY4oKDn1vVy8KC5Es0y5DJrUSGR+u+n26&#10;QSucCJpKhF7aXLsk5qjV5fQvhrbyDuHn+wPyONxfgCzxuouHcgZubEYmtceUjNpZZK5rQuSrfJDZ&#10;by/9gDsz+4Mbmd2Jk237mr6APsrunaosTztTpSNjRvyqgK5eQS8oXGsXLykDCPSsxZ67my4zLTlu&#10;jCtSEcrFZEzIFGafY6mBeZfr9PVQdcD46I35yoMK2kmYbTrXnrUXaSH/1MNNk29jI48qDs2rmYLN&#10;VT1539tm4Rh+GS4EyKVNZu6/RcFdAwdzPl7zzGxcvMkC3hYTMtoFEFTdtbweklLQoISJEqXXTq+y&#10;YzYd7xyfDp0A7PDFqwOJihBS5I5yWltvrwjF8kDrjJceILqgd/QcUUcg8xzpomy7YVu/WyslQLnk&#10;K2p+QyMyF9nqKNnOmhUIDLncIz50ZrUToxq1UEsrYSppxXj8Ix5xl3iPXLTUW2TCM4JRo+8tXKXq&#10;JgsSINhVQI+N69MpFu6lYTPlIfFpyaejdte73VpyFn1obV2Az/J+XlLLfpI/mS8rDxGa3ulUiQVM&#10;bo07Mn9lxtDHnVstlgesWc/VtpnH4/DMlkUujEZfO1RZfK5ySYXSdXs9r4fSN+Mf3hyUGWwTj8RZ&#10;eSZNLZwD090eU/bB8ZZhZxwGupXM4q/t/czzaEsldVJ4qu5GJBr1dcku8ZKBAYRXnt+wvRe1HUel&#10;vebKuxySe79pKKdsvtM19/Z32+dOpBAItTzVuOmsV+vU/mbOsiG8kmdwaY+VGSrvZU4xO73sWjas&#10;SDRVNENhxKcyVJBAsgpfmldMxPXsHXBsvlOjIhNktxvOvTcJjDKz7xA/ZTDzn4SwjJSDNQbznTEr&#10;3+nI5ViYZPaQgVaRXdX/5QMZfTNExChUas60UpehSX6wo2kBsYqd0yFWatQPeJv9yyVg9PC45+wg&#10;g8uy4zRV99DB1ZrKjLJvX9yytmZVT6Q6ycV8Lo1M/rZJy6Qts2um9KQzG3me5oo2EhLGGPLYS+jf&#10;Ujaxb4fbdiwtLy/QaR6EPxj11ay635mf12e6JlgepHnuBliKmq18Ix8nmHLuR+4Y9i56wHalqg+d&#10;ZBh8d7i7LWUzOfU8oxp1zuKQO/sy1YdROYxUMdRfWqjfo5nK7qBJyYaQ7FMmZ+P+Ltf4YBptOBVp&#10;amSe5gjqimif8nNMRpiuddiUK0XklpiU5QXBNw5IBqUBad5sGKoM5XLcqkpkW6y2a4suYnfPvKHH&#10;7sIq/szCZTu0pY5Yy9x2rvuCiDw+NZr6L+zH6D8TSK3qa2K57pa7+J0FK9TYmcayQ3a1OEfZ1zSn&#10;iBq4/8aqcX8o9IQUdpm9bdh6yFufEJiIFAUOdvCfEJ6yLzMWLNHZvegT6LnGZXBLTxVn5s3OoeZ8&#10;jHSaRnedSL0rNxICXKFQE2crxppxPLX2gm3As746ZGkUAPFyRjIJ8g6gz2QezAk9VMeQcJwqlV03&#10;t1GiUSzpAcsfU1Z5KQt5Tp6lBORwhgOrXEV0wVh5XBgPT6ZXSij1SkVe95LqBsIH4JWjbD/F+UZA&#10;1eee1kq8nBCAjG6xsp4/3Y73g80OeZyH5KCeGzxcqEcervyBc0d7m038mTHMjfzQBnSEbRZKjYli&#10;o24oHXc5IVo0ZQQBaJW3OFNa9G1qUrFydHeaufPfOQffBCVrK8+u4vEiI7wg/Rd5qax6eMEXADRL&#10;Jr6RyfezuX2BtSdDMEfDLXh8/jpYXOwSrlVs1LbE58naORQK+q54RkzvEPzp/R+zuyD05JUjnzyu&#10;ZzkLYcYjpBO5Txxy5PHH06xDDMep6/3rM5EjMWkO+Rn7u3oi/WX4UHkT4O/Gz+r5b4vIQT3qBpYG&#10;B4XrLb9DIz3bgNEQ9aBFg5YdOpao2H0g8amarAsoj365uHQchNtMC3GDQE/q9h3lyoHG+bBcuhCJ&#10;Y2sGBdgyGMmKP84j0ut54FZY4BP9qp+xoqGzq8mWnpV56DNGQ72GOiTzazJdeUXdp32Ctw25qoVg&#10;1ekoLZo+z2iuI2Y+SQatceQyzR1nvZsNszuN+hFT4sBPFdiLJAhrp4yougEA00Qe2QIV0Gmr2fwy&#10;eGFZPMbnYEpD9GfMPaKtPh350qr41xBnepygh4z2o40iR2nW1I9Sf9H/ieAtzfIg6mfith154joz&#10;3mk0PNA8+5G3ETVhsHisFQbD3m4rTvezDFocYfgp9xZIRo1ycNdCF35HejUhApXEMtj1DAlowoFY&#10;zNUm0xLw4v/5E3ii13CqcbrXtWlRKkuOev4ZpLtI2ak5B0b2KBw4+o25GSLx3FnVKuBdK8O3PAuM&#10;DSrXmNVXLQ0iSo6bgMRSY86nEvO2pAY9rleU0zcUV0plrf7znm8JzICVJ4pxUnQmBvO1UC4gBFOS&#10;mrcog/lXHpVdWx88apXniTXni2/ZZ8i9ISZimZJzCcJYnRVaVOfTUWSiAV4LqOaPILdVdYqyiu8g&#10;dMgnOk8eGLir1YfJGWm37MKzj87mFWiaKE0dBO7OSYZrphY1fS362q+pk5ytzUBWkJz0mHejPeVh&#10;KdZA05D2KsjyfneMTJb96GTSDwfe8YlaHkFHO7RK1gcs7NT9xSwzzM1su3lxvMzbpmRCAzIJpVOM&#10;Twbea4f0EpKC4washVlWN4+AztmHOwqMpjSCCbV0byYafq0dPvXWYVjRwgBfbmZYO3rd2ja5uwC+&#10;3RQZ8jNN5DGVCprVeTsLBjxdfT6vtFxPRWb5nqMK89xqDyD36ygxV7+2ZD+1FTK0ZWyztXqU5BTp&#10;+aNLe6//CUok7tE8WQjsbWkw3rJC5zyZXtwLRqNmpB86UR2W3lpCEAMilZgRfiEyYiMqhqSybhiw&#10;4qkrZ49pW8mOPqGz9K/AmT4lx2dmM3IMBEJLup2aV7qSLPG+ajK76CgTVV3/XZ5awKEUqS7FMzdR&#10;kkFWlmw6NzTMp70h+MTcKYtkNq3KCStOKI1I/HdxtEH1gMaKloqM4IeLbhOK013EmoAKmntk9YRB&#10;+WGjeiHCnTAK82B1PppI/EyV2Stt2Mv1cMHHlE869xpDaDbxXMWoQsKR+/RACTbjCfutfJmc2hL9&#10;I1c2q5Us+bQLE+rjDOKASlkWvrf/cWBnySGpF+u+PymFQq/Awz5yczjsmEcogVNRzIHfFFvTKjG7&#10;sG5flASWNI91OzyYkcdxNdvVlPS9Gp7bdnEsggJbZhe7MHe46l7F1y8t2VwuW1lhMKvyrHF9lw3O&#10;7I+nNme2kbPsJQ5X+aFzEmGBM0E6PxCJgyyv9THxSPBF+BtKU/LjPGLnrXIsREd2ld7HCrdcO5a4&#10;FMJI3hso6Q0AQpoXPpiMizpQ9bcarCTX4cDP0mr64F+Y+ib78lFz+G/qjZwWRkgX3jjRxxO9bVM5&#10;iFSNxDv3CRAnrBlLU7jcsCzZwvzw1fbxVJM1LLnzrDWrJ9LDXDpTjMIYd1g/POLU5hCuGLig/xoy&#10;ijN+HfFUX6iAPF4B8rBsjM/pknuMdS3tt2ea78ulyyswzPNNqNxVJ5IPlUv4WLpdw+SsQz9Y5Qki&#10;To9SHHd4k9YCrN1BOckvB6ugluORU+Tbbs5wXhbatsX9x0aGpiEp8T4XpOVTSFtMauNpfjf9CceM&#10;T3pmbXKS+VAb41mFBaZxL9e3GYWLgpAZDUboJzKgDj1lE1H/j6eR5itAGECkiJ1TYrRF3e68efxT&#10;J2TXOQvJiEqhstbM6jm0dtvNLc5jRW6S+QKGGzPQJ7JRGbKgIfp1MoDHAQQqUkyrojwDZiY1Qsxg&#10;9UKUSEU6bsE8fVOQtWmGfaBpkMey98WJGnYcmZVDbCdsbJ4ShsJrkZaacMqMhlZM4Z6AUxFCkNvO&#10;tRhwvEPx+PTla/D6RJq+z1or8UnL3i3e6C2x7nYChh6F1Vt2+X+cEjR13Js7juRrE3xGAyA/zul8&#10;fZcrXJ3YbOOx5/lxBG7NUfL/4dWW0uCTJ8U6vi6yCMYpSdkZ+pSi5tAngVujzvx1yb5yNR5TMswu&#10;SfiVd64+a1K6+Xh8as8Hiua1AZEyoKrPl8ZrShuyHzLpr4m2llU5XsylrFToP7SyeaDfdJBw8lUV&#10;mPrpx2vhB2u+ZCiC6nfB8iZ5Yy0dGJ0qLTGe+ubBZXDm0T0lXRUZ9phJkYASGnrDw5H21Q6ktykz&#10;KXWKeUxTBkrolLnkHn6u6OOo45ay73hCtKvbel8gIbhGdIP9Em6l4qL577pdiHQsJgA7QHZKXw/2&#10;nyc/pmJ+HIbackfzHbVS8dl6bjLJnk0BEyXohzDPzRIc53mG6HYexHPAkdf1U4YcUi+JDmaZb/HZ&#10;PZNntRfqRmvGIa2476iFpJeVAqiCX5jt9Hq5TNVNwPYipCdIn3t0IhZR40vaBcIhKusEYrFy1u62&#10;fKubCxJvvopKhMFz788OKcZJ2tNUAYhdqKDhGlKAjrVvP1hCd2P3dPTLNLU5NVFqMpbqJ57AAYva&#10;QSzuxvUrZkF5KRTT0qlsemIu7e60Wed+9XipLS9SDQWbs6aLZQXBvAg6a0dD2Dw2Qp0A3Kf6TMk7&#10;IZzybS/XOo9B/7DzoZWXvKeQe9wY1bPEhAcnl1by6Ui5dGFXjXnhUrUddZ+jg0l7WSfzS2foxK3K&#10;wdq6lxupNlhx+Jj4hSyQZ8bVnwv73AFLrVecCUeFtIYG2E4jn10NsC6vmdslAgrFzcEnzyfnZobx&#10;kH47PeDlp7xf1NxxSD10pKpb6kJ8HgyX+45bJMROSz2lJH4WLguGuTTIUEYF7QA2bMX6aMT5Tznu&#10;PBEpF0DtP9qvDtpvoyk1PGTjUOAU2TJkOcC2rT/UKKWzR1SIaoOqo4kf22+iyfa+jkspZAbIKm2G&#10;Oo3qpSdBDDoUCi0i6qDPl6bfPhinPBpcqRqVQ2+naUMUbSoZVFnaqR6zxJRFxb2Kvn2I+NkaEM2r&#10;SCRUtwVWtkSRKKuZeFOt6KXUiGOH085vxUJHucVWemHMgfgYDqLmblAIJZFP+xZDF2u6248FoHB9&#10;PA5SBnNK8kLDh8d6SFKcsGLiML4D14/gSzoYH80DlCFUMBKzYCT14JunvawspC2/mYdy3BPzdh4H&#10;otmMbJWGh2PUbqfMG6geYwOi01cHxds5wrlWKOUcNBxIeg9fcpyP7FxNL5devvXoj3xMHCs7vDq+&#10;tVx+mUJ43f22BPm7J0QzPufQLKTFZknQgNHup+5T15e6A8MhDbXVVwLl0pPxoAbIN71SKGfSh/TT&#10;ZphbsUtZJ0teUYzraa+H+1SKv9iNb4GKw/pDE/Np3mrRsRNZjBMWDshz+fPpRwYnC6FPy1XSzkUC&#10;SXvNQF2O0PgB2+0sztOnMrdM+3pQdf2lnueaMQRbEki2Y4XUu8CXhedTiIWBYFZc3wUUVh7XNx+T&#10;a9rS+wwtvWK7nLwDUFHQTRXH6V4g7WHDHC4pzCH++UkaGMw4cD0mVKY2kjDfIBUbTam3R3w2Nbge&#10;WSqGBAvaePCQbrNNVayYQyleKcMxvurfQBdZBmmLALvNF1r6sfzZG8u4HBeLOBIO7HV4LuUKOkdo&#10;E2Sv19zMOSVgjAxhYfhIPVyp8l4AHu0kxja16S0IUTogejtzb0JDDe+Q2HcK9wgzkkLmNk6vMlxy&#10;jzd2EyQhV1Od6FMyP1isgBSNa18/e9d0SORIMFnRo8sNI9pTsDwkc86/ewa4Z+YAjqD34unJoRz/&#10;N+q7cHLV+Y9hSkM6qkfPzB9pdG1z0jKyfC/8SNZd92C6DTZ9WtQFUWJiLUAXD4Fx6+G2rrx666lM&#10;o9ATR/9/O7THdS7r5lIfAyIOkYqaK8qkwX5lu14z7BlNbpXKUxsjqX34/PifJjcH8Wo9nZy+1B8O&#10;PpwtnJ4PIH7x804tzxbHWutmoVvuftuUiLXaD+OExQER95BHLPVr3PxVEivaZpwwdw7FAR/erIkR&#10;R1OLEIG1cq/N/56Uujxrr1NzsCFAyTJMl9MbA2Nvs8a63nbU84MujadivCR4dDte9zp+L1In45wT&#10;t+MlVNmM8eHphT4+B1ffTdnIH/SobDU2HcOD3mTuBeate7zgbEBXdXKa83DIl71cUFaafM50bNyO&#10;H+4NrKehirzCQPjZ9UiCO47ntNjEmSseKRj3flvGB/6l39TVoXJ0ah5aYHhrFFRof8H9LVaHW+85&#10;tZxKLQN2hWMXaV0m4/yF8WquTmpY5YVzvfKCzEkvabr2pk8/1MkjtjWXhIKkGIx09kBkXyfHD/Yd&#10;EaAipF5QYf5qJdOFZQ/QbmAbmTAISozVpZDNPYArHtr10nVH7hkA4iLjMe4Dwmb8VM5GvErZ7yWH&#10;Y1Lyu6xiLiDWNckmAti7/6HqdxPP//ioV2PzTFNeHU7/OszssL1L6kAL7kXp+VV/rYDYqSrZ31do&#10;q9T2dFtAB1PG48+aWRd0xiVOWX7kTnTaxe0haHfiRga/yfZQM+rsjUpnyO4HZWc8WhapA13hNGqX&#10;gideiIswIN8hS/qHaX5BkxNOPoyYn16osMYC091f1trWPH+vcNThzIPQwR1r5APkc+2Zq7S+QmF5&#10;z/0yVoFHHKCrKZIrqJWVsXTCMVRHDw/4dF6H8VXkfzayt+o55OAtShUFog99vnK+FKaJZ2z0nUQ3&#10;M0ZYwtzKWLrNWw48jFlLvuCtbLIzCmt2CZxmv3zB/IlwY3Vx8v7+FxoykJsPpRnxIlrPmVe69qhF&#10;9WMOQj9CuhmSyUzbkDuQ5lLmMIQT1082zikMCejZtBmfs5FEht1N//dS8dGg5A6hT2Dt2IKCHChs&#10;8s/Aq/otN/zhpoXFLMn42Mw/pfj359B8nJHkNN5wIIe8iY4CZ/jy+nPQo82dyT9a38u651wzs+WJ&#10;8LBJ6HNgzBT5xchC3Xs4YQQjsyOFeagRHkgvf3TYoGjz94RPNYD2y+43sBTvNMubbB+rxw0cp1uk&#10;4c8E6VSgWc4Q6wd59lgysdVmGN30AmN2Mnud4+UzH3yaJi7fVDPQ82r6G9cbhIsrl5Ifa9KKG654&#10;Kf6mg+kjn3DhQ40jgVKNG5Ghc6fpnPK5BJhb4tctQUe7YEfG8FrlN0YYZLbuoPnDKge0Kt+b1afE&#10;Bh9qDPXLyQ8/zbb60/Gr8Vk0gwEptXqAGEGPPMOGOefzc2pk3Kvi0O8CB3FTlkxIfkH1rZl+LHXZ&#10;XaKPJmnmvB7FAtqp8E9NTxOGQ2MO9CpVL7I52cMCgIGor4T/pOLEPQ0bbts50QaXrMbzPex/7ljg&#10;Bjm1gLFUKdQXfLtQvqffySOMkplr+qTgoRGnPBRMmzZdI2j7E7wv9eCTTzXDOMU0L/Cprr6/jTbP&#10;cPHaUnWNcwnc5q0KyWuqY+BOBEQrjmlfcMCdm+i1EM4HH/M8dVkn5Vgu3fdcUP6jqHdZVfDzo7Oq&#10;O2HRm895xwYfZduWaaWCHj8IRQlEqE24hmh26/XSdRjyqHsXmJyHkqQYCdmuc7VSceSuWHSps+O4&#10;7nhsYpqYWQT6DkpEurE6fCHu3yTEC3jFMJs/df+GwbhJ7sX4QqcH6HHhUXAnZu/G2Js7zD3hgQ50&#10;Bf0I94Re+WPz5uzgJ+lSuLUm+rduTZMeWeVEjCA1NJq6mychRe4g1aM40IOlLywC+ESsbOTMdL3a&#10;nfXkBYZtMCiX4JbZFukhDO8qjAKfpMYwLLcMDHM2Qw8cJu//2Kijwty4+kChCllguQDu7Cs7MMMu&#10;BJN/jPaRLUmPssediedU1gKm5k2MdxkfjOhQrisOVjbDMsuF/OYz5w3U1FWO3+UbNMM6MjKNMs/+&#10;og64hk6EhWRIPHCW78BJrxlN6hVd2Q7luEEh8iC+sGZafpBdQjuUi+MaSTES2RRj/FZVJzmnqXp5&#10;G58w4LzZXSBF00Ge8NZF9gouk439sloIbNeIRIdgwraaRapTCrlJzzPsQu0bnjkIwdBoF/z/kMwB&#10;p1mRWw+r1S9Utpv19Xcbg1XU5eZydMkjQ+rZLORKbSF0U3NomNO8LNDMh5cLaOYerg0jwrbChxqK&#10;4TyZZcesyy8EG3clidvZYecxGfVwXRypHq/lDBoq21gdW5qh9989LwgbW59d/Hu25Rlm6rgdBp5T&#10;NHretAhvVgFpDJa5NolizeB1epSYCTk2nFV+8rXIANyvH/I2nwVMnKmXsHgkWoMNGTNcakyuSDlo&#10;6pDM9GIzWM9yEDYV01Td3MHTWOS/K3TKUo/avVBdpAfQ9hjqcCoO9Js6aY8OObqyxuOVBfpxl5/d&#10;UGch9QQiKUA8kBheds1SVtz3u8Ytfiocb+EZh81zuysXIQz1Td/Xy/4Q8fVsbJptJlO9B/Bmk9FU&#10;g3IzHu9Bh12nlHBKDG56SuGaYwmxWy3Q/A/hEhMOfRtS4xeJO5VyJLoE0QVK5Q4FphJr++EuFAEH&#10;5noNx/WWM09BfOJWQjRj3X36I9p68y2fU6W3ol73e6l3cVym3JNNqgSpbZ5eJV+N4qzyrDgKtybL&#10;TkxPnCRrdwV9u/jWTHQjs6eECsm7qZVrLvoNvjOMNcOCS6EvwLdBSbTHLH++3CjfHTg2g8V/ZUBY&#10;QGkysov7FH3cfXGwMicg07RekcFzD7AQDGWXZkVnZgjZXf57uBpGxCKHNotcbLpcdQge8tsm7lXD&#10;TdUzoMLbCphFfllil9eTpJ51BGRiqkV4ISqA3VZQ/BksnXp3B2pUAgPq2LlkIBD09glCXOE6j+FS&#10;/oAmBy9bbJIck7CaM4dT1bLsol2B3qhc6vjQZjPpm/M9Grp6jr7uKf3ERINZz4ChUjv+Hoyvv8sD&#10;qsydr3z93H4RQvMk/kNH0gfrJgVhTfKGtMe5Fygv/wkLuHL0dfORP4x3a47d5Itm+/ipfzz2Hvjj&#10;2EGu3Xun0ctugoxD4E7ysPItyqwwSE69OfzidzMOj0zNazNl8medQzkeItYLmaykkKD/Ebqe/cwO&#10;f91/5v72nPqD7JOFeTHL/uZuffdIAnHQeE6thJC7NTf9Q2H65xf1vIPQyDbecDzauxIkLD0RlfQ7&#10;7Hi9jmwPDV7QGnXDvxjwp6xvC2kx/1lWY5Pj0qfqielsz/ndnNaEz2ueAGo/DLAumIkf5tlcx0zv&#10;GTriCfOKF/PQAL92MppK2dOs3xyYqFcZKiiwlIsQDd4zy9F7rg5A3nFWR8ZAU7PHLsAhjeiGPxFe&#10;TZnutUE5dHN+dELcX9CnTaSsrPxH3CcVSzquDngAlBD+3jg/hHmS+6VsajiHGfKntJ+h12Ngno1X&#10;R1GJ8T36bYI48XlSXWLfgMANLJbpna+6yQZ79SPebWA6b2HyHwJtvZ2G8XjiufXq+Ui96PkTHg8I&#10;RK0N1O4VMkLfp8ju8oABUpc+yB2Xjghe4+37gUNYo8dvX9Dp07DWWJ5ZsRuOLqdilYHrsfoyY9A4&#10;8fZCWevxIl55mYZ4QG5r+HlKikPP2xAmV+pETwwpHjoZdNaUVNnpLJAYIj1N53YljVR50ApwFlNu&#10;AHLCHHTKN2O+GDZYFwFp+5j5jqKBXaO+/mBn993Q54TUPDTueCXQS2kJ8WM/GsD50NPt6a45qnh0&#10;0/jV9CMMOC3kMtUu5QAwDHxgZOBK/qz2FYdVOHMxo09Wzcn2OtvcMOFwnsgltB7TlfKPFzN4X70/&#10;tG7TdcHsD+b4Nf8ZT9ni2fHUjCHeWluq5z48lKOVZ0STqWOGSaBw7ukmDjxugNcZy0zauPP64VtL&#10;ZNIeHs4uNirgcn5QOc3hJ3jdBcInUMRsj7PzesDJ9zMokIK805U01n3gfkvqy500v57W+aVyWg51&#10;WWHbfpvFXO5pzdnpiCWAwT3zOiWm/4cxw/fS7Ym6HN1n3beaL0xuU2r/YDZQjzdf/uL4o2rbXHR0&#10;+MHZe6/TzzN7XyfXsoMNmLzgTGYwpDeEov+d9NxvUB9N51JQGIiKnqi4lY5Gr5GG2S8g3esFn+yV&#10;KVhDvmc7tIO75cI575tDgQzgy1QK5LMSweNQ7tiBNIRrq3OSnVxF/rURR+symwpg5ekcTYY3MTEG&#10;IKUCRWfyRGWLeX8ymNv1UbXh4mSM/HLo1ASy491AizpjtcE5ubwjN6pn0GO2qm9rjBS5X3iXbh5z&#10;QJXiy0e1SmYr3+UdSyE6IxPResBtp3dyPBjzU+ZWQw4pzYfXKHQ7BdZb2VoExdxnzGfnxi9YWFO7&#10;cZabRan3KTeZjyvrB7HXhRcGW0k1DMYMu2hRllAt2nDTfnSzrdlnBmBtKVVw6+IHl7dobL44Ro7Q&#10;tw90wyCsEOSS0+EtsnFazXI3wL25bEMsLZhSeFeBovlDxsYmAg8+FKMdvAHiDbMhtaxO9Px7lfqQ&#10;YkUj/re3nAzYCzBYzoTy27IBQ61J5bTM+VdinQjLgrPd8426imgZb2SrgJiQtbjHSZbnhIM/RgKI&#10;jtbyiw1nwd96WwhbdDjLRoTg2is3R+oXYYJM6A13sGSha89Ij8OwrS/3rl/thlLIicPBRb77EAFQ&#10;c1+4wWWyBY3b3fjA/Joqd38c9c+e9kCK67vBpAJeKUlZcx+WQgjVaHqM6pVDW25jZoc7InVDqIQv&#10;RFFV6INvuFco50KEMgdGt1SjTVwuakoZGtjrzTQ0WQXjGtG8LwTbwIa+V1YK7Ta6fo2nSKwtsDGp&#10;YC0KZ8rus51UPnQ80KSadMLrrCzY4roKY1nB0W+oAreN6aKt+6GdHiP0qC78FcibqFYIneDE4IHZ&#10;HJOVU1QZuDmWGGXXebkZ62lzhSc/hgbM7I8fX4M+zhXiVlOrjcjSUktxuolM6xPVvr/gq8SIzxkW&#10;5QG3KPvNksLKaliaQZqNt1U3Z1ufke8ija+5/ArTWjAeHskqBgBY/RpJmo7tYxqnl6zwsuXKGYTk&#10;DDUt1LMjIY16znHDdctgGEGH3z1GrSgCUywXCIHGee/BfTeuw9G5/vCY0PcvydhjRi46HK6pZ02e&#10;i9+MIaswSW3PaQ715qS8Gjj5yya6uvM2JGs7h9X1VcboKOIWEEeKqw5nmwVIYATxomqOnlEFLBjt&#10;RY7yBt0zwdpnZw0vbjPnmsmGTsVrfwbDDzp/1fG/YzT2aE+/XddmRRl51t3VTDLlwWL1UZ2R//NC&#10;dkiDffYrV0ttyVtvW1XQZ5LbPGplChcKYkqcykfE+e2WixQxik7pK78SlvJFmgRWstKV2vjqqmqT&#10;2UVD+bvyMOXa+l6+EFXR16/uAMY/YRHdhTCBDY9vpXLTyxHx+svpooy4Ez6GuslumBaW7I9gbkFZ&#10;Du2KP4t3QnxecS0uCINnm6nhHFi0MjW+GBFEyCoC+Yro8gCjy+qpijGTyk1wwmAvwZn2jd7RvHBP&#10;9S5s2Lj56rYXmyYHs94+RulsdbDBsQPxZE87HkfjJIZV8r79m67jACljPSLb15NaYSRtNWWwFJbR&#10;XNZM8zjRlHzZsVh2tpIIHgA2i4byvy2XnWCI3DRxVM1XWv+5Gd78ZTorFZL0x/9WLcF2wUS6Azrv&#10;ySVebxbYqaoT6wGIFIsrebEfIeEUHOAKPxnfd/NdsU2VvBPwmH2Z1spntltNkolDUPlFkbqgSNIi&#10;47qXpemnOwudEYXkr95GwScq2vZ2DzKr/qAduUs8R5juBAb0Xy/zNLR8S8rh4RhI6zBt/CvitKqM&#10;pqSCx8zcJccNWu/G7vlIFsj9a2YKQq7fyLIYxheV3eSWSuh6tm5jknJZmTnZD2DHGy2ZRdiA2fII&#10;cDYWMhVyHAJ6dEpePxxjcl9CvfhGUVs3ahFYXcCoQJmcY4zusHxADuJvlTme64bGnYgzKOjsaNfg&#10;rU2MJdOnMz2+hSiZao9sPdUFrh+6opC7cnyNF4oDpl3lkijAdJeSuTnzI7YiPsI27g0e+g9ZmAW0&#10;eNRzqjtKxnnm3gtSjYxvJvDOwgYXwZWYLTbhAndFuPFS5WwjdYBw1BvXgxX9bHjriWNx+elUgLKH&#10;+N9WexSqYW3CpDsQIGHRXF2Wk+RCLf6gEMx3ept0avxveBUnB6uHpM+S51N9WFefj6Bkfi6XtSnA&#10;Cp5CwkugMhzyxqoXVtuCHCc3DMtrf7yNIXJvvYtHAKkHI7tkofSB71CWrrzcA8E/1/67Lq7GuVx0&#10;i1MkfgpewdVs2zlJijkXrLRMAyyWk5FWs5qngmxJAzUUNwUWFS0RJCBYiE6LbWMpdYYbsDzSF+I3&#10;fGQJiI7gTpYQ3nZBbV5efsQM2NYxgKfs4kH2nqczAdXhYHZuudOWCMakoxUZY2GRzCndIQtOl9UC&#10;oqUVMYvLzrIo2b30PiqRexdMkJTBeaZdPOzC1CoBrB2/pdUUKPG/VETI8eSEtxFY1fhJv1TMccCj&#10;HrbSztYBUp0ehHlrSILp22KyVB7wtyMlMD5lMCVVxRmyXtLEfLe87nP1bAjAoI3DwIOjrBSiLU2y&#10;PLCaTcAonyYah7hOZrCFDVwkZqj+NLd+CJVWcyuAbKyt6HZbnSMBLtwchxjDOx2uZPMgl92kV0hO&#10;550bQsSfYPgu99cDDIm1XZW/bLSSR89oKbZzsVc/7F+vIyuanOZtusCSTkW2DgeTaI3VxMh8WL5F&#10;VSAZbTuPJmDcEyOMnU6pSOLUV2oGQRXjiUNrhKGC1A+LOz15toMBPnyR0xnUmOUSU5BG2VErigFR&#10;m126wyVyoneQv+l1MsEOqk2Z6KlctgsVHMXDzV4ELL3wsPzB6K5yI+eOeyD76t0rO29ROzoQbmsD&#10;yeQM+M+dUJpSbSRGww5fuFKt+q/Gpk6iWg9mUNhoCmM9yEKW044sYwpddTNErr6GEaoP6Mm1VhL3&#10;Q5Gql37UPtenK4WXaJGzZQC1y4UiV9wcRCA61V3mVPZlAjFkyhJ0rFqUcOgWmcrKGfE3OfiMVsnN&#10;mnCRP+LmBg3VOePbXCmEVjr0kf8y1DR6Z5xdjhSh7ft8Pi4fhEjLqzEBYHnMhhsyMK6tF4UaxC1m&#10;dgv7x96t9TYZCmlyrVUTpw5wW2cZacyUM2cr7jkZ7KSZwhnPm7tusKQ0Lf1PieR0fPOzrKaV21Gh&#10;cWa1kELaV6cuGkGHPqBgr/UHMek0rnruFTgVg9pjGFrGKczMfnZeAJJR/hqAFQppQXnLTDJPq2i+&#10;uo7/cMezpOnWHffuQW+Vm95NduRadyHVT3YdDt+dntPc87D/uBggVQ4kSD84IdFGPqaXfHvMDgJC&#10;ZLFz+IyFm8HUyVAliOASVel+qzVVkVMwb1/PyvP4RY7vEfz1OtXI8d7bjPMfvsrFCBEtLW55dtOE&#10;RxOJjVSOkyi1357dj/gAl3iuNIZIizStQWYUDJeIB2qnyQ8T2SwQGizov9Jyp+GUnzNvb9E5VGci&#10;r6P4StPkAzR1JhIs4hX6I6CebDHAbbcv0r04EkUNOlysydZp0aT6WBOu0Bpxqk3BQatpUu6SwSvO&#10;y3a8BbC7L8TBX4Zc2iKjwWGQTFvlfmSeTGLOTbnKDrB7km2oFzaUkEx2LcZGQt8fHkXPoyky8GgM&#10;bsxTi2Vfa3qrmc1s/ngS3faRK51c9BbtvKMLKUW7s5MCwF6+OHN8AJ8TkvHTqBZ70pkkfKX1ywMr&#10;BjQ6tC9Rt5O5CS+ASZGYO5Ma9HQEK69XBdSc1TDLokMdegLbhasuTEt3mRM2HXTS2vRECqcHTMSP&#10;0oxCBpWH1TUDvI97oWDaRfFSrh99uV8hCk9qRh/rQDJgUeCjKa+OnUvJzFjP0z5OpVP5VqPOpLLU&#10;6qqmCDqpoj8vb/HI5fOaAs8gDIBhpwvepvRAvmuaQdfKDuQDHeryWkH38bCSbGyrK6s7q1tvyCWb&#10;esgAOAcPiKv+EFuT3muR1E2iZalZzYraZ+LHj/hBjTEa7yKyWVLmUEbvlYMuJyPmQj7OoM07ZZIJ&#10;WK+M6gAp6DKi8cTFGan15NE/WuuyWmjug8UDOjE+PjjokHSj264UfbGsNqrqPVLjzLNMA0w8SW+y&#10;GZ8A8pDhElchHjPBqbIwrC8wWxfaArrkYyK4pOB5cwUDSGTh/Zk0sAUPftuPpW/IqordHoBC2OXn&#10;2n7Cmn/Y9Yj4HYkjx4uORr6sNVM8l6ncOT+nvkhHZWGNCuw87CI3Oszgm1697QAeYOoWVr5j74a0&#10;LktX19bJTf/dgvRWoNbnmpRH0DH6UBeXZWnJlJ3W9VgEwYr1i+mDShd45pmGMZVxCCrssvkK2imR&#10;iiwrYCxJWNVXnMZUtixzXtAIUFeuToWp1rSVUZbbKejKgJcnsvQ+PTwUx14kmvzX5XeRCD/58km5&#10;V5QlVNMIN+S3l/h6kXN4uFVDreyzV8BkWZBuoVpV2H20O8i2jLsgj1brDIv7nqGFFEnqzwHVpuhZ&#10;VtSe0NHZyqqcU5qgRCZUx3C1OVsPxiAD4BHtcMANbGurUovKyp29HdavffJD6q4X3XtC2tDpOfRE&#10;iLQLq+tzivm3PDM+ro/RuoHGBJrIU4qKdZM+5zb71FrrW8M+r6KZBGk7WXP0benk519wGA/QuLoe&#10;7/0ZpNyMeg2MKQ+/nvocJJ9HIPZg8vaI50AFI/7i9zlUEFa7r3JTveqMM5N/m6T0NIVpx4cn41zU&#10;Dnb5zc6j3cHdLSufXKiP/bHbNO4756POajg1T+eLch5KJitQ1fsCOUBEcFCzuSB96dnn52tK/BFT&#10;LskX2CCXDaiBJtz3twx1/Pnu1hQ+7absQ/VB8oaf823i5xynJPkX6t8xq4M9XiI0EU1R7m7LVI2S&#10;VtI9jjsjRDr09AEkWAbvXu85dNpXvQZWwXFo/Qe+yTE2kw/kmj8gPuE8pzL4Mu1EAXBAwRCMBvlK&#10;BFpfjjGuP65Lw11AGWboQytKEnZA1qXLhjippbjOwwpAeQ0rlY5kraeeV7iObIbik3Paeqcpcpx4&#10;Vt51yKyblBcSZgDjlZdlfnnyNT0IxXZwOpXA5OJtTk/c6wFF0883xR3dUYnmWV8ln1upbndgTdGh&#10;L3m/ALY6zZ0rlqvLUrHZjbg0yruklDtmHYnD7kNjuEWX3Kt3Hm7PepnEyHmEAC4+z+t1ACEc8e5l&#10;dDsh8QZI/eY43kFb/x74MK7TGfDnGXfVzYJ/j+7q+z9IvIRbWbMPCu+eKkh9dznvarGn5R1yEfyL&#10;VbCNSZx25Pg1rDs6RCCQDa1LDWGytIOBF+GyMr3skZr5J4eOThtTBLsL5HeeJVxqA0DeMchu9WhD&#10;Icrjkb1bz4TogT7T6C9jLZGeRv7n5wa069a9+RjSwSbRy+G8x8Kjoat9xUPug4xqPN7KyEE1FHrO&#10;74XVPjgqcgRUVuA1jGuNrXFUPdGs7UAt+kC/Bx4fve4NGN+KXDTmSgo2fD21GFfcEnnfVTUgGnQc&#10;cpPXHqsApj968DYmLUmfyd/SvHIphzTGRx64Hg6u9UEOmRHi2V2LAfLO2fzJ18F04giGQxNkdZyA&#10;VL9oCHuyVLo2e3Pt6b++WMz2+NLvHs0JxlsrrkELhD1YMY8z2hLf3fQdtvpF7a06kIgQ2uXT2bw7&#10;nJBY+A8E8sYJRLL6aF0R59BaWW8NWyxH2EQjZTnEk8ZQqWmVkSp35uQwBPBTxdKK2QtvyxQscioT&#10;UWPbOlpZJd2jD+4ZqoJ2Fs3EkGREJvf1mbButFU4SojnQGfRy07+K4OqhCDoL1zoq5swm6LLXY1+&#10;kEyyvDoLr0HHrxPyVm0kTUPPu1kJZUJAdtXlKEfJQWyiWLGdxFeQ1dEW/8qu+MyiLAVr+OrL9Fqy&#10;AoZYJhue6ft4NcAhjhIC6b/ByamD1mUunGyWDyU3+ugvb+aSb4M9QVDNPB/ZQvKDDVU1Dfg59LZ/&#10;ckQeehfx3KiuG/rB4LzdiyugJISb5ygt+hBIXd9+tTQSAMpFmamK6jmsLRV0kmJvrlW7qJRJLHPL&#10;8ocjqqldDbqs6JjzHUUozK8HrBB5c0yuCXOz0ZshCSmcr06jGVL/WH114BduWagVezbbWYRlMPOM&#10;WMzq3UHVZeKknm2W8+IJEiVXjriAlRW/DS5im9meLGt8MmAeYmzKmdTz3jKSnwnnFvs0xyZcA7q1&#10;BhIKchF/oD9cac29CGetxcV706I2U5bkpfAyfEJQfAzHrSfBadpllZtaITqaNcsmUfFK1he/LCYx&#10;gSihMLQ4DdeSk14EEqELo63e0lF+LfV2ICQcURkYzxOWWzFe1lCClQAUV8zwp6bpLCdYqNWKlbqY&#10;zf42gcinYDbv8mQjtafxRTbdCHJwOFZvtHuipqEekCIFe2aJqiPqA3GEUDVxJg1EdiK1b8qwGJyX&#10;eeJT9VhOZX4Ko5xSllFGuSFlkI/BxlGK9btXri3Vc2WJxypDtQ0WDsCnc0Hpr/gZuGPVtqABiBNV&#10;2u8qpAjfStrc8TQYc6cFMoUMPqbZ7HDTonhwOFdnCIBprzdjAxML40pX7qjAWIdDR1RKc8wyEXHP&#10;i3GXwF017D/qu6v2JOkL6IcNWr1glKAANWfUHiTecaE8IE9zm95N0Q9AvMQncdZn90q4NRZGPCYl&#10;IzFf4WXeqLw/NT4A0QtQSplqf9Ubvxm8h5SbrKrm6XHNkXvbPlSkDYzkNNdyatSr6t+JMBSpVG4Z&#10;GiZRjYHfETe6yL2Vrtqv5dtGvORCVdAv8BlecxfOJM15QpUcAbmLSFalEN/oofRIrdKENp5k8ihy&#10;qHurwkJmz74IO5Civ41+typkiMZ16ifPFkEhJikRBKnCl60ipMS2zNEdazkf+QgdrfHNMAOQWtWJ&#10;2hLF84EbVmN1bCHy/UXiLT0VxJoIljfE8X4HZup2aG7lHfXdi20I7kMSS/2XjGZNwxy8u6uqGVWG&#10;Yp8+tzE9obnKIb/lbO10MqWeKc0YYTzrpY9oqZjr7qxLt0HFAOdrvJwV5dxeXji1IweSRy/qMz+F&#10;k9nWG0K69KwCBMtZNe4oYTY9T3OufVtdn6rmEd+ZHTMru1HxDkmXQY1RA28bD7M2v11uneMUQtr5&#10;YEInK4pFy/Nw5cUZHppmh/gtEdvBVRvIVYO9JRnDqmcaiufot/0VPwlvAMxHpShgvl8xg1K+RSLN&#10;R3DO1ZdHiabWy0MVf+6gSE98FqInouBnri6AZGdkpxhAD6/MeXyhmR+W0TqXBlmlK1UjNeGj1bUd&#10;GvlFORV5HqCy2T+ZH/Yo6lR8kMzGfNZo0xXmdEaisXyc4qfISD9Bxyl9WiDXqLyavtAplbJkr7OM&#10;0qDamIK6Wkq2nnj9nVxjMKEzT57ht2s9KBKIjxn6mH15sdAEseSfpMGd+RrXnyZCHtxrgzSdFU9O&#10;G8+LKFP7yZpWRY+qQtHSrHeL7z5acygGjSXvWrDpsT4krRIJqb005SqtIykV2ySN5EidG86wp83Q&#10;+JWdmFjfOFt5d68DtzhVRIJp40euws18ORYi7+M0qQ3CrDCSrrSOf8nTMwiZ7iqtoiUjCgENc9+s&#10;R0cOuXuYIcA4iyiquDldKlBjmBVjGzTmwxQYfrySQ+0oaHqSnGHfPAekZ2PpuU/9abwtLnO50YwJ&#10;Op0JSK4XnOcUTSRF5/Mdy5xvxjSymDLjQzNqHInvISoLCXq/ght5g5eysXjNehacGCe7sz6Iy4+t&#10;4bp8LD27r1qTB+fH+3JaXkzjtdMpPEIlJQYrnWLLhhRndW+pgN7jIXeT2gbyoHhiej3RluPW0GSA&#10;adG3K4eGH/X8T4JYHrhUUZSFRe6aFDOo8nxgQDthSHwCIWagJpXFANu/nUxm5CPykQlDiqeKgTBs&#10;2DryVJXjGJIO12ElRHqVWlD0Odm13u4OwjeZOax2mIrCc5rDJ5XrWAKPJSGCpiAMGNRO/a/TJsZe&#10;2722dxRm1EhqqlP9bZLujfvZP2TRwoykNR5I016y1h5BTUqaNhZJKqQnVZARA8yIRz4KZqEPfei4&#10;i3BaOpNJFhm49klhbjw3xUZX4/5a2NR5bY3woSYYeiOhE/1RE9IsSrt20aZwtdbUBJVzHZi/rR7W&#10;dfZUJw055AQ+GoRMzfnehVLSTBd0oivn4IbfYxsiXSwA/OSkggVdZlHdZDIL9gt4HNomhChXy5Zp&#10;2TlcvUER7QkmZ1bPMOYjj/6nktazasWIUuMa1+otQCy2cpjzReDcqC8NSwed9G9y2xeWboBs2mii&#10;Wt7WKMHBE6zSNspEKr063kwfcu9DB02wmhot+3woyOC7BZUJVo2Oj2OFTMPxDdfQfg0VdlaXaobv&#10;jwGX4fvd6nblkRedKm1dCCDbW22BR/lP+5HOXVvu2VfIQhYtwXDAd0pyzYSotYcPT90ALgdBoQ7N&#10;u2dfYVp22/OQ+Ic7nlxIXvqcor75z6ePQ0udq7t6gNWmUwAL5aWvsgzWOnMExgOh78fIGXpwavFo&#10;Z7Yqmm106ISXiM484g7ae+QOTQnQr2olujjttY85y1KSXhduH5xbXDQzk14/ee09N2wZ5jNbOxHD&#10;qplj/OElEBT4+ijUCw52uWpPbky9xy2eOs22l9hH+ej83tvbfXHccX5OCuj5jgazqLOZy75PEyfJ&#10;+XK+g05QbT/IqG5LT+esZuWawwmJuftmpPC/lr8Oic72xPmWC9c22+O8p2PeoQJvJB62XJwDTpE9&#10;vr90j76rVGNWPqoKr/mdK4Q/NEOJLBLwlnPX9KvG+TkvBIGuBTWDtW3n3FbWKwdNUytS+AAy9HpJ&#10;9VQzynZ/xK/XQ21/fr/UdH6GRs3GU84Y5fgRCSy0yx+Wd94tSNVGK/KZhBYHHLDtvi5sccjLkg8h&#10;6YshIW1bCk2Pexz8NEGwzLX+RC8fFT/PalVhFgwKnNkTHx7IFyuSn/oYpnAgWl7yEByeb3Lmb8Mv&#10;3MKcF6eXaVNBibRANsuybbCKvJcBpMo6yd+I8MJGTn/HKyO3XXg48K0cwEnaDUWHcZ1Oxin/Aw1K&#10;qJG80MlzY7z86ck/3P3fYmitcd+mi5n815SHsTeaL+H16VVQUH/jMIdq5yfjlqDmvPJzmOoTNCZU&#10;lHo69sKKNXs9K1Jt49SJLD9LTN7gMXfmt/18ji399iS3uXUU4KwQO6bQD1k6HI1jYumnHbRwyJ/T&#10;oB5kfsCBPRupCk7/KHA7Ll5u943W5wUH7EHaDQn9nFtdKD35diGMh14PQ8S3AClnnx20lToorpZH&#10;Ga6FXf4CP9n3/Zw3i+gPIhxwYKXDKQxAjWYyLDBeeddo27o1eTYfU2v8n/yYn1DcmPLk1CxVobLj&#10;LwFot4ED8mr04ZK3uW1khEgueuYWFa+mp+7uh2PsIcclMupSzgOOnX7BHu8Jv6Z1Ye0V5OsT97/A&#10;T0fct7Rz43ZdUXvewA8fzViHnw23zc1YP89qCIvjiyoPS/yy1NvAhZnl788Q9VCTXHWQZ07va+cq&#10;5Pycxy3UrKq1ixjKqQdhO/eOlP70YjrbnsYQisqnHvDerF1v23jHsTfjL6T+p+3INNWVPqVVjb5/&#10;PhrnAuNw/LdLOS78h66/2n2ux/vIkZObtz0NTYlDiy9kPdkv2noalpUda6+ybLrk+xLme9Jny/p2&#10;rDEw9Og0hfHTNnEll6i/tTE40E7Bk+NCKtJw5AgE1AQ2YvuzDZiW4Ro9ly2ecpNHUhlY787qLYin&#10;PR9eL49QQCoX/hDGdKmdGNrH1MmgdvQy7pzuw6j/pegpo3P59/ikg9Y5n1rp7UA/uohkWli2QrTo&#10;+Y3m6eJtxL2vlMGJ09yPngvKM5ZpLmQlw5VJ+aDq68rHdfE41/rxq5/bYsI/XnS6b5gdHDmnh/86&#10;j/OoqyOmuamP6m2DiHA8B/wPUD5j1rzlSBvMrt6Jng8g/qOh2AmGtX55m4+ORAXnelvxYUd5iR1i&#10;OG31iJoHihxmEr93qjLVqw4sUJbmOv2w3O7s1+tYeHbhUXxM6SaftttCQSjvkNFcCCXpfxgKEsIv&#10;uDyEWG20QweAPNwjO1D2iY7CeNzdp4dsuuN7qeWFAef9NMkaHDhChkNytYQoKPVm/vgfTvkrIcOf&#10;QTmQfR5WBTGqwUbJ4pDqSrGh43IZukXGv6NwySBL4pcd8vEKXn3sKyqLxG+fij8cnrM+h2ljyKLu&#10;NYTCqLo0yHgovD44P/J9jMROS27SGvx7bGXNY29H1vSICrBrCgcKvkzH0VnxFsatxOIfN+wnYw7M&#10;mbOeSlxFkk1Z7ZPQ9lgF6UVDvmGw1ztiIw+Ba2RHsRwtNH9QEnq42+tz6YLiQKuGUHbvz338dTql&#10;6lJ/JAJ4H9Y1RXM5iRGTf665ZvLhI1i8qLzZdfV0rJaESWEJO9exA7Bl6qNzB+wKy16fL1H+fZ/6&#10;hfmDSy7TTIKz3CeAuGth3nMPWP68ovg/2P3XLO8RvraAL1u4bbubvAf/Wt86+uwsQaXHOkJ+Ccbp&#10;tu1lXcedl5uUn74FCFglMN82MwOTY9VljDyYwodoAJ2lbzcpcpmSL3ucPvdI2LRSVQ/Hb3/Isv/u&#10;co//Bj2fSDQ7/nCO57UPnJnlEcofMYMxzLWIzm7MKubAAbr0sQOknV8eWnE6g+zpIUKdllZonMoC&#10;hjjdxcWse3txBq1zuKHnxZvKjPbZgrfLGRBxroWRflqsiuuCS+MO5/CYmb/2m86GZ4JymMUccYCj&#10;9388DqDPnh8Zz7o/z7nSNE5VyKuHQyeTgS4ZEg6xz1w7weqFsZZxfNiboaKB+MeNX1NNqx05vHIr&#10;ch8PF7LadDC702bLz/lGv7zYJNNtHUXsx6e0mnPPydafDmJ7Ncr/uAPyyhvaW236mEshliHejaoD&#10;jb9yEnSxUQzpwxJUKeYLbM3MDy00nVGzVJgQBZltDbwarV3JZIHxxBLRFuHmnJsBYB006+hcbh41&#10;eE7mIy0r/tCixGNkm8zMdgZ5S1vwdLm29db7nLleIMPqz8a4pDHMwanh1vfymY6BQFYP/tQnj23I&#10;Dh4qQQ10BAOtTaMMKU9+EMW07v/40Bh7hja0vpkFZkzInFQPQ3dR9Ey+zR4dwQwHTbE6y7e5xPw3&#10;vM4YsbpV+E3HQ9op5OSu0DXsAhwtueWp7omIB8Sayc8tUk5w48eQG6wbuYSOaqVdBR2BhCs75/xD&#10;WqaDwSJqxJjJMfX89CFbTk42oqlOFbo2f5xvB11eoGyq8MWvuJER7clHISR9uLvtnmdNzpsPUxNQ&#10;71XjhOK2esdGW0j82bAXXG0k14AsWOCeh2Wokbd+tzcPVtMabeBA4KOnpvA2c+IPIRSZ/fEVKSFH&#10;x2utPQOPDSkC8ZqpH66TbsozoN56WTTD4fUizLCtTfm6NJL74jcLT5pWne+GdB+j8w83eD1qY8Rj&#10;jpnvkDJSoxKn/nkxhb4Nwh+06iULjK9cYURRCBrfkhvzHDGHwfOwVkYS9bwrp7LLqPtwpsINZ902&#10;PXgORxQk/8ikn5qkt7mhFISgXOYPZA24o0+VdWA7PM7AoCXrHkVofG0bNGO9RKF8dKpzWg9hZxe/&#10;ABjPiAjAI3fI24jHSovzt0CdjJCTv5UOpR/JL06LSFYL3vWnlY1d8xta7tQNl6/WL4UduOcyESt5&#10;dTx23iAsnj+1K89rFZq6kDTv1jtpyh35EbyFSXZ2QmF6VDiE8lh7gk28Up/laSkhPIpt+u0DC/vj&#10;LZyi4X4IPJyB0TMiD+2St3DWljR6R4T0hncZZ/GUei417fhlEphNL/SDCxdGl63TM86UdhNofcx/&#10;NBnOq/um4Qp/eH3V2QpW+tv1aTTWUi5D1CetHqe4n237+VV5CaCnkalaM9Xu9IQ68Ryk4AzDt7XY&#10;vYivhlxgSvq5kzwgghoQJbgRDEq928FD3uocYrA6NbDXTH0HQU0fMhWbRwuO/CxAFoby4wMs5E9S&#10;duqryd/JsdDxebHmkj5YMC6OJ5DJw3HEu2MoCQ/GNEp9xzrOXGl1Ozrsbb0miDi21ATao5QI+6cC&#10;EK1fsV/1fhnXGLvwftC4QpwGOpmWMK6B2kqOYzPMkac4JfjAuhOwCo9mwumaA769noByh8GY/RH8&#10;qQ6smVQCS5WtP1F+Yl2qLqjkm+2smLndwbMcWVTR0onHuOJrhFiero/ycUEj1e5EhsUJ9WomcYLH&#10;L6JctNqedKZ7a2Ks0fqRDda8YHU9/3pe1f7qL3UN05I/Lx6/a5uS78y0MTnWO7cNc03PdqxXxdmD&#10;lihdzCfx+8nVuT0Ia4KUimfvD94N7L7ZMQqhxobUQYSy/8iaZzXRJcvErHXxP2maLXUy94hf86U8&#10;2n51o1HakeTOcA4ShG/6Z6CSaQh21cmoL8LXh+XlrKOg8ddTQVS3zrEfkvbPgwT67hbIkTMfjTE5&#10;+rd5DCk8NrSiOxXS5jPtOLkbo/Ux2n/105BBcRlR73xsUx8OipzdfPTqVXDAUtKPx9tee2ta+9gz&#10;e7+Pq/9umUtlOPg6L9HZuRN/EpI16s22NNxzF/ng9iADE+Pie4KQd0KCrH6Rc874NShq3+4W8ZSU&#10;jNTtnYMoyFY9yIknlUcQCHsQOqY/0eb8Vh8pjJ08n30ctwof4jk7YXtyoIR4duDk9aVFY3LEt9fO&#10;9a2CgjATm9FodJI+11a8OMuT8L5RhoUWZj6bTdL3rNR4Y5O8pG3D1/EE5oRMoIUlFDy2JIf+yTbZ&#10;RT63/ZibfGDiQfOXfl0WXw1x8Inyfr7n5Xy+8wohTgSHVtTpjuBbLpeHPBSko74b+vDww9c0H+OS&#10;NDwp+vgUTszboveBvSlHaFXBycn7Nh2qSlv+ouVRXTEtgG5FWvXj4kWOPhKjDNPKI1ZdnGA6tQCX&#10;7U78ewzS0/2ex5s9rbbXzy83BKDf6Pe6qzt+qVp9PTfuT5s7YHpcf8GY2u7DQDL2JDDXxH1jyav8&#10;XEYylTGQ2DwOKFACD0I1p6qvbJi3TERSTRkIb8DxiAkb/6XcRQcFhZdA54M37urXHpUIeRrG6OSG&#10;sg+NGwYhkfah1UdHin75FPiY9dsBPJXzU2HruvZzrYn6eRHOfL54s9sNhvxjyTG699X3XHddCsMR&#10;7NHDJARTTdtHHlLilu6LR89Z3Mb4Od8XoCRpI45/xcr1U093KOulBMd4X9cOOgYU9DrfiyVv5/uc&#10;a/SXwcAXEt8Xrretf4GofCIPbNQG91aNOC00CMpte+OYXuevMhdHeyNn5fhtbug0RtL4Ualp3cs3&#10;ILLOzqa3NsuBpD5+qX/1MgSa+LcB8MyGHTshWOa+e/RWNQDWMZr3iMKDymkjKjpqQ9ikKU21eC2X&#10;tCrAauhMPjIhLcf32cmfIivo0UIoO6UgzaNj+SPZmDrcTLLRw+HTSLd33FEt0fxhrrsmmfUAMThV&#10;K29e0oOxkiCmLfuJuXHCagKLfHyRlrtfXvreR66RRSbD6YeEG2FO+ZZ/Z4rV7pu8yMjYRrM/W8T6&#10;TPEnrMY+PRViH2OxKctr5JdT9aXXedLZQMPp+XvLLhQ0j7XyGmhzb8cSJ8amdWFv0OJKqacziocV&#10;83zioqDtuBADqMdLxxyJYMK0oKHrKoQYMEnouxQKem5Mn1s7jpFgB7HfU4q4HYbxgoswY2G+Y+fz&#10;tn4EY2Ek25DpqjSFbZn9kYKUIl6ZkvUyD4wLoqOiT0CgZKCsUC7ZITuCQN3vKHk6d7ayhRxkY9yE&#10;ZDvpAb0USyhGnrHXz8IEkcaOCL8qQ6t5xLZ06xpxpgQyjWC7s/pG2OYDLFmqUa+lKx1vaG0h1G9W&#10;NMbGpQsVZpmp2tUdAtMcBz7bGavy1EHPPf5deCZkhZfKWpdn9qhI3m4sBQsTDAzTvVYWyVBjxMOm&#10;lZexciLPwswgfRsNl3tIPH5byct3N3vYLheMMR/fZjV/iEXanJolZJKp+YsxkOEUHNDxQxFDWGbi&#10;Y21Dzzk2GfnhFftKqzhNJiZPx1cLvaSZb4KpuUQOu21fJnRgfHePVjOnCnPC1yeFzeNlXUyd5muE&#10;dbkL7VyJB8cR8URVETeKW255DOlLQV2xnSgsK5a6zcsWvJLbqYab1WK6orDS4p7PUgYKQ5KLTYJ8&#10;EVFaUUtHlvMbhTZLog4NZmwAq9DByiDT61718s4qt0MLFGC7+EeQMMDIfdzqDfhdAGSc5jFItU+r&#10;r/cXiuMlHz3NuE3EDObbC87LpLZDPCP1ZQZbmDzhYIqR0nyXAwcayYWdIDevjydkAaC4djyQkOf0&#10;A8DqtzYlZ23DALNfZn927Sc76Kzm0ARNqh2NJQIoA9DeX1mhOaFCkOaGa32GYZxZvdMgrPQBtK+G&#10;Gc6USmvNj6hWGFyMESOc3iSHTpe40tmF0igNCOZswLNpG3Gb0XmlenPeoWAucV0ypuyuiHDtD8MZ&#10;jHbZ9LSCauvHD3UWsnj449Tv0Aar88QKuRhbDTaK/BuDXL7E64XChnIDdqAo+2U3GVuOaGMeRNJO&#10;pjcSelxrV1NaU0G/qlHeWVAzaWqGjVFPKIFqTg1qDdJ5nbVqnbYoWA4BthWdzvOgOef82zMORBWc&#10;85aR+OMOfkO5rPrfU33k42P0WL6JV5BqIH/yN8ghwMTEE3gLR5E6kcjWdVi2TzfyfGCyRux99qsB&#10;7vSq32eWzWkbXCwZpKTPU2oFnaQcNTTQPz453ffWPsOjDmD28LgkM7DnsHMvXhjaWO2sBDHA8WtZ&#10;QN73290rMM9XvDeOlOJnKvRmUP2p/FST/arEms1eXDvu2bIW/xCRnKM1hPqewN2P7jscOqr9XQ+Y&#10;Pka4x+9xJf3tikUHUUNDtac8bPiW2qQih3Hi4nZHPvD5MW+Cg0jsH3z7lsXYATIM+d1bt5GR/akR&#10;3sUuk2JHxUf91k+Map+nPbJpMSiPvPNBZy6AzO5+pnZyMnX2nP48VOqcG1rTuvkkdparsP+57XVs&#10;eyQ4EW/f+zDPT03ost+eEiD97QpA9pKNcDGdl/huSHAlzncEA6qKR0+TtYOXicycw19g8IDsjx2k&#10;swjsdV7f1DRRC/CUSiH9MO64YdUusdR6Dh69LKe6uKx26CFQm4jxpX6lGem8OJgOd1aIScd5y8ub&#10;DA13hEY6sI7zjZqJEx2fQit+OoDSi9MOhkEJi/qs9rP/zb9NjzI4VWQAtMvwU6KH55hFD08veFXS&#10;EZD6OPOH0xRL89zFiB36OmHxaxe4aFG7HfuG+V8pHcXliC+wbsibZQ88ku0qv3QY7Os8px4kT6Po&#10;g4zfnnxe/XJi6h+tYKBKG5w3vCqlrt4e2P2m7XUzvvApJe/CL1fUnf2citUduwka6qz+sGjkUSJ3&#10;iHb4B5xe6oNFN86Tvshn5/NOo9Sk1O/cmeYkrkEOoX+J7qnW+dPcXhlO7noBwPkZLJNGQ2JTfBOu&#10;R5WLUFTQNSssH3H+6SIE9RNMmOrUkpIXir1UytliAsvjJox5/dEdIGdQowUwvNTxOTzbuCx9yTqo&#10;9N9vDgtDi83+UaH+pGM6mQ9z1/7H5Q1bXZt3srLt7U9W/PH9a531C/wIxGjt3OU6nyaFQxCHW8Nd&#10;5DM/GkVdLvP8eoH5/f1DK0aj0+V9tZuM4/k501g7IqKgwOoBrQs/OPaytDGXE5T1Vly1WcI47jIy&#10;4n9HExiMOjTXZTYXCV67SWJUJhsYfwD/sXZ5fNwB2xbvP4jF1/M5gjlGTjY5389efTy2gUOhigsP&#10;tt7m01MaWafLrwwzTm5OFBZ2j5O5/qMiv2JAfBsazsjy5ZoObWj//Nn1S0W+6ahJyStoZ9M7svjq&#10;Z5ry1aAS8xds0rhUxY9JT8Q/yuju2cz5/oF2V5M/PUprAo4hnj1iosqBITfxsa12r0c6WaSU7H8c&#10;M44vK/qcJv54TO5oPsVT1uKHdFV6l/MR3QNu3/YhezHJaq4JIVqiEn7gBpLoTo8ccsV5b1T7ZzLM&#10;gcDzLVj4AQ0ME722Dub6aKK6homvoLNYmbWu4kweWBI4xqeE63rNs4YS/YIeXHu5nE564+Jr/ldW&#10;5/OtFeOz5W0CaP5zazXj6QYU6pWsCs9E5sn/Pwx5zFebnvZCIobiSSTP6/R33wsuKO33Z77/6AFG&#10;p777eFNBe6uZ1vQ3a/Qv/fqPpwf0dvwxmwtx5nB4LFUHOZcLuVfE0+Bx8OeaL8ZqlTbwnmzqAJ6r&#10;0PE8xKQv87vzaaRHClhN+FQRwTMcOpBmcAc4r8avGZ0wXkVmw/QGKXVk9YurE9qhbLnDvFsRT1tF&#10;p8/Pn1wf5/InuffngVHCjeGYv6PSJ8Xu+HwAWRvjUk48qL69GVI295r4Jd17Ok96+MdE6PlP45uX&#10;Pz/eT3Zw9ZGE+Zvam0sf+vVUk//8eTniW3WvH0VoD/z+wLpHcuD8Ks/Wn/f94aXmV2HV5JI7LJ5b&#10;+yfX/lIGt/Gk6lRGSE6WF+VFE6iIC/H33InpL55nYVu1fE3zTPJfOnpWM9z636psePiPU/vPwXrp&#10;mg/wK6bXHcw/nOzOZjgn+ZbDm5agGnPz6OLoxN36eW9f5y4OcC2Zn3ueQNWmJCB8Zj4+JnYa9bMF&#10;NfZJ4gED489Bymkol1t4W/rYXHhZTEvvjNomQf8ZnT4bVrb7tU328HIPaBCFbRQv3ipux98eFwyA&#10;8RSpXPz341exK7gR5V+GSkXiXkw6/59dpz5nKawjyq+rnvfFBOT6MLUjYhOpfvCejQO/gwwLhO3o&#10;Krrph1sabqoBY5/VXaDGrx07ADy8vW9JmpqlhMjbRxY8aLueTRUUS3kyBl1TbYp64/+zW/DZg31c&#10;9p7X+5P8NmRJ+HCFiGrL06TGjOIfL+5ackqrAh2pYk31rK/kkF7IRMLi/NFLgcsfTFKslMlm92O0&#10;+yM/01WhFXtrb3F8pvK/m2pPVPvtZalDA4P4LSNF9eZDUDq8AE+5XI55T3I62t00dg0vb41aYV+j&#10;mnMYj1yclp7ePrAsFJ+/U/3dnY+XDlF6p8f535ZjHkNJqbbTOghiWXMfGxzghqipT2Uivhh/Wr7Y&#10;a1aRmotoeT5g1O4uOBwL+bhXcsWADXONfYqffFwnRRXj9liE4DIoR7CIzFslo4E2FW+4adgT6L+h&#10;J+AaWOk+bs86dKJd4HqbyDJvrXWlEDLPUv5EmACPkR0CK558k8jS1IUdcrNQxbZqeKiTwHtou2Nn&#10;GBqk03MN15xfuPtR/KvOXOmr+xzbvVBMI4H0Fpxjeumc1zCOoyhMyKBxeOl59U8nFccY8Deb5Beq&#10;0/VYbxILj5J22g8BNWfQ7X38pwIC3OfCCr57UZv4Z6Oz6i64eEYdzYWwguvh7Gph0aaQIIgvhXMn&#10;O7xmBbJGzyKdLij2uTyZySjGQ829ngJrOBhaX1OzUNWLP2aBQY6OQbKbOhfSW+eMDfuk05qEJzoP&#10;Zw9An60eNE0/JMS5MkChs6INS/NxeEVoOmksz2eu2aVYfblgSrVv9ZHK5PBCbRnC9pqjMXwgWhdg&#10;1+NczsUIGviGQyl71aHKFooUh9X7Ogoj6y7lXwckTXkcCLvCd2U3oideEzaaDZjXun17kkcwDtzY&#10;nLYaATBwPIiLbmcm3IdaNTgioTWp7HcSaPfe/jtIClmoMranpqC9Xhajg5Wkg2so/YqniQJvW39V&#10;18dmodc9PnCm2O37OXQJ9GKEwIbDHf5bgQa5sjFZnTyImYiW8IFJfeKfNwlnF4A9nw4WXT+BUsGL&#10;66HUoU3qdjU0Q62lFXxIt9jIqX+r+Mk1XiH9UIsCLp1c3zycdWiZ6/yN0WXGXWzZeuolXMYtGRcb&#10;tg9Oltcf/Cp5D8dDwtV/zH4ujKwpEMcXUAWbQVxH0atvEXXkHAoU+zPRsMdtYUYX+Vhi2yhfrDM7&#10;OB/YI1d8LWGQTNk4YSLjqRBWAuiNDrNpMKNTv+6H99stHV/NfK3iWf5X8l2tvla96hBgfFV0EUeF&#10;Tj+wRSzDuvFbQrkQCGhNuyttryfIvfVQ5uLlOPpSy7Yv55KGCYdKVco0ievCvl4THFYpJugeD50n&#10;URsFpw2yGd8sd9A60fE7OZUvYYhn2s8NItV3QxWuwsCH7Dwj+bScVkrRZgftl6/Jaf2RCcoS3oCf&#10;wgteXRU2FAauxGrpKjFFLGCoppF+c27qoXMxlHrOWZB7646x12LTUhFIkYMnLBWLQ70ekXdja03e&#10;B88G3YlU8/31vZoRzsdzy3QM7pvzjbV7ELvlIV4rnaFtQKNzWoaAPdVAvUUZa4e2NWXv+Md02Fgr&#10;uK9eFNd0j4340vXopxYIbZgdWeD1MR/9FP4FucuQUca2ehVzTS5PEvFDmQivyzpNlbfypQ/m8Rh3&#10;k2feNhVW59gw2NbXGaQmGKd5uMMDdhlCAaul2WJIfa4MHg5OnH/54R/IVS3IUKOjGpoVzWW9p59g&#10;kx0rktX9UIV31oH0KBtelSKltkEP8kAKJL4yyVyZIl1AEvI9Tt6JZ9s7eefb4qVFFgespPON0ssR&#10;gfIEJtuVBqPBBSDwQKyUiwG5K2YiAbc8ySXHSREiH8wgAAkfaqZ+agCFVKbPpaqTE23C7hsGWxWU&#10;iNkfaVU2aHUSJ5z41rXwhWIJ7xo9WWpoK2HLkdN3+EKujVLu4HCaBvbYsUPl2vIfWfa2KeW83bDM&#10;5Am9MkOziMPo47orU0pthsx5HxPAHLcCtKCfkiN/ksWbjES5lZV6VdAgrjw2WCYtwYXYuXRz2XKN&#10;t3mBeVoqDGD18Pt2bxZxZRTtu5aM9kMQnilG8XHIFCnHpUA4C//1o7kZDbRRkeu/MMIVgnAXyTcX&#10;aCq03HLFIDPpPw0rVNQk8BwIxg68Dg6KqulK21uSsCOt0ADrJffVO6gld+PyJq3PsfONXAaL7EKJ&#10;MkiI5UbP1lo2KaZjg0oUVIyYitbSCnsnvKY72U69ysFIL+/qTPCG2HjRVg2hP/FrzWu58tzbQ56p&#10;2zh2Jh+wR/7HA+tq9NIZ60kagQhTtGYSQtdl837hj3mDBRMi22gEVGTx3nl23Ei/MCVpQyAoudMM&#10;efCPAZavqWvgLdLFMLENffpMcS69g2Mwne6xQ1mr74p4BlicIxKLT2b2vDjpRPAkpz9u3Zd4Jsp7&#10;kRu1brbh16BfjGJkUj62gswaF4xy8aoFb25VN8LwXdc6jcmRforNzKsvpvghUctGhmxF7O76J552&#10;VPPPHjcdrC3JcbBXF5yK+wpZSOVIHC64b1vy0knGHp69UtV3s9ig+FxM9u1bUC5CDmKEdknvMkCe&#10;qGqUR2mK1btxKRZjCmYNv7zoyAKV3HbOZhFFCs8pO+oiDVI+daX5VfAFH0IB81xmW6NWYbO2bheY&#10;v43MS+v84zgYd5dsooZmJWtUIi56DYhxtzw6znvxvahbMdcl2zqFz679x3bHgaUFGLyRzkYoarlI&#10;CjwsblQZmIwO9luf9hdlF+KScseSd6YX2UDuOOjpfHVkYXfceSmfP+SI1hMXz1gOReaUFHrNJ3M4&#10;HbdgeUP+SqYVOJbvDZAIq4uXINciNebeudQu4Zf3olfeURTS4tgrNtgkvKcHgK+3428OHpcnnyEb&#10;LzHk7AWWPLTd8u+2dYktpDM6H2mKdG4G90gWZ+f0To3LszLbBpGT7PETz2mtdM45V7fRWU5hpLFI&#10;+Lj5dQCPA1mWmI+yeTuEGXwf/E0diuIpT83mQSbGSslaOtt1/8WNi0qq8V2/PcgJAgatNYk4z8lx&#10;lqRLxxTNk9Zz0CdfD7pePUwF81heTLJbE2PtulmbqaWMftWrqm5R8x80xFOO9aqaunUbVpfDo+Yp&#10;cHbMYqi4Eih6ONiUdyVMdCbvMLrq5lxn3583h8+sGWfCrIIwaktliPLyeOVP8bkz+DhqwokF/LtW&#10;D54h7TJlUze3g49P/AE1ZQgt3D7xwcnRE5xMLwycmzOoxXIAvPfrKfmQlRaAkPK9PVNfuTTkid+b&#10;5wlWhsmEYmsS4+2/C80/VaPiIRTDTxiVAwpAN3f4QkscgLK1YrBcqMR53subyPdYdKxGISd5OY6c&#10;BTA90px5/7wdq9+U0ySWYp6eTaz86Gzid6yXFliZHu/AbcOSDl6KKOZ0uNHTAcXy1ezEacUqnZrI&#10;OO0iBilPybfulO/luTLT3fKe0T5FxLO6Wi6+qBjuqKL3DmHSmV2Si5yRwbJguFjnsDqyJIJTU/7s&#10;Wpoof+tPBeqdpWJNk93vXRNlFPZ7D+GFcMnW10O0z5vocdoa+scSsvcGRt17Rwc10zzP+NRcIs9x&#10;EkPmxvnos3qpGSsk2/h8a/VNVe90zdQcbh/Vcw3FxgSphowiWZHl/vX4qJxrdAknepJp1Dk69YJv&#10;+/F+at9Pezr6fwyvcCBK5wCuWv8B6snEfMXhMBGcNPTZPvrvqdTz7ZLj8drOz5q2v6cUbLDSTmXs&#10;ecdhY0ej4sh2ze/FPw5uP5gty+VznTvhZKIeJ7Hh645j4vv26xGVQ3emsb54LO7a67DBOZtz5uoh&#10;gWZ5q8Wjf5wtw1AuqhIi/HyKqiY2FLaCJRn6PdebthqrOhirtdsOh7KrzTwcp3zvfQP+KWsOLhdS&#10;teUZt7LjFyzw+40cjcl7saLsOlLrku9J9LQvmmzt7B8iafrO53FPf3REijquvPy3+lUf6+Lm8BqC&#10;0iTIJn+F5HJr/1otD5aKBRWoTN4UG0ZHxxL4WhqKntYu1g00Dee43ih9wy0Rcp4RKcRPnpNFpj3a&#10;CKIiwtBXqN3qrQfTDoUNsUnUPJ3GDC9wSuFDGlEpwJCr1NsBr5ei7srSR4wjGtH/mM0x3N0sQDBf&#10;X2vcH1PqhGO+uagYvLnSJjIEM04SQOCtgjt3F7zPdKww/fLYaegP7/ZmKBoYbvhlhHpoisM70JuW&#10;fWSt0p1gDQc4TMh8FNpId5RNL1WmtL7n+MxL1bepLs9bTi6Z+oILuPQapOqG85cTK3NZ2PB3xI8H&#10;A4hUZVtFBv2dzEoJA8Seqh8/JWAjPD2ZcYo9wWeE75eXu772HwKE7xfxHagS1SFjUTXTIGTz9CnC&#10;t8TUNUb5Q3FGr59NnT+IoADNSAzGHI4Jpgz25n9xYWYuZhdMKJdHiAaZTcvB60AYw0xUDiVxDXRj&#10;M870SFXaSmZ9nNtIfWc5iAO1NWXICbtZJH0d2+PVIKVD7u29TBd+uKyS9rQ3VoYBsVNkGno2K5nR&#10;PFhcBy9+pbA9+YEZSfjmlIb9DhQYot7Yq3oadtr+o5eFdlF66I1q1mCvqOOX35ldzWv6rfZfCkM+&#10;sDFOV7z7eb2PuwXcTahObcMzVJLZVo7Cei017Oo8NCNtcXKluJs09NpXba1ywVaBFvIxqmN1DWAs&#10;OQcBivEwWAexl4eHntIgQk6+vfFKQjQ5Db6TVPLZWWnZ6p0K5D7OlOodpaReJqpKOjoZOfAhtoF1&#10;TQtW7vbBtuPnMEwF9GgEMJubH9EhdYL+jHuO7EE0HLwWe0KlsT/SqkmHIw73HvMGcB6p3Ya4+5l/&#10;xf2ZQC3+XJ/DFYuDOuOSeZvTRVj7i4K2uY11KEcPdLv1w/Nqc7Qg8SRpfHrHj7sj7GjfD2Ve/DjD&#10;lBqzQke9QZdC57ySlpDQPG+l7R3jxrdEXo4AzWCk9/rEjWMzaHYu8hDX1fsKMpGDV/W7bzfuQk1g&#10;7Jj4cy5KzOkTbiV53jb7EMKO35yTMMCxcRhjx8PEzqN/p/ivk8FKnI7nqmNu6b1n1ODwFhPZUxCA&#10;ktuJzx2d3tnDgy9H8nSmJKkMlTh6TumIEyaK39n1T9S5aIojHZtxz4Rp/oDpQOSLk5i5xnt51+kv&#10;rs+hu+wmQoLOEJa/C20oQKlK3MySX2B3r5BOwHjz6eujbhVDlQ98Fx9yZmB84EwYaZwZyZ2jeP3G&#10;2IDn3Rx051NGZAO+5Fi+Pf4aEntoU7FwmJcmeI+XZfxhCifPqtXjCOLOgXGV0cJ9dUqHfOVV6hDo&#10;QefDTRyw0zoWmVi27Qw4TrN/KXdHe1MN/v60lC7OTgtJ9r3V9BGS3Afmtl/AcL2nwl4kzTnf9L88&#10;B//orDlw7EyLL/vu+3uC32p3tnNkgcnfd3x6Un4v73sI4W93/Ac4vjBQL4/f5vb6TPzn7pk9Bnmq&#10;xtON/DH/oTOJ0v2XHapzTFLfbCVHbPK5gt6rGIRc1Mz0978+wtrpCWbe/BiFPP2qc/sU5Vf1zxn5&#10;8ecDF48I/79M7rrmQO3VjjyFQr9fhj9xJaEzdjmWyKMs2YuAR2LbHAMrs+TBTRR0KIzc9o/4qgIE&#10;VFz9CKNvVNbdRgeRvpHI77Mb5yb2Rc1p5h8kC3TrETGDZ/OlSgr1b02Lz7eiSEL2okxRXH/AY7Qh&#10;Qq7t+dSvFINAV63nf5iZia+GyhEcEHFupZ6wr/NW6iohmkQZkEflcfV8SWJkA+XyoTatSEcqZf44&#10;dOSiUv3o4OeEsRPGLyKuMb/UrHr7eIGBwv78rswf2x2HheWM5sqvtobiePiXJ6z8GivqHrp7uI6P&#10;GTSvToVxB0x95OCa3EY0C5LmUIUH7CzvOfKo/Bz1AnMy7xe8vQ13yPUwvuBf2c2shLuKdz9cw9Nv&#10;fnkbldw1t8o9F6ilkuNcUJ67eD2vnEK5EqX977h5GsI+U6D/+TNgkMuuc/ZekDcOGpDtqjvouUml&#10;w/9+rcjRwb7THsoZXrr2Jf/TvDOj/rX/KgQ4Dne1n2fYfvmQgXvT63htY+GL9nP1cZjQcd/lgQ/a&#10;e3gpyzh94OTsvIUknfR2K51pD6DtX6/zirzYpwfRUR6rjmsLaUj1Skd136ehbX6dk6sKiH4Jmgqj&#10;mTzF+4dKHiDPIadEzpqfr/vPC+ePn1R8vmrk3zkg3cb6pO2fq3Th4qG6ahWaNaVj0qZzPCgn3KFO&#10;4rbOg+T0iWfB0KT0WEegPC968IB0Ka55LaIizaNrhdPGZaxf+E9fj6GcGty8SvaETj4rLem38skx&#10;TXqUIzOsOowKvqIsKjYWgXw0IUMHyKzhWSyaO8oOoGwHPMnA5ZQ1r2+h8VwZTUqhQisIIBmch/sj&#10;OcL4xTlYlgoF56pCJY7HMbmlyMidC6dQAeydPWRCoIhkC/f5hxtYpi/r6ZweFwc+z5Io1uiG4jjn&#10;R4ceny0NqhU8Bctu5RfXdvJR4bCleT8l67Mpp2yTZk7n8Fxxwo07d0/d53C9qZr3p4zVQIwDAoiH&#10;mjcXQjV9svmeXvubMg1R6mZfPmUZ1mh9qo+jc3r5T8bSphzNJv3uJiD3UqOZmcFWPoQdpG8aXHOt&#10;2GM0qTai83NcaW55kZPW7hazS6YVJnghbYXeok5+SNdrLv3kcgXG2/LkhpqBp9nWStpJpXnCIlCH&#10;hPYox5+cUPPfgRCRpaXDUGfOmnnzcBhanZPlLFOI7JzDqDfVvnTSEjvrCMgmq7+702vUuXdOTW8f&#10;wW9UbrqDedBfPQodplSJJ+exIU4mvZw3dT2ckTyVQ2IXNQ61GZ/lVACsjlHwgFrvDXsZItB/gE4e&#10;mhT6YAbzLjJqvjEOuSk/I7dAVovRk4bbACy546UgAfKGtoKEhtB0g5vCJghx8jW23EOn0mFZwmqd&#10;3xXNQ0E8MS+Cl21RmWZBHtotZud1woTDmSoCwDzD9v+PsrddmGRFlUaDXO/9X/FpOT8gIECre3bN&#10;rH6qMk1FPgJFNHlWSPXHikVmdK7k13/R2GglPsfpaDmeQXSHwNZlbRBYLU6W9xiM9FnlnoDuAG6W&#10;TpQ4WeMAr16IAzCikVcXUsmLCWJy4l2qtvhzGruaYEt3AkTmVOKzAxXM0EklD7o9JMCAOBjMEAeD&#10;uvUmRUZ/aIk5fnDHH9ix2hH4mkM25UG1zIhaOHmaNuhLSgpUSXPrY8FaeGMQRbwVUov97tahrdHU&#10;yHRp/htFts01niGWKWDICKu9AkdobJBonaWPWT/I7/lP+bYHGlSb9rgbgKLw3eWb5zqZ9VJ4ArQ5&#10;z7CsoYv36fd2INKWfnG4a/Jdho5CSjdbdTQbO/qz/fLu0H2DBITpHlmW78MnEOMAd5eZl9fAtcgY&#10;lTtHld5Mj7iknAK/aFu1fKyhb1lUKI4xuxwrVX+60sMhW6tX2HAWySmOlQM5hbg5PDnnQ/oMur+Q&#10;S67i9buW2b3TPRCoolkUcFSZuFWKvKHaY04mw03oUfduNWwrBmbfC40tGiEXGs87IRAgLNf4k6uC&#10;xJQUh7QihuR5KXp7rCvzGoWpH8U3lRfw40GOaf3lALqpMWYhVuRzw7R73ccxp0NQFKo3SiQX/QtE&#10;3w6Os4JYvrOjuFsNtpaq4UwrbkGhdZODCRUjYwN8zsWPiznwqbDgglN2x6t+eVQevKM/Kcw9stOK&#10;o3lHD2inUjudKwui6JHet0sh07pr8a9VgN2+esatYedPhQdOtRwm0UbBE/5QIaDdNQEIMLLJQX1y&#10;2sl/juarP53+D5FjfY/ZbXzLsagotKOX/Adwt1G7vG7jPxVWedtS3uR6aOnxDIb4hBYD3/PLnmlw&#10;umwpkVO3+bZ5xY1HPsWznqGovQ7i6VF3jN9LUnfFXvlQEKquz325npcbFTVGc2gscgY1O9kEpQCm&#10;VKEicLkYLOubZQCvhQbp832Uyf/Uud/FHLCVqia9ksomf02qeDf8JKKCr9fdlulViarXfX18ZBWd&#10;/chcwZ1Lv6vDvQDw1Ju5yFNnu0CselqDNWXX86pZP/jAB3Qt/lqOpilir3EU1b/fJ6w/WJvUr0tL&#10;7nWaYne2T7p5sKsqPplsM54thY/+JpHvBYcKkVhg4mQh1A792uO5RJ8IfvzkuQAwxaOBcL+rgWRX&#10;utlApePng8VV59VpRhMmvKcddGxvVSBNyyxFHO/rQVacYdNq8j8ixeNTGZNJ4DE5P7Sa9BoDTZgY&#10;MPYXUV1XeyGX4aFpX78fTA15pza2DBKap46jPdk0kW0wbS58yJrOXnnaVow/OXmajW4auITO/AHp&#10;YSx/aebDX+WrBkelCwVcZ3IkGbj06n/1QNuGroXdhb3N/38lANDyS5McyMXXuYFMsILTSpuDiDIP&#10;jld7Ryg7cNtdoX55c5Uxf7HzCnrsWHml4kGaOEHuYezCK8eEwmKOHtbD3RiZOT98UwpdHp7nK1AH&#10;x1Jse5wKbApEiXbIcXkkteW1ZPn8PFWg8XQt406d+/lt25S0s4z0TaGET5bFX8WVwRU7c7TRPZaE&#10;R02gdmZGwTb6MoEy5rSuwl6Toi5qZ5O1q5OO8dl2XzIXjOcUofoV9asvf3qkq9Nb5A9clz3+CotD&#10;tM6IBnIR+LvKDFLarwwBElqtAeLiJwPv9e6Pydc18FOHRJzZKLWuDJD6W26/mufAa9Wl/81iFPwN&#10;cJnoeSPVhRjsl2BWV7VaGt0ttBTPlreJxL6x7nYur47+3VHF5zrMcfKo+fAg+2poluxttT/6oPV1&#10;e/hF9cQvv7ZdblVaFV3qvRUCQ71/0/t38m9Qe+kaBNvEP047WaxeHYh/JfEHgOUx0RYmyyiLcuwm&#10;ZLT+L6gazl9sruB+8OHpwqZxP7ULdeQscmI0Twuh80Igfx9Gkv2Vqh1zN0ku73Kt7Cc0PkjavHp1&#10;amHWr8q8HdeDV7dTepjX/0DvHJM/9fDfXcdTjNjjp3+Q+Mv7PPzer+YVLuGPwI3S99cMvZda/4WG&#10;6uzwMP/3rv5bgL+g+8fjP8zT3hReAPhq/QdY/ZPgx+eXv96IdWHmFYCTpzGtK+rrceti1H1ikP76&#10;P6lBk/Yv3r6e+r/IvUOvfSzG6tdPDo0KH7L8qQO/VOlJKP+tGbPLIQgSP927/276HPjmEQB/9dLY&#10;RVSW6O5e5wj86uTPG7rrdBTIb+tUkfdW4uvpqXhPe87/oFnk/6bbAe8I1//QxxHUGf7gnqSOgUlL&#10;4KmEi1EbuKbOzYhW3sersyu69LK+tzr/D5j5uPr78afZvDTy1tT+PPfa/i6+HnFgnzkK3ACS18cE&#10;/+oVNfF/HezGQxIZVzX9O98utU+yi12YLIiv16l2z2PuorwcER8M+Rc64i8M313dOn/NW2vmbffM&#10;6LcWtrL8COP+ImwE/7LyPpfq2f0i5ufoiOA2jjLpuns51J/d3HzBCp+1LvKB11aHxTaNMf5kqeMv&#10;M8x/+EH9zF5Oyl4rDFP/hTUXmTPMshBrB6x0kFQP/Q0euqt/H/n+Zs1diXgjMs0hOWJ3H5/gePfv&#10;t6bvpY2f1P6Q9Y8nEwgrNebwXUVYYngDy8P9YZZ87n/9HwiTMKEjXn7xXsX8hxt60vu3Qr/83d8+&#10;Ot77X8o/C6oFYgd1R5ky6V9x5l+6/leXP7+Ln8x7D+x6Vfm6TC9whVOf6oCbKJeiv2CKtO4udihh&#10;Pnh9Wa8/ePdEBCNjvCdw/+LDm/zV6jL3l30/RhizT7IsgVIc3p5PopC9Uny6ZeHt6MvSHkcen9ta&#10;0y04AOZzLvuCa6pbvl/QLfPBCuWB1SHtArPoM3j1onayv7cRGDrzK8s5nJmQd1XSdPTHu7+AjRB9&#10;kDZ5QV6Rha/M25UIePWjuqqSLF5sHilPMheiayvOxt/aonRe5B0+6HlrdArk40/OSfHqv807v/TN&#10;gHzXbF/TSlyuYabLkijjMteFEda8cNX70k9ZxwK2aRzMj5BUtbiW0wT+Sm4UW26tHv11oN6CLP2L&#10;Pyc7z9THqI8klh2V/XdObj2Meh+lL/1r45iScWqCB3+HHkq/JnO0lipc/NeyXqIhf4pLKwevUKL2&#10;YU3c7Y+N4vrg+nj+byito/PbS3Spl5p0/AG5cyHWXjONM+XmMPMjmQAqyrxYedacB5oWQCpk61Rw&#10;5mS78s5pU5GohJQtNiUjSevjX6A0h7DS7DG9X8wdB94J6iZDWXgiiXm9fretOHrINGGhu4me2uWZ&#10;0P4pLD/gr4zC4cAXYt+KsoZUqXZW9FJDCYzk/WoQftSuW/9Ndy0atan9tQ0oTvR3P9b4Hk2rP2rz&#10;KTqqEvN1q0G0cA/4s/Dfmh1KjHtLV+yPL+jlHsCqPU0JfoRAyM6QBh2rxvx4dbzJlkfSXjzfjM6t&#10;QwWAbr0VzloCXqbtogrx11TbeHn9bjbINTN1GV5kqEBKaj4V0dod1I4GSziqYp9araO2CEoTyWJJ&#10;ztUUGZ/k5wophqotpJPPXOXS/WQKmOQxQaj3qdPTsGkHt3qNAgbUkQKbiMtfJCzaKTykY+kA8DJr&#10;tpWMzdUFrPtkGD33Ef33L3b0ZRnxUbMlTpXjwhdc5cbSsr0yInHQvgaERQ7mlvWs3+SYhbyynGGN&#10;uNsT2EnjEufQ4ytHHZnaXWtNMuKwaGnsePVW8uyLC0t4zoNL08nE0vXh9qx1oG2Fd0+3kwR6Mab3&#10;wSi04Bq8uZC6dYsdZZ8PsUMsJo2V2iGNpgRPvNixGmLB6Ng8DzyhgfgP4X08XyidPA2+iwor7ZMz&#10;rNXBtEYY+mDuwvDmxoA9uUxepVgXLHyz+cuFtWa37wi9k4TvPNnfVk9KjGcgcm++1GEMkJoWbXfX&#10;XP7DhXzWpjCbJepGnz9e1+4r1LcwQXkumBmQYddVj8FMCi1NcY2a4qtumGV3fVbW+tw/BRMrnGuE&#10;H1pbaSkFNcTd/9U8s5iSgc6EeNUfIgaLitdsBTtfQ4QPRgrbbPMf6Fe9lKU0M0oDs1vfqJCsmBqE&#10;6oR15zKIAMB1c+t2yDKFXPap6nVqnhBPH8j20LBvVXcdfY3ex6YnZYvd83oavrGrPXwXffaJkz70&#10;rbXH8oW18CCa14+dOJagp4uq37mXHNl+bEGLGA3PGiI/TCFRVSx9kKBkq8hlSw1Y2UdVeNpWdfHm&#10;d38P3q2gg7jjNNeCUg+5/IkNh5fG+vhCtyq411OHceqvPBNNDbwKHgeRx+Y8pkdobDK5970MyjjL&#10;KidnUk3NlkU5vMf/wycZa2/F8htAK+AUf77hAaJDXx4GQXGb4dRm57rIyj47cAsvPLo1Po7SPCqV&#10;qcJEbU4mfOthVmeCg4Z79ptgLpZYfzhPcTHFGtKmh6+JsDvcLI8haSJrAmleeGPjT33yyIY4i8JD&#10;HZqpMlXSJ0+qjWHFHNmWjELXLUjMCfNSlTnM1z5jDBm/a9fk0VuKqmqyxZMzr+sXL3qm6WjPzGD5&#10;Kq5MJwWAeJXsoT1wEhODnzBFS33j4U3GqPPxgG8ro/EtHA/BhoXR5o1G/YkjduRhPF/Ag08/44Dl&#10;5sT8la4gfUKoczzwiQ1LJHPIoVko+ta+YPYikQ8cnXGSQAJ5tUYcbrVrM//Sb3/6XI+14YZeMjjB&#10;j/N5HuQySKE96WAxeRtfzrA8LksrzgA8pyPwvSE6JiJ6AEMR6MCx7wpPO2CWZwjUM7I706kd4lfo&#10;BHgwEOAWhq4jhPKJBdpDZEZ2jHhVa/DAfyZRwMg8nOCBGWeiRnYRaPyD4fgnzTJ3LyyjoxZNUjRS&#10;2pdSiu0Gxjnk+VPOi+GlP4DjmJnhQ2w/dI8TVui57BBTokvl9XL/Qi0ydFwtwnkVwnLk6pF7+eZS&#10;3h5HNdMqZkWXZ3XNHAfmxz9q8dEYiZeTcg5StnMva6lDY5SLoZprBV7t1xTuumBHN6yU7Vpbq2Gc&#10;ldxTm0vJasJVo6veSNiERtOGR/IXa/qS7fv+GgDxqMk6yBKVsaL2rARUOfWQ5e+KV57AnQ99cw3H&#10;vvIvHGooPsoMlZMGLpl0rmR8Oab604pTAyu1xwQr2n9+P/6VY3ZBjVq1C0UVLKmztq3pNnCQ5ku+&#10;yPiSeksvs3aegVnHRYDhONiBvDvWuPkgONKxnTDvNU7N8YQlf0sk2XC6tgqfJVk9Sxu6lxx2v1Ru&#10;IJ51TElCNnWJm4YNjqOhm/JJnnWksAn02Yp5uQ8ZHLpSh4LwAZLN+wbK7OTxYLOUru34fUkgKkOQ&#10;6tsCZkFsa3M+iKBd+Sixo4BDqml15TQL8la539IESPjv5NhFnV+XMw72Kfzg3Kf+96Bc73cwuj49&#10;r3y3mmNHnWU3Ocwa2FOmeIjocn1ipKHjku2L2ZS1E/BTSyJkQ7LK+/Gva3gFpADEi+TQ8Qg2qOIf&#10;4WJhgKN96UWnh1oXJhKTFOes4GU6hTTf9Pc+ZdKWXsvV0khR+uV4Gu4HmSCyFBBAufSqPYMO8Sbc&#10;9GblDpK4oQjKVbZQWu2R5bI8qnLLwDHlKSvuQdeVREDRqrp/MIZu3JFpSQl5fnKcmwaUZprTMJkP&#10;jsZKiRiQ7VG4tcPOsU2dPerKDhTr5k/hTqQc9Zypnh+pyYHks2bhpFf6LGvUWZit8q9sjj0mmGn7&#10;mA9NbbsJMi0j77RnLR7j7Tj4YjedmWFlEMEer5Hc8yOdf/aVpuSoM6o2D4VQwpm+SmBKyCNgZwaV&#10;cM2H5IlxZMzY9/zuzD/0Z5UluPiTNV6+/FcN0vvVzTb0vz8tVEvJndDHapiTirvS5ksQwqWM640m&#10;Dwuhcb62N/3id+vF0maxtaDcx7t7uwLNjHXdqpSo86Vx/1vQPnXmb5/WMWpt/Um11dzNACXlg9Bb&#10;bWOz6OT68TsN+cXZKdMlgT+w/5plSxJJi77sxsO1wqi/xd24+Y23Ak9s9Oqzu2UtqZoNPoWY8Rmv&#10;9t2yeJPLVor794kfi1H6Ct9sVjTo11aBfnyqS4sMXtNug6ruAd+qNsQ4gBVXe/kvUWvAVxP4VN55&#10;yYvnCoqXM+93c2rvFSgFXotUb9YrFVG2TgtqZG+ns3ubUss9fhg8VwGiLihIKjino7KtDZeDQ6iD&#10;vHF5+freenRqlhy19euvFahdthfqG+MbdG2MMZSZs2vk33xXzzyTo/XSD/Dd74EdMPY4Mm3gJDYL&#10;H2xQeiOyVa/dCOXioVnaP0ev0ov5//JsehWY5xYJDckrP7BP2eNlv48j4q7GSpJiHMfxDSVtwQ6X&#10;1JptsyslsVseT6dyIdwF5F3rLyc6W/gFlRfJ658tgKkEpOeqHeW/oT1QDg/CEiKO4dvYvrF/uoRC&#10;+6UMVMMeZW0GEcdiRD73/U8vYkoC4Vzes9Y1C7xht7W4n0++tkVEH71fCj6hanY0scetMwOe6vDk&#10;we0rlh2mUyr1JcF+8H2OPGvub03Mz0LlVpOn31rf69vaGtrWcuDfDMmWwIZzu7H/IjRjyTmH/wTT&#10;JWoQmieNhe5xj7gjQfa1R/3iwuSQGnvr1S9De3DKHxz6G0i87t2jXurms74/wH8CVeMleaWY2z5e&#10;XZqf3nNfyt3QQ/58UhiXPrlaODXiYsFqfuBtPfDc1CgO4Xc/hm2NH4d8HmB/ucIfp1zUFXl7LP7m&#10;G9SreAQKjRya3Vuc/llfjoZsiXhys0ZIv/awiR72WLiu1+SgjzSQN5p3xBXHzxcnRaYJu/f2S+0+&#10;uW+pz9U0tkdpHfRauU7Y6nHZYjHG+HywbPZuFvhbVOHfn0a5m4OiGK/n/oIPU2VeHoh+SM4mHgh2&#10;acXfoAgXJU8Ndn6RqKlJEY7jDgZ+5D+M7o9m1NkBkDn6D65cUQGufrwhvyMh4zNGNMI3sYe8qHPc&#10;Qb/X3cmFxoEJP7c7WU38heX3vGILWx/6Ie6CPskSvhuOCtyuRYsfnx9bzveA4uqcD5ktub71/VLR&#10;HDHg8gUvubCudTK5999gRj3H5kRXZIj6xo2Jm9nRpH8KWk4xHXU9fFZWfSTEKvbSfBuENuIOg6rR&#10;zqim3OlAHfTEEdfH+W/mKJUzs1tUw6rG29F7fTUTo0bgIUo81gO6uzdNIiEFeYzJEXkxmaOf4/75&#10;Hk8NHq3y2fNFj02OjCj1JKYUzKdcypy1+DYv/VIO898B1NH6ClXUQPtY96yW3hbhOt8ed0UfO+g3&#10;AP+Yf6NSynx6OupzLDb/zVVB9PE3HC5Qqq9zZDiqOJFSpge43NCW1/38nIRk97cLetrYnO31sfji&#10;Ny/0fqHHibemtM4Iym37+jV3ecE4H3rcW669w5HTgy7SIcK72oG2cgelz8s6p/5cNxJFBJdu33OP&#10;HZNOlfHg2jDPOZe/u6N1/+DxALu3rryvu8Pu848WT0QoEmv+62cp3QzwPpzXeOhnJ7VoIMCB5+sU&#10;tmfZfiI/GxiEFlGwl4cYn3Pw3QGAZV2vheF3T/AcSv3g04haF0F6ZorfAPgywKclaBxuPvJrsntz&#10;aAStlzG/HZUDWGYtd37rwl3/dp1qGA5suipVZXrDbdOXwf4vRiDN37z+4X6b6dPd3iD+uIHB5hd9&#10;71WpFxG/f7KeW2krl8KmtGOwUWvDJeyezckoIOcWcy74pHbxAWKPQ2+v140DkU1m1/WHuDLX5R1h&#10;Ez2ai13tL0a5Gvu/+naZzTAB/EtqALgy/Cj24gLTRWRtHgbgD/x76/ih3r4x7/qtQaA6Is/iFZT2&#10;02vNt/GMYUrmNzzGEnZV8zKa676u7P42ueqWMGsyEnNF1h5PvzDwAWD6VOj0YfeqjyCX8ejj02D/&#10;R7x6fO4R4F3fQ4eBceDVyydoBa9o+vKh+TBemR9jCXaz/9UndOzkx/2fmPvogugPfkl0ePqYre8X&#10;GTx1QBzxW89fnx9hl//p7rU6xpV1mWbudSN/Btv/QaVDfcLFgfF0pNlcIPYPf4dfmLxTO6rAjbJy&#10;sH+jG/5lTz1vuJVWiX5a1+PXrFdL/DVtytMWxroyMMNLkcQ8Xuqw+PBrpR4cUXSyxSTlAHZnWfwF&#10;oMactuNL06adT1ywNPPM5oLXYt+NZTPQ+vdh0tD5e2r4nijdI/O/v1tRBgAzgfK2r6BWz9cE0SjS&#10;becp2b8WzXAhMC89p6fVh5Fol9FhjBE1ubmU/NdgevSwC0h0+v/k4h6u9yWOvNlIsKM4KbHFppL2&#10;MCCgFn2q2npwj8RzHFK20rckJHsvX/0e1vB+Z1t6n2qv4lgZJIvRypfLYn66yIus/wXaHurRhWdT&#10;vk1/2MVlFi/h/2j/58PX0+IWH/T+pff/02c+Eovo/4eA7V+Q9v/SbldSaz7A8IXrYV3W+J8bfsh9&#10;dT/3Hf8I7HKx4i+Dgct/3MRtgDuAvSbpf0Gr6fYfCvS/smTqWvOH0ePtjfmu05hk5Q9HHmz8D+L/&#10;3jmZjP3fV8KvAat2Y41cfkH6NKOMcsNuqCCb9iLJj9o3+s1ywvPnfEMghUiuPpHfRtP/q0k+kPRH&#10;J9bE86rG+ZaPX0zAM2vwCYS/MXi3cGX78wFf2ng19KDt/8Ar/nyu/L24+PAjQn+7FnAlYUwm5Mqy&#10;/1/tPBfOJ3PfGHZpYmT2ShqcPvpzsP6DZz8C2dQuxefQbBydLkzdrxoAZOgi9syTeuPRgugFp+Vk&#10;P6zt5vHdr5RKFuqGtWOmFWT98z4o2rygty0NSJ8zmHlqsn5yfkhxy9GJgypetPEV1DH9eDZrAPB1&#10;5kGQqcdMerOCJWzXIw8Pyn188X2dF1pMti/1Tw9Nkjtf75OPGzl8WMzLZI/Xx67rdmqAMa+3qamn&#10;Xx0CD4ExEpJmu0kyMC+jzmV4s46cb2EOXVQ1Du2nKnwdKm/lv7lg9Z9LLze/BmVxEkxclxv53QHM&#10;M8RW312P2A1N/8rGrLq6wOKDd2tV4+LazeWKDDxUF314U9Lk36U7dQCEY+uvAyfULupR6eQOegen&#10;/PEtFZwbIaKofdBzJkrBxHicDziIDRpOsRT+Nh5DqHgbaT+vq/GgM8c4/s0R2/HbPlkyK7E6HzGO&#10;OvKGNHoIc+B8sE92E285oHOBXDnTHOk4i5ghNc302DvLjpL+4iDlAf9G6RRPHeOS1LmJMRSK1ht4&#10;s1Qdm1gfGRjskUjCTWWMAWX9JBKj+2Lp051BjtceHzP4Zt81xQTEwxDn6cwS/EJDvXQqUTGDqQTA&#10;SlfzjyVDz8cR8excGMnl2UYfWbiIZUyhm6TOjzRQsT5bEvEGSq3f5LHhU+DNsF0LtrivfpgSYOU9&#10;p0zJ6Tx3t0AYNLazmu8dVqJ88ZjFsSlyLcHG8hxSmFRspfwxzTvoweKEEId7PTw8/u2FPB2a9fBV&#10;+kWSprv9hC2km8b9ROsk5ZQ1+6KC9KFu67Wr4DKzHGGgvU8C2ekrOGFfPXQjaktlw3FPjzU8xO5e&#10;3yBXuI+uGSUmit37V3/nKMaVKD7i0S+6kCr1Q8+3k8lqfN11Z+P1T8layTDwEFYqodfOnd0pabWQ&#10;7ibV118+ZPP6ZH3Cmvn1WNmVu3vf3y23/+ihwCZJMxQBCwQTUCn0351WRf/oeLsXcwCCWxitjKIP&#10;x1D6YQnaiLk+8tXMrXRucYaff0DkNRBa9nybxAxHJt26QVS2adh4wOl6Zm/0+DBvp2HSK0LadBFt&#10;eNP0bRxIZjC3mYJZjXURmdbrzWFv27X0KyHa55LK60NdMcn67zaHl7ladEexTXjVPzfxdXP3GNZQ&#10;qDVVNV/oBEtYym2UJ7rD63CeTbyNy1TuKvO1XQ7nMx1THEEoDfPsutWrHgo8427LBF+4MbOym4wj&#10;3qeEPAjl+ZRiC0KG6KuNP2L/Qmy7BnHhDg5Sp+jdAPzRGl+62pBn0O0RXciBHRzG/ti8mKCiVzz1&#10;pMD+yMmFuWh/NOwT14efTeON8gdm/qXyuzkHLw4N5Maq2FjrrIUyL8CXPjfRzO4VVvxIviNTrJpA&#10;RoKRbL9GL69nf/3Ma3vjxavcCnCyS6RgxOWe9JwxD3oEH3+kNE2fLlX/u/O/+yyN/fP5H5VqNHUt&#10;DQ+mXHpzu/RSP+AXMb+oDFgPS7rL/i99a91+aUt93mr56MxtKXhX7w0cw4nUj3vxevUw/xzsvTYX&#10;GfNfqfjXDoHRzq8OvzIT2KvLfKTJl3hWevvUc2y5OHxDpziGn9zHqLVYuAtjSOt3AvCV3e2ixTc5&#10;B8fwKSXX/qlJ8pOXItpGhotHrwTq1cOfWBt1v19LT3v7sRQn1ct3CK93W2u30S+X8aocwkBR8EWL&#10;XX+AmZyi3++ST2RYHfchhUp9i9HRGuE8slJEH34vBw19+tt9OIB7+fccfM9N9g9T2T/bgHb21O2P&#10;7meidyEbcRS/NuP8rZOzSKcDz4vQoclVnXYcjzp+LmUu3Ri4ELpT25j24uOjUxOiR1Js7vC6aJiW&#10;VT7vhxN69oBb9NpY2vl6p0a9OaDbwbUpgs1Ui/JvMkbES+Z/3aXxciU/tmNweWDsYMKUzdDX4Qf/&#10;qW8kB0tcg0zq+16p/6UHf8ljB1A49chRLPaiOrFw6N2rC+Eu25i6LBKTjJm/iqv1tG1tJ7WKEWlu&#10;xz9c3stPjL9yhN7Y7vqu8lcjPz5if09A0QvPoQzKbq+cy3NswPNveg7GqWDC7Pe2rE36buSXq/31&#10;6b2ZzwyK+UV0aYh2N+p84C90yAxK6l5yPW7Xeo44nKepJfbFjzqxsYpcc8IC7X954n/cuFn12/n8&#10;rd2hKpeX+gkBP5rA/6IMk4yt4n+v4H/FWmDqzD+e/WtyvSUe7BHQXxHyN4hPkv6a+vS04zeGDn14&#10;FfmLt+hEKAw7+zUK+geZDiAb+8atbj1iqcbJWOBaer4sxbr4EE9s35kEKOsrcHD2JfjgHZ92MBWj&#10;DFR7WC7xamL/9Lo26fBZLsm4ZSw+fGz6uqCFQsmF/eqv7+LSglVJM71Rjfpk8u63/LTHRenO+3m9&#10;sm7FmkSlWcUfl7Jc6+b+HdWboWC8YDXI0DXt0aw1IweJlgqxF8NfQDb0qi5qmZGihRw92KVF3RGb&#10;THJYhcltlnWxg9QZrpCKqg8+PRvWYPgys9leikjekwoD82xKv3LHzkrK0Qe6e+yV89L3eCYNQddn&#10;8nJg8EuZ44frXLlfxpQFXfpo6FDq7B2cCNSCTL6fKevk/hVPT0rPyC3x4qL21zTBxwW1gwdHW48R&#10;RiyqxMufEGvF7vjjgDFPZJEyLD4vDrqd65W2lLsYNu2mDWOhFMYNyQoe/U6Saul5AHH119iyCWmt&#10;6Hf3aAgDVOeXekbV3fRHt18/8uUZYihCMC2VCXi1Du6KQ8YXhwhDVx+kfkOfmObfTt4xqsggMrJO&#10;QqrlAFESLwekTf7FVt0gS41F9dfzkcmvx0rrVMRA2RDm6C9UpswUm5RZGURLO2Co2eCLoNFblArs&#10;Lj9Xlpm5uRZgi0zFH9M6VM8o/dVsc7itzvuRiv5AxgoDh64akZ5U9roC/nVK6+5cq7AxJerhJNqI&#10;qlIS9qHGIWXKlMKXbHhl+Oa7qj9zzDctIohfONqS6RB3DmSk9vKZD7+M6+KAoLwit8sGrbLOrOun&#10;SMR4OIx0eVoEv0TVtDY8DmisbGVTrmr9Vbm6ofkje9XNpot95CiG+LLyqWEFudbXKgdlC/eYdKTs&#10;s4nvniSYTVatjxEoAEb8Rqt2URGAyPGH6U3x3zXetVNoogkJ/Ptp6t3XrNmgeZvXnes+v0/cLnzd&#10;SMObXyWq275nGFXF5euF0xtp6zM2+F9ENVmqc3l3+nJsUkTlH4PtUY8FJZvcH19s6NaiOn9HqpD7&#10;LzEcfD1GkrqXv/nMZ8fF/dt1Ca1ZOjNT+h1fuatW3jgk55cNvD/3DonxJQ26m3nh/+gb8dEAr1nw&#10;/ON7YL8V9ta61St/lrRxdan4HGKsFla2/N/1rRnjr5ZW2db/0V7wx01eaF7g5A9K6a8KxwDjyGGQ&#10;oX6kZVYDjezti266Sx8dH/owzEVma4qKTA+MdpT8wj0BOurfkmhIocnMkWg19uWc9s7oLOkLrfPN&#10;y66dpW0l4bUxipsdyvZHaDHqnq56bl6igeKGFTrTp0obENPC5eozJVMA1i8BlkOxG4PGw01q/nv5&#10;+6V3delx4EGbzG0tmg7nTd8imsqvruJuPW5WmX4MAPL8yQXf5DxlZ4hB8qmx0ujCslX+cmXmVFdt&#10;8w/rE3x48DWfdv7RuddGCXFMl530z7JtrzGB8jCGJjcnPVnkpYzxVr8VVZRJAIMHg4boxCRfCsiN&#10;A0y962bavxU0cD3pBtes/cx74mJ8Kn9ppvJT7lVaZs/pvBK9lxexniQmIgV0dEiihMqqQlfbYMPC&#10;rfbZbRTGa7KTPDEpZs2tpwNyHLM1y+V5ylYdB/Ane2bHPsA/HBj8v1Ci5wZRALlFq2MDwXgGP/sM&#10;cBgi7OSA5Ed9S3i3wIpp4saKeSO2rSi5PNQymOIGLTX6OHYeztrGxqIvM0rTDfkOLBQ6ef2Y1h3K&#10;0RuYlS611IYbi8Zs28LnC5R0Z4owDKWECJOxicoU0sZeps5Gt4F4Ki5phnUxrvmpHWNUouBL0Oi1&#10;V8yKRabMpUlWyFqC2rfXGZRlb4I02RDaVMeNNOcKItpg6cIrqsD+VPdvmO6dxSodq+jeVU30VOam&#10;LNujvoGzBny60uViv0vd2nK7GzT3A+TmuyK13OcVwpJPq0IOi8YwUvQiSBHo0kKHPe9KPcDi5Qos&#10;YcQNbhIIKItTt9RaO7aVzEx+UpQAmbHPAQKGI9607Gb5PBfmZbdF392aQT5qAmRoOtuoEejgQ6zZ&#10;EFvcYZ4uahyFJuUBRRla3Dnu2AJTgmWm6rX/eds7hZpMRL5RnZMRL62L/z4ZmR8XSIjYksulciYH&#10;HWUk/bot/0GPsozrwWoW3rvWWDq1tKF7ySnUrqp97Au+Zo9Knepbgwb5Ogj3WXpWeHvkPbVzh5/W&#10;4O0au1eDrLNZKqD043MFi0QXiEvEmq4OEJVQmotGUfm/YO4LHm7lrHaFuYOWpTl5W9b1Co7Ddr8A&#10;IXWgta921BQb56qexuOz4T/kl3I34Zh2RnHA0MKqhfmfYpr1PPDcZfs4PzKuaVZoK95Ibi3fawc9&#10;uSdTPRJ+nNp1sa9UU/nPJ/ceWKvd7Cwrj2zcLskPC6sYsU1e3jzl7SqhY5YxhV/z8dZnSwRqszX6&#10;8S5KeL/GTF/2+YEnbk50LePQnDF9E70iwdpacMpJ7cHuABNBxVwXCKU3vpGsKOlNqdq96f7Si2nG&#10;MoGQ46g7KPvSnMdtKeTV/H7seUr+7nN6I55L/c9KbxKfhf7Ri//t48A6ycpvZyL37t0T/+tmrBLL&#10;2DTRN/HX86T+9842vyU5W171PLPm01ZkFjMEP3Olb9a8Ifzf9K/NH1dbvPxI0NvamdTHHsoax/04&#10;NbLqcHVF8dH6BlILv4quB/1zNOE24SbF8jolf1E29Mm5mmwOfP96le/f7WQJFtvM+9at4hjW+mbs&#10;bfVXvdT6kcCf5fFLWuOg+g3uQ6t+k/W2albmwNpL0psrJstDPifNKeYnMWt2y+1DjmFge4dE3B4b&#10;Hp4fViOc+bXbYlwKbu3k/EtH5hGaTyVBeRF+/ne8lfqyq/cp0Xfpf5Hzj1t4aC+mOP5eT+kCxuu0&#10;twh2a51W38/36+o3hAIw9ZuK/Vsjiv8vcMLjW9vK6F8F436eSf/ow82veWy47sv5m8AqjU529yzF&#10;/wtwNeTm9jDQMCPG1tpeTy1HYIO2AexQiI8uvVeauzOuh3RJL/KOOzFjAWX1G7KnQgX6PEGUijId&#10;zwu08TcocQzwpUX89NasjuSFO314n/JSf2k+PgQct34dH2+gfv9yR/V+4+Jbp2zh8gK88lc/pSzF&#10;EGtz+DUqyoXRvY/p6f0KZYXGhbCNBDd23Xx41jGH4ZdiPR9Z7Nj6oB3Pk+cfcvE1Cbph4Pf4+C/s&#10;+1HX+r5EdHn4HxVHOd3YuF6rsFmmFRzAWvMa0BQ9L0Jm4/jltnDR3kr+nmbd7Opm99tFrg1UIUBx&#10;YLzlfOaxm68C0nunYNn1RebhwTWPDr46gRuZllSlnrtbF0uUjt8t/6bnL0CC25/GAH/6oMfzu95b&#10;bxePx6PPqeKDxAb6X124+PcPv/AX1f5NyPOsiW5Y25WOqZ3q6ehhE+lBtpZzXDBg4olfWbjnxS+U&#10;qBaEk448DK9fkhUf2tTCgTXR+Qe7jo6MhrU55wuGW0qbnf1Z7ClSFwmuZSwLuYP5D8fXY3xgcS0u&#10;e2Jr8SWZGDEr309KGJvVrsjnq+WXOo8fPq84Xh8D9BRGB0eZr0fc5oFwiOGor70xz4+GLvtLHwUG&#10;q41QL0p1yCDNr6JenKtgeyoKoz8QKhxUa8c6Qy5XTRfK3KrcSnfTOYjb3LH516EKrLeLVC+Orx7E&#10;wzZXlyIvxsGMdyjfYNpdz3yMvG11OTJAym+5/FeDI2umxudUBx686xNiq8L4VeHjvbkvMxuqd0Zm&#10;QGsxn2xbLWdDcrcnRQurFUja0g4D7fOPktC0EUNo1rxr8Ex09SPJRMVAE/snMQB8LH/mMMKN/wo/&#10;XpsfFifOPIU8eWcz9ZF2TUmTUABck/lg3pHUCnJ8nOI1JcsgnFvcCDdNiMsXDgjVfWMMEp/Jp0la&#10;eQE9alYGGg6ecC1WUB0fbLDktJRVe3K/zxQGVBSlMZ/2T8uLZpadlZpPkSoZ0q4uctio/0F2PMC2&#10;XBcZufzqMPsqaZZJtVHMqsdeyvEpXTSr6jiJC7FmSs44Ra9HPQYrwArtc3PJ362Bxe1Fk5S4cmRn&#10;tVWKjM/Ny8UV6YNDUpNn4oUD1nQzElMrzz7FU4zm5iGmx2+9XN0oosaKd0K8dc5NlvxyUjb0/Gsg&#10;MU0dDEeXHqAhLRXNrRKgqmFlVSYAqucxemEnh2B0Jn0pqzvZb2uOddEpGulN766PCifkIdu3Xis+&#10;cr+q41DgEf0R9Yx/I3Nk2LwciLs+7aWOVuJXQZ4ujKJEbny+HEzXlVL49BH6yYtbZdjOpPvXZzUV&#10;vCmYoH6EXAttZV4suRpRNNvyQdEgwEWZJkLVTuSYOxw6gJXXp8uGJb5G267EwcxD5wp9M/KST2Ht&#10;HAx0TCXM3GYCgSPX265FLmPt9CedOl0eJhOorOBQNE2Uuhzd0KW6WOnmxqxE7YB8l37XbxfZe7sm&#10;W8dW3/s/vsYaN7eaFn21Rd0H8dNSEwfx+Nh2dVERg7ZfW/N4nJ5vHynse8otpnvaZnnY91eZx0HK&#10;ydznvXdeILPdRVq0gWPUMSLgISTdftvXBRStCEMdNCtk54w3Y+bIZT7nTLzyrQ8heh/P9U116qMM&#10;fyw2x9nLsPXyl01YqXHlrQ4dSTb44FuZvj+B+MY6ndTMlym0Se0tLbGjNP51YY3ML+ZQ2TfPfEv6&#10;gemzYQPwJ2bRtWqCqQdfK3YC/0e1m22zZqpPGBHm1EC0KqIpjK68CF+rpIDB/UvMWPo6z5websYn&#10;kFGJBSnC4cQr4a02vIDDitAp61FDvZekPAa6ePeF4S1F1m7RebZG8Uc5BwNb1MXQztgSa/KgSIRf&#10;HqTSWf080M8A88wma7WYPvrlAuTj9y1figBCznioTLpYoDXQxdACovSntBWU3u/AWSQWb6bFzfic&#10;1Lwru/K4jMbQ3VlAy+syiMnBS4Gnh/8Eh7LlYqwWSEb9AMb2gD24cESCYsPF7koBXuukA5X6XExY&#10;w9jyjxNM0uwu3K77jgzIQ915jjrahHsPgw6B8oUgalDyruGs32t4NPRj7cpR91G4Kgj2ZUKIlmc5&#10;YUVuCTnFcNZwxbcvk4lX4VwYlw2R/n6FUS+w+thS5fr3RvjmofN1SVadiAP+HPgqDGMee+lMcJb8&#10;+coJtlhSTTtRmExwCL2DTO4UcABfpujkvQhLI991YYfQRqnED/MzRvA0vo7moEL9Gk8Q5hfgh15k&#10;0lDGfF3gPkvLxg/QrEfW+1lZt5g/ggjBW9fr0dtpNAbkq30A99bnoqC0WePUpoEdtACVCeWZSr3n&#10;1qiKOK4oZhnfXhaIYrWyzgERT/u5nYwbTZ5Vs6IcSnkP/TmPy179Ye0lYcPnMscZluHtHMt3hPKe&#10;9G9WNjE4kxtTgUw8IiYCpuHp5rFs2onnpnf75AxTB2q2VlbmWpk1b8M6uTWFAXAdqfBdUCEwLyRt&#10;cRX7Ym/QSfOvGXLV5W3Q7Q7KhMLG6wSHbERkmKuAH/zE/jmCysE1QiZzCymtTvk6qPltRRIHe9Ig&#10;/iv5ip05ALeaEYOLdNbqwdJcY/daWJvDLomgKNH1tdXa236rkRo7xNLHudLe3OEZgh+jBrNQvrr4&#10;lUC9/DnxSES76LTP4bVswv6QW7IaCNriH71u5fyqek5+Cy0kVahZYaMdmvPfDmPvvxNYiHcMjVsw&#10;08MSRJIFjEU8SKnoeFlWQEB0qIMfykEHcheCfZTu2L5VpaJSCp1WZDXcsEPXZKwi8Uf4XzZwiuPN&#10;rQTCQ66kPXNXKTKabKpFR5CbgeGcqYRQkhehVVbKy6CW8XjRns9bkzzfSOZ9kb2Rl2epeNtU56T0&#10;DhhH1N3u2VLvn9CgRpivwWQs8Slvh6tRstm1qX6JzWsl0dCjdTAZ2NUemrUiC/6euqMfxvDJQEPu&#10;Fuhn/iu8NXScRdoxOo0BUV680D6zCzG4OBgU1s0gfs3Dy01MsEMtT9uY3QsuJ4fHeMSkvSpPDS2j&#10;1g7dfhfNNIHjiW/5tQZRit02cD7lu5C6PO3oVclKWeYz2NalRf+ChHHikz2fAaN1Vphf/zayzYHn&#10;QDJqd3xqI5+dxZ+gqPnn+M97KDmcfBTIc061Uy6tFXOTGocywHo4wKFL+MLU4rTYlkWFNaRfXh3n&#10;xuavBzyNw+SPi7zLWqyHeeRMj4NgNc0xUjaVyllLTJZjVJoX+/A0FzGEfs/Qgera1rtxxQupZp6V&#10;d6uvtFS9Pa7vPTF3UzSKLP87HdY3T24SXp379blMv+mRxPI3PYs9RJ2LxYMaf7Y2fv2k/teN9/Xn&#10;1VCTO5/46uIQ9bvdeua6/4Og0cbxTKPrHL/0c5L589dmi0ZF9ZUM99DSV5VDQs+tVi+9vujycZ7A&#10;vxMmR32Qfo1UQDBZ9/9U3T8k8te6pM2/VbyUXx9YqnNb7cKKX+RUerUYtscCnOwqeoIZ8OIhUbLm&#10;yJ3L8+ykUx8siZlpoRSzJuYeZBinvjy46PA8oeZrgQ/BTzoOT+TA6uEAAQAASURBVCZKhj42XRTM&#10;HsiLZ959S7AKJjLlqO6/QWqwRSztrbfyqGC786qhA1lvM1fx3ZsQeqjwMgzt5e7X3pDm6t9xPlir&#10;2w9H9OiourixyWXU/9N//USmt/686Zo50fHeqH+6oMfF6eIn3j6fKgDe5X63O8s0igu5LkIYWKFA&#10;m6a9hxf1ifrmLoors3tvguskCBql6/3NIm4A23tixgMFEENK/9wWvD5+e7jR07ya1S60djtm+bYw&#10;17VksXCMPhamLxY3usztU3X75/ita5Dx1cRbqwpyWrxekCTY/7fR1LhwNbG6ov/K83sL8O8xwEBB&#10;cHXZvBeYtP5lbWj1fxlJbenfEtqbef8x6FCc/8dH8BXl4qgCC35EGdQTkMkP9/EXOHo5m3WPevm/&#10;AOjSgAPFDS2WHX4ineDF3JTJLLFFxjVca8LtxQcnt+9doFTW30J9cOfS54UDxYNt1O4ZhYT5kfXu&#10;X6K7W/8LbT/F9Z5HlBndj+utVYU26TZHsX/rxclEyl/4oW7grz3Wccb0cLdFoHzcb5wK4saO9L8y&#10;znG4P+mBZ6oi78+ve/ce5eHuLuT55Sv1OJifdDynYJcOlZY7fUTf5m68bGcNq6dm/WKEZvlfzT4e&#10;bGtbipTlS3kGL3fZ51Rvc1Z0S1DZI47UjN2b71L4FXWcG2SqhcryMMTRI1yK6zBqcNAJxtuvZb2V&#10;B1AKIIRMmmCBnFG+ckLuT/NBA90OcBx4fc4oJR+nN9Wlvw53d1VJT3W3HqyIevWg7Ni1Ktl50oZ+&#10;K1/+unrv8/7Vjwu1Runq6wlE6Wiq562yh/OuQSMsfNiTLWX6f/kk99rmwhZY/acp4Nat3bJ0wGG1&#10;vsjpt4H/Lw2nQuqc/zehVML4sVxLC7tl/dIzS2iT9V2F+e6C7LOoiyQ+a7KxQTCnYW1k1+fKEWNB&#10;3zdH3tZVAzV2O9iqblwUX2gEyrxg629XXkZReuUc9BeBTXAffN1XM+P40eXsaU7AC93mKM2QQY+u&#10;62Ks2qsZdfI7RRGHxAaApzpTtEa1s5ScmlulW4V76b0RASGVqkVQJSXcDWIweiYh1vsmcD4XftlU&#10;gN6zYM5NPbmk6w3kylN9U2P1pJbrJKGOwwIhjK5MV+OsFpY+dHbfYn2vSebmGWqQy3m0RnKNK76t&#10;It4FxgPlLlFrQrVO4pE8Y6zgFHpA/0oDoECHF5+Hlpv0RJdaTVKtjrLuyFaQ93ods42XCehGFIe5&#10;DuAf3reyLqr7E9xiTXYMoAHATz+a/ClBRJfMl8/1gmuhlc6m3D4qo4ia60x5F+g4MPgXiTT0PRJ5&#10;IzleuZIA7MtEpGCEFcvJB2fyxSk+5t9YnRtvb66vNf+zrLZVq/wNf/T2MdmQ7fhs+4ZiF/pfqZG1&#10;VIKfOLjUcwezEwTXIsH8Q46bzMaCuxe6ZwcqA4NCKshRDQEsXosNp9mIJ/O3W2KLYgnSf6NHB+Am&#10;6TyK/sxTEol4ORvfF5RLYRhaZSJIKT8aDfYsxPoQgCBVBGbWDjsHRrWsa6N+Nif4GdNDcvCcXi0G&#10;kNH8lfrDWwRYViX3L8UyA+yPXNslGtO6Ji9/ylTxIS8MZQgOBxwy2F9GSLRRaWyp8Va/4EzuNkrk&#10;nsphavKCO2H0rDgk6K19DgB/MtJtdryTDptCxkQcmYJzpJvSWoVAiw+kPvnmBRllbw5y9hvSEHV3&#10;TI5Bhghy2fRP/etSJh6SCJihk+8AyGFAAZlsQMzsyrAtOudH2iU2KCkyKhEN0a7TjKry4cDijRnu&#10;zP0dqVEFJBjyqdWnM9kJ/IrCp1dunKjXdpzhzo5PKZj2Crm+0UMEq1lUDtkWTlW6YzYh8bpyKUKf&#10;/OMwfJ0+KEbUwrxlVbd9OWlhai+YtqINf1j1qq2Or2asx8gmz25tIJKpYumnDUUMYpNRlYbJh2o3&#10;Hv+4zMFtHXnSLc2BstX9oZiCf8pU6edkcOF67aD/5JnuUpCgWX0zWZ5lBh9cpsuxFdw9EzbdazYx&#10;Bb4vZHy7j6LUFrV0cnyemzRXO4MrOW6OoXsmEmZ43amV/cR9QFeg7f+Qh9FtNvGPzvq7P/1DlHcs&#10;4tXTkzbsa71iiH/mRf3owqujD2b9L4/9/j5ku/s0vjox+qUT8kCffFsd7zyJCG/udWlhST1dEnx2&#10;9u6Jj0nwQ2JoineQ9X/jpxyN9zoFES1padIAuB/r6FYp91qi0G70IZcO8GjTH0xQmC2Fr1tdyeth&#10;vbED+hqTf1Qgrb1UWfRhZuzU86fellrtrGYCqvJt672s/DSBE+kzt8MRHgAcVyf2cCPOphyLLa++&#10;HpxvohRFN5MJFkciCUMp9TruQ6B0r6M8j62TZWBh2QSbypZYaU2b1cvxFYv/DVWjag/3M5Kptsh8&#10;rdVuKLnt8/VZCADcaR8Tut69SAV0VILB5jRxrwMPVadToSx6cEqUA4EePcRg7996W7jyrOTNly2l&#10;B8jzTbPvfLRFYj1kKscss73ypSKXp8mIKLDTDwQyd9bnxVMgIuC8Vrx3kqje/8bDK/dheLZqqVCx&#10;cCBNtpa8ZDGW2pNzOll6i38Tx0Uc3U95T0GPjZSfviQ4OTz49itVk4Y6dcTJD2YIXebifKSyv7Su&#10;5u29nK2/3p7k3a1/Xj2VmPDImHr5u+um84LNJ64V+AtS2yqanxi9lG+XPZbIf0PwoDLPLK3WqBlz&#10;ELWr+JHUcTvPOObvtZCueW4t3bCDHmuNwVyCgSbP/RR4q36f6C3Gd7khXKRPYqsUq+KoaY2a/6Ic&#10;B3CvDU+ksgRou7BVY0IKOSrK7rgyhfQRt3ZA1d8rN6SgYbg03L258LZI2LDQy2LTXXS4lQ8Nzmr7&#10;VjXNPJhESezPNucrdafzmouGogVlje2nWzyz3zdsss3uhTy3u3Jryb85/mhkSG+4nJ8Hebeqz2xb&#10;l4tTSwQMlbEPNXcAzE1lK1r2gt3G9t/e5wcvCkLsuvdvfP5NkbCiCs5cqjFtaZD+J+XP7jWUZWVz&#10;HH0TW2PeEvYoE8HDazZ38/kf0y+IJ3ixh1X1rDtq1vMpvdYUuBjByNrnVXmWD+r8EIYyCOrdr46m&#10;5svYXKjMV2ZnsnFVahI9JMQ4oKc2St/2KLn2gDc/+p9SB5N79UD9Ijsq0YViqOB0r1z0hyM8rg6G&#10;BnqxoskytPn2dYEBADC+brLDwJ7/SsN8MqCEEsv/fn2cqDl63DXBNYLfNInRckEym2bHuGKS//UD&#10;V1pyrjBIoHcCXxWzgwjc16hSCFX6/QTNrQGxQMU3Sc4cgrwoctfx0Gyi3/GXzJHGv+6XQVZyU7cr&#10;VJsJEpzjADYMnlFfrreOpfMg5ky5ePvWDlqXstv6UhpGEkTD8yEHZBWpu0ddMmGSkTaqZJPZhlkf&#10;LnS5FUB8jkoUZPOOCv1GQLDOqBgR9z6xybrD1TXo5yszbWmTrRFM7CdrQfmzPqdN10jUWoRya05k&#10;ZgjOgfNfruHGIhQc5udgrecbPpjzpEp0ppBJpzgA9mJ/J91QhB7pR7UaXkpFAslEa64OExj8Uz9S&#10;i5bIs47GQq2HmSmeThaVnfRyqMkrXuOYGJf1bxP6Nz2ahUZb4REyAGZ+hqWPAsnlONQIECUE1Sam&#10;adShMLO5pMIa7jobIpZ8o0feOVlRT7IqG6mHI+1kvNrWRxdnj9NPJqUTlYpn6cnPbZBtz/PgCu6Y&#10;+RH9EcmYAzy5mXOG07SOXUOAOsZmcdaT3z4HTkaeBlAreSaPEyBtF5LUDUMX0uSNahwTDxMEJLnO&#10;DiuKdryrRUV/nHJgsXprCByxDTUndA7zP97Yi0pstWKe9Gkvq1QupPgFvTLthcqa4HYL1REHwrDP&#10;J60u8rPsMHrG+tPtxxJzcs8cPLUseRgtWv5LoLE6K4ixI+ZhqmP2/pvcE3KbReHXk1sO/IlYbGdd&#10;xiSJRkFUXRw6o2r+Nb3YepA1U597dFCpkoUbUjCLWDlaK+0fnTbmqSwhTTNiowFI5qeQlHc++Dpy&#10;/5QKeQeiA4v+CAe7coDHRaxutL/O2Y9VTIYJqlmXu5xfzy9ygjxtyfkvey/Ldd+t+n4onj4YV401&#10;/8gAEDRdorGcBWRd96IUdCdI0v4rR0Zhmx05lbydAvdpFx1E6w+wPwbiC33QVyUAVJIDXc5+5Ytf&#10;wYZgzUDXMLgW3JlP5IikzO9ChT5Rng3TfLyxlc7ThpxpJPk7YzZDPJXXODoG5/iWoclyhO6Af23J&#10;lmsrFil6M3OBCtkR2AmLYuY+2m3/Xnqh9UL0eXyoml1y7IvJrrceqo2XF+pxjx7kLXwlLjG8yA0L&#10;dFacS5v0xIoTJ7PVvIyijtOqrncKZ3WrDajmk2UGTdJ4jCxcvPL2nVFxC5dEQ5m9O8/6t/f3+ZCo&#10;wlz1q2TOHjLRUXU3UaGP1klOqOlveO+bXdYkoNETdy6TSGPmhQIpdzfYJyNMPm2pN8pdGl7214uN&#10;lHbDPbnhyYLuSeuJcaGn+EmFaFYPBlMSer8I11yBKYsVf8vOnpoLiJlmuseJZEtHJYxiDmG4qkel&#10;fGnRjDUmI9ie79Lzoeu2XugeXjwKBj/JkQf/l+Vs4W8B1lsu+lPWkhxwbt+4cwKKvEFLIYhjv+3W&#10;ESs7M5GJqP+ix4flluz3YLSZkpYWAPfgcJ3Lsfucn2J70fgY+PJZWWMq3ej1bIxe9kKMvxNvmkcB&#10;05KR/iDULWD1W/rJyUT+aEuU/AhZ7miawX4DIPs0O0kYrOIR/eoeLPV/fRu/hMe7xvl92cQqhZI4&#10;X9u8tL3engmV8KZ/key4zu7zfnyYItXtTu5TnyChzCcz2IMMI1nakQN2PJ+W/QqHh4hqf5FAH+a7&#10;+RbdcsengNtMm32unDmuCOniB4NFglg/hExejtUmZ20FJlLGd2Xyo/JBm9574eIHQEcs2GowfkH1&#10;tJO+2kk5mCl3wtxhaKkcbkCt1HYVhZRvp/PLgEblxYLUwVPw2HQ0uLGu+7lyO9uqus+DCjQY8P2n&#10;heZzQLYTqFZqxbAlt1jTBqX75MeV/LeXx1a2XDW1RKMs5ZqRLb8F/Mm1p0XzlepzfR5KVdAj/NmP&#10;HLkxM2bSVHTuCuCZwHwh2ACYx/DkoshblEanVbUJr+V5zXXK2prlW1bHI3u+9ZBfIvLzdC1NrXOx&#10;5Mqpkh44g7CXyXSN7vFWGMMCEBc4MiFc2fkH+O+1tD+Yj1TqdYROKn7RKE1MZwb4cTf/6kXuZage&#10;rmCIVo14d5hJP15I3qpwvM/xyo2KVLBj3XQDylX/+oysgmLpAy3TxYDfazQfw3vTygqp3IBxxpqu&#10;jY8xXqu2jFNHFwbV6kRZPAetcd2+h7KNZ+/fWquomSRUDVJZ/HCqlRBcOe8308UeMxXSO6RImF0D&#10;Swdht2RjLzK7Bb0iQL4sXGYouGQ9GZT9LrHUELpM4K/THKZFTR83kH4YbHkbeiphPoaCKI2dBYIe&#10;88HmiGjwIb/8sblLeznf1fr6dSH4KOm8aoOz4oSlveLL7N84ExXMOp1W8ncdGGwdIhjsw3a6Ewq1&#10;MkxIcXLTVlOEyRrIVfj+YRuSFlXe75deLdueapMoAq9cvCDSYEOHV2/vfGaHPKGYd/GqndyaikwO&#10;tgjC7r9RmzBGc5ptEjfKk8cu+9iO4RN/58ixFscGFrxI++q0B36sdt/wQurxceO4xrnGWhK2Wlqv&#10;+Fs0b8cE9INoQ6zv5xJavKfCUStwJbO0HDPk+kdA5SK5l1yTNTVWwFyFk6pRPhUJGnnLRsV+nKvf&#10;PgGM4UWXftXfnyPPESgvhoMj2+6cwB057PqTqBmk5JkF+u45d/zpZdZcrk5IimbsADVJze556MQH&#10;giiymxgvD0yySdnsZ4ro8iOEjGS5ERjZcXIIsMxDG5jrOQU1d+c5HYwa5rFMB7q3MzslWyx75Eq9&#10;VWNteI4i1IqWa9EZpcsf4f5wueDYp82lNQqNVx0d2p/6H1TlhRScpdF02NcSW7xO1cBYPzlZfsZV&#10;h3Ql16BLCMI4S0yR1fdCiZZD6J0XKRHYyImSa2V+ahUmOld02cXmusJXmE4l8ixTwJEA4Swr2hUo&#10;YRS9MhzEj17xIO5VPD9rOsH+ViAaYx0VVIw9teyaMtU1gKQTZv6tMSynBD1nSz3nEVyfdI4M+uzA&#10;EyYN3DFfySPOgqf+PWjrd8tzbLxxklZAZte6SSqHk9gQtdFGTV9tXohXNTTDvMZk9Vrrbg1ohWEy&#10;XRFmwsgaJSgSepp6EsoQFk69QtlEh4sPhavsJr2dq+PgenC5sUiZ4gpRUhNKlhGx+lgOC7hwJN00&#10;qndODlFGDwgp6j4NsJCjRu5CLcw1NueCZllr54REC+U0cmBmX+tE/FcDNjgcfnL5jKYSDGM17Rvb&#10;YR1wuKzHCnnri1XMJ6JZnh/4wX8OO/mKkRM8J0+m3ywFKt61zqHU3YAjWifajTC+L1EWhj6kKSmL&#10;ZGlPN+hu3Bsj2XOnEDQbN1bHBDNUEl43TacSvw9geTpKQsFHH5GhYNSL6ElceUUr7KBllrJRew5O&#10;HSDBYaLNV/0l92w4x8YII/PY7x39ScMcnsbKGbEid6uXm+sRXekIE269rbIGH+YA/vMZ/VE/ohbk&#10;OUnhwS49otWRN2Teq34u8kI/qb6svXTMAfipYJKuLhePc8ZhsrZfidj5oox0bAZ285BGORGNsmkY&#10;x+ujo7zI0rJUm+R+ZZqWAnSfHMihWqg2ictxmnGWU5jdz6EO7rYSjXvE2vCLWGFX6VsPrj5wDByw&#10;Wul59YmUUZWZFoloFcCpBm99JJm6DOKzw8/w7QagDwhTCWSGYWKup38zgmGgX0BA4Wr2NF8fYeB2&#10;7uyLDcn4cEOFaeJh1ryJw6JSwvQEZ3JFyAa9J0K6YDro8tANh+XNKPZjRUdNGZ1NeMJOEx7IMLCG&#10;behMyjv37vCstyAyKoJ01A/bp8P8T2GWT5GZiX7del7P9vrJGqmSUdmdjxsU+gyjMtDqmLejUlQQ&#10;SMvyFUCxHL+pqIiyNrozeRfssX6iX4WXuiRqIkvO7BQ4DRO/Aos8NuKVGEOyJl2cN2WFFNQ2j53V&#10;jhiwm3a9O8ivciRVcaOVM5yP2al5IvLNLQaEezbD8TGkn84LXgDvIUyvhZNmYEVDwowPWrtZdfnz&#10;CCcRHg1Mn2QTDmFMOlnGryrqntTAUa9TDd2jP/d+Po9rDlmddJ2ezxinEBI4TalxDUslTOmjBgr1&#10;KiJvT4+xkuEV5JotcScxPI8MnIlG6K6vaJrTT64tp4/PI46dhe8nRjDxT+e5ypINNT7HpwuMRjiZ&#10;484qqXFDyzkw3eCyo8WD9trNH8dkltxYcZjR9pNHXTW6T2P9/FHwqiV1li8+wd3i8/l5ca+qzW6s&#10;3jqnbGNdhjM7+1FzGI0cDiUnw8ftx1ErAijFZVKabqrk6Glnc9VurM2jOzPXv0NY+d7neaRNtaMC&#10;7rp6cbAIHisrcvleM/AB8Y7HoV75fK4vnh7OjZoKuGS9X1MfdoUtVaoPhvokL8kHWaDYCsJ6+wiW&#10;l+Rleal/OdfSss7EolXjUIfmLDnvmVhR+T8xJvJyN6x/GpaS0hWOMtqVYH8IKFzQoAOLua17ya0O&#10;F025doJM0y+2SO7LoNmHgkgcinQ1GddS1SBWKyiXA3i9iGwC4Xg++nSKD6gFFS8KB7yWWbR9tu6d&#10;2ES4sTe6dZxJAbziTqM3itU7LauR4lide4Y7pab2smw7Qs+jiu+NX42uxaKDseDT1bUjnV6Dsmwf&#10;x8ANeS5SimaoJ5K2w0ojwVLcHuj6IJ3JFLk2A2GxoAbzvrLrXkxrdsweUjDBZZ6zU+MbKFNecJ5Q&#10;bAtcL+gcqFpSSoUAWi6eYcSPcjFSXiOtk1GPgBsI7Mio4QGaVII93BLTI2VquvqwLsXZqpdSUR3s&#10;VBV1SOKMrsNQuhv7x18+9DzTnalrKArtj/t/xS/qtQNgPrE2Lo9rW5dStLJ0f/t0Fmp6ZdoOMckQ&#10;dpigjI87+a7sEngec7gkpMQ6Qe/TlKDdr1SF6dJeiiQsnZ77+el8FUD7gsb50rus0t3GsJ/BHUkT&#10;0CHXq/lpBQU457NxtoUYdgYt1WNgcxTqz55dLl/crbvAsjKAL9jzP7D/fhjWgK3hU+/Wl+F3mRwN&#10;keqpRM2cHrQUMC/xq5vydjGlPz0SWOVbz+XNmRRzdceBevFoE+sD5w/Ot7M9IP456XfjSk0nEamn&#10;VLsQzPRd0KT4nuFshAT9co51BT5UD1X/V35g+f3WvIP12gA6jtLM8sUPd6WfdRtqBDunHrfc17Ux&#10;bKiU3cEylyO9bjKSPX306+amcrkdy6Xmaliah3O89qECjlPxL8kblZUDvum0epHqNIby9yA+/SZ3&#10;VKikr+GTCH7ylMOAylzHnM6omQ19PLkPVizcZZuV+i8HzP/A/ssKgz5xec3wzuKJ4a3D5dgp4nA6&#10;h9akdB8iFCd3ciXWwr/44eiTRpC1Op8zs8h+OLW4lZ8PiJjx1GYiOBA71r1ozM4m13RWVpBMehlh&#10;I8JrNFo+euXTy7ViXAQz9MeRT7ftXFGr0jkVBB+xczocy8hPz3SVCvXFuhLXzkotvRTS+4Y+k/Qo&#10;vQ69H/VarV0mAnD9XFYqla5osdvoJTgjESaSkoaE3GrQuKAieqt45eyol3ZHbW4mue4JA7FCAo8o&#10;aMRsq8qoihHH6M+XRHEF8Yr+NL8MnCEhTD3NITptZBTBMpdW2Giyz7wdVdaCOjwKB4bPAg56kpSc&#10;teZMEVT0uIvoxbKHrKF2LVoUwi6UZuYVP5UfmJpEN6Y1RT/QXRa858kP8oJBr4Vuy/cCnljq8VCf&#10;OmpMVlNTCTz4ZqtnHoZLdaSS9kyTsXtyK/FoBgtzhNGERqAAg3LjgTwcuJplqjeXCE/nWp6EXzc6&#10;LKoqPBdwRHcMdnL1xJWD0Zs6v+1zlX2CsXAklSspNLiZYND0t7m4iMQkHHP44Zb7TvZMmbvLcSHm&#10;VR/rspAi3YbsXwDXUIL4+B62m6j4AWaxktQ9EOFHvQSnUJ8vFl3MUVmmMJ5bel42U/rtXKcKlTJq&#10;r6MOjMq5Dj3QCWRBvQuLtAB8LwyNO8TtH9GpfPyRFacI6JXhWvmuemdQWL3TpQZbDrW7X2j4YSaY&#10;Vc+M/h3EcybywHCM+5ioFSO3IFUvX7tktPszV7vdue5uhB5PPsaJAtYibBcRZwCBh4VZUY7QcyMb&#10;/VN71I6AhhVgzIW+XEO0QsEMSBWXwXdfdheSqdl5LuymWwpqTvtSAlxUngtrcCPExXTwo6oBXuZJ&#10;G7SveCWuvYiqVgF0Fme1bTXEEqM3dBuF/u71ECswK/fDe14mGxCXCUvueVSQLFw4GA9MEHP3j/6T&#10;1RgCctgLIoXS0b1JuRpajxiMTErrrA03Bw78P0s1OKlkYrIoOZGZtGo4q7L6R0TZL3a1umpoASH9&#10;UbMx+aVy9NXHlqQs4oPZJZzlGMDjfFqZXGw+6mKGw96XLjoQDRmsMseg7ZLZyveQTm3nlB5onhWY&#10;r1KRekrbEYtWmTeTo52wyRyMRbk/1WP60ZA2cd5RSRXSqxRh3GCfPvvQ/jSVPHIGLW7WnAYeB+wU&#10;p9VhWasW1sdIW93JjFgvTE1iDl+wZ/8xlEuC4nDABpugZ4kvWvdTxipKET1iBqTBkmT2g8ZOUD9N&#10;VvCpCuNP9AG0R1p2/jWvMUSI5NCCITxujjANkBfL9fFPDX5LLZEuHoDxDRo0/sQuTtcTlr5ktMN5&#10;WhVfaUQpkbLskI9YrJoc/RNFKyODMt2cjMgUsE3dpUKAiUxZjhMODNYYYdk9z38TNasZMdG4XZKY&#10;4FaVuFp5pJbSsrKZj71I/yWjqDFXoLb1DiTiNAcOVHWkrZU3qc6x70D66Q7HK2cFcIwObal5t2Zc&#10;k6VQPiOXHDD/rGmrsYWFBw+P8XnpTOi3p5eSkWnqCui3TptS8q71PJQgOM5j9AzFQuMT4OzFP5Qp&#10;NJuc+kDWGGLy7ZYjQ3D9A9aeJu2pPJgBHtGfoCadAYNMmThbY9BI9qLHyJzp4ib1wbrbMRjnoKkH&#10;j4VqM/Zf6Y+9BCfxKmeHdXGFTBFPG8zlPhl2s9ZYtN02xhlInN8m89ALgl7ncBS9rydOvjA3/ZRs&#10;C+xVgMUZKUClAQrup49e1D4o8c2kjs0uem82aCWzxUdZ7t+ujwQoYLIps9k4RYee1grpzcYRnkb3&#10;5SaxRA0c2Ncqesm4tWGoB+22o7gaOq1l/kEleglKG8wS/SYyDRPTw0lI36XWFX5XuyiC2C2uojA5&#10;YInM2QUr+3xqbNO7A3528dirqQkBDFs76s0qlxb6ErSfOp0mFrV1r78SYMAI6y/JCAbJ2oyfePWo&#10;lEyg1jlIvx3MrSx9WlRmxZsNnTpSsUpdfjZ+1D/ACZO5Fguy8kpgcHd8THBMlYahznBofCu95bki&#10;bWbKQUDSgDavavFCTdciyYTu6vcyvAMT51K+mvxuFGJRjiIrv6juVQg+5+iNisV/2ImNHcZ3KZGV&#10;dNH876XXDbWuetf4USLzLSereHIn4EwN3aeTkQM1U8ixqrPC8WY3WcVzkpCDkey7Wa/Tde8GBYwZ&#10;TWR3gU8bQhXc5rOFi+qfFbIm0YO/4oXrkcPwmX+6RNyQPzOp+uEQKEH07brr4K9G9PY3WqOaZBWA&#10;PNctjUNGFujQWIZqdvqjLPztBLHSF6TJ9cphIPbnxyM+aIU9XZd1BuUQRkU+0aDw0vvpqRIDp2su&#10;PYBioaSclggq+uZAZa/qeM3dP5TnSa4d2fFhyFh+3rS6Xngx9w5P+1i224YqP5Tx3gc5FAD8Af5r&#10;9lTa6EgJFX3G+PRgF+VWROm3ml7fChwnrSNTVkig3UHrKuWhiZYKhADrkJ0k1ppNZ4DYAB8OGfzV&#10;FJYBD/60w6Fx6PPILuh87x4JN3sd+OJYvNS14gdVc1rYgu4So2PIZVIVx17I8UgyRFzjgTWYrm8H&#10;+Jw3VzLxOfhqXq8vJR0YV/x9nHQnNnm5sCGXRv4eNAw8kv6NadHiSIlwQKSItp8y1VZRH3lQX7fH&#10;pOeqah8iqrxLAajsRgvTPykEBDpnxRPccj4HE5839fTyIoM9fmv1xcPulYSlnnKY98REWbAzB5XS&#10;pYKtrXMO0bQyq0o7HiXzaaZmbuNUDUxm4e7CGkwMVSFV7S5nDx5fyyogrQkTasS5FFjc23AIWsBi&#10;kPfQJLx0QfxdtCnbHMgSim3mH+kmE06dhm4DQ4jlD5QfUxv6ZaAcIEd/uzKNoainFpcW9lTeu+ES&#10;r9cNlkp9yDCdcwJluV0dmbphQC4T2bHTdujBZM91Sk+mmyfDC8obbYIwY+cyVBy3GdaNps0+7XBe&#10;dMYKB3ClXukqD4N1lGZJtYkwIFeZKTBxtfUYh+l9bITMdeo+lLWjxRCkUUJtpblaWSabuOayYjCI&#10;yU5xI7xX3kUsc4jeChu0mhSLqCDQb2PrgoaPEXUjr7y+H/u8mcu4sDDOamCSGlK7b0PanfNA6oZF&#10;lQuhTacNfN59C92qBt25PZRTw+64wQ5zOrJ2H5IJzSuvYswizAUUCVxmR4urDWKWJSkRcidfCQTt&#10;r1EOZVMwyJpijDeA8qw5fubWVHP7vHXI7LBm/psRbjTIObT/JKctMuaF2YkIiltuJa3xWe0ar6C5&#10;Vtga8XGyxDDV3nNfmtq4m5Ly/sHsnOJZRLy99qhGC2oqJdP+ZVEm+zBt28z0epD/5YKEU82GYYoM&#10;+x8HgO9wIcshgkjn73HzGFD79c1jKwjNMHDQ6FTAfV+xdpBheJqpN1Yiz/jM+KOVhUcYzFmjkcVm&#10;FsuTh1AtvJOzsjyFL9YSuuItn1AA4z9tuqJnKSXSHMwd67rNXftgHN7mrL66zCVbS3HEsUHUEPbT&#10;ej20M8XcAPucZ3M0dul4N1PevhQ+F1cGdMS6mltkp1lzxtJTfmzN/FPWkqGlPlZGhcSAr/xQ9ojy&#10;FRqtwzxqhlb1ENMqRZO47aEX3ozSujtlwkt7xHeqHVJeJeeP0Ge5jITySPHhelSqgtX3ZDNX3I9L&#10;EyEP/9Q9ikp5LogZO0/wBs0whfsHROCCayZmpUG1sbYHALWIXXUBgQTwK/pTY1SjRadztjjHIMAl&#10;BnYTjGJwlsoFjqbsuHkcTWHC+l7/UKLYb2KCtU/2WFOkz7QSIRy67FLw1f7KHPBw92bg7krgMyvd&#10;cT70OcIXZXJfiodDPIeFrOUktbLogeGwfscliQN5j9aE0FlqT9JstLP/8i7lmOMuo26X73JigTRW&#10;nqGGrj3bSQpofZwBUQNSFKZzVQo7181Tzw4fD3+Q17mZlzPkzPaw1Hy+t01OqDUucNXni8c7T7sH&#10;GNYOL/lHjR1W0tH2M24nbwIT2UGP7D3wmXQ4nhhWPr3w0iKtOecHOvV0igaZyknmxXiEhMjBpYc9&#10;nL7XGAf5SkmsEJh+hOJ2npzd/iG8Ye5L+GCO75TB/YkDvr7PEWegpunTaQTTziEBCW5DSCa6UHIM&#10;5njGU8uJOozDQeP+UacgLWVRMQFLS/caXvCyipDaWnYAwOykNRriQBUqumvJMAuDhkBSJXPgdGR8&#10;0BKGqUpGW05XFkw84gCpNoVj5FiS6ERxJ0I6p1pW9RIn61BWI5Mhmll8rkdkopQfZZTnPjAUNMuk&#10;g1GHwVkFiox/4vpkgD8nitRsaivxmW4kehaLZcgjEWPSoUgOJGBSLdjVsncqIWfZ2YXguTAh8bVo&#10;cFaJ6c4QnqJeU3tIgdSB8o5deYw4a+ZVdcVPayXSP+SJpVMuXAY9lDG8ERJvnC8jSKz+UozCkmAs&#10;GFoMxPwoQRhklMkvFI13G4b2B+wvBx5RglkIXrIxjqcy0ci6lVK4kM5HE+CyUx4OVwMmL2UtrQFg&#10;OF4xwtA94WtGUvuocS8xd3izQvIu0cVwYrXZvcPv/cYb6Ec34sm0MaqXPWvoVoue7FPdGJEE4ZjE&#10;dqsCtQKJL8qjYxEvGFpSwkyDmZW3IvTwstPqOMfuuWzbCdwypgfuIUHFypUP+rlY+rhS1ycf3wWv&#10;q7vdYl4fEtL3C8ztwZrr791gP69f+WmN2hS3bbW8kH9tV5JECD5Xk7XixkHeJ7O92Z9WlWEVQPut&#10;P2Zfok8CDvm1V54frChmuAwo6Tv2Shz6IlSf//V5NJ542RUYJeE26FnibRHopm287N4B6xdblLZ4&#10;e5VoqpJn2vYc+PwP8J9oHIam8MLW9zLcWiajJyviyV021HztVVDf7E1lCITLcxEEJHtH/jD44Ce7&#10;DYPtG8iYzXfgn+TOOas2wb2HsVxw14x9gYZbJ0ek8xnUq328UcJUfogY1CzDswHAlQOF3UuQzX1G&#10;jldzeHZF7qaMVVEhumTz4lJpMjklrhUR46NELeA4xgoWWaKuZumjGlaLXP1Y657z/IHqQmtkSwWl&#10;3JQ4B/xSJuvMQyhHtGqgr7qqyV/BybjS2ZTO68PFVr/0HJC6HwvI9YYwLBwunPVjn03I6joQnV2a&#10;KkyqSosBgj8xumVnu8vVxli0pXFjhlF3WKin0jmtq628Sz/CFuq8hioATE8KKD9Ea2xeyb5EUQVh&#10;BaA3kLvDcieqVSkUuUEaTDicoFfQElWePNJSpCppaBh8Sv5a9/Yiq0WcKi7hlUsbMde83/C42CnH&#10;VuwHXFgxk0wfaDgdhJznQIHigVtB8UbXZEk9yuj5V4Vq+kz65FyLTVxx1isv4V3kwad5qfiRSapQ&#10;BUvYfA/SX4QERyJBtSOR1bEW7syH7EcvKheL4hMzUlmR2oZ193bgFxmTWRfDNrrSi6U4p+I33YCc&#10;VzI4hFTxCkgPa63KXRqxdZ6J9NvG9+tC0f/H/b9cX++Mhhbg5Im3R9mK9MPA3Ns5qISTPwBmvm6F&#10;hu8uL9MURQEW5IsQkTx+8Ul1iMebL3hvEV+OcF8QVmWYwM3toIBl68l+6ubiDUXVKvvTQ0Any/u1&#10;sCLESIy8qW3Gqnt4ETn1UIkd2ZUPa19SecjxXwwhfWItTwPmofHlKpIlndaEzC8HlSKqdY+NJqEA&#10;j6GuXnQ/hg8rkid6LcRz7I3Wp+a6A9AztgaHoH2OO6diSsM8UieUQ6XfMn/p5QQA8I5j6IeR1IKk&#10;5rKhAmmMMcWCUBuJAeH6v4xewBm074456iwQr6pN9m97LPsy8cC7IB1MgkTySGasY0lpxCdN/8qP&#10;wXDyoKRug05DedmOWDtUeBRLfP1yISxvjLgDj4fN/dSx6IZK4bVky6JTP0J6cYsM67+OCu0PSnev&#10;kaH2daG+x9PTM9jN+vWIb0OaCp50Zqz4jCbaitBeZNTuMHDFpB5hEJ9ulNvlHcCXErXB0uyQlShh&#10;GWCvVdhsTtfJ81FNlEgewWD2X5poNZYCLerjuT5Vp/MlgmwHymG6AfG2gjz9zsF1vjQorpH9Jfrj&#10;pa44dVqXWJZyo0SrPJqTBo1PG2iVXzPiYz3V3+Lvl6gUS9MAwv5d6PgYEe7Fgg/u+M+bhSr2poNh&#10;ellQsID3oaOe3I+1454K92Svn2/2NrPibu/Ccfvj7uYHfgYq5Toux+lZUapvZ5o4kCfV5HsXPwc+&#10;t9gO6zAuHOZ09ZDFYjcq5F4MyAcagsayt+eqcjLmg/dZ/E42502Xv75cBI9h0IT4YlZqcswVT7tX&#10;1DTZIojS5I/pZwk1esoeNYOrPesq61iHVm7HKc/o3lv3p9tIqz3IZd7ocnSYiSvBx8pyqelMUGzs&#10;MmKidmq0yWWx4KL1/vJjdXhQVtPgX1OsppP3ZCpUW3EsPHNRJIEKrlpnrY2E1mv+KSpmeLmKW+oi&#10;cjTkxD70hHDu7nfrbWqsueh3dq/7RRsV63M32Pdx4b/ooFgMXK9TTwP6bjbHZWQpVKA809mi3np5&#10;Zy/3Ga2eeK6uhNQioZJ6WFHeljuKtYRsomWrFy0aj48VwxWgQwlImueIIokgbV6SIK30pDhulanF&#10;Us4DTzLHidbvDjhfMthRnXjyK6U1zoWowqVqSYCFX1ZnUxGjvpS5NejWDJxK54Jp/s9rsO9SzTBw&#10;dl08Cb5uvxWkHSus3pE6QI/3k7ttdMHSOA9Y2yQtp/HT2jtU62SJp1Zb6eGmPjlamFsgGPrubIjr&#10;6TQeAxwn+V8sTNq6EWGdrC576teXUnainmsf648bnI8XNzLPwfIkV2Gc8XAqcdcmHRSVb97a/Fsa&#10;aYDh6xfJ0SxLZvxXvEuzsGr8Uzgwg7TCotV3B/B97nwNVXtCbjoeOk8VrzAEKezchHy88A7hgQQm&#10;GG03vhOIgM80iARBlG3jv+zxF+/j1FErNaPgo42IgRKTdpUFpfSWGaJQsTmh5LPaxuQxbo+RALxP&#10;j9Mhd+F5RVgMyqugdf7O9zfWKUUtVW8Zw62yTo3safczO9+CuMGZkwhLuA8IEDCJrz4fNaAMoiG5&#10;Aale19Tje9lSWgHD8C/pdRBDChrcf+iGhQn3rE1JGkS6lIf3BMJl9Cg8QHWHaKnqQ5UpX05cHQ/K&#10;UVQr1CjYHcrjnt4U1smSxE/xZ2PP9QfPow9zqmfh7ULj/NgRimrFxe3j+x1l1l1g0/he/TKJ/mRB&#10;B2B7cVMxsHJALH+HkabhuRPkYVZjjYHPh4s2cecQNgw5w5D8G45SS+g1/TOaSRBPuoZuBEGO6qWp&#10;59SiEoLqa4WLlHBNJNxK40mE18NElIp5EfLmp9EjKZhAYHWF445hm156gTpsy4E6jDyrdHAGM1qj&#10;1RJrbAIL55zeOQmbzObwBTV9C8309B9xrThno3zGeSpAHK9LR5GazXvNOYMRMiDzMoc+OU9Zb+Sd&#10;XBCeOq9kc8aTsuamofhy4JMx5DE16TuMHSQrMjW3znft03nkb0nqdIuDT9lTHfCVsVamusfZ0bJc&#10;4NaDsGZnQTSrTd7nGfUJLK1r6QHL72ac1dALSgFWpUF0pM2fwUuU7+DEyrLnxupUhoY5FxcjNvky&#10;Br/smeD0+FSw0HsSWd4keu7spfAvPLozTDQAk34SzeosZeDEVBauC52rdXLfu7/+H5/KLBg2FWbe&#10;niz7GIeHH8DsP0QqtZkfdzgjKUJz0eRmZu6yIdngkXMWphnpAnSSbvA6bxhlLKkgn084bEUL5xEP&#10;8WXUgPVxgHKwKU05/EQLXQSZlpa6q8vsPAKdF0koLqHX3sBkrTsnnhlGCa9v3FJMvW3rS2/t7H+u&#10;6BTuhcmZG9+sGc3GsLNmemb29cbiEa1iJibcv0+MEAavc64aG6X+rCL9ES0s3wPCcj0fl6rx1eR6&#10;2o4TLizAqu6dLkroCz/kdEnUpXKCuSepBl+FF+nTIKRVM+aMgyuuscpTy/QnHVokhYCHWptkX0OV&#10;LdS6FopK8JMDPASe6vk1sqYPO8QrY5esPDJYZ+5RAv9XJlk70bz1SdDINV0dFNE9zKi30+MgMw5C&#10;DIdLcMeFdby/qgYYGS/NmUrW4gJcdzvm/DpjqNFDIm4OjDsWX9VVizHH+D7YMJrQ8Tp6JJJvGKH2&#10;jMdZqRnQoyTSm+2mw3JRtezDxcsOuolu1i1z8Fh6VUXOt8JBHscXwZqTvalKFM348yLB5A+VxiqI&#10;KzJxxNC33Gcov+i0JASFPoWmWA+xE95Xs+wuKgopQ9eMbmsKGmVJnnjFyTD8XkJ31MKjNnt1yoEp&#10;nNmC18JFJzzGDScbrAUTXOc25Goj/nL0KynyoK6G0ccud/8TxLDzPcxIRvgBx1wuc/8i3OHuXwUK&#10;4wTkEmJxvtfyMlzVWuE8VgrdtY6K1PU8Lf+M6qP+2PV3jjvgp4BUMSB7YOXu2oXnCENUty2yySkz&#10;RwVBUTpmhhPxK2nVEhRzn4uVgXbw2BhQSuY6Dl2mdDBZxQWVIjQIl1g5vEA0CUkecrCTMXIrFM61&#10;L5MRC2JU0F7MEvJD2SRU0IiAnA2XxQQHaS5xZ6431UfmbOQNVPgOfaLVxni1ISIlKpDW32QZpE8q&#10;z2bqlQnlpKp6p3oATWcwsILIGL3UiSpHvSkVJ2f0gJDqWFMFq/GnmzKrPKgEuRq9vCRO4O/VoCLe&#10;M3rpuTrKUVTpZXECNaDNaIGRk4zcyHq41xP0sKFhuUfHOG5kRBLA1/t3vDDHJFbfs73pQxwxtLRE&#10;5NPYrTjsdQAlB9aNQkaozghfLXWg8+cNyN3XlJHLFmdLvUkJfzEvIW56rVujdjlnUKu9igsl4cuM&#10;EM7RjBcUGXK0xUEIEV+Pl6Au5bHKdsBDLsgWJyyYgHNFN/L1N0QqLxWAJM8PoCysZQMFQ85+ZPdO&#10;nFtp0mL0IEMfhDAWyPF4XM9/cvGTvcntfB2tENKoDJYy7Wh6KYhQPX67AFSvmNLmVXh5Sx4ti6Md&#10;eK0Gswv5t5A9OmHowXJT2Om2iz7wzTocp3e8pxTLuh4HbG6YTqPIIxeEZRVezPPae098lPia4Wkt&#10;HXIClSpXCuJAiaj/VHix8Sabo86k7ddImlkVlqp/TsCWMOV57FztDDJ2atDG7U8mY7jmQdl65tl7&#10;viSP/0hj62vNfKy471KrsV6VDh9tLiieF66FPRMGCoQK8QZdx7retAtzKq97jibLBss2PKMYJMeM&#10;U63B3WiiPaE68zIbUm9cREp4z8GZUU4xXvfPxP+lBz0Je5A1kDwMJlDkcOE4YzrJrIpUmxVvQ61O&#10;EPOVfArJCaclL0DGeQZk7oBleNe6i3ymXjMFSF8CsxzzIDyOV2iLjBrn0qCX/wN9xldGnzSncvR8&#10;m6v/KCtPz1ZolKw3LjRY0QNHxoJLjw4qDl0GHUWN9ZeXgjwXsuDBM/mqhYi31qJW5bEZOKxvvSEj&#10;vlheP+WxOtbosS1KB2Awq0ZJNzXAa/g2SY3eNH7EkDw32hdkRzUBVxnsi0UelAidTOdAJ0NF5QVr&#10;nYekWWklt9c7eKJFR4KsMzPL9chx+AcO515yytIcf+ocHycWMsGD8ky1ZI6V92g2nZDL+3yyd2nN&#10;efxlEpnc/7KPwRuqvNMNLrkIDhceVmRpgjkSjPjyDs/XfnEakivA5aYHIzT+RYXzjDNnaLrjZ7no&#10;GtVWVKDA2dAYQfDumK4MK62iNNKX3tHdakjI1/CEWT/GwE6FNkABkCtJbEup7Jq/S3oiR2GtETq6&#10;jDns1MDP8oAvz7FvxlPKVX0wQ4x7rcAIrRkmTTdczXFOhCkzfbjGsIGtp03cgAjhpwUenALQAj7P&#10;jcgSPrbW/nYSlK0DVitK5TbdLOLTCk09JORanQH46hxHlyiJjTjNYP/6zSluVnJMkLb4V3Zcg2HG&#10;Io6FDyQjGLWueCWYdZb1GQD/DuNiMIsVGS4n0D87heP25QgsX8jQlAVQmtMNR9v/rbXi/kJc80ZU&#10;vuonut/B3QPElkAviGkTR2QMebWXn4/vUNS2c3yM6h+xwFUXeMwO8yqjPca7gTMGQqntZXmH+kuo&#10;lxGsR+0ZKIljC3IcQqfStbnBvpPPH9ALlzAYiLAGfJmReOKpO0S+2W1hnjAnnzP1pIDIIzE9ftGO&#10;MmpgaCZyaGd82kmTxYCTdyRcuYApny41UXp7/jaMKEIYtfudgrWcXrGixiWZEpSXqDqdICz1JyJ3&#10;1F6aV9jgP8ZpPLWI7tYJOPGPZip0XQMgws98bdyknFlsgvWeQ04bY//8j69DdXrkpON4prkbTr97&#10;M8ZdaTMmDdeyZtsv+pVlOY6rKE4FrHE6bOw8zo6hphrPOszkpXOhNHaQb5JOPBM1wecV9/k6fENf&#10;7NkbhrQai42MdqTlkjecgxiDnaSsJJVrI16VoZvSNZPyCPCK83OiK48ZABz3z+y+XsXzJCD3GuzU&#10;3Zr8SmGkRKxfV4Eq6XCHf7XTtq9DAa1qR49Xi/oSrDSrxDct8zlpbv2WJ0hDP9vXiB6yKED+X0EA&#10;kc3s2uDx+KW0z78koQQsZkFC5tV3e1SGZmBxgaB+L9k9eKybt6/7V3mFOtVPoA7teUp09hootfL0&#10;+CbNH55OpVWUvG6tXvorvMUqGXTmireInB4KRYhz2LX2zP5g41XdS18R55D0GQJ//+yd0LOmv1xb&#10;Gi1nFvBQLDHR+ZyhNvALw9lH6IS96m4z8wHyNXbxWit79ITP8FyNW9s7qq4gJXiSuT+xzuR2MjtJ&#10;pYjDdw9w6hvYZgY/tbGXa1sGoN/gkpgADjc4irRbIV6CGRdP7/qG1D8wLpyfvDMsH2jDHuK94K7a&#10;3QYhFDwk8YI9koAFMgvUJ3b1bKnfRTjq9NmNs4QirGx8k5cO+YF/cZxPBfVg2q5SmS5RgT2D5F3h&#10;6poeezSg+DhPv27D+QWZaWIEaYCDEpzPrTzVPzVGm5HXUJBblxU3L1Sgaamo2Zg6xlzb2qc9dak6&#10;N6ZCixLBK7WLDXsZUurOHZyvE1OEZ4c0/3ZSB/gKgG/5ZvkedvQQhZ0qk7+c0UQ7eCprTLlFJ6lm&#10;6mpAG36RI+fyDMvvbI0tGdiQ0FYtVe+kRnRHvZ9coeEcjhOYcFLD4uV1SdsxBgpjsH0PJgZgyaB0&#10;yDBmvBm/0zEG35y5mEedxfaNP+wM8Bbu3XzyChfRj2FRAbw2RIY7zxeUap5yl0bVwwd63jYechGR&#10;Qdr1HgHNFkJxeQZMC2KPAoM57oiQzBYZwwI5I085NsqLNk3X1sJAzMYfvkRHbv3d/fjPwzhuvy+s&#10;fjgrLIkP4l5f6gVzWnF09vwB/ptjPBK17JS2iT53NPsm5yIJhYch9+Vgirmqnu0qb3fEk1nF0op8&#10;0kPd6UHbgTP362iof/OHUL5mlU/bAd2f30KTt43VG+7UEHvUpLoxOlpI5pv9YqVrWCreZtndGpey&#10;F8S9ejznILV8YxjNX9ae4XNybTCrpwvzmYE/ipij5NZ2X9U7sPt/se/m3PWJ+5P/YwSx+6tSrrdo&#10;cA7oxK1vDPSX9ewuTmn1HRHlDE9ME191tm1CsRxVH4zv8Sz3WU8Cda61EvRAbppKhQ4WzrsMKSE6&#10;iWZpD2hjZPEtQWVONhz+yWAtkmmCHwM3epUEAB1rXqwNrWrusawWJpC3ZceQp5GHgAyA2Zc5xLWF&#10;CMWszyv6E63lGRpZpASCGkH1P4WypKIJz0c4JvCm3lUIoX1SVcaI+1Kv84Iiy755vdFhgsEhQnk/&#10;33IL/heLu/Yqxs70jTVuNTfJVNeHmxAxdnQW23yEymDIUL53a7kLtVl5WbXX/0c4f0CA9ErpCTGw&#10;Mx1oPrlQbCV808qWsDhzo7LEWNwdkf3KPXfmwodBlvQwaTGnPRg5McE5m/4sck5cqoIjN8kXe8PZ&#10;8EVBt2OkleR8krez08XODJnnbCcyO0T/n6yOP7/PLXuB+2D2wFWD/Ull/fIEFlO98haRIt7ocVwI&#10;PFA+MJczwE8gGFaRenAQMnuT8qU3+OTVN64dcbN4gYmXDwCYUMNUgkphdPMvNyTloRtB7/e58Y0H&#10;7F68gSsXQvkqTnbY8DkXqsHt7rVuBnnJmUBCHKYyZdpbuDwPGnMDjjmVzQgmBvixTHXj0zQDWHj2&#10;xwrb+NFqRSBzwJiNJe8L8FE+1mWHhaLWC9k91wYcjCaIXBBZEIkBNgcY05KyG71HM/ppFHoynMkV&#10;jWeWM1SuE/LRBjcvmw6dSDAgtT0GVaMSxglnxdEefBbUpipzq9L41HJ3HhKFkEREJ7/INeL6pnN3&#10;VVtHLf1QPCUCKrRTgGZjZBs1nBodCB4ygGqYxIq78RwXDM6NUgeZs2SBjQSRBB73L35XoAKktncz&#10;BAG5AP5xx1j1dbTn7r22lJyVjJTRjdDmgzJKvsfSa+92ab2jA9OwWuMz8jNAocRhsSZYhpRUHnOv&#10;wYsDMh7oPFVTcBWraq/WxJgw0yrzsNRBgG8g/QT8dsaZ7BzRRoDDY+P5AkDmAYJrlFGdVc5DsGRH&#10;3U61UtyQlycUJxKWCQbSEXiREnWf4gO0vdDDBraCZnFX+Ggncjd/ipsazzEcm3hWmQ7l1XOOn0Pk&#10;ShArShKKBS/yenY7hg41apVgt5Z3Hq1XXi/R2qRRb9wtrgJW0Z/qcY/IBMc+j/kOIhpXg8QIJ+Ty&#10;dBkb9R/cCBSH4/W5Z4IzPXQWeCQx4xzRr+NKZhX9obF4cigDUgMHajV/uVMWqTFUqDCIteBPALpB&#10;QmZqBNHo0vcfd2fmKCVhZriXSlgJ32SaE+bxYlKRSW6E+WKo76dxIFxahlYLtb3GmRw2V2EYJ5U1&#10;4iFFvC+olBAdFHRszutMxbYW50ESZ+NqMpXG2U0mXyKy6+RYWX2eS+2ow46kL10NZ7i9Lz5EzNlq&#10;jOQcHGnK7mmDx2E5bUY1REsEcVLU8m5UjU8N8styDMB3jC17M5p8GxbcqqA+MvjwFRBMR1XvhQ65&#10;HypQz1LIz+qZiMPcEa9RjlWCSjpRwojGYArJCg6IIKp/BAXPrZwi1KYg5RBo+YVfFfzLJPDA72qq&#10;1K0zpsNIPaZDXNIFwc3LQxNY8oKlVaRL5EhJBvMlEEf6l4I1ivKA54sQK0OjIn+OiNBcitiOKU4B&#10;MboJsOKrVLxumXjGbt3cToiucdSQ8+4ZAAWAk+84juNK6Js9AugAYk2l7JPfygWvxRhCdgwDvOPU&#10;CQRUGA1KC1TKgpqyJxeJuriuy19ZGON9DOOjIUhHUZ6KJosPp0/9Rmv5IJBlTSr0YaPVzIgBOuT1&#10;MBID1/vKAKFz9he7GW1RhNT4/fXtuTjxkqDkWU2caKK9bPrTQpIbr8xZZK9+zbKotYyi/GbWCKzT&#10;gi5FFVKrij4seecwiNP47lp+9Wa+uCouyQLp9eQd6q3wLEjvfMtFCXII5ar+RHYJVzS60/ci5IhL&#10;vz6vm1njtTj7I3eorP3BRDFXXiJn0G+RSGbW4fyOek1e4IAbLAFSZsY15yGsa68ffaOWqHlb9UtW&#10;/KdJDDyRtwP2q+x7AGoLB/p6eKFIMUnoz/SHaPBquoB9QhJE5rqW4boYr3zwqyE+3dqpgDPVSCzt&#10;hu2X8rRNCS4Nq5WWL7ydNfdCx9O+FPiCY+OlZfXFAcRBNVAqst6xZtQGtxA6eRwtDpRSYqXKeukI&#10;lR3aSfEPk7lKzQ3Nl3FBFgIGGEhSWJd/rNBtpv64NN3kZHYVdqjENw8XUu9OvpoeTq6W4p7GlZy/&#10;uBltMitOu+XozJhr9bS/U1vtB6q0kNzzpe7ptjhoh3GoESDq37EpgmiQ3rCeF/C8lz29sdCUnyyh&#10;mrzHb1gchM+ci4bdhawpZjnkPan4VP2nyMnd4SL8oYQ3PF+WOmWfWuiQ92xJV3feOiv8w+NcfntF&#10;rWwg6gCFrcRBX+O5PNSCEIbeHqcvu3zpV/xEIXldWZaPBveIeEEYoIma05YIb1aOZBnwAf6LKeiE&#10;XMBIT4VoZSA/e9pdsrboXt4R6pWhAB/a4+Kt/krzYzz59KJL5Bv0Zcqgo+XlMUWf13AAM1t1gKA0&#10;5DxDwEJzrxX812dqRdaDmgJLhs4oOccND6eynM0GC8rvQofZrYvDP2Y1qv6LPVVCIAf+B/bfrs0x&#10;X/L1YI0g0gG2bySBXtHF5U3GaOPRwReerLsdrT6wz0bPHxp5weTdqaQuvjXIFPmK/zc9tPrcnjbJ&#10;Fx0UI50AfZE0SH7Lu4eCo8PDYaTVsY4ax0bhMcmeWswRTq772vSM7NLqT3eZk+fE5QatQCbmSDZ0&#10;BhUyJ0nksZsPb9V+CKUHDRI9GdM8KQWOfoqK9FnS5uFMip1KTHPw6H3d+336HHjkuIc1woVmBzLl&#10;3LgDMIyQoGBAhrriV9Thg+kl+2isY/zJKpsF+c2zzFavfKf9h6K1w9Pei7V1TfImss0M+bdO9kok&#10;qkJjuWZH+7RqLwdFIromn0/66OCxsb+3WN1/TBotrpiM/KjAzfNR8lTbVqWHKYwUIlpgXnEAfaZ4&#10;HZzTyiucnSRmp/l6t2QZOFyOJ76KVVeNPKZKm2C1rg0ULs22OdvTy34kjlvgmlqVmvICh+iyVXFn&#10;E4sFnhrvQB+KSzYaGzXyIM9rCXnp6kIxKVl0MmbrgFu+DNmngAvnWmp/jf6UyPS3XNvg6N+9apbL&#10;Ep0+WDF8XXtIqRr6xHDOCU5Hw+2L7xlUhsjOAP9QI46GK7XHbLVN8wG12TY7X2tGtF/SCUetxulM&#10;ReTN9M7MBfgDWE/z0xKcinDiLVB8y7PRC0bwX4AuFlh8ieA0JHVvamnKsi9ZQxrYkrylfiUicSEi&#10;a6iGIMu3rE6wS7+0eurno69gc0GhGLbYRc1gG6OnWkbux2zB24+wnpNaqFiOWc/nJgtAfdMlh0XX&#10;6GxWEEVltbSh8JQ+UbWi2MfzIazSYLLpA5byWsqqCrq22RtvP1LnLEQdNnAzW/jGtajBwj0GEwWX&#10;0Cu/69MwW9DkFO+A5XR9C4H5SINzsc2K416GUq16MjK7HKOZU6JrpG2LHJ61OJbK9LWqFJFWhmcw&#10;tz/aGW/dNu7eL2X25JeQEpXU67CcLzMoheHaddT7rbbi85X2JI3mqdgwcbwFP0f6PZ2cFX5637Om&#10;lWyO9s2hgcj0SwhUKEtq8KzhorgsP5av4hSWZETA2+5qgX9Gf0SSgkUCgjEr2M7MOBBcnov+d3Sz&#10;upevQrZ1SwuzMjqf7RlXgRJJeSwb9bSW2qgiR80D3jxZbkDmqLIKGSyWZdOLpR7rOSP5wOmKHTFm&#10;z5uhve1KW7EwrxxYnGJjFTcQXPBKBClvkI5R0IWvm0jS+Y1mTitXLWPGhIlGWFbqxSu9MXpBp56z&#10;scgHy/WaesqTL9Vy2YhcaXZ6dOS0cjk8xu3mjtPIgMMzTWLeuCC9jgypwbdZmRsynBZ3Cpers+Pn&#10;xmxNgBCF6+AjqeARSMukUvt8V8zmvOCaU3It4tnX6mphZrLioh9t3mhkPhzDZJsFOe7O3YfWc7DU&#10;tW8oHQeC7EwNvNATg8lAt9hv4IpB7Ok03Qp6DJ5K60Dlxo0WwmXHOufoOWBDROEpPuFWD04GhFsT&#10;ZrQlwaW0gcmrQbMe9ePd3je6VkAhffaqoaTeJDuwFKtQPhWyRqiedRCUTMKfQRvDWtGz073jv6XF&#10;FiAXXid9UCnqZ/IcudQM8UqdoE8to02wwlf46nQ/ZuHy41flqVceBjU1OzjYvNhJ78WpQZDhMUbK&#10;XmiOoIkLIlTSVWaFJ9o3mKwWxdv+cm0BQIXlHY7vszmMsxqBtUBz8s9scGHjRxyIi8TGsqTmNh8i&#10;zM9XPVUQxj1PYZMnDK4BKRLg5H2bgJVuGMRJSakR2ErlPBwGZaOtE24YIa6CSvM5CAt2fymCFi4t&#10;I/qbF0/080McPZoH+mZF4jjUqEyOKRQnj7GOsj75xgfX5yYQfmgI85K7dzB0rEPK+YZtyVVvSyel&#10;ZmSxGH5NYts/NM50MIFd94wgzEhb3pbBT0o7+3aoOw3+2pd0G4I5N3Kx0rpjSanMXopBjNjqc0Y9&#10;kvaz6pV9363wT85CAN0bwLFhVlPcPpEnI0yTuoetbiVZ1tnfHTmFMhFPMSvF6HM3ltoyWgu46TQY&#10;aLkeqVzFieSJscowsYNEucP82Ex8GvGURwcdtUsTSDlRAXVM4dSn3WNF70R/AH/+i3Wqejz4krnE&#10;/plIk70yd8Ofr8Z4OYHg7jcOWZDR0cRHDhRYSNCraAphGflRbOR5codPeP5DPf5q+UJqpYwVG8pB&#10;zrBrdcRQg8yo+TgmL3OOS3zjgF+oTTm1xSTbrE+FT8I+OIwvb4h/pUREKXXAauwDSJQ0XdWqPnPE&#10;Uk3UG+aowjyuXQfae8oHIN5MZt2rj0Wj3vNUX2v8BNzkjbY+NNKSsM/vGuLQkUFa45getM9uMsQo&#10;UkvrKhWh+0AtMf2ZfgqpioXXfLTyBVhhI9UhI7PLNE93vo3ck2NVB+D19m9iS98r+LM2Gee4Ne/9&#10;h8oiwBgnxIY6dx5e2UQZjUDih/xBybDxPDvSIjWM2g24mUkQvI0tglB1ajuxSeT61W/x4BSXN8qK&#10;1nOJqn2GT20zmrt1YGK5WvPT4s1J00G+daXQXRivQQnr+LS8LGwYiUvV8TnByoEDyCihmY9QZAby&#10;gv5STf4zOkvdHbUKw9oc1DM64Cov8Cvnb87+eKvl/nBy6hkdFcgASHgMIRkUdDBZv1odsaPTquAg&#10;mh7MNS7B5fIhguum9dcntlqykzuKntpqxSiHx0zJTg/J7FMRUwnK8B1w+xhgOt1Oa16PEUzCRmqo&#10;VbxFk1GBOCQ6ruvBXwZH7DYX0sEkKR6nn6JgYMwltG7hfKKmwNyo//t40LPn2zG3mZ1AlhFGSVnH&#10;XCKU6RPEZE+9jYNOPkbFMtsVZDxSsJSDepFMTlXtSmvh5w+LhQG5uI55jIRxpqm7aOByxkIrGf89&#10;QB3m7hk6R5yr1DCW2RBRovkVCtzvlzRFSoHnMqfusHgbje564a36U9SUT0cvNAgJ4IPTpLSTL0an&#10;FXxLDZT1f7ZQLz3t6ybksjsN9wI+RbxLcbnrvUBUelF93MbeDnDCG/00JVi+JgnyT8b/trySWLBy&#10;u8bXDR09OXwRRnL6MKTSBUKFlXvrVTFPihw12XfpPdnqIo8qQrXv7hgHf4LD4lOX/lSUPdGeUFc4&#10;B2BtiCxlNU4Y2x/n5PI+isXjeH/qQDQQAR6vuKKhXdeXbqe2wirC6q9SvMpJ2m0DqIMvvaWelvPn&#10;w3+jNnKl6qVt2EVFU1DuYt4n61sBGiw70nG7393Q6bjlOFaQhUdMZWJDkOcdD7fuV2aU6Sr3omXe&#10;Wf1gz5uju4Iqt4he1XXxMVP+9ZkCNr3OjpNuPZcvOAU33SQsUvYGtf/D59JLAHbvR6v7nrE1Hszr&#10;WTzP6vN++kdXxwaJXwxe3QMwk/q3YsrlZVotqolkbBdcThNHIoUeBzo625gKG1q0t21cnWEdgsXP&#10;ohBc+GW1Gw82qgyst9SSvI7Cm6AnMWvyZxB73Xj9fgFdHmDfHelTFtnZDs6z487z3coTJLp7vpro&#10;Yy8cTFCx6EQtbOKceNmXUzGs2lP+/9TzLY70Wp8ekvxbS8Q/Pw8trnnPra+jdF1XRUOqqy892pKf&#10;0uLmg9W7h9AXMHFzwCTaxa/4OK+SZz8vA1+fUi2tCNCtq9HRYVbpSI7Bck8jNXxoqt9wKGvGoR+v&#10;nQD64EOZlbHvzV4X77of/GlSmdRIgW48/AtO2KtM2fWCpVKYN61odb2BxbktNkvGfo2kFqUc2yP+&#10;GzhSnH/TE3EzI/pMgxAcM73QBsLQ0cRTJucTD0e96nFuupQxpVECPaOQi3N5mN7ijQMIwho4fXa7&#10;jct5cY0bH8Ymdo5/KNZ4pvxHPFaaqmSpc300+Zfaf97Zg+FxF/TcQ8O33svnfXJqtgPIio4aOdoQ&#10;6zo5nsFOaa+pjqMqv+dh+u+u3wY37qY+H8dnfX8AXuuFfhu1l5T0y02HwsqD7gfi/PAoP7dajfKr&#10;Ho5Qpp0r7HQ9j4GmOKviZmnSUpAuF4y8tDjL/cnXjBWZt28ZHC5yfhb6q6UsmL7d/gUXw1/sQrVT&#10;uilqEbIdr0lmy0wwDrFm6Gv1VrCgeP9UHB8tL719+Ym3HfDycfvsLjKuUPbXrvVBxzNivZhblf7a&#10;3P1TsMwh5cbQrWBqB/L9KkY6/8D/ewHi9vc/xwuOY/Zxwe5hsX/rXk/jKxwx7bT9he56E2xmO9e8&#10;dvkuBdTFi8Gr3eGtEh0wfBrcduv6JoUmEyLfFUchYw4+Dc+QM5BTQRne1Diio9DYzRlqLT0BMtsA&#10;nW7lTfuB4/P/ss5yUZat5+9eIo31EK+WhdIo01FJ/pNX8vHDQF+f5ApYxSVZuSt7AEfPDHLV3HFM&#10;lqdkUOfIhTnGqtXrWqFPDpM/g5uslmlcFu7MHUWtBZImieaS22vqpRWWTxLJOIUBvQDLhfh4Lroj&#10;9LDW+OktfQCeGd7J2Igkyjq059p1vEXHtSoD47Htf5Qw/ZLNDWIy+yEZ0Yd/SYUp3NxQVVklnr38&#10;0KFhRHSolv0HqZ10yTsyCSwBKv2IDBQ5JAaIKO1E0mh9POmVzRjvVOkFgEzHM6+1bgNPMcluHcn9&#10;qNyEXCL5NAuB/QRwpYb52vSX11Itp8K2bVauBno1EGEZU4lGbkJz2yPHrivJxUij8SagHON2E7j1&#10;IX+6YBoAb76bAM48JK66YNQJlnciWFVp4zgM81ZgLuFw+cKskz4tD3S070SGpKXmH9gXq4CZz1pp&#10;XIHKzq3/jtLzoSpNTEOZ3A/S8u3ckf5a+R9nCKhZIYs5PFmRzqz4YyWaQs5mqNNTOqeNZeON9lDc&#10;ShMQJyLaHDpc2mlNqtcaRS9Cj6W4DHjmIzbX27PlUKnThBgYoFN/IWhHoCeCEYeil7GRghuFdE9M&#10;aYp/sWpATjq934CPvRyIyKNIar5mvmiD9K+8mw+roEF8UndyNBPjCW0UwaE8ai2/RJzQN5Y3Tjss&#10;aa4carUo9wRqK2jKY4LJ/DGtoL/WPSxuEv1hBgRx5BuZGl/Aq6dflmbzH2/inIogZCuPDeYedl4q&#10;Kx3tNt2Gk6MXYs1mjj6/OPC8ImzyhuJu2wBYbSTjQr057HxllU0X2QRxDkxhcDHbqIsb3oNiHpGl&#10;zY8/2SnPxWDkqZhp/ueQqV6LgcjEHc9axnqtC6PiYjJUbORymMNYHHyzNwdhTuM1tH+hJGgBXZm6&#10;kYatvq3ei6ggWjxJI/lFAaEps1kJUvDuqtffGnakLHp80vrrrLH4ZHRgnnudEmUkF8LbWRibNuOr&#10;dZSd+hF1kqHMWEtmZz1OBs81GqNcTiiI6k7H0Hu85LoXCWmRXL0HfAwqAPCMVA4FpgjyVuppSDXe&#10;H5P634MCAHKex6ylvDHrzG1dvbTWex9KbJGDM49flVyF0hAXCG/ToCMB0Hm6RqSOccY2h/gwfkJI&#10;xEFup2B7xeHUqWRvWUcgQ09UTPnqh2JPAAnc3InHjUXe2g2EGDLGXcoT93Mmcj46gRj+EQ8ZBaAQ&#10;GFP+mivu2e9e8tTUlXQPbcY5IKkSneFL9WaOp+QweVpN9oY192OKKiG42OFlhQOQh9bufr5mLWs+&#10;UlSi1zLXrNpcSiaFX+KfQOuATEFWAlHU+bU8WSYG6ARjF5vgQKbn6rm64ue/akpQFpL+223QsNvn&#10;RtpbLZPZtPxTpfilng6aj/ciRr9hxwDgT2+6T4W0VAVAl1zKIXzpQ0+5hkE7Ekry9asyEQt7ce7h&#10;EYafrt9GbX+8ZuqLRRxtFSNNdpITjlI/k5+m9XDLvH+fiuNUn2Hc9SazsdjMOvsKi/Q+t4ZEAHFK&#10;fWpqcJSBbO/jLuAfHRIf6/Gyce9gzKrUJTEIIjPyatfpAtpT5CsIpApy4uNDZH8jltMGXNgMw4cY&#10;3Lg8EI24fZaTVDFkyqmMiJBOLDO6nlPKbiXlapg1MWesYCeq6JkQO0cFoFDc9OvgeYGTkYMReyMz&#10;7sSQqotDvlHfaW9kWc9H6zTr9Lat7/WHZeWek7Axiav6zc3dy9v13xRTzsd61kUDKH4Fd43mLTaT&#10;dTj6FXduzS/WP71AWBcGUJG/owcxi7XG6+R4jvvOPeIIYzJvKTPpIJkXX/keh574eo//smmbjmBw&#10;lifeFQeKDxdWsWU9A6L2ezvgJu/z69acT9LlOGznIdUk0cxS0HRPxq5G0nQdDcChzpjINZn5cvZh&#10;L/BMxVatO5VZ5Di5hj/oB4zv/QoSaTINuhZoVdsnvxwH5eL9B0T4lJ4ux+XZJJ2eeAujCSyH74H/&#10;eqIt++g1Lkr986JJJwBRKV+TVHXLQBTGiHKLxmvaUBwm6noP7cKtN7BBLpc1eb0bqHhajscOs2Rq&#10;fH9yUMDW0t9aRs6amHxjRJq4BfxUnCHqz3fVWXqXbr7dbMYN46IEOAidXmCM9GOlTEf5Dy9qT7Pi&#10;qxsFdzUpOtnk+Ww4IwdfJTs/OQbwQoCClxSi2oVAeZ02ASahxLfE84r6aLDZ0p2kysc4RIdFIkkV&#10;lYGvqlFvFiVPdp+hZtWIvpX3HbWb/FDybrIYELk3fN0c5Wwfl6TEO5P9wq7+dwxt65lDhqgQeo7g&#10;RwAoG6GWOxABZTuJ5r05j2+IIP5r7CApjvGITrby6NU6Ea245mHZsHC/smbVMWrNI0ndO0blEkSW&#10;3jTnciZUdpE6dwB8wPcB3npY/kvhVvc4+LJ/UFtt9MlQbreLIMf6jOjG4qQz48YCdUsbiVVpAYnD&#10;EtRlV4ZPKhton19+ll6p4xA1hq9q8oufD3p8VTZ2YggSF5NRYiNtCCOsa9YNZNdj4dpiA5ICIqlx&#10;DQaK6et4TuyOtdQtWf7sbIy0sbjzUWTEh+yR1lUjbdShCNnyB11bphVyW4RVW8U+cnwQzqB0+Rne&#10;P3nua4j9x+n3XrWINpbq+8GXu+ky0nWKlW6Uo1XjWmXxNQNzO6XD2JKnY3DUkkxCuJMTR58uNfkq&#10;cB46dL5AnNZzOkv6qxnaZPh4sKaXOo1BxihWS/ZtPO6HOpLHW1rLzuVX6UPAQs49v/S0MSi0XMPN&#10;rpaQT+BYsspO7YKJSJzB40AArmJkPCs2hHJ1CGlQjOiwy8c5X0kjEpwCJ7Wqb4K4JKN4WVrDaoqT&#10;zlF/DdqKhzTnjlx4YqunEGa7HNYz4FrGyfkT65lLA/NLb85zE3YniLV/1F18SQ8lKk6ucYLQlG30&#10;xcZAytepTlxLE7yzPSniC4ECH2oYnksbkXpoZ750F3Dgv1wX1S399WkeeUEThUpf13wH1S2Oci2o&#10;J0dz9bh2bjNs61+LuhVAc/OzzRwunlSuPEIixZuj4/B04Q5OxzWU1eECs38F/zmKc4PjyylKjTqO&#10;c3FNIUo/ObqnbqkHI4s8Wyl5itzHnzQt0Ar4wh8bJZwpqtUWo3e+IhxOLWIFfIg/hx00XZpH5WXt&#10;6giypQN9YZYnqjS5zXjPXAaYZbqi77Z44bRLsuKv8NrJ59HLbqsO4leCJ93y4PgW2nwLW5ok6ssW&#10;uODCyeSF0VYPD5pG9oihGWlEnF8vDQ0hCWWdkld7vzwh/5s8FBbLihPJE3htC6nWmrGjV7FUy5x3&#10;k0aoBxo+q+xmlXXbOXGoX1CiBCsP3U8uJQCiD/kSE8+Qp9DcqbSmwn3td/v9eYYCx22onJGI6F97&#10;n/mASncwuA097bM0TzixyPG0LjdY664o97Qg3BAxe0KoKoZho5VXyoHosCqhe617Rm9CIb7Is8f5&#10;OHLLzte4rA18kkbEkpUJAj8hqE073i40rWvbnjRBxIpc0sZgxfTj/l91yAGffrBRvyXuwmA5mnb0&#10;K3l4LJwPpvhigeYTSHWpXPRkWEjrVtH3QEzvlzEOotJST5/Wbw/U7ArJ19b7jJm48/0F6PdEdG73&#10;UnunCy9JAulfWsdOjUW/5dRUxiiyUpzqaxzAiUF1mUV9EW/mDsN8HyaGTWzXDizPt3m7nE2pLI94&#10;TK7E/CYXt79Tx4cvdx37JN1zS1eP7rKe47XRuijNYWUbhmOBU5YZ9jf36YxP8guCKeooVxueKp2L&#10;ZhPIipFNRY+sVPlesgIVyiY06ibEEdssw+PQzTL03GRLh5qPijMpOwFTH1AbhbjtAZw2KBsHwOEP&#10;8N8wbi3yUPVtjySRHRhYAjx/vKt8CttrS8R2VuDoDgBwjnVm/R7i3MSrb0r+zEEKzI9XtvKuJ8rI&#10;xgWOQB1uTGLPm3FY0He9jBI1P+IseAw4YxyuLylVShbXqEsG1PtRe99lky2y6u5zPJYLNZPIbH0M&#10;mlDjH/WbpCp9jrZCoQCoOP2FSpeQtqbOG44xsiNL9wDLp9Ht6g4X0fLioQpQLhOmokeP3T0yMVnX&#10;9PWSusttmZZvKTsuMxeTnDYQ7RK1x+hY4NCHODYM+wG+04fxF/6LbnLd7GtKxtuV5fCR4UxN7XEJ&#10;9cYmnhHRfrUfIfYjZ5N7oqNecLY4Br+6zYo67CU7FVlVsHdKkkUGuB3j4etf41JYVXXv1KGO0v2y&#10;kZ5jrje6qZhmz5bdqUCSbzpTeYBIkrBG7+ys1xn1MKG0XmrUNByGJgfHcDJBo1+IK93L6l4EVYtJ&#10;2AHA8xkQ64m0fPZJnGPoBoCa+zPSQia2TyRXGKd6usl/zMIgmO+ZjWKxPG6MMue78mYHI2vJ8oWk&#10;AeMZlhrYGWpeB7ds3Kjh5MSFWGpofV2cIiluhwPJEdyx6o65u9U+T67CzLjecsz71wjDbO5pBdrI&#10;Rl/WKARqROMx3a2WhZyaLWaMeZPS3Ezdc3yZz2uCEH/90L8tN/FEXe3V6yZSk+/jkGqvihZrtvQo&#10;tmT/SUuHk5mLYYITFzkX4lQsCENezfZqx3mc6lYFkSVUhX8pU9Uff+rl5EXAo/JNvMTzuApg415U&#10;7r825bcEHsjQEbrpsgufhwv452ex4xZB78KWYRlqpkkvKvpDRb847QAmXDszMNHvLWSUJpWkjRVa&#10;7zRsEZJyOREpivbpO1Qpxe0tvpMrR95xOQUF7rQNeTShQYeclRFLVUCnhCB01ThjT/qTHA2AOl3/&#10;2D7yxLmWmFjhAjO0/VK5x7MSVIyOZcYUCaCokUtzMukYRB3epIAYXF3D+Q0Ay84nAj2eE/n3gCuL&#10;9byRuKq1ey6wXn5BD21qnPGMuVCRtDzEaw6/4aqq0qkMGp1K8a1hbQ/MJB7gmEc8bflry+RLPr1W&#10;O9zxYQ7+iultv23HLVqWfjnAHg+sAlRgAD3orHofsFmSZI8HU8+K7ImLAENKjpz01pg3qJaODeI1&#10;VIYyLj0xYOpcM9MBs3NiCZCj9FKu7jgQQavBzLnuxQnrX13/YMXEvrEw0XdGSDi9YwJfzehZo+0a&#10;R2RIo1hlZz2dQCrWwqQt179cctDumjkJV60NRaGcvXRZV3WPkFPFWqDooozp9itSWsoDmkqka7Vw&#10;hagC4iAexhxph1v3Gm8F8BdUTGAR2mREMoNK3QWV6NDmX0cDzjbGM+kR6R5ykvzJOAcMbWhIlZWd&#10;migsfEB59zFE0sOKWMrGg6NbOwgKkccy4lnDjrMsd7SvT/pFvpseKLTUfZniDn00cII7fMmDBmkX&#10;adCt9xquVwInuYAMEMVVDL5N/enoOTFujQPh4iQe8/RWqZwz5DoWLt/u9Z38KxznDGVAtcr3BdUP&#10;9q0Wlrv/m33Is6HQKc7ZcAlXqryM6p+qlmQ0hxYct27JXKwMdEzZZziCfZ3rx0LGAb4/fHfiJO0d&#10;p1Aj3L3sqyMZQpaXhkyLmmlbC3KxtFKmoubGgMMADfqoFgbHicdqyRdpVLX3adU/2X8r1HHvcD7p&#10;TN8/lyyHCfZq6w3zhISkN75ZheMhjy766P4EdA6cWwXkHWE6BoLOc2NaM0e2HB2xOY0a1ABsGP3i&#10;3a02uGFolBrQv0PMV+mJXwvYXj9YqxAgCKOc1KdlQJRCyuhgI8K0LGdbRdn0Pf9CLIBucZ7kd4Oe&#10;LP6N+0+GVXnhXC7reC3W9PL2FQbbE52HAl89aq22db3dDCtJ6+hNMI7eURHqmWXqzeqbM+PvdDqP&#10;UpNMMt0B/IH9p917B7fcNr/VZEQa1zSMn3FQ4eBYBwfESexZTTz+Q9/vDMSb+jFtKO2o+f+gX+TO&#10;83xL67Z+562KnDt6KaNoU/Up5xbXjmRAxaXwHAVHP87XEzmw6jVZR/EVMvukaveUfCJa9qOC5g6Y&#10;HSpFJHRZwkFRRtx34A/w/54ak4rqZgoSvQorEiObirI6XBcyXme2yfv4wSFMiHm2c1Emr2cPzher&#10;wO5gkpFD8lPQEYD0L/kalj7d5RZYdVTzNvo+xnNvcfs1i49/D9PXVm2qr6l6RWPb29vJdRM8X2jN&#10;PKjX1b99Wna1oIDeky4u3ogYULpgrZJrRbBPSp5oNX3TdhLkk8zZfg155HPJ0jePfY7pB/uw+rDs&#10;VlaMGhFqdt8LfvHcnMgvOf/gtp7M9YjaT6ZbUlL8oaMK/R+4HG9gbVWsedtchOrqcM9I3p+MmPgK&#10;D1KI5TQrBPpKDi02PB0CFYH+I9dhA9/PV6kNPrlA5Lgu90hJoO5Ngf6a3+lJxEc5zge7dFQf1bY0&#10;ZJLwXTTM8eYV8qkkiKJBgAJj7MUWZj9e0VQNul4WkLpI4Yng+GuizBpZPDXob2r148PZ1T3C0enM&#10;xmRd1thSlL3lc4r38ukX+asLvRyT2hn7p3dI8kX9+M712K/2mdacGtaHnbe36AVIMHVgsV45slCy&#10;XIIuFICeDxOXUYFeN6VlaFl995fvXDxcXxiB3e3GzUNTt9kbT8z9Yb5c2x4wkZ8nZQPY3dyYPD84&#10;yFavR1XCbWnb0zo4rmWWBx8Ooi2D4wWtEqItZtngPwZFsiQw+Lj5ujVCmYC71I+nhzD9Ib4hj4d/&#10;3NowcVDXBTcLusXVrpAmzo4z6u7cNYXZlike+cXLNo6qVLnAyf1A+lpBzxKo5B7rQfTs0y2CCfMc&#10;McC6XXuMmwT7Rgdm9UmgQ+PpU9gS2dE1hzmCYRkHej6Q7iTHj5Yz/HLtgHONrjwJ325s0HCx3EW+&#10;FTHf2k2G55JICp+8KoxGtcYuHnQhoEMC8tJLANyR710y2ogmvQTE+22k82+WNOiruclUJCOzXZLm&#10;oLtzYVWUyrc9kjGW9bBRCbsFYkbt7qi3pUpnsK5EIMJ4jkwQ4uwE7TvB8lqw0OqEb0c6HrWludRQ&#10;MRXBwnTzwDry1apD1pwNosQC8x/r5+jPyN3upuVjSYsB+U7y6BYM+TpKrvKaG/cTg2fzhejg8NI7&#10;Cxs9ZTvVZrKypVR9csTxI3UMSUddOVvuJ927W/BDz2gIn10Cbs48/V8e7uIeWRTZKvORYnt6igj1&#10;4ubqknMHPD+KUnNLfO9/pfRDZy1SyqNBqx63mjhycl3oX3gmWvexrxSxpQxOnJn2tW4AOIzreQnD&#10;AlayWG6XLtkwSK/2Ue6+OC10WxDgpatuvIHabg58zD2Ik3sSAXOLuTeusqNEAo+jW9rPoekjDOQ+&#10;n+jf/0v250paRDad9CSifGnqFfY8bpibmxWKcvO7haPzz/u8BfSch+wpLnFFgaSB59AaGVv3uius&#10;lThhYZrBQyBM0Rw1qCqsMDfU0V4piRZ7WYU5uTDlbGXTp7ShbIWfYiNL0GLwWVdQ7EON3FRjvwQz&#10;L4bHtz5h1+vwswYNMDG3Kyxi6Ol42wWwFA4CLs2RR02l9KuEpfNlT0wMmIw+Dqu3MZNjiUk81iiU&#10;qwCi/+OoeNhSC6OwPaXGU4ucuEQBZO+9NATWgtIOD60sj0g7rehKBhAPXQjVxy2hqvWx6Y6fbqUj&#10;Bu8aiZ49XapQqJVaOrld7EgYMPbaUPqPmkq4wz5T/AyJFNbRCDzOij91eCDZInqknwPkCWc1VR6S&#10;cTpNSqpOKQBKIABPtwJViLLxRmORksUIh0DZTpDRWh5uk2pkrTe5qlojJSqAGGqw8j75EDBaWehX&#10;94MD3A/avWIb3ROqG6Hu3bw1AyBeoTlQhLFuRkXpncy8IjOZYZ/u3stOm61RMF+wUXVyzmBIl84B&#10;SnGP6woxWEnhWFWYl2reIOeUDmxtxpGhYvHNvcHD/MMDJTiuSl/ggLxlo1ShXbFxNOjKxtCdPrBY&#10;uCSLJTN+0zw08opqDHzfIZwaWiL7Y+tbAuIpj/oBwJc5vZrQYJ4biGOyQ/7wbLNwBjKqaYU0wL2O&#10;ECvtLlB1moFz1b0GFsUu4rtlc+YSjjBR0TKPGhlCUV14SRWZLHGjF6vn2rdIHxwcsVi/Vaesru0u&#10;YGgd0kdfmAJU4xCMjUJjl1C9j+CAI0JpU3t3mmSDuzkPlir9pIFbCSLPxedf3d4C40lQyRQrx8vJ&#10;m3VkJQeO5qYvJ+k32OvwwEQMNRwmZ2vWWeWPN8KWGN2UAe35bF4MQ8m/spLo3oBh6VuElcn5VjZe&#10;pd7yCOQahUlBpzbKh3zmOMGGhjJLpeSkHtlXVU1d2k820NNpy4mreeQGk/hTRcxqdRKEHPdgRBxa&#10;fHSYlurtGOOJfKcDB2RUtmKRsJOBFWFvizDaa+OvZTH0AIa4Z3khmVSTEv8T3TiwnMYQYpyv49Gw&#10;UnZdWPsjQudUj9ChCHY7zx04wDfWMS5J9epdqSvBU8rKakL6A9hFUd1fdKc0+rquGBZtz49my9uu&#10;ka05hBP1YG/nDD8YierHOmO9zHWtwAX+8fGx+3+FRbXRxwZhoa7Lsa69EDKfuxYKej2jeq98mOQw&#10;Q8akNdjNah/Cu8QgXBryexPva/VVJY3RIV1OqEXdESye0n7wacn80a1BvFTp0PjtQzJdBKrgvNuL&#10;/3NdT4L4eJL8owuPy8qtWtToVc+XFRe0A+ikkb+3rXo+d3Jw0JevKdlLsOCQ0tBjYz0AIdXNc0PN&#10;aFIyN1CodjISVBLLnnKLhHQ8nJrXLEBV4P87/v/yDBt6J+JqkQRDL5o2tTXE16Vaz3CJpSrT5+mZ&#10;Tjz5Jei6MaB3XWqJWEaLJc29+MMls2LU0mevlDBxGBwe3DkTVEjmyQR7c4fvkOzQZ97hJOFKuBxa&#10;pxsAt65M+xFNLuHw4bkUrNpei8dA6RnAoImj3Hct91aVFPYbiIe+5eWVgiydEWcw+tTLCyIi5c5Q&#10;iWEByXnB59K0JzT1iQTDPWRv2/hXDQOYUs99vID5BSsBJyh3MomVcqF13AIP5GJ4C/ecil6N50np&#10;5vbNI7ikHixp5vhkjoqaHd0776GLF5WgzVFVaPbFMveM3hQcq1KfnKGt8Yx0ofV7YDvyZzLncmXi&#10;voYBZs3kQ2tHhdg0z1OUUy4tCvfl0zNI8GyhOGhLR4w0YMyjR6gTtNZC5L86JawjZ2gOqJRO8kRa&#10;wxQIO9Wgwju2WjiArTewL0tVdghJ1Xh6lNI7Sssbocl79VzcnbjBdyLQjR0UekQ1cjgLNIi7oDwx&#10;O/Sz3uLSA+FpGvHXyM20E2eeDSPkSmqOqqsHg0sXRuZVOWtmqMLLcaJVdyWC2hyUCwGnj4oZSdsL&#10;t5WfTScHe+RHm/I2stSoA3w8uOaGYAcibha+/nwzW2X054V2gdG3emiXOUi1pUrSFVvs3U15D75a&#10;gdtaGOvJLl0ZGlNvvXO8ygxvlbg+isp7mjJ5r7YkPQLyBfVyc6EwwRZaV/1Jrcq3JhXPaOyaTdcE&#10;Cygvls+c5ObZhZKY0tkSkM4PaKRl3mqzWp1+42b8kmIPRu+HDuP8JaJi5TTCYhGSFDpSdg1sFTpA&#10;kI1ybJ47Jw5yoaowmLG+0fmRQyTov8cVk1XFie0l5cacDIpq64yLs5Kx1FgOWoei5fnjH1l+242j&#10;z1f8RXpQ8kC4W2nviRer3YA9qtuKTMZ33u2Tw6JEl/FLCGCTeHVwe+DNojFXWnd0IF5cf7qmZ8OT&#10;1Fey9vORh0VvonlO631TMeCWaJ6CqXtwbMmuaxqSmVNiwK7NRz0RftFzO0wl/i/w/kYoCP+rnscO&#10;vL/7ja2S70/un3vgoPSJlY2BwyiW9JJF6/SLbQd3Tx99KsqU+g3hP7s2YweF4X6dbPDoTit2P92D&#10;mQd/JraLza05URWpUMpfY53BuvnyGAyJ1Daw+/gqQW1RnTwD5A/8P57VA0MdYqdjcu1o1JYeC2sE&#10;cPX+UphiKl6eZFwXjvlfGNQxSwnMqEffqJ3dH9sR+6S+O6q8Zzi7/QcUJgNFfR7A4JDJGj+t3ldk&#10;QsJYLw9cBiYb8Dw7qowoQ6ahRrPtrlw3AqwRHDpqKTg5qEM7ZKvOmcrpdV7k6NfCz1T5goW9p3N9&#10;1Csr+yd+aGr4an78/o2sl2k8fONMyq7bd6VqFznU4ylVuCn4iZRy7RVQqydbnwfKWj+UHjS+vEYh&#10;6PFnvSWgmFyQ09abdjWFeeNE4eVAX/2815o2W7WOoLLPMnqKLv+t0fEsK+7vl9xfP6E1Lmn8sIL9&#10;9I3lf3dbTxqegpMqvXeM6r3WLhETnuozvB0I+s/9Fz+IJDXX+bzhco6eZ7c786qtKxh3GyiVk3Oc&#10;2UpYb9VcM6n1Q6OOlcG+VO2pN2/73rQ+L73x6ir0U81+SGBNiG4k/TtBvXbzGO/85XOvnon5bc38&#10;ScykBpBx67VY/K6pj6mYSPRoYuPsjFcSTzImDoE+7dZd67TwK+jXsct7VjoYd96HdDq/XHA52v6f&#10;tGvcpL0dk6D4XxBLIPV5+QpyaUvZBelS3nkNsulJdGcxWhiiYr+V9XeM6P3UHAVAne5fO179zq64&#10;A7aGWBN6N7pV3NuhnN9Is+HxYRpKx1/t+MFBfis4uQWJq87pzyHRphrPOvYnSn0sKVoKIENPOcuS&#10;4GAVsEVFNRk/SHxtJ3E0yI9gkviP+JYLsdGmJXE+SsPRYyvedSlUb1bUXqWDUSBylNlMGRcxo1/5&#10;iEuF5Y0s2kXLSO3N1zdpIv9+UkYLzJ9eExQAbi7RwCoQSzhOCXlno4nYHHxXFWX9oZ+Jf7IWtk8E&#10;0EQQUp/Knms57ig6yWLjKm4TGlzaCrAZg2KyoxWzZe2ql8fc0UnTLlLQZQqnNixp6Eab0XyJWWhA&#10;8Q0PhMuCNnqwoz/UHFgmo9Qgf76ipMTiTbDc8lmIdRdlCutRv/UT1bX1+WqJXmqVNKRqxscvlner&#10;ZG9CjQmpLBkqKuot9FRPjps05YipQRYyoF9W31jHjangW7HNoercHXLUGx/bfPN3i4+3vs8Nf/y/&#10;HP33OcfwLN/mnn9O5PlYd3i6slpZd2JIp49HNKCMJGpwYXuwzFrK2Y0wRNA0lUHRZKOheTk+0eTq&#10;c2lLWLWL68NHmTK4hTIis8FNJwe9tR59k6poVJgUhmc/BDCpC/GOaAu+nYAmLiaLmRg8ksEXsLoK&#10;gHPN9Doeq8+U0Wa1qGcjpjaaetAOwSn9YHSnLxQbFluM2GW5+wx5InUBcNFkBcmkM1bT+nW7FFDP&#10;5AvoTnGktjioeRA/yqy+WntjUfpPtm3Zj4Upx3E01dzhXvg4xJPsEqdHyzWflXru/ebbwgHgM0Zh&#10;i6rI5nZ18YKUxbQy5Em6wS33XuW8JJ894ACLwBG8jrYrLrp9m+WzH3dZRrpexdnMj5gYAaLGO/Vn&#10;+s3Uq25jsZ8b0NtY43J2ajDGuOsADWbuyf9ZFJ0ip8Dmpb1N9DDiogoA8OeyTYeJbTR6eG9Azd54&#10;Q7PUMKKqaHt7Nt/9IWDXFamWY4lo1F0gF8j33+Xuje6q9dqO8Gc4bzoFK2Pg67NfOElQ2h0g/2Nv&#10;RriPcHwC3vIcR7Zl2K5HDGR6Txkgn6sD7/Jq7dJWVHBwM2ICD/nWDMjizu+hz9ZvlEYRlpeOPA0O&#10;VBUglMyHsJeC5S9HCZkYc7J4WUj+d/iI8FNuR49zR0yVcqlI2z9KvjieYTCb3K6l9BC58bTP0eh2&#10;ATccOmbE7/L6o2qdRhgxAKV/p8t1KWU/gHq5AahXm4HGuUYhAzU8X3PHAaM7jjEjkqI+TcBwAntS&#10;x8+nAqrkxdS3Yo4UaQeC6+PFF8No6NBHL+0Wa5qktuSqTWv9n8XBslNa78WNHqma/pxPYjSRTmdD&#10;k3Q4r9ZxHCZ+iAKtHlyzp0N6WgGVJMPomrvuhPZ0etOBsLx3v9pP5V/Oke5XcIlLGpLJHxlyL9Ot&#10;plKaxQ6GNHLsEQXKruJxHrNCZjnW0KVJT5U6KC12BJzk2IDksOEyzVLx6c/FfP1DZgA5uProAOT4&#10;Vm8i5e9Y93PhI0lcmVcPC1x9Hfy266KW9JmB9rtmodXGpXH7zp3Iu1xamwONy8D+3rNZ5lc8/lEe&#10;/6iWnfsbs56PnT02/AfN9Xtkvv1sjxB2548+HulLOx/oYAygfnZ0CGQu7/+l3UntQrbfR+Nej9JQ&#10;XltU+uurnrFu8ZdGqH47yS5vSNrMTNmwu29/70+T+pvov1JKO6/cAFmtFpxtEHsrrkTYez0mx9Nx&#10;nr9E6iSJpOv5i1E99EnaZaM7hykdxo0QuGTPiuMk5EcDb7F3R2oFismfd9mRc/Hox9/4sFQo2vrm&#10;zTcYL4QXrrTvuD6tgqVU/hxC9cLapPqHLC8Tqx/P3M5sIda6h+b9LxjxouW9a8Dl3UE7H2A2sLfe&#10;bR4+MORSwNpV92sxqeQ5bObGzyAdkoB5ef2neB+q9lChq8+vWv/mTrJCdJE745i2iDavmenG18MO&#10;+n6veP/q6T/1hDZlFzDUbecPG9d2elxQqCfS/G8U/m+OpR+8Rfs3IbL+P8B/V7mB3f9wgn/hZC1L&#10;2jUu0PEHJmhefTjAfz+bVUe3c1GfbLoRZyLhkN/levvJaTS55jnPBq2nK91vG4qehPyE65v2lZrH&#10;KvOk5J8GPIT79lwB6QtT/25hi4qfOrjNQu4tVyI/pXxthnEw6/3fQwP5ObMe37usH8//E870wpWR&#10;MfzAj+8/6n0Vua7d5v23vTd5+XpHwbSXhTq9iPGGlvui6Jm+2KAmEr/tr4WV71988ubx/EWOA/iZ&#10;+PYX+h/+8i8I+htnfm1FREHd6+aQy9tR/ctrvTzQ30v/+PnLPh40rPZurswCjYlXivG8vxvFUi4Y&#10;rzx8rq0J/9TMHz1533uk+EiD2wvAMfK7BkfWIwJEW8p4+YVXi0Jynm8Kem4DCXcliOHJ+B3RSLmk&#10;xfgz8k/UEFhp0tEBvo7T9to2yXcW5kWeuXd8NC1cGBV0Z1bP8zZ7LaQFR6xvd91F7I/1Ks87o6tC&#10;kY1LT4UNPZFbzF8YDbJz3bEnPftTLwp43ZRO3LTFAaQp9w5X3w3AwHNLRq1UAblWa9LamgHogzHl&#10;opKVIVemVIgsLwDsJZyLYrdeXMzaKzI8RFCdmB1lmpNt+vm1SC4SeOe99IOLrWkZTMVzjBXZfsdg&#10;Jg9IYrwpKQ6hY/VF+NoMvBUkKfH5e30kQ4RLloYdDeYfp+L6XYHX18aWPLimlSahM6huI7spq0SH&#10;RQaLHs/0sxX9IWt2clLQQ7ImA8JHfYI6XCGIFasHdSk7yBIcLJYJNs74wN4FXJVxP/A+PIPAd1Jq&#10;wJWI1/2a5e+QKGXjhscKuqezlRypsHJZoO+SpCNOxpSbNsoID65eevGmHmymA6jE7eJ/6XrOwi61&#10;OfPa7TWlC0GWWR5DgCFKTHz25oKFbqT/bZAQNyEeF4gjvD1pcBr5Fu0guA+amYQQ8GJh1WrBXfgr&#10;fx1nyiD+9UmuKc3KGgDfXKVPnTrj0hNUqpu8X7vSu6vJ8rLTCg7QQUTsr3iVZG+/r55CxFcpGzeT&#10;N8VOi3iME+KUYANqbbjRKzvB1OS0rkwgdK0erPaBZy4suNJVn7xNwz7ShEI0pr+pXKP/uoDRzmqV&#10;frZl8q/U8/AvDQXaPG9y8EyZ2aJzfAz+n+N2Y+1MmjAl8M6MenjKUwE6OQAK3sqkrvfUgyP/s7K4&#10;dL6xWPVZ9TQxnDia46smY6inT/01AEez9KXRbzJ7+YArKe7SITPXHTH0EhSSXYOoKhbZt67ENO0l&#10;DRfjmx2oKRBxjPjSTEDNqYwTrLo1OnK5fLmuGvMtm/J0EruTJtyfN64Lon1ZmwyWqvGEaADvARjH&#10;IuXHOhP+cs3LzUPTi8awvnmbdIo68Mj8bNAa7nhcS8/9SNEJGz5ad9TvOnwbi5c2cd4BtxOQZP10&#10;+NSxw6KfMGA4+NUHzBt2Cc2FVtu4OxI3ht+sBb/iAGiNU6mrhk+qk79WnRx8YOdGEKPtWNOXnjbY&#10;5Fc6WromPlb+a7a9ajOhdZpYkykYyP9WLalGXZervomkOIqT6vP3NYZwXu3ka4Y2uJla68nJnOY1&#10;8qgUJx/e3Lx8npfi6g6UbnBNfC3ta8CQIG9ZIejSvrZM1Nj+SH6yz3FueC1Wp/I8PN1SJA4Y7NQe&#10;j6LeVN15CWmLvVcIdTbmdv6DdYQVyZ8yZKqg98FExrHRhRzflrhXreNy5ZK8YH7qUPfvkrKXOlFY&#10;hqkP3I2AjHsJeV+z91cDXvpe/7D8Z8rM1Qfz2/8ooD06Whv77rQzAEwTfjwH6bGJud6wW50JrGtY&#10;VYPTn1RlRdslsDFL++4SSkJaLEo9y80MZDL8V6OG8icY7L77VToYt46tuwp+imhKrQOIGdWqP6Km&#10;dYe5SNZdic0DxjWwHp47NO9qMaWEoX+7zYXY3X3pUdqyrQIY7ljbNWF2AGEhJTUgK5ap76zEEUPs&#10;sZpk7IIP72eV6SzGM8D3qr4c8RdWOuI8XaiqSHKEpxHiyGvZX0YHPPY6uNMzWryPpbrmXZEbI6xJ&#10;rHntSfdFBV2bQDbVBfKtPplJZFUstC8oFp3Q8uCuGVdGokdDB72vpuAeUme+Rx4ORi16yJmrnu7F&#10;wRzGGbclXtBkwuJLBW9vjpxtg86pq3gOwieQBJNq/3O1IsxwB19/NGbMHHCUzhnBKH2l5O9H2Xp1&#10;ScNi/binFrJx7MZ9SYSvblDmfIze3o2/hnuukenAJoaHmgvh4F5vZB7+V1kzjrwlfQzoMvJRChYG&#10;QnayZwLKFj32PACx6jXgD+shzRlm4qZT6EzHsGJbiTW51+UelL96m+94GmZqQYFFXN4rZ90Bt/KP&#10;1npllH7udcjav1LhUqJ2njrQ70mRgyf2ectTsY1j8qS+c14xB4ieKifKKfcCnz+aVwdgM8z93jIt&#10;PVVwqTfB9KVKpsMaIOvWgML76iu9SlGs1zG/QaGmjJawWj0qWw6hdFrGV8ZkIgBpoN+GPRymzYuR&#10;4ArRhCwqEhVNQUK6CKb17xgZXP2pLS+tMxnevhYYFIVscEp8sLcf6dmVlKs75oewN7Wq0mFn+7p5&#10;yyuhm+CP0hz5FIfmKHuu2FR/SKC9tdOHElZv+XChVVdEHi90ULWpu/4sKo+sp8C3TQohumVlUF2g&#10;aEAOJkb8ZMYqpjXdNAzmECVaivmKo/zhjsMgfM4oXb1TZLnFWwIZlXPpE1DqW/3tphwZ9XH6kbmD&#10;k+MMk2C6rt7QyfW4MHWc2OBlWTY4HLfHT44VKhpQRuwV8FowEyVi91/L1wrUBXG6rfHXyS2dKfcf&#10;DgTJsaOZONRzV9uotIoYVzP9N+531LQ63M5NbYp/l1MY9NPUYSiNif90JOSVaEcRcTNDs9Bb41w5&#10;Oz8lxGlr5cuRmzEVi3VEuODlk6t95HbVm/Lofe9WFBBzduJctwM1YRGv2unpXEr2mJMeRw1rrPvb&#10;q+5jpdk9DjGVlR6ylhv4OPFILuFjzWLonR0x4N64hGjIRPZSH9U4ZzP1ZKrhBxj+ZI8RcyHThwHw&#10;iAyhpu8PcwD4JkeS6qu81iFyuaUk/rag9PjoO2rYkVhdgKC1Sq7Sy4L0EQGQzG94EKYf1SF6Whu8&#10;mR729ajcNoyJjxs6GOdcIqDXk5mOuhMvRw5uZRkdLG2nZy1pmC6Du/4l8lo3EsLl4N1Rg6Bap9wM&#10;KjQv0A135ZwnefWTzUxwcDqSWsrFGACJ9Dml3WyPcgeuySaEO9BHjscqRG/oTZ/IwQpfLwxjHoaK&#10;uGHAWxcu4xKi5VZBzhHPf2RFhKrbPlGfLHfWcPh50kGgZL8N8XZMJ7YJPV9XadMDJt3xnkQA9rWx&#10;2Ci3MdgduaZc9lE8XpyJrvFfP1/mWqEFhu/A3N2SvhN9NOT7ntOl5ptsosi0mdYt4f85OkKISqcf&#10;BztmgOHw2JvuZpTo4eFpxQ2QrmV0xQmCQIhIQvtWwXR8PmOwdig6M3H1OW4ONyiggmq80A4mK6xz&#10;UXgzSpiQXkXdXS5rBaX1Mk5tqYvpp5Q/3wShjuPUDTS4pZ3SP/coqaakTaMt3UpkC+ICVSt5t2dB&#10;z+Ve5BtLW2P5TTdzkIcxFJDVCenAMetIX+lzpwJr22YnHq10r+Fcm051Pf1J6yZHmptLKkb1sMrG&#10;BCxGLwPAALhHYsPagAL/Lx/3lJ19Mbj6lDwxtgpNzaxTj4mMpYWJRIVucieMUHwMqyC9Pk4qMeQ7&#10;4yITInjkxH8/HLXzKVUOBbga6LfgjxhMBzcVcDxerFZ8LI2JVw/y56kOjGBjs8EMB19uz82wE492&#10;8CJu64jzopspwg196R5Ex47yHl/RaFY0xvgTQJ8GQRF7sYzeq+rv7EUJ31jOGoc/LLImHFGa9XxV&#10;z6VZrE9naTU/WNdVuG5WbCLG2ymXmtVWZmgdyRnjBa9Ae5H+AZVT3FtmwRfelHTzH9V0Ly3Vjpny&#10;jhCUS6Yf8nR5KWClmJUngdYTPq+rPj21d7Yh/Esn0OABpItt85MwZnjyPgemKgoAcVLBywEE8qSg&#10;wX8sq15XlqqFl6X3FX32/r8DwB/pYSaXWYU4AfEfsshOxKHK5dXyDnVBVSsV1msFaBjp8ZiUPVKb&#10;rHHfK55u4t6/YOHMz2vDEC41JdR8qySSzG1pT8RJIQzNEZ1bWDMOgH8lM7EQCmRywuT2cHltyBf9&#10;hau1diAqX7/LuBzfiTfaik4ETs9I/MWe5hJ+7q+y1FEalCS79XhAbVTiVvUr7x8Z9qgnt+Iyqjq2&#10;nQ15I0MOyimdlWaYv7qKeXhcybCXl6ziEuHkdY0XTUHApPyji3P5K7XXiFStO1qfb3Kz7kSIhEux&#10;MS2lnesI8fKDY00wrnwAzohu9vZnU9tPednX3jlfVikCookA7KXB7YsUg1qDZf4mJ3lOLwIAdUyr&#10;9DO7I8tEmvlFZiTudhLcsIvmVTM6l82/YWRSL8ewUy27i33OGfwrhWW/XYuqTytTZ4zGR0GZojD8&#10;PLdxuQSeOy9LkCgtrUBeLCj/6gJgB3uFC+O39MSE8CrrK05SJCg9ANZ+kXcLDc2Qx8Ir5RKrqAFF&#10;ras40v+73/nXuwaWMMVSI+pLKx0P+notKcu6oUfBez6vZphzBK4uGnIbkIn0pjR6CgVRkuJUUejU&#10;Fzbf6WpNJx+jBup82Elae67z+WioXCwdMZlUvsQBqwSlqHwlBj4+Xgs9JMc0Zi4xgOW0JMHK5j2j&#10;apOfEwnTG9WeMQgHy3INx+U8CC8RpHvh8bzbkTZt+uFRUcYhr3Apv+oSWHfXvhpDKIZ8kEEYMkE/&#10;8MGNqTe57O8kd67JxwVDKaF/yJCWF/8zrSajLaNjjo+LoNkwsViMiMOi4N3Q7VPIrcyIP3tashYT&#10;ddpxvCYl9LiOSIMy5PhC0i9qPuvk4w1HvN9kicQMiEAGwy9j5b+EZS21Mjeo06cbFs3uQEdMFspB&#10;iKnzH2Gy52JBPa0D2bY/q4XJgO3oCBtPk25+TJl81UG32k4UjfRMmcOYkeMjzIF/cD03wwRkvasg&#10;aFgxHxzWuPJIxLTtj80XZqW5ngoc1FOv0L2j8tdUE82+FOPcrVcaXsJ0gmONzIxgvki1HNxRecsX&#10;zGN9Y1ItcJsEjHeqWqiChSp9mS5SB+gyXm3c5f2VJZh9NQVyjokqutvyEf0tscRruchSpc75ZORm&#10;1LNySHZHQ85IgRtspyo4KpXJgRPo87XFDdJaLWuZ3bTBqbbRXzH7b9Kgy1ItGCtc9pw6hwgrESK3&#10;p4yxsfarvEoGQpbKOZRtU8t7biw2DmKMd3/2rLrPhG48qaoFaoxngXslFfULLFmq13u82as89syZ&#10;syKrmFwnhVm334XAsHEMU6QAxUuLIOcIJzlSky418JpELskuVTlnXxze260MOkbJ8ahAGxJ2AXPZ&#10;fwJIQs3SO1k2pIlVAVpx+axG1saZXpaICfgJKzfA6xAHa+aqedT0XxZAvA4FUefbaFX6uWzTW1+r&#10;l0vhij+GOpx9AvnHi5RpA12tBVkvEiWdpSsdrO7l8aY+dS6bmPRRtdI5v7DBmeEmDwaFtdBBz5rO&#10;r9ZrUiCtukVKhYp6Cb0Mv12a+gaahkzR4bV8XV12T04HT5ts54iJCVFEiMKv7rupCosMijXZeMrB&#10;1DwrJcRf0OX6O/NGNbZetYzmUb2QLxbbSX0+PNekB92jCmlrnifAjANL2EtU2/PeUVvFjl3CRhxt&#10;zSUaXbVuYDIYV6wmvWYnWarZBA7RKtAQuudzb2qXi0FeTdGslSKfjkg/oZxUOseJhbHi6ct3ehMn&#10;MB8HqGc8zQ8sFxPDvxCd1GH7CNS3v/G8o/4H7u1rEy68hOuTBdmadK4KxBd5Bb37ePeemuT0kYPB&#10;Uox/hLRRbLx+u7qmXMNX5081ya/quik3/ml1kIMhu5TDv6KBdXpxxcdoqjutfF6i2xzRzmvZwUIW&#10;Woqwahk30GEOW+3AS6We/FnfJp1J0Kr9x8c3E6KWeQanHAE4qvtH3c8i/9A0uRqfl6pMq57iGxIq&#10;oLtaWOXjzwHTAN9q+T/19FHy6puvvBoh4k8ujP1otroHbW7ped93Iu3obzfnveYJmFYztSl/ngji&#10;9Bu3Ua+xnKfYDUxQeuB47LW7TsAbQvVGgOqEc9jRaTw3hwHENN82pxeykUunnUj03uVN8VSRmELc&#10;Z/Zty5/U2pLbxWF1GT9rlf5xGYJj/0IecvihFL9/+ZBKT/cPNdX0+rLa9/mFCXGU4LK994GEjj92&#10;/sOnL4z9CTnNQKl/6TDa1oo/V1KbUKpHl2qDw9FVbV4u/mHKuIDAOV5+QskbD+S+Mt+V5e7XCMSF&#10;J4PBbS0PH1W2cnVMvyBjk/tt8n/5vC1mlHCOvrfnm1Kc3T2cRTBMODmX1np6WrbVB+tXi7YNSy9T&#10;314gtkz65YFFZXHsfAWemG+YyC56jKb9U8y+e/KykYe213qqOIytp38c//2WJ7Mwu8QDBveo9Kkh&#10;pcJLC7cRXPj24PSp0+c2GBANcT26CK55yDoiVI2qwtw2Ls9OPpRcxv8/+rGKNQd/GJd40QONQj8h&#10;4gw+o13YD5TaDCbNvei/ixX5v2pCAV+tnBqgrwUXvg1n0XFI0ZRj+Nz/WARS2B+MzkyXo59mmUPB&#10;5jEGqc8NGtJf+owXuJRraVZP2zsWb8hWCL88VMhBX6J+O4tRNG3c5/vjj9G5yRqpgd/FD4g7/Yse&#10;PrhYJcc4tmsRPrVe+KiAqpIIP84STw10cAxKCPDz4XWK9QsaF2sXtx9jlZ8V3b/IebGFA/+K829n&#10;MPlZaHG1A+16l39Z3tJm0fJ8I/s1EJnOa8Cxl3+tazEYCv/r9kfeZ+aAUVe1meP4MEfj//zU89s4&#10;J+5dBL/q+fXzZHRexpIY4Ae0RCOxl7u+PwCZFdSoFg3kIgER+U+n4AG4jndziF+pYKPFy0wdjEjt&#10;bYxcPJUrGY/9+jojq44W5DD3FvpZF+aCAjRDiUQDEnnpsl5Pm+cZIdmlYoKE2+Hy8lypJSaXRrG4&#10;HMZUt2OTv+43RONLLVQ3/HZiOWPS4pCydk3eyuCvkWWMYU8WZrOXGwpmOBDBQs8KateFVfsZnox2&#10;NLGiWetac/ERY/29CRoSVGdWv1yuJxMcHz0uwNMjzrc61A9VToC24FsbVGW0V57dLlE1aUZWuK9G&#10;m0tSYecQBeHZHcmL0W6XE0TKzE8mYswX0EqnbPNw3KUpKCX3rf6IqIZQvbzmvWYvQob9EEj26ZSV&#10;1U4Rg1d/uSZhHDmRD9YGox1mF3jKjK6T7UMsAYfr2g4NPXTF9MSM+O+kZwAVR4+9izXIWMXsBVrE&#10;AhwTn9b5SNERz4rMuEY1ValX+glEHJuKNo4oVlwgZXnemtyaODKSMR6ZGVxlHc+PQFWaRwiU+ThA&#10;Z54DZea9WNOZl+WxusdiYrrssho+yL2Rbv7JIitgHXiT3vDsZkwUt+PcE8H87epaGaDiw3EY/jsf&#10;/Mh55ZNS+eGS/0gJc0DJo2ZjMCmpXsxfELgPQ8vr4+wiF3/p0GlJ6rNM2XmjGVNN1FqY0ZQU6oQB&#10;isYKKcmxDr25ijY7UwabcGoFofrJyCBrT0/nXqutUf44YdUjU7+MO5fwammq121bMM0+/jLo7hop&#10;txFWF9OLKT7ds+R3Rr6yMwrtsOhLUJVv7B4jlG60XID6JWOnba+jcwYs8kmlLqWPAcpG5MZU6bhX&#10;+m1JI+XlJSbzmPU5p87M5iiEUoUZDZIDmtLXbKrrYzvAAbzOTAQWzdHMdI8gHg5PQbBvZt0VwfKc&#10;pQKA4n9mJORXiWHqyGHU/E0hjqwPcGO88moepzfjQ99ITVMdN45KaoG4kw4XP7Q51CjW2Q8fglPC&#10;LJU4/dKqST9W7ameqlzH0UXt2iAbGB9Vj0ulPGEWj4iKeMy+OTmQfs0TBCINJSTcR/fe44j8YYD9&#10;GdcjScjsP0j+8gV2DI/dPfsQjso4QQlT5oEGiw56P++LZVmp+ekzBgJaFVsdGsKCMXQpI35BIuIL&#10;i7RGXLgUNzr9xh29RSXJaOdmMaDKzfR0FsxZ6pbauH1xR7Bd+1h0ySqmoqiUNeRE+F6wd+rcOFOj&#10;3YMNdgD4rPK3WwjMWGu3SCGK/yVCthXaEf01tP/VfpsyYylNDihzwI2vOF9+bHin+nADsECY21kp&#10;utn1atqATpukvNxnuGTgmxq1PtT0U2I+86OLdC9JWMLhf+jUdBPLZiQPyL1FHJw+WEfeusiq+PBp&#10;aefwm2A6DaKKdWaYsJ3mwHb6XCOvjrVk8rpx3PsBsrnORtLyiK5BzFRc4cDk6OWXo8y5JMNyx2M0&#10;bn9qp0Y2BQAfF+WzqvQyzQ+Xtm70ljvvgPms7FHJDMz1L2WBs+P240GJ5a4G69mRMXWTsTnefBwM&#10;312YFf1P1c6Srd5o219ZbVShznarK+A637WOPLoMiXVrtLxu3R0oRmFxbCQmAMCiFrMkXjy5L9Z1&#10;HykUQL1GuSGe9AQIKsIr/bV6mpvgh41IJ/OZS/P6O4PU2n4Qdgz9dmN99HHp8asv61pElXsUnsy3&#10;eWs1hFlArSPwpPlc0fA7IzA4AFgttVRDRgi1q43u1Ev5uSgbXfkD/+/X2h+QBZhcdOvh8ZzYHhk8&#10;Sxg+1fAQlzXy78gczyhaeWp56fTLS3QusXlbSrL0c5OUbZ48a7+zCvg58G+lPyr/1PDpZoPCtb6Z&#10;X0sK0frh5IwRPPd8PVO+H+nzCImYGuAczVGFPFzeANuhvkMtnlAwTSRr3atW6lRk6bchrRZb7hQW&#10;NRb9qJJj5mxVP+22Pl1hnoKRGloQv9xlFq6cA+qcA+3B5/tEIVA27gvwLs2s1qM5VU6QdyXbkb+A&#10;UZH0NLVN3FBnkGWjvTjniPeEmttI8G2Ho0Ma4en6Klx93BGuUk+qZsWufhm1R3Bmv23Q3c2+n4jV&#10;UTy62dxI9Yat4MMmuisZhuN0eYkVJH6CTA8TjNLRNDWfAKjS/OVtJ6vTCUAoqbsDdqZNLYN7QNWw&#10;+FOzh7d//OU1h0yp+zmo7uWABL3L6rNv5bMKVWJ+ESr6zB+ddLzyz26LefVj2CvC/37iiiLXoTIV&#10;RuenXaBaYRDPClql5KF/X/1wdmPpQ4P8M32uq5BetnE9bgn87+HAIMaXl3hoTd8pBW3QeeUUqW2t&#10;QdvN2WEeDsBFo0xK2W6iU8sSWPQstJBCQvswk3oUpauSHq8edfipBwgyB+eZjPH6OCmQ5I8gBpoL&#10;PP0YBBXzar+UHo1lkei78XA2sOXTPEmvgllSKbdR/lLgv0PcVP8Cjdvp3PXf6qufmV30onwp4ove&#10;+FGrh3aNqWLIWJ5iVIO2gOlnp76LGo+J83QWizIdWtucYlfrV7UOACd3/s25vyh7XyfVMxHJJ59G&#10;Zy4hDWSubIZ7UDhqaO2O+mfKFT7HMf8c70zdqIZ+xM3suJu9hwQDZPgrmXvcbeJUg4vCDLAGNiJb&#10;z6TPS2kxk/5+0I+Hgl4qVGzEZOLrOa8NtJsPGoW5jC+otfHc09TjzxBL1PjKcBwkdqf88B2cE86L&#10;NTEkbMqxPaPyoizlJ9l/u7y5XJeU6bhZ/ShVhjm8bf53VzGrHrbfyFYgHkxY1tRVONsfXTksNtLh&#10;GUy4QfGKheS9v08g0aT+2Ccw/YCMpn9UtR72Kd5ykMVrjkfvOn8A5ibu8fXJoAeqYzrs0kqd+sx6&#10;sKTULEowceCTHe1/NfkbPyLx4bug+cHZ6drvagdXp3hOrI3XCq1R9ZG6yEDFXC+9lUgdA9SifiLR&#10;HQWF7Jrdnbl4djxXQ/s6OXXY/l0N7kF0QBN5ILcuRLn7JDx55a4P5TsCl6J2j3HnpaTroYlvNZZ8&#10;Gs5Nbk/At9xeSjTghpdmFbj3pKBizpBnUOMFiRGMoe1lS7q15FWX8sU5K3ht3H36jdvtK6OWsF/X&#10;WieOCZkCLw44MjASdyrfzwDXaU8OWNzdPr0AQ76hXI8oICXKv2GE0xmnecV5PMOPPNBUJbx5Xfli&#10;MzzD/lzucQXIBvTWmG3EE1fwRJiPaS3XTsH10Ph9KfrsK/twC3ctfK3P8+Jfb/y0sJf6XKO5f1cv&#10;VdZgriLm5IXbsXc2ybA62aiEtT3uyc7lV/9CGlINV9mftXEJqr2ns8y3KkDfWA2/9xftfmhY1jLw&#10;JOoNQrfD9i4LH0M+qPpsL/1LH6/VFe2U1vP3T3XtUFzccZVsTNGWbocV7KFEuxjB87/Lyx1mvQ6j&#10;oZld82Wd/1i/+Hefu5JN5K+bj35sp6PO+tkggLGrJkUXuHYNT2Ie0AEURm7y5/lEo69NNhe1a1Hl&#10;Vw5Bwbj0463+16MPB1EGOR51wJ3ZF1NZflWfeec7rBmLa3Y7sOlspPQ0qjJXyOBi1rT3ZD5IlTbX&#10;3GV1vO9s7jvH1wsVsJ/LztJRIk2J5mmc7SFdPnJ2sOLHF/1tvE8/E6OPXi3zAy/9c2COa2su8MDM&#10;Bx/navNiC0poWk0sjt+Tz7YHDmDakOVsKq2yk+LiZKsTKjWKRZPux2xcG38WOc7/HECMH+FwZgfL&#10;TogiJf9fwhEiHDKKYtWGyEyeJj/5rTpfgAN4vRRNGeLelQB5ZGIf50l9AnIxnOWY2OXCra7VONtC&#10;KqWuuAJmI26W/lHVZPTRpqGOd8DN3oxP9cy7gI+yDo9US1ROqGe2lrPUEE2KwHoXIP9raW2ayKIy&#10;cteZbEnLrA8G6dLGKu76HaALYOKlwJo3jaTEh4eTmwElsoulRI7mQ37kXTOqOc0pGHDMhdnJ65yB&#10;5fMOgOcHlpfz0rdTVZJ5lI/WCYQAi9Wl/k3ZJN+6jpGxW+Q7qT0JECVAG5XxrUSz+qYDSgqZ6GZR&#10;ce8AbXr6zO6bfqORJ4c9jmv+tGB0J7ZnlZpXO4DDC4GEH9ZMmLiCXHQS5Td3y3PVrEogjinuVaum&#10;347rW3s4Q+wznJVpjZzUT1pb89lKHQu3fOiGI9TZLDLIqFMcKn3werXckA7f715LFkLZ9CJR8HiJ&#10;pB6IMINzibj42Us3A1b689XoT8xfTKobBk0ck9mMDyd61deQ+nZfaFX3/k5dSBnNRjwaObplDbH7&#10;yLsgpww5Y8gLaVn5v3QkJb8y2sojcA5kWkYD9Bku/9gKedeM89gwQ9cC+Gd0+6UqU9tIocLy4H9T&#10;5NNdNSZY256XsqZwJ1jEaO5j7hyAOO++MMDU7oNyt4/bGrgj4cBMw2nl12JsyX6FasfCizcL9CPD&#10;ChPemzvibdesh35CQ/Rxy8AjPasFU8lJi7qJe37N3xYCPOFZi8jxgMCC2zBoj5xSvkWzPUSSdURA&#10;IhM7NCDZbC+xBSEepea7a0gQuDo1ektbGE+UKhZhjbV9NaDnHs01Vfprt53C6zjal8JwYicMY0so&#10;68nzPHNnXKZGZosfWlDVfsN4aMKB3vcWBHJNI3kgKRRlgNqtYXxMbjAwCsUxndKQX8OFUIuOELQm&#10;FjQGb56VSF38Kpx5Mr2tm4R9VRMbaXnWTC4NRznTuLzl+wlB6QRNSs1BNnXKi4Oza7m3ojEmMIO8&#10;KN22xsImkvkxMALckdXIKkekTjIqunyryOCukpt1z/Vj7h7v/paeKQuqOBu0cjb65LqZjDvtUaoa&#10;1J4+anViq7U76Y7lmbomQclQAwev5ocDOSuAjcpT0PF/jf7kHGI0qgji7jMTpYiVsipe7SlEL+Zl&#10;lDplv8VtdQ97UqhVf6V0rMVKmW+cQuRTb9osbHthATW4ypUGEZQaSYxu7IJPJylfPpBacPNAPnMB&#10;tFV4dah0X4tmG8a3imkrVa5e/cIKLM3BODcxedoAM07Svu7UcizVUmbhUJ4Awr8Y8FXuTLDXvj3O&#10;6LeygOcQlEUaYpiPVkfdfj1MvP66w+dk3xxh627mJ88LHGpP9oSLNhIDwI/HMfk7SunUmqKYaIxW&#10;KFbbscxDxGkE7J9Vi8Y+z8H3ueDeXpjSdjvA/rdVJemE+Ndvd7AEUZ18phagSikONFW1Ohf/XbHO&#10;tSrwB/hv9k4bXGssKyK6Q7Ik4h3n/jtTlK/P+7uL4iSP2Wc1LbH52KPqsVzeQtHyspVC+l033pHQ&#10;oYdK94VaIt0S5ENessoQTulR34OStzyrVTwXTVAgOPtQceq8Jhs09hrrlUsw6p45BLPR/31Z6CWv&#10;6turmlFwg0Savx6pXhbUiTaUTKVmaHbRr/bUBFdujEOb6+udPEVVqtVGiMK+F72k4bmaI8gSvUWs&#10;xrTLsyXLHCnCdDEhn69HV8tD3VOmIww3QaH/HS3I+iJ5cfmBtVC1s3xp7Lq88VPZBQvj+06KvXk9&#10;UjSmP+pCJyVso+G5uoe1pFKEl+jxi/bR71QyWjWQO4wcfKmVzbZRul10N/Q5dfsTIvn0Lz7qn5gK&#10;jWKabTTVePW5FbiuFfIGwQ98V37JyZsiG05UP6DPXB+kxz+BAyObYdqzejjDI7Wynr0sRFOKHH8c&#10;//XazGSWtvP4XMY2yRxsawdNgCR5neuVKwm1pxWKA43mmssX58XKMEIbh/JrssaCCaN0Z0XxUQcq&#10;EyOl2KMriNUu7yPEFIhqkssLPB6fx1Jyd2CrqraayoNOtMFQ7bRTb/17froGEefVSxQPXe6rY9xt&#10;0IRFbmh+47gkNCop1crsihPcqG8ofzppHZOM2YVeCL8t5ska8e9afPFo3HJxQfRD5WIUTYDhA+Eg&#10;ZMQvGeH3j2fn3j2RuiN59Nah8WWh4T8/p/HNtIptJVuXXLMmnZf7efWvOrV40UDzUxckbf6lK50l&#10;AmoVhLnTe0kCxAQI7fOPRu5d5osIdtCdIPeQy0xq0bHig4Dt9KaCHjcTXKlh6b3nebPz7xxVnZ4P&#10;XXzy3/z7q5I+VYt1jrH4/jU3EQXiu3GZT3SsAaX5J/x88HtD0PBlvJIL22R41t3JgdfQDZBNLTfX&#10;J6/7/gGsXNmESzDh0DkBiXP29ByKu2/lgn69MgGz6CJyuy9PTb6zGRs71o4pcuFOv3SHfTIsjQWC&#10;z7YWAeDKLT44XyTMMZIdP4bXU72Pd3Tp8UPAE0PzVJeeIDF3HT/iJ9WBAqftJn9/njq8H/rlwK8i&#10;3RkcN2NOiQOdYNbCu63mYc06PkgdXS5vUPFPz3Qx+i+e6GKAXBkTQRGPHzPdJJ64jeVMn3z+Gwn5&#10;0Yzpu/CCO/TY0u9c9p8YrjiHt48oFjyIDiLuXY2/VZxYJRSXqHGF/Po0d2EJUWN4CfX4vxzIIuRf&#10;+vPyPjeeo9QZDrM5Vri5oD+P47M12F7EB9CuMyy6Klz9cz5ZVb32QPz2rA5FdgW1n3tXb3zlF9Iw&#10;Nbm6lheIlRrXaP+O/gOXA6amSqJQYgPJXT+vyllD1OPrMIbmzNsuUM7ikRSrRN7Q94PQH4j+v0DX&#10;g/Id+DzuX1X5iqax1Ucb0wLuEUCH/pZmhk52BEV48Af+X80M5ZkNUKUSaOBoY4yFp7fzGzXJTgVV&#10;7Tm/LLjEpWLj+8O97HDVS1Jj7aSUvHdF/ET8SYaAYOmWw9xdZhjW3V6qWG902XjOp+agfKPUxd1F&#10;Zk9IhIcOz/dHVNJ1sNp74DlbfPuRPqTgf7CDrVrvh1Z8OCJV9cRatgOdluDX9AxP/zBXe5rV5T64&#10;WU8eu2OfolY3ppQu+7HcTKTR/738dnHqL+5yyHFNrvDjuQfVL/48n/uL33yUXLvblDN/pWv/+j0q&#10;eHp+LG4oqEjATupdzAuWBHr1kXB/o7gZ+GDl68fAk1cQ8rcwBqKLNTi6E8/hxahE3WoFHH7suGxs&#10;vOlLp/1yTuzWvfZb4dr/wyIfJtPqdz0/JugUw1ScX0rl3A9mOtgdWwP5+D1kGas/Q7oDKOvHWIWI&#10;P4c5oT9gW5HpCWo/aaQu7xWyx6aXWjG6m8eTssfn70DSccOx3P6Xpy7Lf/ue2Xx9Ry15pJkf2Ae1&#10;6B8HYWysa45j+vYBJ/WwjlDe2yrvLud444IzdkMeWDsCR7MPJFOSpgniR/D8Fw6tbt8uQXwohe26&#10;YpxkNMrcPL55COB8rb8Ug2eyx8fZZ8tHM5a6Smb7M15HQpWBBS3FewDnY4XWkFOFcx7kcduux4cf&#10;Wg1U84xxg+ptlHwV8vvRux5JU40XCVWdObjmjaS9nuzE9sGVzO0zZKDNuECrC3SbDtbFu/qLyaUm&#10;IrPx9PNzhk6Dln1yiCYY5bkRPit2AKeiPw5UeuBEtdKVI4r/5Lgx6V3uSU9dBOdVv/UMeejkHgSP&#10;v9YOjWHpSRBtqrtaD3puW3cnMzCAfGhTRL4DZqzrNsvEe779g5+v0vuiq19qv0ntkVEaWzfdG0Gn&#10;wJNVacsnjOuXmi8NFVi2YYpZbXA2IqC9d2cJfrQVrOztpg7Eub/pRAP5HLB8g2xltdTj7oMJ/Bhg&#10;07XWxE1VaT5Imbphro2YKKeIZmrhuOZIxfVcbz581FyxUFRWMDIHBp7Pw+JANoCDn89cwkJt1sFJ&#10;I2fdgga1C2FfIoNVIl9kHH0KqimD4qt50qQfvinzQ9lMew9AumjUCYGzsa1NihZPKqmmIYxoc6mT&#10;8F9qWSe94AvQTLB9Y2C4CB9uQWvsQt2g5zGD1OFjPkiRpxSJ7KtkBQys46YhH80Y7iXRgAPV58ka&#10;NCzJTgWR7IjsVR/N1KFmFwrPzQnv06UYENqeUrYyEW4Rck1Y9qo71+BK5brqtotujUZZaJup0+V9&#10;m+cJTuyv0y3UG12GDtjtcCKHoV5K4Rab+HIzrnf/piOr8YF1TrzFRNAmzzx2pIlGu8HlxUbmw5X1&#10;Gp8N3yIfF1JiSFtM5duKhFQA+EbevuiHk8jL8s1EK9rA2Xkf7ABQg4jSNAdiGBCVfYv1WmwCCXmb&#10;MumA0GFCDocmudxL9lUIcPm+7v0N8koNaC5laT5sST7uw30o1M3RUP4dSONDL2up4IhYG5/NMXe3&#10;napMObo428DqAqc9UZ/dL+9Zj9YTYsyNVvHKvVN9C2eYmzf7ecKhIaYernyGsLm00RuF45gIBVoF&#10;Ncq48MTtFKzDRda39JQbOVkvLqa2Fi7JIWRBcqtG/i/capTPs6Ow9qJz36XA7PSHaQPM0RFXLtAT&#10;jZ72DOhvzJW5+lrPjU+7ZSZrmE7kxIDcWj/F/0z4kM58+LJzMtWwGnZL++LVsgF5+12LqIe8pnc8&#10;y6exctD0tZsbyNB0kmv5VPoViOYdn494syw2BTp04DX0olVX5KbN/xCRXC9V8buop0V/V1Wm//rA&#10;52SQGvKvZrs60UCrEEJJOqa+yuwah02EFZk3IqQnb6uqmrNbJDEHiPGEjPQUPLXjFK4dtqPdEKnF&#10;Yy4nEWi7SYr0pGZ+lcARKk7VlcWU6OJQh3yyiRbtsb5gELtP6g2IN6un8gpH4O7PbNdqMgXQZuv4&#10;jK/krRUqVzpQy4dQx8sZbyxbzZVkvxza+FDIjVllf/YoqT9XftCRifGPp1zqnm9C+PdD+jCXBpJ4&#10;f4xpx8P76rOZmhmMsB8NssKnneUVOV670ptT96WB2JN6e5R/L//XhV6lk05KHsODwlHD7zJv4c2g&#10;+2hXOxBjEJOcMq3uR1ffdP2g8FXfaGdEkD291FZrb9z4u5VMY5HO3+mGjlj/+JZQXnr9+/OzxJsz&#10;jyyTnzXNhJoLBNoK5grGm6gVxG7/Nw6TxV6GuGu6F/qlTK57aWMU9mPl7bXnbnSTmV/q5S6I6z77&#10;ziK6WVAPLBkMhbl67sfxVUrCGydmbZurN7EQPsgP6DU/8cZrLzdsq5B2A52u8zcS5fJemtPEgZcd&#10;3l24Sz1Q8b69/YHRYxR8/TM92ElEDCjf2Sc/PgsCTQl9AuBC0Rdw74ZfvzWxaHalveYmP/JwFpqU&#10;QtxLktHGMzd4aUVmRCgh1G+/DsJ+WXt7N86enkJ7PBVsrD0/jo7QkVZNRHEk/nMZXNbssZO1gJlB&#10;9VJuEWb3Sxdurp34z+5E/Pqd9PhQ/ss0VY+2gMoqxtvj/g9JClkr+/HyCROCdskJhhczXtevRLk3&#10;Va8f9GUSPTKTVK7/oecO2HwTxjo4/EECUKPKgUHDflRxfi3T/4u2O0e8P1yf7pVxXJCw9QaLkcDQ&#10;H98/ObTCXd1Dvn37x2kJuwcFGM/ycWr/KyP06W8FAX4kEWgHlV1Xjg0WjkjfKRLcLgk3vxedP/Rx&#10;AHpeee13n/6O2RIYfv63K9NdwuN6h7HtWEQddn7gLxw4l9942AmuAcOLXU+SBzvnCzFvzBPlLVX4&#10;YQfPwU5VcGut3/p53D9ztevLLwN/2Xr7k6mT6T+MuVvzSg4+/Uqmu+rbNndzvBs2qbo2mfICASj6&#10;ixCwZLJN4GV7s52LG1BmXNpW7suZnNz4+ByaQl9CgNvm5q+/KazTDl9Mq/QJdPf/f8r+7NnbbEkL&#10;w55c7/5qOnWGnkdBD/SAmFoNQkKAA7WkAIEJiSuHFA5FWOEb/zu+lS8UviBsCQcBlrEMRgqEooWh&#10;AYmxm2bobk4P9Hjq1KmqU9+335W+yOnJtdZv19HuPvXt/fu97xpyeDJXZq61LPobFPRTtpbaOstL&#10;e1hbetyso3kStFHRO1C1GgYt6ioe/ZQt4z8fvqHZGTyB6diZQsBhOW5EWhMQwK8CqvborOqlz6WP&#10;+iLmqDFqL+ElIKr+edUam/OBDHpq5iet8YgCKvXV6aAxuvIhNERBrYmVbnvNFcnMBPw07By1FPFq&#10;ZDGSyQR5AVyVnrOmeHEVXWg+lPnNeIz8JdL3lgpZ+FsfyUK7LYHCCOFtTzJ0ljh2BovKWbUFfqUi&#10;VimhQVEphA9LU7KyJqRyNJaddV2W/DIFjti3q4v2c9xO+nT+Qra/KjBOjZPex7dWTFDyYH+aNliu&#10;Y9azS0PZgX8yq64FA35cHIsQj1CTrGpYDA/bB6XojaGIwwaTqT5stroxZ9PZqfG8VYIaZafNuQy/&#10;rDgZapr1P2QzfbpEAXNBRbMNtbNZCX2qBqJIZZ3YNuFWsHXUzExo+80UXmNUIy4iF7DJSnT/zM68&#10;oDmv9Wg+KAe6h0uv8/H2UTQGVxQtcoLnWfQoWKxRS7MDBNgJs/xd1yuuWbH/kXXnpEu2wKosGi9I&#10;MZ3IGln7UlX/ZnKhm3jq+by4lP5LJWAbcJ/NaUu7+4BsWvRythaUyzPz812rw4l8aC8qakkn53sV&#10;91UPltdPVtXyOunmY0pzpUJUa61Vj+0zCVrmj9d3JDhraLY9XQtFsZEooHdOXgRub2NaFrFqGlh/&#10;CRmtKMCKcaZGSPxdo3CEU6Mll1aRVkaVRsmNIEpEazPvJP32AyY7BaM/TShOB2DWAGfg2QwHUsqW&#10;5VoW9G8TP+2/HxJ+PsjJLpc17gHyIN0uoa2TQB0eCbFnRY9sie4M4IGF0Aoa6UasiHMIR22rJgaQ&#10;EcMIDlP7VGaUSCZZBAerArUhV3GS+97Z/mf+rAVpgKegYwgdHCz6oxTUlOKLIDArJVyIqfFcLni1&#10;vRlzzNDPBg4Igi2U9SHGfDs/W12A2Tuf8vL89NmLogRukyUeQkKhfXxeZwRa0oeKZHcSiiS38Ioq&#10;DzWWaa4pWsMrG9Hdev/cymTD6+oSrYI6J36NIsbA3BoYDNh3USrXcKqJUTQ6QpiqmGoi10cQSJST&#10;ePlVh65CqvL5oz7OL22I2iwAMT0Rqyizp1LcuNn6YS6zqUhliDGxBSstJNvi8s4qkdQO3OK2S340&#10;X6JRLIZNAcvtEalLJFqPQyNp3Ei4/yReN7SmWVW9W+st8SV3AOraBhdOFS/RSRbjXSWviEKf1nSk&#10;NxgKW0BG1YOqgOS54vF8sj0uaelFs+zw0WDrQ5207FUFZFrYhHclUelH/kwvKcuwSu6sAjSnoY1M&#10;6iVnm/sW/mEkJIiMri+6vqPJraAqA8jCl+OOR6SXlrZOtieWHrJ9OR2MsiWgjzHr5aBXq86zhVRN&#10;CgDqRIAu0aexBfHa16HeqwD23ptY7Gmx43TigT1Cq63DejabXdpeChge9Nzn9XA6FH4nsrGE7O0v&#10;n/aMsf+ucbvz3vUy95yVV3v3tLpr77pceDD5JBw4Fls9RW1ZjSXD/EsmjfS9aO3NUwrsIK1MwY12&#10;mZ/gujxfE8dNZXGaV99dbu0paAXzKJf2KA9ZQ3pJZqKtLBD0BW3PFKSLl9PCOaOPRQOW/v2CRc5s&#10;NzIu+rIL5CqITpreIw55On+jmTyWTCe1g55HgaaOEfvujCGJ+w32tAEktXtbGjValO0RlrEUpb2E&#10;gj/fAbwmXoJO6zJtc06PN20rsZETNJiRu1jJFcIpwp/bvUvRrGzPn2augE4dYyUGaq6ysElB52T2&#10;gaUDuO+fxkI3ynTGaVXJVqw/neJx7q/lR5MKmrkJov86TqTECAR6Qy5jkYoIn5dIDC3C0SBa9qwZ&#10;tMbZNJ+yGiYHX6iKjH2gJ5gzGp2FMPEKVDCg4ONJmTag1xd8yegM19dhHZHW55tgtVKEKpxB9nHC&#10;af4i/tHot5dF5cmb4kdT5CuO94s+MqYtio/TMOp5Gg9jlwa5T7shm9qdLNbDkShMd0j/juPjv+EV&#10;1SdpPM8xsLOkwCITo06APrTT7Iq/B3ZFaET1MGdPBhZ4Ow9Q6Xceg3nCUkLUqbFq52oImsTS32wH&#10;E0JovkaqgJZCLZSUbZWJ+6x4FqCztuPzqvZRyfMisIUJqjn3rBbNJIvcBcjvLQbWg/o2hJZsZxEh&#10;Xokcyti4boU+RZwp1dySVvlEyrqX7S1jS349eqoeY4Uo2rgbqETcbQ6dEsXupcJqO7WxPb92v0ro&#10;zL3xTa7i2UOJ0nmq7Zft9WUK9YC7/8tmjrM0rJ2CRCId5hlNSKN/R8M+lSMBl16WOS5QE5M8VIH0&#10;fks1drjJgfK7JKcPBK3aTmApATs/2P85qh8OzAoY7RN7AWQOtMqWj2KzXjtQoQKLZ8oQfcAO+zGL&#10;4saYUEjzVg4azT6qPCCdv+XOFrZupFMFMCVj4MlzUD3fmT4sRoBqHP+cT7qTXJcN8Bi0uO6HmaQt&#10;OWqw+7kxLp5BQPPOe8FhCdnsTojg4nmBF9brSydc2IVmc0NO8qc4jXD7dumxs2EbzcHIoGoSF/Lw&#10;q0v4apH25TKQl34MAlYnL4Z93qmCzVQfJJouBAhT2N/b7+NY2/hGao5Xi9Ua2NkVFYb5w1AVutDe&#10;S2asXHBWnWKa60H1GzwnmKuKnA4R9SEVJNZs63HSbsATUbTOKv6fi5MxFXLerrNTdJnJaniOApBW&#10;c2x0atp0aASdXGmn4vGac+CvAmU/kryUPzWBPl000TxetBa2ySckIgbXFfoQVzmg/dJkbpuKcJ3t&#10;k10Gy8KBmpKrilYUxVFS2q9NyFDBx/ITlSpx+1An5rDtuzI6kXDaaYAdUODXKOhoDkQLgq5E7wrn&#10;SKKZFCvFT8QPWzVax1DBMClUvviA2FkGI6P1CtBKgqG9hbo0Q5SJHjTlOnMPXUZ217l4s+6iW/ne&#10;jLnEnupqq+VAJnknwiPow6kgyjbfaiXnS8dF82TVj1EKjKKB8wI+52JLzg36odCcgtsB8dE3MAmQ&#10;LKlNAmRHwV0ks4vwFCmHz0uHisotdQwQ4xAzg6QInY0JEaILsDPgNdDoTSjoRO7ITMk6kqXDVOP2&#10;TejXbshfNJxZlbF+3fQVa2qRhZBUjfw+DhkHdK/62D5AsWn/qdhMMyUpEivZ1K+3l07rUuwk4XGv&#10;xgkAdpoe/NN4keBsPx74gJ/ee+xpKRjsBnO3nA/jmTGIHXkA2pnYEKZN78iGJRC9EagWKZVv2tJ9&#10;WKSbTLzY4DKuhk3YySR2xfJO3XKtnv7ZIPfPF+73t3TpkSaDMrGAFBKvIhtvrcfUbrh4GmmQdHHf&#10;12OTQaYxJCPexx7c2zqp76fqQMTNVzN/kqoUurOgP1gZyEHMH7OLbC01bP/pC8uYDwCBLLGhLfR8&#10;htqcFm84aHg1hXHtURP8wc5xmvw6vBZhXp7bW99SaNuo6N4AHIdcLYFYsmH1mVPxzSPrtf4sS4UX&#10;mKDxR0l5YEblOlXqnS2ZDAWQR6/n7QD0vZ1X3Y4xOZlaNiPLkLZB+kDNSaAzelYzA6ZWQaQs8189&#10;q+qV348Ps4hB4YGgYCM1TdAyIaJ5kR6dSemQbgEhwcxCKM+5uAa3UVUs0+S5CowjgdhGb+rrquaE&#10;B0Q8HEXtNkQBvJYPMxAudB6u+Y0+BQ05tVVhki7JGO0jyDlbxXpxsDzBeCgoZYCchXpcrD82OyvL&#10;vzQj+lRpCTTT/qw/2v4RAJacViwtqgcsFUtnrZi5+lcr/wbUSG8lyYqUhCCnZ9hh5No0KVJgdGYw&#10;1pnUcHZxgDaCN1YNtefz//M7wRSI6Ew2ZxsmrZXitX9FUYf/KtMzi0pjqOEIFBZZ5MLVNqi8Qp2s&#10;LKSjlFNJjc8Ge45eLSTqo6xdUurCJj3wX93IOo4iYTtVsbqQ7SOkiFpggrMgU7cn47+aeupOs7g8&#10;l93NgojQ0uFEmB7GRgFNVlH7s6JL9KeNRJNw2YLyQ1wKFBsMFq6RKGp/B5iYEnNXn4qGYcoB237J&#10;UZSr1x0+XH5JLxQYKin1EIPmeNPUtUYmEbQI1MrZS424GckBi0pzpY7pdcgDHaEJ+LI+3nYaiSCi&#10;P0kEXzcEMKL9eOvBU28Yrnkh9aZY4VuQSMdsXcegyOMmkg5p7SgKEDngvEc2DFYGhYj8KWneOZfI&#10;mm/ph0Cw5YCwnCh9Y+jEZ+Rl0tEZh21/zea755EUBVCmQApNxfKOnfgSQ5zZaNPqMXNeVl4HVZk5&#10;MGeWH+tokFb7nsmO1wsCiB9qYz+2HdI+xxCopLkdgMjMdbSvo8rR8M+ifQ/YS9id0NUwQ6HouR53&#10;oqoO/7CiP0FfCUMohPRB2lYQHuItoj36E3LutS8BEEEnZSM7y4IJ8qBYQU7ACOCvuk64B0YSGF6w&#10;6ECz2ABEpraKbnedAkFTEZJt8X19kjWLPkskP5VvmDUnt8aTrt5IuU7kiLojJy0AlbgCIPut7pqP&#10;GW9KiEmgfrRleiHcjHhQCGjmsFV4BPMDJzcDyVaDvqWPxeEMMYyGUg44NAtJzLO74UIhWSmTF20w&#10;Su0nrORzkshNA4wnwuAE7inPRNdJVwMEgonqnchBeoDjWHA3UoM+NK4qd4i+hppwyqFioVy69VOn&#10;ZBxwr01xiAzk7mmTyGx0WeDQl01PYroi0wHdn3fRnsz9opEo3SMh4FOQ04Umipaow635zO8QetYV&#10;AxJUAFUZIQCyjaYoqKnmcCyW9iZw15tBot7KTOTVaDNwzy+YXhg3Yl5JDG9HOobNIgv7G04Asy+M&#10;rFnfBbtmRYV2ZCXVsHCTGu6TMIjUkjtWllSyxjbQp0qfJ0alKvLkxbibhMi9hnVRRgHXNu6QcadF&#10;H5UClWXcNSiHqKXW3Zo1jSUczxfzUXnU/tLbkqg4vqHT6dU2X7uYayBYimhNjdZgoegyxO0WRX9i&#10;uSRuSSbizmVAZQr8ZolAEwmrvtVuiBoYZK/2kExRERG1e9VJSuJ/El6nT0DSQyfSiIaPUw3UfKWY&#10;5wsnclEz+kNWyd4gcytiu8+HxYGGd6dpiULmR5YGiam11gC0HXLu7LEpoiFvEF/5E6JmcI+DyaqE&#10;6IAkoVT5JsVW/DU7HesvRXncTXVL7lOQdpiwT4ZNN/Yuh4+UZ2IItSPQaClvR+HWFFV2yJ0cUlCq&#10;s1lRIUPfYjuEVlpGQ6qyrHFEYqDiY/FFUBtoSFBEJoROSPflkmODm6zyhUJGJVBTyM8FUCunzpRA&#10;s2jCtuhqeKna50uUEqJJtOiDGWHhIj6LYiCFYpKYkv+BbdnMBvlHBZwSKyRaRErWl6KjktW5znrp&#10;sLDN35nAFIs5xOZGUUkL0txqe4XN1eTvYqBSz9bXD0xmIduM4UQqPxYCJhW1kdw7mH4JlaMWwu1S&#10;AvzAeIeR5h5r6nOML7OwNPC7gZjVQRx0JchqwUGnb8Y1lEkmyMyDh10CnRQDw07EUkBguG8uyhQF&#10;9AZu9XWvirEqRjKZZ6LeNONJRqQ0x6KI1kBtaRyqoRJLvnwcJmMJy/aLNT/6FYApz7aIH1jEIDiQ&#10;Fws5u1SkKowIuzXdPh//rFiEelp6Kg47zH3JyL5hEGaSIxbGyMbrKAagBaF4bg4TAo+5eEBISgLa&#10;Cz7YxAm/lEciQTPtDDtGaPfgpoZQ+Gc+W7uWloyhi3hGDqMZTYbx4mZ4oAzpPqbGIHNyBT1aMJGy&#10;XAQN+ZEIT4nY6W4qCbr+ghuVEQrVnW7vqqSUg7XZZazx6EF3QQj/ST6b5ElHrlgbaU2+yCEm8aYj&#10;rr0FHkFRpXcC+5QCliJuS4uLMY88nywD1o5mISgesxdxWVNFrcR99SJZW+JrYIDczFzEhJQGzUzI&#10;wyISP32PjrBZK/1NK9PD/eFPq+MV4khG57AocGd4sluuwB8ynMWLWeQtC5M9T/gtVjmSkmBuhnUi&#10;JkBcDxmccjlPQ5Erppwjz3USqjRQ1HhMKKh50Av6T0DqZKRqOJG2SDJCEE+FPiSx5C7UkwCuJHvr&#10;lihXnkuNVovAzkF4boCWIOoyR+lO0hZiC03IrUXgczwW+up0iOrkzNmpXaBXzZYEegRMKt4dYSIa&#10;f3bODOAQbWstETOc0eg3p0aoysfHOaKxfNJgsyMFYQwQtxhIKKLh0qCXJr29LAP9akGEiISIsssS&#10;IqoRJTSakzZ1hy5+UXj0XnkSBPsUTCK1bYbRKKIALvMzizW1RrRk6sgIMSN1QtxYKZrca3+qu08h&#10;bGriG+SmzN4sc+iD8thhOClCg0wjg0DW0sYW2Ed4Xk4ls+rp7gF+iJli5IxjGpNm4f+oSpxG5rhq&#10;ETH/fP0Z0HYxWvzTkKdZbAC1jsncQ7rCGoELlI2tigwerz1Xmo6Qw7pPML73aSj5LNuY2t8KW+7z&#10;Cn7Wt/P4pkrLMIZMzwpNGhjRGrOsn4u9rJ9TVlJVM3kQ3w4MlZyWReTdh3ItDGcr/YPojihn30ma&#10;UoT58Yy8Bjz5VybK09tLi0fXxGkOAKrmbWu5zijAEwjmFEBFhiyQCR5lJLyEzKADmOYtYIT+8QsV&#10;fbvYqerYC/y2DSxgWi/Dqvb8Pwr2MNi6VZ0bS0umGrLKColxSwnueQToD0VDDx6CoQaHABXlRaSt&#10;kq03PfWsBVhEhK3L06hdZk5DpTuW9MEj9HCUCwhwnvs+MIXXjC0jOM6xfbc10/5MoxYFpb3BqGwL&#10;yV0pteOjF/4hfetIQDrdaTPFI/HUB9vUiHXrqz6vXZRMhTaW0NDpHUXuPX+BsA8ZrKhVwX7nFjbq&#10;Hwbzjf28QKNzu10SilENC+qTIDTrSm/TxHETr3UAYf03kjUVjj4RIqYAqP54w8UGdDkHYBXhqXHq&#10;TO5woYG0U/4Rcl4vKUjd/JGcli7Hg6wQ3iY780C52kbaJPD0a/yNAwNO1dkvtRYXjz386WZpczN6&#10;B58FcEkP2uWkWZfbJIymRELoP82eEGiSTPI37f3GUnQt1+ZiOoc1GQ06u2PlSLPMbbI0pkTKg+DS&#10;nwfDe5aiot6qtP0fNmulA2egaEMjKePD1opbRo/FkqDW00ufJZ/Fr3y0TEocBaERDFs8m4PVhzR1&#10;6rZ+IysIgppeWG5y9RiyjZUmTSo3ENo+3746kX9N+GyGQddRb15B6RiPyVsiec4ZcgMu56fDiJYJ&#10;rL+6zqHQ27StnwfWxWNv/wAyqxRt3a9keeQ5hjE4o6L/0KZHcDsMzyvclIrtTW9yQfBVtuMFtG8S&#10;x5Ncdb6PfxsO++3o7lYXkhN2PPphZD1pxUtvnvXl3PIqrkpPxmDjcM14X9q4wAgMOp7NH+wnPZAc&#10;v+xYT/Vd8XRSO81syrLJ2ydCvW3Td2zFcgpmNNcaK1p3lEXxoHX12c7ZNpL++/rPtm44Kfehv4Pk&#10;HknQ3j/LVt42+6DlTVtXYm2I/8J4Nm1sM1+GYRgY/kkk71i1CqurvS4bWGFkUR08oPlKkJc184BF&#10;9tqDg5W2HvO59cQUdHY0+VlZtSLPIziv57A9tRyr8IBJyZkHnEuqOEa4kCwu7rQiFJE8iiQWB6x/&#10;hhCleGdLZpYvrPT0d9Ii5nSBLOcFciE1ImMKaNguzGUDC4fhCybjR+i/dth7hR2VgvThJFfcV/2/&#10;1j3V1Pp4crhMVmRC31rLNimYeDQLMW0PA0aL0WOMLpMYPLv2e85oxocSilBPUcQ0Cq1ceGpIgrI1&#10;9LECfBFbOL71kPI7CnghgU1OkBUGmblfIlohnwKvY+A5LvxVGp2nMYOBRjpBMYGHhIqjZbjc1cCk&#10;vlX6BT14hvm6ckIoNvVGhHSEkDofm4xZA6MTGPQVUbCQIeZFgoLgXlTpKH1m4wo6RADflHm5Ua9a&#10;mzHO2QqXNhq69rdFl+S/HX6Wr+1jrpc50UGdRsdv/H8aylcvIIntcqfxhIoCM4uD7EGVGTnSVFlN&#10;wkE6zvnIM0/hYhgVcCqL6JhPluMJpaZyRIPhxfwUofy3QnTR4nIiTgKS+W6GOsm64pHEIbn+qFvx&#10;wAprk/a+VY5iiehvgG/PV33xcKq0VDO9REKdwpmtMYMIG4BmrVhLgnfC0R+GiKSFfzal6WU+3DrI&#10;q9naNKu1JNvIFoi+NgHPJpkypuJSRgGEA0IjiPuMusrFNBxOtaArR5ii6fQHBFE+hVj0ueKcg/w+&#10;bkVFEwk4ETSJkrsoTMEiFmSCY6qR1Bb+PtrMTc2xaPM/2MaUNttwKGfOw28yV7lyMqAxdaH/IQ6/&#10;sNep8jrrDlhV/AstQZOkdxBaDJvja2IVWZUeppOw26RO9S1KvsJEh2a4O9QVrqZJ/YUuexhIiMXV&#10;UTG7fIGs1qAe7OeOwXUt6T5P+lKM++LUmMm6wObo0FLwruguDtVwyVJQVt3viM+1JX3XAea8cppl&#10;HbwqXDWLFGhtlRKvDCS9A5VG+abo6BAlp4EJ8m4Ye7qBmpRNqZYZtFyFQ2qEtaMjpawj0MLDzKYr&#10;1u6BXOspJGUyRGTaf1gGJslimUE4BdPVrqmyByD0TcCzl6RlJ5olOyQC+U/03CZC897zao1M/Gi3&#10;HByo8a+a3YiVUPazmfuwtiURiNpwRh2B1zfQcWV54p8mX7fzKqP3HoxPGAqpGZbyp3JORo4oOqSG&#10;qbAW65fUhbAJy7breBQve41RthoyaVwZneap6zs/F4vdShdKOMq+9KWpAl1cuSXuLO9dZEnXxv2E&#10;2+pG24h4yKPvC64Faf6U5QvHJwdUhm0p1GjEkGyySg3D500+8N9lQF2NBL7ZOgHI2lQAI0uEavIx&#10;FxDdN3IEsQVLCVX7tTSh8b05al2Pi/yhFgERTR+zJaW81+AxsDDkiBVRDSYljdmv69mqJSX30Ui+&#10;4XbcSTDg5TkgOCoT5B6I1JJMG8W59fom9i9K0UABHZgZRIqxCGKZ60McEkNUIqz3ZbNpgO6gE6W4&#10;VWVMPLphroFUIZnLnqRa5jlnYXMDJ0pKzdvW4KEPy6ijdvyAsTH4mAtiNNMePURvNdCpZahytZ0T&#10;Cc5FG8jNFejGcxHm4BxVqdMQkmzRCskgx5zE6a9Da/4Cd1ER9Ix5Rt5MIYq5uB80uPSg2X4ViQnT&#10;hVeJAohXg0VTsVQJEeA3UfOt14tw2S6BSoONoCBTJ2vr0sXozMzMVeIIf5940DVea+QCqKhZTE9v&#10;TO+lJthQcI0BriTdvnSm2lu1saWhAA0x3KAAAfcpQhhRgk8yySgftypp5ltvEl0O2mi33jnqbTpy&#10;+tQrDxLKCUL8l800cgex+BaALiGrB0LlYPJe3UxBIhEmVCRWfYEpKbKhzP57GXeRAgtp8xNabGob&#10;eQG2Wk8FPNWa8tPNhwab/zsRtAJO9W2Am0ghdI4gRSoPYPO+GTUJ+SQPvZCMuUuMSmva9JfHc7qc&#10;oxGj/1265FwgK6uQNnUoyi/gztc8Row/XqMmBAhF0WqRHvZ+kIC1zYXGnc3Hzn6nm7dhZ7DmKGPg&#10;kxpQoC6KpZ9RJImR2luJKAK7r5YYoZJnMkozDdG3S52rRQYKlchspifDMXsdlCKDBiW1UlhSAumn&#10;NWSmJolBY0t6OgE7goVGRteszX2Hcw6/NljZR0M32lq0IejazqQLongiXCK4pTFn0tIJ2G1bKfCp&#10;OiYJGV3NpELqU4NdZTo6jcR7UHTJdBdH2+682GCkGZAity6kJ7G614UF8ZEXcPg5QjGigo6QHX5b&#10;7UaAQrOl6Zb04KdKRtNWKVCBePsrg1Rpw2cFzBLqa+axAuJn4I8V9uYIU6mQgB6+pT8wJZoMRS65&#10;rNGTHSDSdUFEYC/oT0rR8IP1MyQgmRRkb6LSAmG4wM/48ke6qufiXOsPksP4dWiIpCynrNI8M+6S&#10;jLO0lJKbgCWew1Qp66S20hEiZfEDbo1tvBMypGYTNq0s64msmk8t42g/kqNdAafsixNelExtoapQ&#10;Q+zilump0aVcJXQAE6OaoTF6oG0ULeO0No0kNycPOoKkUhqaNS83U5j8YdPjHHIhlpSBc7ZsQlxS&#10;QqxKYXP5qL1PcXul0sE93CZzz6MORG56QwoZiCYxlvBhBOJ+jsTueDOBgHAYLaeswaSQxtgB0IIa&#10;jftt/qWgW6nOzL31SfzKwkWIXMgbzXVmsGom1Euze90jq6Bcrao9O5P5FdJIomnIQUpWKbEUjRdr&#10;WG9TU4QdmkpR5Qk9ULkMIX4mTSxxkaKmDB4qcYQBdLod665NuEzBFqU0jYtYYmI2FazS8BSkhMDL&#10;XWzdofU0u0FUK1XIbh6TL/otHisKjOmud0tjU+2xuF1ig0NgT6Qq1S4uxXLRv9eaICQFIxO0UW+Y&#10;+CBQ1xcCO02i5v3x0hnELIh1XxfWQg5ZP37ppxfmhzBwMSHMQ/dSa82xy97bC+Pzr6oAax/f0h59&#10;tT7PRY3xXajH2gM/FG9TAPBEW/lMqj34Mb07LAV4UspGF35vUhSRHUuJ6z9Lm1MxpB1Z33ts045f&#10;9vK+43TrpVOR/VYXd5ou6ThVde4T6SNHjWnh0uM+S2W2WjvrQKVRBGsHaGLbsqeG5INbOQ59+0zJ&#10;3UEjvh2uty+aV34dRnmYeb1EheyfIb+PnrCNGOt9GX6VeC09OFEn+eLW+CKHKM2dWRgLIrcdIsi3&#10;tvlbOiFV8Ou8ZpQ5aEfkGqTkJm57qftyG5sfQA8oMSk+h5ZWRJaABnKmGPTSWMLQqDJxqYohxour&#10;rHWqlkJ1YgN9NjHBUo4++hIdNCQtypYs96te7eeGHefbyvDpea3wrhBTVmReSb+xokBdERcfvoQb&#10;OxuXgnH/eru6KS62PcLUtoOKlTN+V0/tSdqpfPuRThgFVWqJqZtUduy1yXpshQDi3Db3cigWpDAy&#10;sPbbqOTT22jceKSxiSGUmV5chLQjeie6C3kfsWKKCl/AE3wJ6nV3ILeVkXYtsgmWmnDnM5LiX3dw&#10;Yw9hk5Ry3XYmrr/T+LnQNWW27SykN7CwV7NqSPd999FSARVNrYb/GSajU3CfBw+C+YLBOygf9MJT&#10;WqiQpf1gvq5vL6qRlN/tzjdmSzdP4zMNakjWDNl8MEgeETwVokOVrj4+dsSYhyPiL6NsaLsOfyXZ&#10;wRGS9Y/A8vwQzbQSEUjGFphQ4Ve4zwd7U8/T2n/v5W6bMzIPqIXNHIH4vjSYcpgzAMHKcaQ1622N&#10;koTqEknkw66Ti+R8hlIcBvXZkt8ZYqsKu7dxmVYCqKxy01ZPG6dzB95LP2E8EFtSdwH+LLAC8OCF&#10;A9idDP03JHQ7B08De2Ew+3gSRBUlX0LymjCcTsKJFowWPNpH65dH9DyMPf3W9tjmUMYGdVOjlUDZ&#10;864IzVGLi+Wlu28bx2qQ5XpZoE6YetjWR/5L7sZL5E77JV3AEZXIChFM1XaWgkLhqoHNGDJfFsrl&#10;etDKbzT3IGR4Uv0op2olq4QVQFy0INSTJp39GWSSK0gC9Z1aVDJjp8JZMZUf9iUYmodlStmB6E2D&#10;8j5Wx6/I7zZWJWv8h+VInDygZvwbaqXSCBZMlnq7/lE/QUt9FSgTWfW7lJl1qgi3uYxd2z9ze8IK&#10;IYU+31OTaGexArCgvkp/V8mCZjkVSgBcroZNRfiNJIKm/Ai/dcgusZCgnvU/ZNB+OabZRqQ8NLc+&#10;kak9QaFpvEpxiRxd3+xIrFSB1SdrHSXKlHHUooW7x1qc5Wf9QYlj4ATIQ+ghEWCLYc4I76pCMqda&#10;ZMlaGVHFzMS+EV/zvyxkMZklL8SsP3yvSggmsKVnY8GDdoMORd34GVbZqfGt/3jcQpyUEkUwHrlW&#10;pYBRXilTyR7JIYQFGs2wRfVD6MCIyanru9Q5h9AZ2VMjtSUWFXHjiUO/NTegcnv8stITw+FKlJkQ&#10;lJozrTEsieHglhCjZh1U3S3MXJQd44YZqQAdrXmnq1BVUuTsNYVEbW0qQOeNVF0PK0I+J04FZ03s&#10;1FSrxyyNaClsG0/u76s2OUODsOLxTEjjFcxPNgdPrSbE89Oe5LD/0CngTsg4+U49AOh5eIT2AZnk&#10;icr2gP5IuKrEtCQ/atZEjCDeT4jC8AMAsz+x3YFhIdSlwCXKVhH8fFCo0oKu2oEjEspRbEqig8qD&#10;BpJGzPtKmPlb3IRgSAhOGmd7K/Zxc9lODNL/yDJiilO43qjOaLa5UIgtkQQPBbsSCuPJwdHSjsOx&#10;JrmWbIlynDTLs6BjKYwAstBEki/QOD+9CfGE2glbqKSeex+SbgFgGF3NJzZKGqPMw7v2SKWWle2C&#10;eZ/RrpMtaJTsyOSzIkAiSyikrLhWTGi9UqPsdcpg2piQyF7aM+C3iKS9t0x8booIrixmgroU0IV5&#10;urgw1kCVgQUN/aiEVvdWpCS46ReHkQGrAVPdKDfU/vAbgySk2x62wi8nkQDJcO3NFMJTvkrbL6X4&#10;GoSw70OzjJOSzkNCkdZz9n8ChQ5gqMu010WfmBDHAMxYFUCBOlw9ksbIMU11PBLVFuANnaafVB36&#10;oMBfIHZnjAjps8rhPfQF3116QTqFDOVPfrcinfsPi1r4LTSfGCZ9kK1p+EXLUBUpUPlBR+c0VOHD&#10;a/avIu6CSL0deFgy44LCa5SQn6SG8oYoGmAVFKS4GTT6bxNA6q7vidDWM/luMXTypGmcWvrs3hSA&#10;aSSc6hck5tDdcMbs1e7tUINsDQiOnsUbC66NcCNy6EyXGJ9H/UdA6SoVbamTXxI3U1JZbIp/m9Ry&#10;DyxsQc16wscTbAkjlLcwSUwq1R+yqBv1pcEU499MYysqMr2kJRqxfxl/SWKV5c5bZVZEjXHzBwRu&#10;/nwVQ7OMyUaljLqU5I55nWk0Jy2rJP6hMBbC7sZf00wPlExnEm80YqtTYARh+8rTgDT0a+b4XDqX&#10;cJfGRVDlJ3fGSG3gEWguatg6SKomVLcO3Ar6xSThKJW4Sr1ahMoFDACfryjyP+L/1RFwXy5GDAl2&#10;zXgUTAfwMLTkVZygfGHBcuhzjMuWdhLhEohoeFEp441xtCaJjtuhUOrTdSydQC8qzwcT1hppqS+v&#10;wCTAoUvQ6IVYsho9h8WeVZQvjAsSt8skAq7K0qoWpYnuIAoDUSajiOPkTYD6LLm+DAi2HJIoJDWa&#10;cmeePQ2pjYFONAEiROj9lJ1Jx5/AN+ciTGv6dbQ3IBCJBUy9ErFPuJc7RQ3Ja6QhhkITdNFYFNzV&#10;QCSqLgnoooQmB8kPKNK3kGgwWJZxD+Hq3ALrWfHhIXXASKIWo7GEygg0Eha5ScAJI5BBV0muaNdp&#10;D/jihk/XL2YCcxK1bbERxzPlQRiZ+7SpRy8isxDv9v5mbSZhDXO7MI3HAmjWglqTeXOIhsiJ5LFI&#10;grxLKAXKOMzAl7Y+OrXn0/3VyC7FoVEoU7SeyWJ8EUD9gG9vxWP6opePa4gn73JXTN69nbWqAHSI&#10;EkXEwjURNQDg6jBCbYNdobgezPVrNPyb2LxPEBe0TtsUtofMUPLSF5fBB386Qo4a225N/tNGAbk7&#10;IuI+BeMR1ihyCvJThc7YqgmFViATOiU2FxSba6jWqLvQbhPjzKxMapGpMjQRheiYZZyDQ6EgPp1M&#10;igUcWzN5L0OmTyWiPTYaD1NFFVNOZriN0zDtfsRysSvGKU5pSctTd9yKJzeV4qPRA1U/LIYMBW1h&#10;YdI0Ixyk5mRkW0kNiyYaKwrkw22PGILyOR2legXCVn8dmQirdxTqxh/KmI9frjp1iqYBlikqsbMv&#10;rp1PmHavCDrTYBdDCRAxTLJGhEMoMKlSkSsNzaPwM8Kz9NCRlK65EtmyJfTQHGW6kSRozgxMZUkC&#10;jr50icE7HleQ1C+ILFWEygiWS+And06jypbqRBH7wgO6YSFjEA5UThcV8otyz3UtqMIklh5l7aK/&#10;gVSeeGXAuGq5z4o2+QwVmCJQjx+WEquKbxOU1PiK3iHsVzBUQnoQay+KyCrY3av4x2SMg9SZFJOK&#10;q3zckQCQagYBXGmagKRO+OUInYVocc7DLZAoQgsuarjaMU8HGqUaCSRsR6yzcunEAu8o7h00RR9B&#10;IYlFhzM4MoMm6qF2aSwgeaVehI6U+wuYCRAasTSQjJzVCjyI74JOsc4LmhaiNHzGHgcZfMlR8I3/&#10;oB/pfrTIIh/epQFdSYdhQfg7BcAmb4PA1ZUpngkkz63WvZpPI4lb+IApcTezUmxJlnkoS71jSpou&#10;b6tZCRc5b2e4jzSCDEhlqq0rkYiO+WjO0chm7k2cnSSIk0SlMG7Yn0MSDj1gHn1kyCkLuRWRA1C/&#10;ODr4mUH88jkqIl9srKcy/xeKWRTRGGd0n4pUi/Xyt0X5SIgwSLX/C9r1C3WAjDi3oofMiACI45bE&#10;/w+i5VCEAw1EGiYuBCsUyl80/1S1Env1+WksufxV6sBxWlh9C2dCQ+t3hB8gGLiJ0tWYVF2PDdwd&#10;r+C/uESJG9gYrAIYfk9tspHmGYvtIPFU55RUjCMTxshPJENOfGqGWgk/tS+QCKmj1uYVVcnBaDAq&#10;/MPeclpYl9twtlMjw54KZpxNSqzz4fRd195pcpzMVmTQYloygvRjAJhxvZO9eqfyuOmHh2rrRAQF&#10;yvzXdc1qjSHlx1dG5TKEB1Xn/2nQysBM0xRUNARo0kg/tHByIAhFQYzJ/zcApRN2tTwOdfdbqAOy&#10;idmDp61X/bXRJjImi/1/AUi1spcSgF6EKgBkaov0By1irbCQIPBUc7cx6nDZhgHciasGfYCoAEMY&#10;HNMYMU2WJXsSJKALPYluNhR3iFLHbXi5sCE8UHhAg7IyEQELRHLrG7c3s+kyQXLb6hUAIe8KkThc&#10;ocygz3X6FIXHIgjbw+TxQE2mNLxx9fWL8rk7KXKzXndVCakqffGgYSAqmVTfeBJyxSOaYh5lrAaV&#10;cmWCCospsoUYSMyspqE8TgBp5A0dyruwz0f4Gk0UNWy6zUQF0FHacPk7I9TAgT0Cox5SRupNnQwv&#10;vOFcRKdEgT4dgTalBE/DXFvWPT2FdL5tlR67f3M8Ap2x0i/8cx9l0mTD2gZFbhcuswGicZJx2VHN&#10;SC1iV5OW6kjrMuYGT9OWxLlzUITxf0YGb41xUWGSLo8i7g9IRYwXoiDAE3yI7gRxjZLmJwXl9smw&#10;2IoIzSQehAWrtEgVTLcPZnGLtFhGnW8BuWKogIwsBJE4CcU1MEt1Im/gfEhfO082s736feOLWOVU&#10;8EshoLMrkotpUCXsm8iwso5mIiSEJk1x4j8KqgTwbe+BZki7N90UUvlxhWyUNprH4QySXl9jgfct&#10;TGeuUSiILIlSLSwsu0qUMCLEeELH/NsQkJzkqDclAYKxtrIzbp5TsKWG6QwHRAYEc4hvybIHBuIW&#10;NktfGsTYXcXmUIhAZPh+l8K5CnmHWAsjWjuDKeBZfCp9b5+ZnDbfMH2hUCrwwouIWHjYHpKIIJgZ&#10;UKu1/nQcS3VOK4JaDTGrhoiq0gKAIQ2CMjEyEVdNZ1zfJxwCELWIhs/qgYdJk2QB5gsxxNvy/Gia&#10;L/t+csDSEWWg4tchKTzxQTOJchs3mCK5WxiWeZA0pSvOuiYVKqW5izr6ymIIYBsLghU+XhO+AQE7&#10;8ukcjFoBI4MZHnBGrQZjNCLkV5DlMRbn5wIwzfhzQ5shlgixb6avetrU81fR4XeYE864HaBVOTJ9&#10;se2Wyuys5JS8GUdF9c5iJsPeEcHMbE7ihdnkWO1JgKXSETQZXgji95Afcr4tngH3DCEmdmU5nNDr&#10;tKg6r9QmbHK84ie6BWrRMtSQ0YyMqsxMglBTBIHhqcTKxSlEEwiAbQNOOcMIa+DjYvA0dyQWXO6L&#10;1PfViQ6NI+rIP8vpO4DNitH6nthkdEKfBq0rEDwkhp83cYc9I04kleIbTvDElwbqwXcKU0ucXBmN&#10;aTyectOIHv+hcwcMM3jFSJYfuY5NWPUnbBXguuCOdLQ581xeqsc1LlcA1JeCHEWhgQrTkgiVxzrE&#10;e5rDdh0hUlKwS0Mes6M0wgG8ksmnkoYghOQOOUn+BUtzzdjoDFg2NDM7hC+RPfL105AoN4toXkRU&#10;nI0tMYVksHXuxdaitl7IILSkINfuKqHdNJSKsP+MuzoYeYwX4YC37oZEi3uS2QRKXbrQmKec2syz&#10;oLVLrWc9w1YJPyd+rWIQgRNbD9pnEXHEjB6DF1RKHstFR5wslMZIFzFgVufEGNWnf+vedN2i4d+q&#10;ap7iKQEoqUJFjdohO2MLiAC2818zCUz76Cs+xakM5Lo+/qyf3MmdL9ADSsOhebWfpT3/e3lze8xx&#10;Pwycu3yoUwS4I5+Bud1l90478esXdQGT+mYffGvfvydacAd0/ENMzhWHxqk19YUqoT9bv+FJdL0N&#10;5JGVvNHY8QumwDrfna30VzFNyRpUO+5xyDb+WqyvTc9pQVP61DSunF9dxgfLQ9Z9EK5vouWBt6mF&#10;4KfQJdGUGZP6GFOJzx/IxqIx+ZPa+EhVErjt43g+IIMvDE2h334CPH0JRR8bfzJgDJS8pXFKaFSJ&#10;g3B7kLSOUslGoyCn7j4vfogdkCoyYbWGMjFHJkFkADqzlCyw3LghjbuGk5ErZWzyGbuAic6SgS6L&#10;MYHElOK+68SiRAivRlVGnjUwvY6iIGqGozAioq62/EyLkbxYeB5PE+jRv1pI4PzyMdkJo67HitoR&#10;QxMIQYBODC+RFXt9Ih1RYfq47c4BzNglmomMPs6WGOqpVGdJwpZP1saszfsWMnTJ9RRjm3cscFMZ&#10;IkaVWewO8WbrSFum6IDUsWfrfBfdY6WPD1RKXx4Zrr6I0z736dGJpkSJCghAijwnT2GBqmqd/9Zc&#10;JibOYOOb3lWAXpY/zR4F0KGAzIkhoTMkj06PCDqEolVsq5GoRkNE3SwHkErYoa5bNkCchMm0UDjA&#10;IgBejAExAYnTarSjWVplmj890OjpP6vPkKLc7AgUGAUTDkgTM9zQJhpOd4vtUF4p+e/RAb6YWjFF&#10;NkFbNXTpZSHmQg2iSwqbzWGqDGXjZYm8kVx1OdhWz5Kz2AYSoAtmLnJFWcCMJgxHrVsCJ+sz60eK&#10;PfnXps54EHiFpiqrC0XTs2JeWek+4Yc1YX/F/7T+V4dQ6NH4UxH22dXYBb+/xyNZqaGB6c2vOJyn&#10;FgKlDU27kvsvJaH1eNo3nERy4dTOOD8q5DCJVaDSlGmwR9aH19mV7JTcOjnITD1E+r3zw88ivvwN&#10;wTvpjQdnx9pAYFUtuMrqAc1Pa0qG6jyaWPG5+NPQw52tXFX1sccgFQife1pt58L4Bow+gBosHZ64&#10;8Wv5m1Wz0zOiQw00FgJ0UqzjW3nzEEFUyym2Ubn3epDnZhXa+41GrSuTUfvCXJa+iDxbxQ4iCx/9&#10;EZNoVozmcTmOs0AjQW6PTLNOFynVV23J9jrzZkLG9LgFLUJusbMmbTw63E1bZhceQadAnFN55O1B&#10;hsqvCHA3eTQsTG+m9Rufgr5Jui2dxttGsuVsI40TJUYUVcMTygpAxqAApCoka5qj/i2OvgFsD6VF&#10;JzybIJqxsiSFx/sQqjo98Wimwd+xBn1NIBFk5ftFtG102VSPosPHB+A1LZblarYu5oWwYPBgZeyH&#10;ielqpEe41VopZOB1kFoKP2hUsEFG++Dqcmm/aJKwFw201CXNI1ObvS2i2gwCKT0hyKxkNCc2q35P&#10;CRS2gO69eoPDWUYOdszTOyWx8i9ZDXo/RXnhd/uT+Wpyh6YcdGBO2w1Bwo0F3yqDiP7WGNUjA/jI&#10;13OoyTCBph55SzoAER1toogEqGWDi1FSICOedfH2lUYiRJ2SjSKiziKSUsdxk++k7mK+FnOJ7u2z&#10;PD8inmUJ8EWu6jKzFH5RWqrEoOFwbFxBFBSg9vuacIgrkyOMdTRjUJn5FsReyIiUUh64EHLQKhED&#10;mYIbBrJRIDuNblL5IZqUjdh6c6+HtFQy66YRAtbY7mrOikJJMEz5gCDgRKJDiHXRXSCDzxpo69Ow&#10;H8mvaKicENXYed8VKVpx3TWxmMhSrB7qVER0R8TiNwEegxC65FBTid0kU36s9n222L4OKjJVhGs2&#10;sl0JVdM2vhCkFDXflegnBdnDqlMW7yfUSNxWJUB4iinss4jbgLCfwwTTagT4iADGOAJizc1AgR/2&#10;4MiUsQpS6oJ0qlOrSVFRyaR6YYbaRYEmlKrNUfIqMVdqMdGHJ89iQAiSKpPZd36YJFOlQ2GhN0W9&#10;MXfF/2c5KgDqXIkbNQKtERUB2bxPy+gyBJrbbiTpFYMVskypGYXbSWwjWNGuIDtoFwJtY+VxhLiY&#10;i+UlkF6PpwKNW8o9d1eOnvrBAx78Cbddy2Zo8jKL+h0OadtdSKYq0n0DLBla8Dk1iWN7k1x21bdq&#10;AqJD4prWasV57Xo0ypqK1++Z0kTEdMI9v4HIKNpcmX/O+BRnFpJFXuDN0M+kUKMOONgoUY4MlQCa&#10;K0Q2hIh4HHdbSiM+r7pjXVMmyD5GVtoHlP/l3ybn9lsn+d/Qr1x2L+GBNKW11Stp5AWrklNf+nFJ&#10;8jy+GVoB8jalhLq9Dh1B1xh+X2jHYify4oRu9K3GOBF7pfyboYiDBUJ0ADVDE9t7eJ8PvCqzGymf&#10;dU02o72MSQYsIUkSelRO9wpgYVztZyK22zktciup78kMo6w5C7fxOSijkqj7FmTHA00iW8IjmbFp&#10;IHXdXsgIofryNdvSIlebU9Jn+5H1C+dYVYyIpTbUAYV8hZx1lc2ENCUNGR68iWy3yXL86zt5jQDU&#10;k1KzGhUTA+2or7S2XsYgmHGMy0gfz+wp3A3SGrUjs3U8gQgZalgGaE3P301hyehPsVFDodtdts59&#10;rcMdgsUJGZ5KI2uKcmuz+GkRFrgrQimnjHmGPCsCaqLNsOL2jjiv4x1a9wNhKkJrDDRKFQlxGsqF&#10;Q+y4rIarDCVBQk6qDp+QTUyZHBLm2MbXwusaHkVYl+hA3dUMIXDGmdwOxeTQjiRQzUJgj/4gSMRo&#10;xKFFm+5FpOC5quYSOiXb4SElPOUz322WB1UjLiZ5Udmvlm21TRIlsTQpm9OQsGyqgGictWqXCYTz&#10;GvmnZJ+7KWlTQiGSkDKtwj6qkSC2vipILHEKlbDaIwtsVzTZn4nZBxBq+C+hC2xoOrxpDBlJhfrD&#10;0Bi2aFNEsCoBqqaMtHtqMlm1GrVQp9WsxhvKM7BtAyoz6UZfGw/8Vd+SnbwuZdecFNkEepK1J4Vp&#10;lnoQeTTNMGBLr9RafyrXsdmNhPc7fDUYsp9PEcmSGPE6bT90FUnN7P/mjwSFG1tbHyVkFOHIzbTi&#10;c+PEeI7aZTiW5oBa0bImz6MrTQ3oA3X/lz+sXuKyF0Hotq8Z+f7EkLR0CrzBqh0csc8gHI60Vupr&#10;7nQ54uARCc870sOJLD6fiF05fpagSUwcjebWbB4qUdgaDxmbNX7PGFdg08x2/Pver5TeS+4vFd/A&#10;MT2SxDtyzBI64FWsJQptIcKr9X17BHJ4CPzXYms+S/BuoekskZlIutfP9M/GTNci+Gb/65fGSvJl&#10;Jt4qIDKn+wcZIxG7cS/IlbbcZWWmlUo2MhCEuE3mlhU7mX5LjZbjtITUcaYWLEDRFgolSRCo7ZJT&#10;qMdYPEonaTYrODZAxybQgL2m3456IcXOeLcAqlKf855qaPGSoMazSxE+GqLS4gpwoTFRsHh44RUA&#10;P1nDtFrDSxJfRYcxqaBndAtfwphToh4zKrYE2Sv855QiR9rDVEUiiyrpsK1yzLuMybp+KuCBNT3E&#10;o5zf5kiYW+KfEodr0WQFp1NjmDpdPnP16Ys5qTeTFCm9OWGbiVehAIK+OysD6J6kkzQmaTBC5ADf&#10;eKQRL/TovZjaKQWSk9w1GrtI3NdQkplDk8KkAsKoquS3PBMjpuu0uszYEMfIqwM1VMxEWyrHVgZH&#10;ss8opFbEHg+b3sSI2BHSRgedGFdzpSsyxDew0sEDuXTPvwJWqHpHyi3ooRgvcUrHyQJfUMkafgS1&#10;0pxmI5qK7XtMmxbzz5KZSU9L4DeRBihkgEBRzorCDtVLZlb4TzLAhuKn9VFyNuLgRg/OlbVMIrqo&#10;sv46JzMWgTQ3IVGZw5T2ZpmVooIEDZquu6FHBuWciTNok6+Hpply1KZGCWUl1mA9Hie+HEJS4DMJ&#10;ZzrESkady+prcp2eBzbAHi1WEfHa2PAYk0WAKGlf6BSofQLouygQDPB/y7El7tARETkgheauaRBF&#10;TA85+iRwJM0FOcLp8j0W9sEUAHPC4/IeKDG/Tf2UMPGDSCLkTiEuU3v4yqAANJMUGsTIe+ZN4XlH&#10;nwYVeONv/uRa32YSGOg99SOv4lAizTBerKWFDAaXrASHtMRdgnMF9BwCirrICj4NhRdOW0vpH1rT&#10;s/x+KTCzZz3umpt3FC22lIoqDl5hgeEkjTRUDjUDrUk818lAMhsdOWAC0J77GnfFgbyNABl/tI5N&#10;IG2kXfZh9viJzJAKop/le2SfK15JZMZJ0tKz3mUmf1194ALFUOGmeWHoNLlVVoW8puiGMt9aksxq&#10;D+J7fC4D9GoebuoH0/u2geneTIiVxIYjkdI3k//cOhr+Z/FJgAlta1sgQncx5AkeryJTXCUmEKR/&#10;l5MhshtGWGQlhG0EA9VBTkK+fFmIqL2QPjIAcyhUbLO1pagEMiPq6JqNSiR7lNCcmHBRzXWxRY1W&#10;Slmrn/ogExu+4kiVCvSZA17xY9EfbTe/Ixuznzm1bUgTnp/GBNz2asZYJIenQRbLX9XeB02HxRQq&#10;nD2V6mD9Fr65K1ZwrAT1TIiDDq/bEiJOpNg8IUczq+lxWXBMKtsdjfr1YLXTfhTtfrviWXEuxTuC&#10;17ExQhGXWZ92/0nvBa295cuMmPt8Vm6nuKZUMs29CY2kGNm8yJBUIJGoVUNqGsbS0QskNurlh/bW&#10;XuANHj1iCmoGrqlK+fiL4KXekSXnzDFv2HNYtU9DTEgPl4Zij9A2qRzqaHRiCuYJzSmJB/VESeWJ&#10;bjaRaac9xIbYmLoizsiIA80ByLQTf0Y6CyGuMTEBgBu0tEHyUQmxGueTou7h1UyYXqptM8M6F77P&#10;u+lQgKjRQobm8jRWLGUjfPMOX3cedkDDhCF9w8AkwnbSitA2iOEqzyzA1yj4DDwlLRMwqRHCnxyY&#10;KVepiz1cu+TSdPC4/NDv4IXnHAid4zMXXReQtLhsLQ7bI2hvm4AgM2aeSQtmZaLE0pIwPsw85Vwz&#10;NiY0Q4oKgmE33854goTxNh0t/QtlLjuZxoGUa90LXMRQldHRO82qCxvBUJ7x4JOZS6wHoCG3/jql&#10;puro4rKIT7zSJsRf5AM18ob/SZKlg1pgshnLLXTVRUBJagzjavgx5ZcYZ2MEAbP+se0doJWthOM0&#10;ClISlXMFprTnxNXPqtWyDFBgmwyYr5pxLs2CMGQ4Q5p87hIBYIrmDTqrrStC0zpa0hQDEa6Py9sN&#10;DO3ruoAZvfe032TaTHeOlrF5Lw1s15+G9u1zlij21ILBxlcHSgdRn6SmkhNFSHnj1HzUrbr5pBv7&#10;jWnbODU+FckTdYQfhuMVwKwXhR+qppsjqDEipNCWfdsBz6lUnK7NnE2xPDjq6qsL3OSn3d6jdk/k&#10;rNNyeR8ttwnfLUKDTqIlg47c7XzfIabjBhZjSFRS2r7SgPIIcdVAl88Yu3YLFoifpbSblYJOjUN8&#10;wZs1JyC4BZd5E43WXbOCGV34N91wWEmTzA5fm35KBG20i5SCqNRKRUNOvGOLpw43g5LGK0gBH7B9&#10;JDtDU1bIEvjG41q7E7HtLxPkfCkW7U7qpgKugOQ/k73XShAkOVURkadwGKdiZDpUeLAxuiY6bbfi&#10;aszsnz3562Mzva/R+FN0oARTrvM8d9357PsThOz1YQGSr+3BjqFbRhWyAC4wCuElbZrKaLr7iraU&#10;Lzn0YMhAeyLCMFDRkRrQ1mE0HQt681ka8RwI9SRxzP/cvL3yxwENp24sfgyreQpM40w6CdjsSLd3&#10;q6sbHqTKuqu1hpc2y85EsCPO7RDEkCpY/MbMhbYZkqUXkmZFXFvgWxtULKNd4d5FsgnVQmtLZHjw&#10;nVkHw07CuH/ed1s260aWvfEH2/NdWtbZ8AxidO3UBYvF0EbodHhOJmlDBORfhSmrW8D973sXl+YW&#10;nDwTsabOqt+p8IAmHTOXUZytcGkuq7+srWPnkvfJu4QPTbOHz995Fl/ovotN4rKT8NOgYrs4XxDK&#10;NlkG8N7mxoP9l7n4bOu8kMa890tcXny2HLELYsUONqoh0dwJEAh/VJeN7Nn9Qa/bqn9/dbGDj0ja&#10;1CAnEmErkt4m9KvyPGZkbn/WfpTBtpRcCUIeNK/xUoxpPCRXIRbB9FoYGgl9h3rsUDIoCF9sP/4g&#10;J8+WSv1cflGoCLp/CCBdOybbskZLU2eh5/z8BaHG9lGHJBBcI6PXCzHbgpBQ4yS9zERfMdm0o6n4&#10;t4culwApi9kBRThqpUCPfmi6Q4hluweD2pTauBHGQ7bRdMlhcHYxo3j3RvYa4YKZ9VOBqhXn++K6&#10;4zx9sUPmKhGbbYq1CAexe9C5v1eQtEKExnMrxh8pYWqQ86XvWuCWXulO9AO86Kct0eq40Yg9kFSf&#10;RIJDhH6lV3/R8sXCKTAFKgAY6+oU9aY+B3sBFCNW+vjCXuxcMb/qQFaGNBOu0etysAzhnpzAtATc&#10;ppOB3+1shg5v+a/2JeoRjPrsFumP6SLU/uy/BMqfudZtVpubss4myhcgNXGatU3GRjlFBisGKiDh&#10;3Uzngknhkv10FkgDmHRLsIh7ftTMbJDF/Sj4RF15fXOoAI0L/DOho3XUCTntJDcFIKhTrRr8V1xu&#10;laG9u88QgNMDi7IAmJijOQPZNa0kJi9JH/XDR50gbMeyLFxm1aiTzD/lHVjvmz53GTjNsysyiH3b&#10;i/woh62c/hN61QJ+gg7MoSbOi4Kj57vwGNzn/sTWBYMrtx/4CUCm7dtpLl55lDSUSrFzrLhJygMh&#10;aBYyywoOnjgN4MQxtW3BcmTX8Ydc49bS8S2N59l67O8EPuhur7Gyd1OnfHTF9QKDA7R3nH401RWy&#10;PTAlkDofsYQ1n6P2AT9QQcqRLjtOOZ8UhUbJXGchNJr1K8TDolQLR05iEMYQMY2FCLur4V6vENgk&#10;nNJjzdw/0qXu3Chq5cJhUH5ZRW2PQB0MmpZCdrxe0EZjlP2BVJqzwiuxT8A5CFQNR5PbJtEa/Gw2&#10;JSYX41uG2n8+08isst6ntj2yyPGK0AhqtWzHWUNKBlqPp0xrttMwcNWo049TpjvMWgqwwQ+LIUoI&#10;VZszX2MxCpxt3kKAw4ck78AuCakvSS4NxRP3XbtWVCv5iU927WUZ2/rNHsNiXGpsd+h/ceIrrTaJ&#10;sn+qHAHCdOhDLdxbA0BNlNe6JSLXypEHIsrcWdRBSojq6YqZnBCzUSMmmd3kVGzuUclB3TcWNYQj&#10;TO/db+FlaDp2fZGGfL75FZHo5yqdom2eaNdFgPOANc6c8T57OF5ELGmbIDPjrE2VGlntRpJo1VDS&#10;CB8YGc4tWPfQFK2hQxLyHHXFD7igasHSo9cRk4KHJuLfNeno6Sya7D7SBn2bbjcSF7zD40z5kwSJ&#10;EA2R+uQAt8VZF0levDUNDpngRUIuzdGsS3EQ+4TWn12Z1/YCnbYCwo1ciSc1M0S6rGUO4MERtaVv&#10;4HHEAY2Iu9goraZ5vNRYfT1PK2qW4wqVEKktF5wPir28BJQZvLJBtt39gVUBp9XoSYSFdUSsGKun&#10;xtmk+Nw+qiBwliQlvya2BGNbtXa1BWv1CduLcgsxF0Ho+UtIA49D7P5EzlOrDkSGq2n/k7owcSro&#10;zNGs5igb5mXLMTtkmzPyKRZmb6OhzWJU1hh1UDipGGObEXOLrx4M3NO9DjvH0DRlgfJwQfuk2KD0&#10;CdAcBRZmfr7DOyGhKlTmyP2KE76r2ER4wva3E5pXdWdHdSIpisQHu7KbumZTsL8RvAlVz0JnbSK0&#10;mECw4LUmV/N0iKuSm8Eh80Cdwr6DZJ58731GXXwXE4WgUeH16hKuqf0waVNMs4rB3n7szSjpsEdK&#10;pmlADUCIYycqp27QuH14dXaz5kWdLuCRbCNQebBoqUZ3UwULMkS5Sza2rZ7OdmTtBlBg0gHAm1hy&#10;96uhXAC5ebrtxfo3rh4hf9PZFTTpuvEIXrc/Cue3wR0XsVv5TNFpHwJCB1a6KIB2P4m4+8YPrCOu&#10;u1Pa4IPBS0I4WlBY/4TnByY5wFPyo2ZDNz3RvNY22uS6l0ELyXMuYn99a+iMzki3XrP0MdsxU8Pe&#10;0gBEKrZqPlFcs6qB1fUjRbM41STO4xAFEjLINm/OcqisCCBCX7fojwZJbSoAEDeNAgjbErIq0QIg&#10;9dFBxnI8GgQ/PGFW4l4+TeOvUPC5muIxLUmrq8SwaKTfM0vwxE/mUj82B1cTJ/nS9kU5X1Lfbq8o&#10;JKjMTebuzD34XFws9qusqVx/QFGO9TJoHo8cBjdDl1UlDppI2tv7ascN+FBj74/GxscE8Bq62gJE&#10;wZSUbFVDTpg51Smz0XcXu8Jr/J4iGfbRWxmd/urjCQzIAakNG8DwrfgaoJIoFqsSjYipGjEc1QIJ&#10;pNov0ckUlCUa26ELBbeE8T4ywsbGuCBQEC3QAGjthZSEwcYiDFg+Eh/6nU0StluHzSYmz4ocPmdC&#10;l/Z8UiY6FUcW93bgd2S1sSkEdVo6nKACiMTJL24TKtQu6h9Xia4fC9KOvLBPBO7hxHgVuZ1cgTri&#10;qIC00XFKftHlLQ4GTrWMz5NSqaHxZZN755mvuSDAbcwsIWv6kXYByS+oF9d4U35okbUgyQCp8yX9&#10;/6VRG2kB+hKIQL8YJYAdMuSrDfWByWGi0ZStZpiyCkiextSzEBkGg3EtCKyqmnt3/NCcMoh1asGE&#10;aDXYlM3I4rMvEKOTFmqULjrhGksQKQeWErXZr6InwGBJ3bSTSQXQiVF206amAYVEy3A44lEHLfvE&#10;rt4Dopxcoooujg70fwaiMpl4Ugql0IDoIhoAHVokgEdjg0l9oGH+UpqitRGfT9NBIVmvzamIwEzq&#10;kt1/F3ASLaavqeK1HLaff2BMG6GolcqHOWaj6cCmsTWIPo/XfKIh26loYzWvfni31qkjs+ZEfE5s&#10;b5qSx1k0eQpb4VJIlPdJ5Ll39sEG/wuKlPKx6oSU5dpgRNhXSjyk3pMcvSQyEBmCIwA9d/gZwJhl&#10;gOrBtEYAJO7GRhzxpYY+0bS9pnnGZQmssUMGzNkWnkMOfKaUi4jazKX8jQn44Sg6VSQoNdQEqVaY&#10;tIUs8VWtXJU+8rEiXEH3Q4KnBixEvTrCfqqKjFjGm1oMP2CLSGyXMoWeLXLXID01UmOe+WmHqyXq&#10;rTXUeGRqjSurduEU2bGPaJFf3GmpcmmR+JbBZITlC2cnvdTw1UILbKITJCL2ywTstFDkmzVx1fwk&#10;A0gLsEsIp8DXJ1qmjwxOhjPKBDlp/ZzXIphbI/GjWicAEYEOuj8jfKDAAiKeO8hAAU079iacND/r&#10;zijmTr3pzLQOR6qMV1iouxF+SqIfval+oFP0XaUESesJ5EpM6oDGAh8p+VEnl1P9jBQ8Xz4AuKbp&#10;whH6Xw6ENBb4SloUIoObiUdc46PfYTY11LyUNiQwlEiYLwXTzR8oBi5mps+1UUDqQwJa/2siDUAw&#10;wZpUFRNypEBnxxI2xVXFXWqYGYirCtwsQn3zULi/9KJbgWxfIIoBHWmReSKLd5ADTlleDJSEu5YH&#10;ncZ3s0bCqJJGyj7i6A+1q4ksaVkDApeG1EeRj0iSRMOMTz+5W2tAfqyWoPBBdFZUpZKpWHOCNDaK&#10;PNUz7elOyhj2+shaZOMbHVSnZK48hiWUTdrb2joPZUmkqxWFwyNhQ1BwYUTA+J4eshcjwD6B0cY2&#10;s8RXqSS4kWCL3eWo9LxRauHI8n0Jk+xfbu3Q3M+Pnlun7QfHBE7jR094Pv7RB7LxcDxrpu0oBxFg&#10;9bwTAg72vnJnDmVE8vuz7FJGP39SfeTIppI5HP4M9QyJ4Jv6eJN2JsgOA2N53kqASN5OdD5t+ihl&#10;39vp7Fjoj1a0s1VdRESdk4HVeMtKrvjj4YNBIvCC2By/WUi4KGEcBL6eN3VssljQ5qgyRQd0YghT&#10;ImDZvBTv5qhmIADRCEm1bEOkqWpJRGyJiRypSBryoHYv5G2bqw/cE2Z73psJUvIfVD5g3fFnS4b0&#10;WPQxVd8Pa2Kt2jBJgb3iqedy+yA3Td0Q9NDttO3doQKllRBK1KbIUKb8BYGOchVkmtY74w3Uc91Q&#10;s0H5nJIBReZTZO+PhAMW+IRG3UK4ywd13IySU6PLcxK7UukdDZeqdq9FWioleaAzN4gZJ9ZijCXn&#10;d5Ipe+qQR4XCLj6PWTGE2NI5dDimLUCeqQG2i6sXFfonSe+GE4tqLCJasBCs6NJcq4Juh4rQ7vtp&#10;dt3rkGpQDjvs8nR3plZQzRbGMxOR3dpKrNdfNm1gdGtgsnFxfXUF8iYD/Xvq+aSOB4RhfhrO+OkM&#10;DzSDTj1pAgSoH7HNlo9TaeGo+l5iRUV5QPifebBelUZ2PatYDXr6hpA0RO38vfb1QdWLGi5Li5Uq&#10;2qp0EOzcWYsGDinxzSwnv1bXIBqZdVJ+N0IvWKMcS+4TfWBNN5hNUCvxT98QXVRTChSQsB0A7Dpp&#10;pSZH0ebAg8c/B1VQm5DV3U5gEP9z8OeDKux1uhTb96vLwquwSAe5OlPrVPnAnbHsuC11ZQjbQuLd&#10;sKt8r708/gGtFuZ5f0b1kxOSaI2OevtzFrPifcfucyE09wGWWUXU1vkm+Z81t6PiMV7vAHfk0Lkf&#10;d9qwsnj5bO23d5KEhsQvSN4S14UH2OwU9bPMSysdfSaTnVIaEeLyAbDPd5HoB8tIJqQ3udh+U31O&#10;6TjB0gE+EjtRoIamAFgJye5PhSzLAoXdhZVxtVBjKCqpA4csp74vSrB0a81lt/nD5qnCl1ovazQQ&#10;YTxLc1ATUYdExRWfBXwCJPJIwYIPaJHyaVyWpXWxf2ux375WDI14taJMluY1HeIJPkmDVlFoYX7l&#10;FO2V/sOElmBN/tapIfyZv63FFqDmLT7vSq40nrWf5As9MmIqlFmqloSk/fAzNYdftTYxtXzIf5+d&#10;+KkPWfvSR6oKRYZ541NZnqp5wFjpI28opfQivUP1BvH/PsIIILS8l8bsSn49cUxpVc/W5fHzwFSN&#10;8QV3SyN5YIq4MD5hVGouQd687CbmttAgtDeHAw/hp/H0posZpMNYxsWheCLmtCZMOYNqGv8xJZQ4&#10;x0jpgqJI9iLOni9+TavGI1FcZtdLbopyHKTPwgSAoYfxHQVlHbxUJEoFVeBJ0VHCqYCoikxHzml3&#10;AE3OlBHeTmsxtMNIEllmBJkU6U/maPxbPzglxE6KBtNwT538rG/xZB0IkfTM0/cgatGfOxaxHVit&#10;wWk3YJM8CPLKNoIxl3YlnU+pyUFtze/ia9mynIuu41EGiVLv5GSaHSr80vhPM6sgXXboLEQPcuYy&#10;nNjiUxfyW9gcDeE5p2rRVWncmPjtVqnYBTwKiv60cVUebIzK2rJHMhKK7WKDnFhUEsHZOkvWUlsc&#10;LKggKLEwM4tpoiiNSlU8Di2FA80Ya6qxJAupYqtskMBO4AI9LWTkrDFhQXJiLkamSNtX2AKLW0j9&#10;HS0JIHmioouQ50Ztla0BLtpxFZS3i5tTdTJYNTmoAeanlpc3cc4BkcpxqZ+WOUK1bzWHs4iiYa/8&#10;gAXPr1se3uS8phomUbNxbl/pGSgG6PwsYy3LBOiH1K/m5emD6BoOmUr4jwA6zYpLbteJ8cgp0LAH&#10;jBWbKSI4IgF21BLRLEej5hU64xRl20dDqg8RFbox0qYdKxHr3AtwoEMtppiK2Abj1QUknCaFElVI&#10;7r34arh2mNZYp7MqBDlx2lcLNPCYhWhIgIGdRfkEzJgAsQVaQ34QsoqYRWdBUJHtAMF1zlljmA4/&#10;bpYlJhDCDUZIMkU5XHtjxCRbEb8JX2pw/WgGHRjnRZFrjdaFz0cytAoAqr6XyMcdVTE8fxaeENCu&#10;KyCBzaFLRsjNTx4ABouq4aGO1kr+I0Vml75RNzLVkGwinCUm/GkctVYmkEWfZbQFM070Z4JKCq9T&#10;jiXe13eFcRIySe/TrBps+Bir0shbEJel2UwOvegFKg2ZE08DBI28plemihqHRSLSU37xJRHenLHD&#10;0Uze3syGgVAFHmDxRhHRAR+T2aPpQqaUr2I6ScyQftIJX4cTeMTdZ7FtUrTG5IoKyQcDT8KPLVMY&#10;BibdCFd3geYGmwXWq1guZNYG41Rr62NV2PLd77tRj2EjoJofDK0qo+fLyBkEnkUEEx1f6CHXYzRa&#10;Ga0Iy+uP90xF/eR+maJzkbkZXQDA8CrxXAOYP8Iui9S/awTKXsmTGkoUFdsYowWfzCmKjOBlJE6s&#10;GatIbdWhNousF/DuwmDIMsmXfxr2CJ073meO7Yan/rK0D9p3LR9aTS6lBsdGlqEc0yNHBKBhA0VO&#10;LG89iOcffqjq5DN/Hj+XatHothOnXuincwIlI4FnPUOPjQH5l8Emp1zo+fbwCxM4RvrrhSaKlrnR&#10;rYfTfONgsl21t8H0oWoI01iyw1sPL1C5/8m5iBMpurjmlCORQixrb1tVnFvNQ7otItN2DL2IkMPk&#10;6rmNRYMCmWfldM9ZvLeO4+PMUsdSJyP9iKTDUqVwIgZWGGzFDNYW0Ssrc1Ks2yj7xxptvqC136iW&#10;Fr2bWK/jqFZJZVDz1aB9zCg/IjNQNGlqoMgRAGc0CtALWnYpPkpEs0+PU9Ux51bEWA+1+s366Xm6&#10;E8aYyLJ4KADl9XYs+SVIc9bNpeaChLuOQqBZShz04VNk6i64dVAB/20GTYVbXiitfSJrhRbUj1td&#10;0PtBpjUzUhmGco5zsUIbOzSY+JKdKaHNdzKpbn3sZzPl2xqtpOm1IAxV4jp1MkGwFi/7TzFWkefB&#10;cz1GSCOoem99LRGwYmc6RdhXOZqmM3xv1d3L13CoihwVVxiQCvHkur0I0sBHJmspwPlnkwxiTn97&#10;nWxqBwn0nAi/nY5bQg0wfvjwBV2/fvAxvmFH82U8pjUp20UOji82qjqtSS9WtSRT0CCrE/TxuLTp&#10;YP9s4zyNZGcxQWLoSsQ2iqw9V7U3TviWh7cBWO4tPM5j5ePuT24g+JA+tSqBAmGFbe5Ba43KTbsb&#10;rp+bdNAAtmmtxxAMMpYng7Rat13FVvWl8sn2srZnNkDc/tyWIwfWMVZ4pfChvYcd5UcLtCYTFRCd&#10;U0ae1biB8HJ32kuVOEc+0Fcnq8k2Ym93hogudHKVpQsgzx7ACz/b+rEPtKQTCB6E+TrICLvk9V+3&#10;j5uT8HgkB6CkWT/yQpa/Ne6uLCK7EinQCt+3oZwp9/Dj5eoPZq9Yfz4IEm73HwCKfjUD5dLe+cnT&#10;jxpKVsyu+70W6MHPBm5IJSaoKIBZxZdkUVFRZkgUS6AKBsS/kVqmut3yiDElSBCAHzk0LRIJbMvd&#10;5K80/h/Tc0r+pmXEB3R46YP4/3u9wAFtUCkyzf8Ay5lFSr+ZAbLWRUdMOjgpOaFma3xTqfBDnFgu&#10;5lCVVFEnWRAwXwkM23MynaSo1sHml/gNbZML8QMTv7VDQ65jzHL8K33886yHqYdnkKEPIPUjG6zm&#10;YhxJG/rOnpTlBVmeQECVwqOxJj1Ly22+PqhMwUCCJCW0Z8u6930GkmBMi4fTiZtBcaJevBn9S0ra&#10;0oXQYQvrUEMtdEA93xA90RZ51yaqHmDCbxjTbtORhbcpBgJ4/chUSxO7JrGDlf0ovHCJ1E2hfDJC&#10;ZWOGiuevYwNrdt6SLKY0Q9ST7BRBcwwirSvZpnS00hdpxwUW5V9sldMpTkho2J9PJuoqtx1O+0x5&#10;zfna44opeQqbFpFRIW546l1A+BAv8Cib0Hnzq5bVWBOX4SU6AgJyqkfLtfMsEVUVy1tw9URLCmk0&#10;x0jgUwzbmnIZx6XwD6caUrZzTGQAk2CJrGVXS4gpTRrkHwRYOStTyMIvN3GmG5F9bGON+pasivDh&#10;eETE/+ej8jpCTxBmv9XYrKgj2ZEsI7Jr15Wn5HORmmJlNz36NBMAQgVSvVIrRkUbYlDFKppzzM2a&#10;K7AUFbvxeyKhICuT2j/5U1U1GikuKNzJSEc/h2NEMIdjxSbnilJ5mSDPD/BWpkLs8KXwILrRqWpw&#10;I+VMZMkqGRtBJvPsBduqnrPipozCYiQJ4ZsopzuYNUvSiTwhfdag/7+MMB+SZGzEYKxTN9iJ9uZj&#10;SQRsKy2t4gyJwgLyRZ0uhlclRTHfwjwb1hRBXCCGw9qXZGmTI82/ux+VxAS7W8jYaPlFMiy1aogk&#10;gY2G4fa6Fu7YtDilqwdWzBi3QlRmOxMrR41WN6JFpeXhIFsY/YwFmg06eRoJAgl1kuhsc7IKGyJf&#10;QVYQNg5ISXSfvSSWiN31XmJCkGZT3GTaG1rfzLRH6dGjTaBeT/oIsxDqlb82Jbr4wFpKT2P2X7J9&#10;omGgvemSwlEihFbr+VrsabMLLfqjc8xWP4MACpP5sAI5tQl3k6yrKMwhVyLAC4BbVpJy4eRLWqQQ&#10;HdK8RtgoBPf6F/+JnVrIEgZ/U2RyVQOJcJDXqBRC5jwqeBdSXqK60DxzWZM/0xjSx22/BFrRsYlm&#10;FOhxGbWro07XKByyOkAvCYt1VkqIekl7DdbNe5fRbv7KiRNJK9TgySc24pRHa9EhPAq6y+Vn81Qr&#10;Qbh2ai6lS7w9RM+4iVClmXSAkj+w6XS11sBTaCC+ngh520TDR1LTIxPZqRdGLlUOaV2VHjMNi83R&#10;1UGDJbDc0k/3Hl3PQmXZ4Mz0arLmx/XL2OLGW2jhrIQLoeZpVKaP2h9YTF1MP6YUNZThD85mJYKi&#10;RRJeR2tMIFldj8U7uZvedE2n5O5ea4bFnYJqEPjRgkKA3Sm8f/To+548cAH3FPiSq7FhOJksT3Yu&#10;tOg5+GghG1r//szBGyx6+H49wSYDn7xjuv67Zpkl0UpoHNXnlpnuo4oYLCVJFzYt8V5/ZJG1NWF+&#10;osOZKhUO9U9uO7v+xrwwdMm2bNHLXkPA4UekTVtuowPxcB9P5/E2wYWK32gt01yvRnmBRkln7Mx+&#10;+I7LMaUdulIkmh7zUHvoN+/gXOvITsMFIEsFDmfyzgrQyHDu4fTpomzrJLn3hW6diMuLoZLQPJAm&#10;dCJU41EmuGRxlZHUpE2v1rlZlZIzzznIF8wh8+MIABaU3mIFgf1YHVQ6w49Sjvws6awLnaYLmLYl&#10;rw1bRPEF0dDC1fVzYOHeZ2Nnr12ooqBsp8Pk0i5P5RHIb11yO1W19JkvLW9SZH/9oyT5s/Gg/a65&#10;/6Khfn849J1vbmvNLFgYsZ/VmObPStizKchvWyXHAQM6G2amBaS9ci7F4cF0KFhVHtv42EZ1Blfj&#10;uylVgGy1BnkG2/DOSh55/u7lwyfeW5nBqeRp++n+yEb6hy8ya7XWz5bkbyJrq5G0tVX1rACYcQvS&#10;vTxuBJDBZW3T5KJDRcIJapTRiWo5EsfUQ29SsZn8+lwI9IL+nYxL/BR3X6gw6kKztMJyuPf5mIQd&#10;D3a/K3/fqqc7YsL/YhI6d48QWZW0AOMYkEdmMm6YZPV0erM3YWzYrtVQQ0DanNenyMxZ5UtYSUXw&#10;v4x6f3mn8zrpgyat/NybO5G2iKJ5qpKCPA3YMnYrMmge7Zrbz0c0/eeOHQS7JKzHSRotbWPPaFDo&#10;fE76n+8Fq6ZoPLtivIRNm6Ce/IZH/pvz/XDE2gPtfKCzq1DQ8nAxf+QU5o/42fqLOFejaxkddZYQ&#10;tejzoU74Bfhv818L6vNwhk7FjdCOsweU/8yfdRG9SFu6PwensB2mhoXgD80ZlXc9+B67DixzyrXT&#10;qedtGqR6hL07Gdo0ye+rIC3FXiRfUkBE82S/1U/4hnrPJtcRE16S5B5L6FYFo2VcWxdtEshKmhpY&#10;NqW1OqPVmMeYRKWHPxQl5ccq+wZo/H92aJGzDGn6f9zHiG3ruc0u6JXPRsolknpMsYrt7oMCNGlQ&#10;X8asBTivyJW/8GSL57+kWrUhiMAipipxWIs9QcH+HmomGY+JMWxKCiQqdppfC6AtTmqfek43pXMl&#10;Q30es8p/6zfcGjcX4sJQ3KKjyUIuKRBZFJsdEV6ButUA4ncG5DcoypUgaaoB2vc8XGnfe6ce8e4Z&#10;4cN0B33QjhmgdE5Mw6Yo2eeiY9p+UaZL+MwyS/c4mfVwq0BsUme2DBMpAXffFY5ZXkU2trJwagua&#10;jXQWxbw6zbceRNdPSm63F0v2FtPeHs2eyQDyni9rf9J7iY+FDRwumwXt0pBAKa14HK0iEnK2EVvE&#10;oD+IKuWHTf/DSK5UQyA5HqnJeamGl17M6U9M9VzzhKrEaU0EyD7POKIpIUrjcN/QEx+XJrmaUJY6&#10;Nr2KT1vSQQHVORNw2liIpyGn9iRJhgYYih1hnMRVWA6CqL0xAQr1k5v8DW1DzcfEewAqdxRGZs0t&#10;akxS1VeiOVbnUqJxmqPElOw2/6tBGzY9zmyBQm4NtauZ+88AgCF5Bk7P3PjaqFKp1o7w1SVhvEKQ&#10;g7+EhkI1EZrNFh6EFxtPhTHqcmdrmNAgCblXRs6CO9Q5fFEXRaqWuczoYm6D6w+kQofAtKwbgrCF&#10;n5K6I3ArEOApIRdsQpKbI1YJ9SmHhqnwjFGuZFNJvIpcnJjHuEMfAAEAAElEQVS2F9kRSCkLVgGA&#10;323h5HKYjpSfyakUXUeWgZVG1tzCZ9A+XUKFxMQpkZyORYa20SKPmhPLC4qGeQ2IdT67mUyBmkKV&#10;jkHAoiyECjPjn4xxi6ru+JNC7idKzdR43ugQ/ivrrKFatOLHnoXFdEvfvPkm2s4qN97ZLj2hdnih&#10;xi8uqBrVJVZzoHdpukJht8kFqDgued9GBgk/WKuWN/tVTIH6NKbijlJNmWNi+lBMSBzpBEEv81C9&#10;dNeOpvbJJGTNaWRy9kpNPPRUwLYmzJxxwRgikm+bQIo/FxAZ3BHHF0nqEy/in/w0HTzNRLrSU3zi&#10;mEo4YItpjWxOGPjBLqfUNquyJWKleYUEhQuKuqAopdXmVGJihcyptM7hWoyAKwCGiB0wJALMiemK&#10;UdGftLMMKTlDP5+r1uO1b7SmybKsqph5uZz1YL9PAXlY8W8RbxLqx7JI6r7tpkl79J8+ZbZmF5oY&#10;nnZWszF/NNAnqejS6seUq8wC5ZAwSQmwrvLlsKda+pKGp+qEVWeif7QiPoc8xCUFzuWUFMfuLoPw&#10;cTAFA0CzI5V59L8J32DQMMHXyCJjr1yZszBRglAM0zXArAdV1LDURSs1t70kIZn9yCbvUwpnPBh2&#10;WqiVM5U0ccOSmkW0IKXVFI2mDuZiR0o5B+pyYOkf9YSES1yChQvWUOTuhvhaJc588ihrVTQmrNVh&#10;PhQkIQZnUjjdUga9vuPD2pg5fANfG2IgD53dmBQgW6ZepG/ec+B92fNB4xNMqKjODDYpIIj91D1e&#10;ukRP7bMlWFvPEhEyBeETDCMRUhSeR/spgKomgzFbsLdCZR6ArZH6b7YTrwbecklJfAAZsAsAboPo&#10;Y8wIaozv8Mj609qjftWhbKvNobD5IdRO9MgZkI/nr6PPmFtYT7+IFIZhWe0gzh7tBa0Pyt/IYPJK&#10;UqbdN0Cjw4NHCvdWXY46cUg2G0MVlG1FXiO0kqR32f5KeVZIBDWFv1gqQkji7b0mxt6xdyCcRiRt&#10;c0EPgZhKCh5KRvnahQz/K8l9+G4nB3gKPb+zJRw0ozXSyNRfjXzo2oNdIB1cQkFJ8KsaPMXpWSQz&#10;o5oJH8dWWdMkuw62Lza6JqEmMCzmOELc6uAEIoLHiNJ+C+iaLVUdaJWEq7JTEC3Dzcxxsws9H0QS&#10;p1DlO6Q2Sp1gsreiosIXgsSlMhuuBAWqbf/c8W6VB3X22DyEvqEZZk6QZNJx4KA+nmvoxQ8n3dgv&#10;6SlCOgtC6+vd0HYztIMlxEc9W7G2etUxJ407qAdVQl7K4hrYarkUB90lHsUHJGVgvaGm8hoqiyhT&#10;qk8tBUEHO6x4KJh2nH4LeXevob1MUrKkyzdsAZyDCOXheSAZy0USClW/BQxpnQxfozhhBzqs8lD0&#10;DP+v4yzjc/BnYq3d6W8XGuzYTcAAjQcanpcgF9Q1RVAAXh8SZjmn0hOrKgBuwRWqY7cBaTY+UenL&#10;ksL8YwIDc6oMkX7mSurnRlD7SePYFCV4n14G28jkcC6goyYvA3/h/OVB+C7ilARHAUd4ARBIPzCm&#10;Vgcd5h0HWPVtsXRjDhmYGMN3OovqBMRu17ONCKIy4bvzRGGHBvqEbTHtn1QMWJCe2xSBiuizyGXC&#10;fatAjF1D1Y+kV1FgDAvAqG8wRVysojKiaMPNja3FJE3Hpg7FwEAjAUsRES0sXJnvFY0UkLzNiIC9&#10;KM4S15YlijwlTGd0vwzigUX2NlDyxEfjMOR2kaNhhAkLfiQFTnXmTdHWo4gOTsXiqbBlyv/mD70z&#10;McUWmE7cyca4seawdFi7K5f4zF4epJKrUeSp4e10bH7rWL8MA9uNci3bwlPSoRL7HEkpo7pLlOJH&#10;bVSdIlSoE3Bjto2XW/TW3A6EOwhK49iB7kfW1+hp89uju74esmCqjlZxvHW8OOc7KAcH+ivLVM8u&#10;B/WJJNFeJUQKzKZKItraLH56uus1hWwzgcamZtE3li10ZcUimEp3hbR22y+U9s9spNAtpfU4C7Ei&#10;nJqDarG3tzhU3qB2ouWMopiGXEjiQ3kTJ1DLeYtmFIbml2VeB1EJ4cPpq0ZbiSOHmgytSoPC3mUX&#10;RbbW1nQ5RObEo1Es9N1mZLaweUXNZM1w1KvZZXm9UQaLp93bfWBelhEdPqcvQRx8oT506fj8RUYm&#10;grSdTblaXme9qE7+JLYeWbMPxjGFAiILB9p71HBa2jOlNkFblqQOEFpmp0ZzoMNBjRiSFu/0Zaw9&#10;Dcc/LFA/mVimgWLmyUOKDarpvUcD2T9gUchH5rKieyj8jxiBMysJV4MXOeUVv+O1tkOLG3wk5GvH&#10;2/BJmKrxjenNmq2yepJXgi2DN7+RGooyQT5flx/ARcgescuYtlBkLfm2m95jGwcgpCQ+hjoysVuF&#10;8tdzTfYQMFqwohHYfK9mJjUSX7KYdorXNxYc+XWEzW6DO1sW/hTxwrVtVc9aBGnUPTGzZpZ/ELVo&#10;qU9aCxNa3mjVAMSZHUtlcsFXuc0D+WoB1gxcD2nvYBXtJLvAnkjkO2Wsnq1GY5ViQfD0DNUHij0w&#10;GQvJ93frhU7skFvQWKlUtxEjZuxoubuAiTrdgSVFTQ3tMLy0VA+kS8Ha2IE4209y75mtYgCtYhoh&#10;SLCJbnMqBvJgzQomSQszBd344mmfOk2DLEuTyfhDyoJWAgPVb4QZdYoINzQxh4qua76TeSDOkOfp&#10;HTu12yCcnRVjCPbKndXOLGDtAyNKu43dQ4meP56qUFU6UWIKrikqGAIVDIiKYLfvK2Mffh94as/Y&#10;oCcJ+w6W/+t/rLrhniqXKobOKXKJTlHB5St0lXYMPpo/H+QDILERx56S8BpWFySi5+AoUX67r4pZ&#10;3UoCySFajI4/VSSqcROq+ldpEE/hjv7TAwbTbyreIL0vNUi4eoqrLPc5MrM5odwC2U9GabsDiW6B&#10;FN7dTs3vSykfeZgX1dgLE8PaArtB677wbT9NaI4uWw00LOieM0oCdmIQDQtGEXHxInr5TIAqBh3k&#10;7R+z978j6cFm99/3TOM2/v1S9ED0A1sqhEfd7YPovWBxWg/RnkbGfDLKJXCSf8797513IQ5oPgWt&#10;HoycoKPPc2V1iWZ3wkP326rBBcFkYMamLqFAIoB0sX1o3SaQSoTp6JIZ6UGj20b1R4HdjQ5HtQpm&#10;xT8PI7Eh8NQT3elxiCkRZEd+U90ke/i1Y+tJaRWKMKeLjgDY88VsKPrv7SGESbDfu7qwJCzeebba&#10;pWe27bmrcDZUXgVzg/IAaayRf+tyh9KtTSooapecMS+1rCEvjpapvbC+3ki1adEy9f29xs7Erv2F&#10;PqgXhqaUy3k4yvh5eCbT9lr2z6n8U5sn2GRh8G+2QyCaIuvxKAHSpaXjBPAuE5Q1o2EtELuQcI8m&#10;seguMV9kCGM3yfvAD8xmwen9HiZ7CFquord+BizwcNBAy6WVgCVO73JcxuF4fdNuUE4k0eDFuhAm&#10;g9iCNAxmlEO9MS5qmAIRql5yqVNlDG0xHaejzWEEvIZdCivWUc/+4dx4Rhf4RAiWfRppmbTIW5IS&#10;YH2RTWHJgIV1Si3s7osE8SVAlBtvSNwUqIPhipgsVWeXfKrmgcjCNksWAfZEwsQ9cBG/DiIQIzJ6&#10;lvRtDPdRIeCfyK0aJidfxcK0eB89l7xhna80hU0CoQm2BBznQVxfGpwTOTtckBbbcJiG6v8x/auG&#10;jsfudAqBwWPNvXTI9JBN+XWnJuO5UcqFIPsarS1A0zj9VNP9w0okdAlohGXVgiMRODWM9aeZoj5/&#10;JnyJuJde7JGm3hiKYk0uqVHWnhAStRJEqnLoga6VzkbbDI62NeYGv8uyp1QpfwPYY68QFOhyO47l&#10;H0mabQIVULAOpm/gVckWe+vKRbmHVvdf62fahnGFqs4BmZjTLJPIGAK+xD6ZAw+1i719TxXV12/e&#10;vHnz5uNPPv34628+/PDjr3748W9+5cOPPv7kN3/zw48+/uT183zz+vWnn7759M3z1z/59IOvfPDp&#10;p5++/vS+MZ/veavi1nvqUJkT4wIEQ2SMMQbGuJ6erqfrevX203vvvHWN69U715M8XW89ffPnP/9N&#10;X/r8+++/8+57rz7/uffe/9znnl5d73/u3W/64hfe/dw7b7013np6evV0jXHhkjFlDK3IQaOR3s+3&#10;QkSnigyIDLitmhiXuKjt7pcqLIoggEYolqWV1/au1QCvZiaM4OZCUqYN04Tdw4mAe9ihTqxj0+7L&#10;CJeI5RWLBxMBHiyiwecdAaJ6i7QA4h6ub3K1LfLIQdj0R4XO/QLj3poy6T8b+eFHSWIf2grdC+Qx&#10;QHWQWUF2KcggE9VRNQzWLBnry8St1o8cP8TzspKMYjWLpi8LcFTLbEqn0PUnyZS5C0sMiMSlzpbr&#10;myoOmDNzV4dry2JpO4DEx2lmtVI+3A8jrSyk71JFQ1/qUnLMLwjw2tYiT49CRL2xxeTzHBehAlba&#10;sx3Fwdwv/aZQTDsnEE2yffSK8iWUvNVuYr3tNPsKyJwYS3yj08FeXIuc9hcWPVn5aH8dxnP6Cf+B&#10;7Xjkmmv3QATep+BCRnnt8QgAuX+wXLtnI3NNbrC5MzYM/4rmpGVdNFQBEfZnYvpVFFJEysKmLmmN&#10;Rpl4Bgb8Flb0UDLTrlH3xWXtBpT+G727nJRoc2kuWAL5koM7LHc2JdqAb+WRM5P1s8NTPEozViAK&#10;2B6mQTR+EZ2KAWkPL5DZ5XydwKoR50XZg0mfg0znZf4y17owOaNStVRZAbmNs0PgOp1YjPBKYZOg&#10;UhoFpMr56MEWzEqVBmJrWuWfDvBtcnZI0aQYPo4bLjqZhjCHfiBpjqrnaF8CqXwbp6cUKpW8L6oh&#10;QIfzYPGbi1ouw8PIbuUFm7nKzx1+2vAqp5wTtuej2PKBxiZ81Zo6AjuJXV4XEGKnkXh3EVR4rIi1&#10;eEJhz7FkBtBOXuYiyh609n5E4rPO5vQZ+zGH7Z7qnTHtclv/TG1PgwSbihk+tRu4sDfMsqW5P8XL&#10;Wty+nIIUm7yzSUhuhFCEW0FV5jTKFK1DfhVY/M5V9YknWbhmYSZOo0VDRKEe0/cx0QpcIdB6IfgV&#10;9mXDN+WkIhkWGtsyZJ1ThuTznd0EPrH/YrFW+WDFB7riMNmy2UZ2ZmST5ErMLHK2mAqo9o0U9O4h&#10;5/YMXBEfABavBuvM8s2l2NHvHF7VW0+UbxiXEVPZYM8k1I+IszLrJl0AdCrGRgtTF7cLWoevhhsL&#10;379Vqi21DzHbl6zJm+DbdxGEtE6cr+ZLxR6XRSV9XWYSJTmUDDabcWSNbkXlDsGyimIbD72xAnvF&#10;uxAWPvL6AiGj7D6AYgg7Czbboao6FLfccgtU73HJhFxj1OImwwOqOu/7WfH6659+7eNPfvO3Pvy1&#10;X//gy7/8q1/5jQ/+1a//1m999aMPvvr6137jg9/4zd/66MOvf/jVDz/9+PXr169vve/nWy0mhEuB&#10;YeeVDBl6QTAFGNdlsxXBuJyGMocOHc8yh4rYdi7FELkxL4FXIU19IwrFpXgekDnfDB0TKqJyK4aO&#10;AcUYT9fTuK6n6+ntt999970vfP7d999/+0tf+Px3fOc3fd+/9h3f+z3f8p3f8W3f/W1f+pZv/uKX&#10;vvlz77z1zvUkT09PUECurilzoh0jY6VDAgUugUKQLgIxb8cJPh51gYcQx1SOwrLcnivbmwnCdmrd&#10;2DbDH853OOAAFj+oyeRUAYes4WRg27RhdinhwRnLeZIzXamaPjR5/Gf/sFvS/dEkFhU3ZSG2cuq2&#10;iAWml8234rJ9RZ+FotjZ2eheEQi0lFf+BdBCjv4DTVcKHmAsuEuRAwrWE0d7/NrlRThNu5F4O0Aj&#10;RlzWscf60eJYGt8IaM9Bs+RL04y1R0a3hxWIrfgPJCAf5y1VjL/uB1SuJd5MS41u/NppJdscFjvf&#10;n9C0keGKo5yiWJIpd8XKGJRvYmQdHCilyI1FyzrLGNGO21AA6X8vbNhLkEgPli7JT8j229iWDD4U&#10;KhMQSmEsygZWHsDQwhc9ScTyUk5vlGLFusBcBQ/Yb1DsP27ooTEgo2Huc1/f0nrwoQjvRRgNPheH&#10;bqnQgPbiYAKYZjEaLZ0PwGIS1mTEQvgqY/HlkH+xZoeZ+9Fc62WFvqNQvQDqJ7U+r+xJtmLi3FRD&#10;nM2kqGHDHOEdpvrn8qbN5JC+DeRt/jlO81qnY2vi9rzCsEpO9vhI/C50GhQpd0RLxReQbG+/QOBm&#10;uojqMIBn0afu4nneI7cVGRw402fp4l/RXMaLZZRE9IPZa28lsn4Wn/aR0s9pB2cQp0ntamZpRbZQ&#10;Ztuq17THxsuuZZDf10HrFLZhl3O/GH6woGzcWEK4+SGWVsr1pVGBUEABO5ME/Dn9N0Grj2StEWFA&#10;JR4hXirMvKGXIo8RWTjFIkOWJbvJMzVyZrmITQTW0DiNZg4DLIl6EHoOs4ClQCUgoTtkU5WC0w2o&#10;aBn+CLUPbt8my+oRPMulpP2MKpM9RrvqWoTp4Eixoh/kMy6kakWVbVeC0cdOZMk6Om5hV+0FKrvk&#10;Ynlww1VQ124DOE/P/G1LheTIYoi7Vu9k60NGoRkohTnjCJasO0HOq8aulQJsItLUpIRs8SM2rqSO&#10;AlY2UjFfIcKfzy8iVtovW06VrXkJIBrFSBQWfkXMiBrgmeQpG2GzcsBopqzYFqAU2gw31g5R0y14&#10;F7qdbo/08GRW6KOJOVrOIWdUYVgIYvcLwhGBqECnYqrKlDknRETmGJffH28tTqjMAb1vvH795uOv&#10;f/qrv/YbP/8Lv/Jz//JXfulXfvPnfv5Xv/zLv/4rv/zrX/vaxx9/7aPXn75+8/x86yU6h1xTABnA&#10;db16S56u6+mtp1d49eqViFxP1zXGGBCRqbhERK5bbgByaxzoYwEh+8U3L6hAVZ6GX9wyMaBThug9&#10;FXgaZp+GHa586VSRiftJnjAwFXYgtioUE7dOCBT3Pe/7fvP6+fm+5z3n85t5f6r3M2676B5Pcr16&#10;+613PvfuF7/p/e/6jm/9ru/4pt/22779+377d/zgb//u7/2e7/i2b/7iF95/79WrJxHBwKTCDuhU&#10;lTnnhF6qKnLJsFsWzBhwWDBEOc0D49URB0ggeN29gPoSZVi2knfo6H7MIp0nQxhw11S8OwQ+vpiT&#10;2aXRHmiAF45B102nisafBZebRVDKnLxU9tZmqASafewPiB2gwDzsUwkVbJDhlFwB9IWRJQU6VWNl&#10;3vh7SAg/GFr+S6vxxQwvTy6HBEXzbSuQjZKksfmc2r8rGawjK82nbSJ8NsM+L5xHwgJFgoP+RnKi&#10;obP3tzFG24tIgjfqYicwaRi1tJofNnQx5y3Nn2fn9PYnIuu2jJbnEI5BhthUvKhwjdMFoxbO9h4y&#10;eBB6j11fWsSll97U+A+o0+MRDbVa4y0Ho03HPH3cY4trygQlHFWq4glvZUY0RimmzKFZR7PgYrbe&#10;VridH4nLLcvvA+TJpNh2x9ryOQfJesFELF+HqqKlIVJvoMzQvVG1iy4yyd7sDXlPnTYazsrKtNLX&#10;cyp2rdPJ3dQ7NvQn+8j7DeEvEKpA8Rz8ZhnVpXBvbf3BWMCgntPtGIbk0Ao9FJa2zzu+hFgup8aQ&#10;MXgw/0Ub7Z/t7JltjjxY+h009U1SY0AP7WBxsrTI15oKSwYKqSG9ctgA02fP41y73JCwPscKqvzQ&#10;WcMbiZZofNqkPUqvZQiTUKilRGMPvUxhQcqOo/izY32bZ7Soq2YXHxBZHH6lFL8IFQZn6y6EIRLR&#10;nn5h+vZxRoDMMsDxW02dl145svT8mFZhSzLp6T1GECHH3Fm/wsimJNHPHhQ+vaUCBZVbV8eN2mCq&#10;YpGxDjAmMSMhm1hBLZi63MDIruwQjUVK9zHTB1RSQDhOBiRpcWjXwjEA2m47MjuNou0L/+wBZneF&#10;CCO+FE/s0Y/pKfGDHdlsJfGGsIygeQva0VpmJSDQfaZlK2ibzmk8pCZUieeySyci06t2PMs4j+ps&#10;5vwn9kZumjElL+TerJ3/WUU3q71ISK6zK4QpuxDjgKwK6LrjoNuT3iVZCWDxZzc0sz9u0csHxZxr&#10;TqWvcdruuLbJYFnuqUL0dBwM1k8CrigbiO1p0IgTA1HpScoCKFRv27w1FSIi47rITikg89bn+ebD&#10;jz75pV/51X/6z3/lZ/75l//hT//8l3/+V/7ll3/jgw8++PrHH92ffn3qdctQvZ7eekvG26/efet6&#10;6+nVdT29erouuTBE8gYJQG/A7goTvW8btioAP4RKFapTxgXciHOaMUSmS7FtcRJVnZAr7vyRSNjO&#10;qXLJsLvB7PIrUajMCVwiUydKQwasxtPoJrAyKRWxqAwuEQwZeqlAMRRz6vPzs95v7tfPb54/ff38&#10;6et5P2PemJ8KALmeXr31hS++8y3f/q3f+z3f9oPf910/9P3f8UM/+K/9wPd997d9y5c+/95716un&#10;65LQdQGAqbfeoqKYE9cQjOH4c8gDtUB9baV4kCEIWDvsuIhCOzk6cy82U4/nYdVkXlwbVvUuEC85&#10;1GhLAK+aTscigMtVWlOCuWJ3QYFuirBgz2Iy66PSX3qQI6kMDSsIu6lup8nPTZ3LgyG7r61ic4XK&#10;pFcSuwWxi/5kCRRA3lvwiKk7CSjWU9Ue7HP68H29VP7gKeTGoNvxbNsYxvbcwF6juWM6f/FxwBaI&#10;842VSI4gygq8Nfoo3li8qIUtL/pB3RJjgg5uq9USVpYcrfpnqaJP6azSPIY6i+VoN3ubrmJU9JJ8&#10;dPmWcg37/sQ1nOy/8WUXi4OSf3WyLQn4zT04EqYrRwENF8hFKN054IBTgrNLkTeh8OGK3WLZh7V+&#10;EK93j2VZAfCu7niztjOijcSJgnDq1mrgdTTI9vrBgWhin4/tCra0yCFwDq+t2BKUfSmSt/wHW8fr&#10;Hwh2oVOEOm9j4IzHOfuxWL86zRX1+cE68OhYhXp9QzxGmfRlXp+h15/JmOMrsv/6+LGYHNYhPcCQ&#10;z6ju2T7q7K3emCYvt9xarOY6DmydIuzW6XP/IEdxEvXPJPiDGa8fs9o+mt4j4uWsJcfd+YtNvXbg&#10;7R9HCQYOg3k05YfiusjniyTL0e7fLnm1/ERVReOWGKxe0WoLlowS5UVO41Hkomwb6ml+3uzqaz18&#10;s4o3tgj0mrxY6UA2ZxnwKhQdOA+JvRz/A23GxjjsItyIW15Uu7CrXqGVrjddarbi9Cowaxq0hw2K&#10;MJVL7laMhGjR94N1wHGz7+n3E9F2nM/hAd3NO3WQByJu1uLRou04SiyM3D8+aFt+oyhy06cR6dpF&#10;MIMS39CAmuScx7PoxiKHJ3pk3pNkjLmb/6sCIGSTp+zCY9wiPX1QIn0KidUgIiDkbucp1QrOOgt1&#10;yh/WQiwN5h61xBlSlpkCyNPHNJbP0DlVRXXOOcaQS4ZcpZITz/fzx1//+Be+/Gs/+y9++e/8/Z/9&#10;F//sl3/mZ3/hF3/pVz/6yofPr18/33Pi6Xp6R57krXffe/X226/eevX06unpGlaCKrfta9E5dQhU&#10;9YZAVfVZZLhnCrt1WYYqVIExRWViDNy+B03sfH8Z0Cli27rE6yphzrzR2mL/inHZetsrgmLDn1y2&#10;XceOxVHAzsERHfCLXSQuu54qAy5MEMgNHah9hLAD6kwtBuQWyBgXxrww5ILo9YwJxZs570/n1z/6&#10;+n1/+vzpa7x+o/paZQ55enrrrfe/+N63f+c3/+D3f+/v+50/8KM/+tt+5Ae+93u+99vff++dV2+/&#10;9SR1y9qc91TbeDcw5BKFXno1z0IX0747HgoFVA7pyEVKVuOH5YgV+mBvZC28OAyNz/x4hHm36oWD&#10;U+i+BEJ3basTYufpYirTrDkkoKj1yCgef9ZmibxHaDn5S+mOHAxSji8iKmdTvLebDzZol97wMh5/&#10;noMrzZQkwV6gjocdGmTxiJcdZMust7mwpYhP+/64488u44+eoT852O4buFMymgoscym6+cPx2aP+&#10;t4opnuvKj2CILusWb0cjAMyzxly3eD+e9/EbGv0uV/ByoPhAxJ+cEMEUyBJ+aO3qZ3NvdQiWZfr6&#10;8aZRtWfW+4uBMyu1Bu3PBrLvPcXffU5gzQ3DbhuLN+hy1pixkTrdto7/BsBbLVYP4Ax4Pj37mkur&#10;6nBtBpeTa9U7ym82j+M0in1YjbhqxrQyvApEKLu96n/kRvoNvIjivE4q4N4LFDJuQ5msts9jGUVB&#10;RjZtEKjOmIHcPsvNnhCK6JCgsKhTn3+NfpkX9kY2TH1hCbrr8AEZT/bmxNbVx90b2Rt/GWwKsNYB&#10;Iv1X4jEW3ve14yGiRsLUM6nU1cZE+o6CsEpNmibrdjNjza1afvjDtHqQpH3JhsW3fEx2f6uLst8e&#10;QylzarwOSywkacyoTrGq5eEZXuCvBQ+9xiAn7iOgOSdlVGDXzcTRgp6NFKRu1laPJg0ZLAijFSd6&#10;IG7Pdc2yQfMO8uJLTNgtwDbC6PdxMQzRpjJlBDJ9XV0OEsp4dTmh5nPTSSuj+awRld4FgdykM8tO&#10;8pfM9S3Lh5gHk2bFw0PdQsXESvYkZvHogvHqCtmuArIWM1d+uHphcmggfKRwYlHXFPKsiIsOFOno&#10;XQb7IzYGBNVy9eBjbEdKM3deCvCt7Dgan1jwV1hjgw0Ay7qurvogyVmp09X4nOqtoC5Y6tafBqjJ&#10;taPu7//lZ6Jwi0nUuol8NSqk2Zp26vYy9iJ6XWPNCTldbmlX5jUpSW06WTaTuQ0DgCkV+j6H9s+a&#10;rxrbC22Gud3cpquqolOht2LIkGsEgAr0xq331z765Mtf/vV/9E/+5U/9nZ/5h//wn//sP/vl3/j1&#10;X/vkk6+p3rdekKfr7c+99fZbn3v/nafraVyQS3ADgmedQzH1Fsi8bX+uzUZ9wQALaShkTKhMFTEe&#10;yVALTYliDshU0TGG3lzJCVHFGNamTtGhFvgZIpaonnbUjLgNhMGNQEUw7wFRr2cQNZwQ7zJrMQZE&#10;dahMu4l+ChQy5q1DIENFdd4XrinAVKt5GxC1Yo9p4iYQFdWpVk0kF0RtLxtkDhHoNXTO56mvX99v&#10;Xr/+5KNP7k8/xv1mKMYYb73zzrd86zf9wA9857/+O7//d//rv/3HfvcP/+APfvc3ff49XE8tYH3r&#10;PadAp1yXYFzSiz9KiC0GVuVFmza8YOU3MN3X9ae3jlEgq9vC2D4UYJHjbK+Xaazle/zRirtpU9p3&#10;J/sIPwtr19P2AkHdqo1qFvwFd0D2OfID5XucYJ7xck1TJ/QJ+RfNy+ptIWYQnqEhIM0km+2RjgPl&#10;tgwMPfNyLuOh4DDjJYLDSzcaDy8x/mLJg7ISbDIQDnH5D4E2LXdISsBbpXdJIo/rqFQvOhd99u28&#10;LDmXnFU/B5sYRS5SDEfdigqI0Hqg//D4m2+W/jbBMrsTVjlZH8It+LI6CIcHrvoHxVmVjJ2MPR5z&#10;1js64mDBGXZb7AMpmi2cQyQFLE8RTpSqBqHQ66QOXM0Otpwl9QG+avcAdSfS1ETC8ZSd1ge03ajx&#10;8I31ZwVEOo2nf/Xg7cUrc1FrGtPBnfSY4iMr35NRyUcm1hH2H4z04bNdOhRhMvjaAeLMOd94iqks&#10;dF+5cNSOboD4C5xDO/6dSyodREZaTDUIaKX5y0DOn+4E67pt/Ntyuv3x443lK7orsqBYAX1wr+bZ&#10;ayZ0077oquE+oN4GC+enVvTf3qawizbrG0M+n4B2JMYidgpEzjnHwGsVthtJiXSTwvw9wI7OqlYt&#10;YFq3nk2KTqFFLRUzdwFIY8uEjgDUDNefmJisp5fRHlYGu31WCqx3HNPgcZr/IWaw/MZ3pu+pT3vQ&#10;WByKqESFo9vEMlW/T9uY0J5a1+kVAwwD01x4/4kjo7be2RiFsen43GGBBtqhvaFndVTCuQ6JhqCa&#10;FTOrFPTajOyZwmQZAoW3s2hyxnLabB5bjOqFr6E0RWDNrjDnEhRptiHUHLFZCqAs2Lq46TGVJHUT&#10;+up6gRXWEcmlVc2W+Wivs9asPLH3/OaM1jB1ndJ/5mxOM4EjZDPT4B3M5rItEqngWMusMwK7TM9l&#10;ojy5pOqESjUtzEJromro1wCtU4CrGnqgmVUjVcpksx0rbTZQJ2TUYr9S9aU8sugFPWzHNqBQRUVV&#10;n9/cKmrH6oh43cQ95/385td/46t/76f/6d/4qX/8P/+9n/3HP/0Lv/orv/nJRx/JfJ7XW3j63Kt3&#10;33n7vbffeeetV08ydKhOFejzVJ23OiKqQCEqeJq2W9KNw1Dg8tiOTdsWwhonNUM1yaN2wr34ZVWq&#10;CrnE3izWTYwhU1VUMKYo1JgyPPwyVF1sppUOqZPMRdRX+hP3MCyIW0ArxyKQOWXI1LgtYRpbMAam&#10;AqpDhiVfgQnbqjpNaobKBGB3fllR0x1ioLCI1TVlXhg6RGRcts9u6IROfb7n6zevv/7J69cffTxf&#10;vxbcgvn2229/83d+6w/94Hf//h/7oT/wYz/yu3/XD3z3d33Le++8LaPOmVaovrkncF2ikDEGmeCq&#10;RFjkWVh0OqJIXcNEIEDexrECaDcuxvepwivtCsHChlhpXDsR3ZnZG19yFsgbnLPZZuMXWNwBvYeb&#10;Y/Jp513Plr7rdfiFmR2feeo937tHx/NkGwWZrGWFcEqu+RPoPUb0Z/H3kg5t8UmwykKx/MlkSwxs&#10;jMDe+oFju4lpWZDFPizMSrQN5GZp7OaaGf9g23S7lsoAl+oXqvvFndkI8simbXoRSeRDwP7I5WyE&#10;+Jw+zNLAmX5tKbdfckySszEt8hnE0hLg1b63T5fVFiXdAEJZFnXZaHJaNqeWdv80VCVns7wXeuBv&#10;8cYAlIb1M1VS9ZaH6DvBhAyVqRY+c1+rUkqZYTM7I4OVhOXfx89TX1TOLJ5g0NlOCc1+3J1Pq3zF&#10;VhLEOtYj7WtlC5H1LJL7A9sXGrMjxebM8db2Al3U/iJ0p94Y9kFvJOVwml8bRNPnqiLooWyY3bJR&#10;dXJGIpkH3eoWF2hdRrH1wk+9MPG2JFve3tto+YcV41UBlTh6tq+ncNhhiMVsksl6cdC1WApXoE0E&#10;K9jV+O3ejDyOnodxXCsHdKrkfRaJOi6iW2wZPIfzNJPIfLISm4IczwK4B9uWG2yx8oX6OWR3lSYe&#10;39XSPSexmE/kef6bDeEh9IUQ85NDTKU0XlFwukC7SEvXCHUw4ex+G6dECNeeEgEk7oMvJYyVMl1s&#10;rMDI41SXbbdtvlLjCahvZ9kRSWrdwGvGJVDGc6DYDwI3UHIUpNJ+wM02yuAkFJgUn/IXyhgwDKTS&#10;5nqx5JfxcOFMn8bsNQyrMOcXJMKsBMtAkauqnBRyJOVqNN2jpQAoI0JLZmKCmXnLKR8cgZxXrLLD&#10;8DpQC405QnJbkKk7yiXtITjVb5CGzyReCbRaPrhwAZANlxpUezcaCm8fN18MZBjgf0/IkDy+wrzf&#10;8g+V859EwDbYFcSafPIY+EE+hA+oKS8q0+xxOKUZNvKsZaERHghcq9JP7420b42eUQgSo+FtACYL&#10;Eyna4t9P2DVibSIpqrTZjyKggSYa9BekhPVUJJhmKipT5vDjfohFXYGgw0p8JuY15oDgGjnq59ev&#10;v/LBh3/77/3Tv/aT/8v/+Df+0T//F7/4wa//5vObG7jw9PZb7733znvvvvX2q3GJiM45h+KeCtUp&#10;E/fQgQs6FRImdfrpTxA1m5vXKNq6x6RK3a4YItgLvta3aV5T1C50tISrzDFFIRDbaDDhN6tjKmQM&#10;UQWsDAh+06pAVS7xY6mhY0DvAQsoiQzRG36el50EBAzgFrV3IILpd7aadRKdKk8ejIKqKZ8EU6dH&#10;4GBTkanzgsyhOgHVIWLbkhRTrOhIJ9wtGXb6swo8Ki8Qv9/uEgDXdV1yTRV9fv7kzZtPPn79/PFH&#10;+vrTe3796brefu9z3/m93/Zjv/v7/+CP/+i//Qd/54/8ju/7wuc/d12VyJj3mwkBZIwh025h1xDj&#10;Zox8B0x4SIs/NoE9IbfZrQRFKr1NG9M2LADidYWHOk02OYSTVCvawcOhPbOvIZEtVEOL2JxXxoc3&#10;eOtoep5tftYAU4msizMeUa3yD5gDCgHl0YOW8Cmfi13Z6aI1e9+s1CxWJTrI6dEbci1eym4G4tPw&#10;KPpWhHZOTHNF+ENtk4YCeqqZ6h06ffIZT9ZVVq3jKTPYhJZC8hTOUwBqUWYBYf9iFttokxrtk8Mq&#10;JJkq5SXFVFYxW21hY+/JqK7CSPyNq63WkTTau8+OXC6A/Cl/l6IQJIvS+ytZDvnlDQp1dzBddbH4&#10;M9EcV4Iz/iyKu7kMCmT+F+qXBxcV6+5VMv80FSW29+P49oWoxaOnZQ+nmwdVvzRBQ9rdN6NEUowt&#10;VF5IInmbUehwDS4YQVNsQeMY31TE3Ujm6JGUFJmQ8c1HFw412nML7lqssfLHixdqDP0R14yWHmfB&#10;xuZp118oQSfGpF/Ww7ftxM5O2TbEAnHjXIxjd9H5hYef2M5IHl57KPG5Y3d/fos6PNR4tmk4cIZn&#10;1xaKMY5CCwoXx2DYaNQAGvAz8xxdq32GvCXzQDB9mgLBbwQJMrh6lIEVrxGrpL3xHA2NrXDHkRHE&#10;/B2DO8e/AUVorAPL9ZpTwhLfovoCocByvBIsnOrxGj55ucO+KV6ueIr3y7PrVNZPl/km2kN4iEDC&#10;EnxD2hofVFVMyOXEACCqkcGl27x9H1lFAmK9ClspahQKTMHQMLeCcqiIrs2QxVEO8ZGv1gKRGSdT&#10;FlTsxj2CxZMYxpw41tgKXTA9Sx+7z4VXoSHp7fxLkOx3SohsUNs5tKVm+Kkm5302qkCLwOQcswH7&#10;sk4YPsQ1yAGscqd+UqQCiunbMgJ3SklzdbzgQBlu1eB2E2qgZVSYjcgdkqhM2SGivMEDelCcYS7E&#10;CpQDMh6Vwd7ERmmMga5By826BbhBWa0WrmEd207w6hfe4iIDlrvqrgJt6cxxpYgSjgRFOx0fBOs1&#10;NFDJe10z1aFIKnXkAZ9RydamYNr54V8r7SRhImBXCaJPR10qPwr/Ps+7zbcVueu04XX8m1eFhigU&#10;zFvCEMiIUo6KzbCPgguvQwEVCr1f3+Oqc4OhuPH86Sdvvvzlf/Xf/+Tf/u/+2t/7qb/7T371l379&#10;fv3mxnW99/7b77337ntvvf3qLRmKOW+dU3XeMwYtA6ojTnxQuaBzDly3zjnkmqoYvm1XnTq36hDE&#10;dqQQNTuGR8acGENlyi0OukMAkTicaEJwWxQmwXiK51pVxY/dGV7/Y0c7G8mn+PrUcEQscyA6cQ3V&#10;W8alc4riHjJUBUNFh50zN+dUO25axQZRwfShonYikCpEfcOXxE5jC+cPuyZyjjHuOQdEVWRYQdTQ&#10;oWNOQNSsVNyfbTyX+wljerTMyGi3rd2YY0DnkCe5dIwhctktZK8/ffPRRx8+f/Ra7k9lPL/97rs/&#10;8Dt+2x/8/T/6h//gj/47/9bv+57v/Pa333mqTZ236nyGYMgr2LFB6YW36GqFsCEA/K41vwloMSaF&#10;XbtWh16F9u5FtiHsuZsGqScR5CSVjCVVLRZJbwl/bAPKrs3Va636NwMIfpxtCANSxd3X+XeHVgHh&#10;HIvDqoed4ruceMcQpI9WNgtlCjQebAfoamhTi/AFuhss6TALFoNKhzHnThuvkF7QwQFUAJoXmR6z&#10;lf3HeV3/SAykFUqmp4NIBhh52oEG3f1J6kcbQVC0UZ2HlRxdfKgFvZudLvFuKSnQV91Lq/Gy8SCq&#10;2O9kNWxg/dSYHFkmsjQEP3Ombd0EyuWG4qSbTs4GKZIGwxVmlEPQFjU4uBS0iGxeG4C65RILWTsN&#10;Mo+CQJpqojIeaJ1ED6lqvipgB98rCusyCmvbLw4IPAz4dQAcjaczwEeSwLEFrKyybGJio66kJblK&#10;yK/ZJWHh45mSFGXGJ0VPpRIRL/00aT59V/KZEr+1Okvims/YGmM442/tGPDlOkiXsArQIXlgdJ4i&#10;owEb94xmto5H5JQ4L6tX0PDY8vEafeVOgWrqQG1TJjQLJYzwYMVfeL104M5iVrrP+hjEcnHfL6LP&#10;BnPdtizS+uICLSrTe3DDpzV7CganYhyuDCQ7VHM4rl4O8EAYtUnbfKmOYsFi+2AJcZIMHOuZs9cH&#10;dD89Sq8gxp42qcseAGilSRd8q2YbqQL6Q2VcziZFOdIikSTUUonC9OdwXo50K+fm1XjMcUJH7ozo&#10;JrdmMCFjnYb5v7SBJIYRyziFLzkzAtRWVrkmV1+aCDSG18KQznUzErU7nmxbrXU34WU2rAmD9g3c&#10;uHCI34eY6x9h610pCrAbo3nYD4CW/5u+sUCW0CZ5hW1cISk5hCKJ/1sBGbj/LEKqMDn74HRdZQUH&#10;ud50PxEePTq3ivxebsRwoWkRYj7TcdV5v7gIQOCvz7dCWlvZROqFAkrrktr2k8ZwMZU94G4PzKhT&#10;H1gNF+l+U7mDbW4uUAhE2Eu7p0i2VnfYZ1Fz9qSN8ht1mEgLHjCOUGp1uWqmsSvl0NsP1yimrYot&#10;sBhSGDBFIxPCMbwMxoeFSEMLvtw9X9DUXLMDOlpzvITjESgg/TTJkMuUn3rUUxJF2CSjDoGffQOf&#10;5YRv7FxMFGUaBQrVLAWbzwrR8TRSXu77+SsffvRTf+cf/ff/w9/7H/6nv/+zP/PzH334VUzF9d7T&#10;e++9+7nPvfPOk1wC6HzWqapzGoH96OYRBQW+RUtE4BEap8aEik24bjtyKg8VqN7iaw8blEA8SjQB&#10;C+BYJYatyXGrPzPDoXU8N7ttJwJNHYI5xni+9RKXsglc6i66CjiJb4te31BklUoyoRCMOWToVECt&#10;SseC8HGzi8J5b1vBVPWCTN/uBVG5DdNEvEIZvtSSqbffVjYHrsoq9x22CtUp40lxm1wLwkULUo5h&#10;t8LbPrMxxTikQy+9xlC5bDl/Pd/317/++uOvfXh//InOT68xvvClL/2u3/UDP/FHf+9P/LEf/z2/&#10;8/vfe/9dOxNKgBs3nqfiui5VjIiXED5RDpKkL4anZYJLv8i/IX1rGp7+ieOMLkXQVCZ0RpWDQW4w&#10;ysmhZXHan8h/X67Uzp+TUToDdvxVnk5yvHk53T6ex9zG6zsRI/xtIVSa2zkAUytDjc8H39qFRgUl&#10;ynsxrLrp2jO4PY6D9GIWGjJDuUqH/a3uVPVMQYa1QrTcdYgaMXrhket54BFoCBbpzV2H69at1WAU&#10;tQG6hoC6eSBFq5RwcKO9jGKrR2/UDi2rJG1jxsEtyTiKLtUeRHakSU5rnaMKJY1oXBcthC8UsNcc&#10;5kLPNi7SC6u8eeQx9kgZ6Qll1hh3NJCT+0PMrpCsWkQGwdJqxdgOHLEuvFDTPvBoVlwDX6yrRmaT&#10;YqdRPZdDbEeDhc8jPqxlICwjFRA1TtA62DnE70lrw/uiHjiMum/4YTZXOxqk3PJ6XUprtGpWvBiV&#10;0sTLWZ+i+2X+YAlB+j68I6WiYhHXo3LsyPdCTrw9w/8SbVwm1rWhfUiYvMRDQcF6g9cuIrqxiT7B&#10;kYfrz244tnEu4JFuOrCeCZRHMNzCqZuiQZkKDudtiV7WVcoT94Gv6zBYRTcnpqInFDWWSR+IcbZG&#10;Pv7am9TTC2xXTxM+0rtD9wru9ckqZDGqvrH5PK9F8mxjUGC0Ep7LOn7VKWiXAEpb0K+dhbjGhGb6&#10;AbmdpxN0qW958SeW3gitlR71CJpoUEyEdr9S7BFrMDrLIgwHGp5r4G3Qp08XR+ZqANRiHp1gWzOK&#10;LENt+syVA/R38CA5licuaJ5cp2op8gpI9BFWFLbsnpMqDEyzf0ueLOHd9wF4joNBXuRkG2OYckoS&#10;sPL5BhmES9yPZSmoDReP65gn31pfQ54xnNC2KXyE5+GHoJtscHRP6u2StZbIPfxZJtGtCOiAp2zL&#10;hV3W6Hcfl5M3NdQq6rwE2Vkrh6OkVx84HKTSEIS0UUl8vpIBX+N7qBc44YOQr5gbYUKDRLgKeWKN&#10;UwTLnJmM9HpbrUXPWFxAuKsQlMqN/j7fo+AezGy32jwKQFCXjdDMdAouBQ063JI8gLoygcSZXEGU&#10;ndjMFS2mU7ByJjoVovezygBELj/QQt+8vn/1177yk3/nH/63/9+/9Tf/5j/68r/48idf/1T1Gu9+&#10;/r0vfP5z77/z9ASZet9z3nPq7bQaw4csmF7yoaq2AQ7mrOu0ManksgSBC+IPqtgrastM8XiybZiS&#10;OXWInYujU2VY+NKXqPAdUQl/Q/yMZ0DsJB7okDFtNSsYt6oqnoBpASgVsRveIYnzuZMrgg+2QQvw&#10;A+ZyA9fEhMiQJ5Wp9y3XkNveMS/BbykTU5oB93QsgAWRabsCJiYUQ8acEcAThQ4dKrfqE2QO28M2&#10;MG9A6CIUux5tqvgxSBCB7csXxQwl4Pi2AYkHzzDGdQ2Rp0uA5zfPH3746de/9tF8/TXV5/e/+Pkf&#10;+uHv+2N/9Pf++3/0x37/j/3oF7/4vggUY0CnzvuWayhEhg72Sg0KahfnlJZhptIGQgZWJd9yagbP&#10;gkYRxuBJBCCVjXH3xGp12FpZq1QkhQKUNBy9crf8LtJTUvyT6XcVq4qCg0+bDZBvz1Tp9KHMlwm7&#10;6rJXg8bUMTiM5WL5kZZwqAfOwl+Kuoejb1eb+w2svKm12NMsL/W/jpUn6hEZwOxdtl/mcPe7ev1T&#10;m3ZMY7Xm4Yvl7MlakuFr3kVmOJs71oSVbf/63zbxzW0By9TSwTrylPdcaQMeqPH/0A0HLft69D+S&#10;Si4GFq5DZXhPne/TX4nsMiGO8q24iysIikZLGZHC0L/aQ5Pbirxsfk88NCmOo54SOHNQSiaogxYg&#10;WSbefRBqqTlO9KxqzEy8K2TQR+wcOno7U3M5IiqnW/wMwEOZOYqoCXXPJcMt28iacINCYEt6yo1b&#10;9eBrLQi5dLtCFDBqALP9ekDJ/rPZhMOoV1gQ8ATt+cyU84nKrJvLG3RIeZiFXYtZho61HltM+gVA&#10;b/M6AIcCwRF/aokr7PDGTXYEODywzag/1JZrL9k5tl3xSXnTfYLR3aHLBsn8/Bm9Tj9rCLA3b5J7&#10;C649yE/qXgNumyRpjzgyfktc5hxzkEAWUHgAxA++XOxLNLqqUclzbt9kZDyhFIsjb1yl9HHKaVOX&#10;LGQAoXlD9scsLv8F5MmsvF4p0nSX3ogji5wYfD5Akc5PDR1eyZmFeYRyffdFJVoRGoegQkFcJhES&#10;HneZC9u+XduhQns7XhCHnIL9E5wpOsa5ua0RchJR9appZ7fYZ7O6UUKwBBXWga2LymiIJRX88fbd&#10;BiTLNBJR0n91p7CTV6mJXXGIeuvgU207nmc6EC1qYh/57oPF/kTQRpvDsmD7Krs+El6MpdVvp0jB&#10;E+Ua8TNZemCwahFboirFotDVCdavLZhzKeHs3XPB8awsBygzDCzGgK0wayYWXvsn0RLpniucxuKM&#10;sjtKOyPW4H9id7l8fr2zrTFsBvtmrPbjat8cry7L9DGF6xWgQ3twlEOScA48cfMtrIhGphi02QOL&#10;BZSbi3o5ys1JYqZC5z0nngZkPEGgE1PmVz746l//G3//L/yln/zrf/3v/vKXf/WeN/DO9f77n3vv&#10;3ffee6XjwpzznvNZRacOiGCoWOIQVvNi4ZxIsgsAEZ2+k8qoInLB7r26gWvMecuQoaYO4x5WDnRD&#10;n4z6fmH68DiQpyotMuZlCRHLdDsA5xr0MpLZDtkQGei8hkwP8KtMR5U5Jua4BmyrmNUqWQzJyvpV&#10;1G56H558UB250Rg65YLehhQiopfKHdYpoqyelNS85c1iUJfInHeW6gTHp8ilUJv5iMXUM3C5tNqB&#10;2NdUVQtGwS4KloHbhEItCCdDgBs6xMvm0nSGjmr5rVNxuTg/QeTpAuQZ+ORrH3/81a/p648g+s7b&#10;b/3gD//Af/DHfvxP/Lt/4N/48R9+//33MnZ72+HWKtewkiiZ0MvFl8+/C1xawr6RimK7QQtwY2V3&#10;PEoZaz4RE/RwFNCWzDbPqiaGh8YdgyLxkzbAjHmc5F0Kn3YzM132zdgydQ2x0bBmu31Yy95XTiAN&#10;l+v+vrMWtYm7uU2aBa/JZ23dtSsdmp8GJ3ICj5+QEkYyOpcoeCuMy6wSt1bTi5aTkgHVdPpimhMm&#10;Yuu6yLIucFdrS1999keNCktMKAH6GFrappavFNs7nzerUP4Vi0l1yw7ChIpnRvYJVIlWT/expLYi&#10;iu5kNQ1EeVypo1oH3eSw2P1cRMiXR9ViNjxhgfx2Txg9kzOonYRY6rSRnIpD97IMa0as/WCzuRds&#10;3+e8kxASULBptS00xAxF47qP3GthPUVitguACFUAFeF40eZKrKJr9KT8gCDRinGIsKhKAknyxn+n&#10;rHtfxGVGMj9ZtJHO9m8zOK15c4G27nsoanHrdJ/iMijjSUvN02KgtI6FkMICNfTRyOyRT3ttGTsz&#10;tHOmE23h4uG3JSK3Ym7/SfDfwTOCVAs4VdR/ixWujfNgsU6yiNDGSWalh0bLBkJqHB6exzaU2NpA&#10;0o0OVeuISUh2T//IEcs6tjBDRWhoQeIvVhCdu29QHfN0bNmWaoKp0wq7+wxMA3EEY65+bRNeVuE5&#10;ohDWCi1VtcNBTlYa6vJ9tqeQdOFtok2FNf+22cxhB93m4mXDluqUx6HLOJ3/rfCnr/yxMEDYVes0&#10;XnaThGJSQB9CgoHYqxR2qTK/gHeOjLLQdFIlfHbaz0tkkpeCKiXI6IIdNF9tEYMCDTQalk8WjwUU&#10;hP6GeCxyRAv7BiwnhDjiB8tMvUJJpmIY5fYAUMlXhkaXeW2d5xTDUq2qklLhWSvOzaDWGjXEotdS&#10;1BEAAV+j2akEPVyvcSTIGqtaJ2Gr2XBVCqToeyxBNn1k6oqg7SCI9HUO1DNRy22ZLbvWGJ3fpEeY&#10;qAeUSiOpkPhQArAjVKHsoQ44+o2EVi9+Z1zOlQ8hfBCOUAGuq+jE1tqPgLQaPhd/u+wltACga7qD&#10;Y4/inlEO7fdcc1rlmrM1BlQR91F9pc01Ku73LRRzm9VKnV9jzakF9se8oXpbaeF1XVCdqh9++Mnf&#10;/+l/9v/8yz/5//7Lf+sXfuYXPvnk6/r0zlvvf+H999976+1xXdeNezzjxpxTxWu1BBiCe8Y5KAjS&#10;eYxDJ3TY/lIBpheBqB0SOzA0DApk4sYQzQ1wqnF2jgyZE0NErYAvJi4X5q1+TOVU29QfN2zFzV1W&#10;TTYgKqq3wu4Ai0Ra7IyN4QJD8wQhD8xOt4GOOUPkBobOCZG86WsOFx0bmdgxA2aMBNf0QwemDEwd&#10;TzJvu7fCkzUiEhvjbBgObyG0Q2EH09+YuCBz2HmfCsGluJPfqlDfVKcC3BMyxAyODKhO0WGyaC2P&#10;nD+8YooiKiKA3+4mmKpuLlUuvHq6ZIz5rB997dOPvvrB86cfy3x+5/Pv/cgP/Y6f+Pf+jf/tf/Bv&#10;/9jv+oF33n1XRkQb5jPswKZrWM4EDISLM8C6F/9qneJTx//csIq5phsaYL3bUJ06ZF12aEELGc6w&#10;59wOf7VrfCl04AKduQhdojQtnEJtPQzuM5jFl+kAtacLMwF+Ol7KSaUnlOsLdULUsOsQlT1XuNsS&#10;Dz6ZddiGtU5/+ZJiXP4fpchCkZjgkeZF/0OmXPe4SthLEZwdSHJYooepkMoxHJif/bY+PShf9d5W&#10;XrfajEaWzaCkh7qkqh/srZFKXz1c+jWpW1TP1IH3vCggOF1ry+9HqLW5Lmx3WmrYXhLwnbNdtxY3&#10;KebKy88w4KdVRYqI9lhtNLH6S6UvfTEYTbUxpdbsLFQgAlIG4hlZMVfIIIyQyqHe5UI9g8EhR+x4&#10;UI5FDwyXsiuqgS32XNLJT6XdbHreIshtUb7B7i7S552uq5o/VCj6OhSaGlh+Y9GxdGpTmRUFal4d&#10;wxqFzj9romKfBKht4fkuIwl1ZRvDmhgfpTrRaw1y0YT20eg9VUSntLw0zxf42s3B9g4lKHpkReve&#10;rZU3HfFA1NtGsEnzvmpefytt3Ea58XMJwJn6ckFAG4D9s0djpTArBWwB7BeIn5jcDmc50Co/jdQ+&#10;7Yx4eALRIvKrERNqEwUgByVdp8BqhUe4wSat2yAuk8PqG9R+vViM5UEocdqaUh/iKRFI3RUJT9zZ&#10;KRAtS+GGq1VQJv+8XCClwBMKWXHEcE4Vs05lRuX9GjEN+izSlRKANRrOTC2Edgr6MuAR4PvEOvmz&#10;l7hcYamDWqWGWlpcjFUmHoUumxzQhxVNBbV5MjTNMNEvxUD/j5aFdE+s1CNvys7wU1LZkCpPb/Po&#10;ZgyrFts8w6T1wvVZFTWJvYtuhketFDM/0JypUn1mAeLCh1Migen3CMYPuOHSdcS5bcagavwYli3I&#10;6aqG1kL/bR2CAora2gJaq6Tt330gJtDmOoOY2Y24QvLOUwEawR03FLZ2oFe5KQqQL+SOW642ryyj&#10;3EDgkPqii2M/Qe7YJRRhQIH6liOJ0S8K48O47xsYQ1Qu15L7zZtf+tVf/0v/n7/1X/2Fv/Z3f+qn&#10;P/zgNzGup89985e+9MVX770aeutUvTHtfpt5i1wCXyQCED/hGLalyI/68c0DUAhGFpVBIdDngWFx&#10;dL/u/NJxw2oJbtULY07BmBaztXgN1M7wwVDMJ5/XdVsFmp2WY+IcBmvAdiM+CW5Te4jYXesC0TGt&#10;jkbIJVFAx9B7jiECnVNErNjoBsR2NxlxNdE/fGcr/kktNsaJDAuYQJ4Vl9gdZwPXLXNYge3wOIyI&#10;3nqJ3I5ON8Y1dE69ZKrtdo3S0ghWDPVbz1TkmvP24xrMAoj4GkQ9GgRVDLunb8oUiwGpImHRlfgS&#10;TIXKUJ2+D0gu73XGmeqivqqzA/ZlXuMSvV7JfctHH3760Ycfzq9/TfT589/0pX/rD/zeP/0f/pt/&#10;/Cf+ze/93m9/9eqVi9zzhCouwRjXIqVHZDj9KBTJCYBRjCP1IFzihADKBPQyDf9Ztp9vY2Gzmv/V&#10;o7+1TSnPIV38VqV3+krnM0hxiq0n6IL826WfHReR1OOYe3+4o1Z1h8XodkZ0wPY700+ZUC4+cveK&#10;WjiddFHjdoFO1MdmEmITImegbORJNCLoQh+KGRxcucbS7nB1stTHLcncYhbxXHOvuNHP0o7TKCr7&#10;sww9Dhsu+5KTdOKQdVznzEawUpzIrGQ5yaprUIlXvs0KW6q1JwVXd7va2Z2wkzdBwdhThJUlO2eL&#10;on8je38tcpixfOnHPB0VpjVY1LJjGGlsdQ40GpS5evrdT5UV02VbLcLPnTRiG9u0uNzMAyZc/mLz&#10;nxnV2Pps5lUyd77SWIHPwqn27YG48ekxCb7BT7Uj+9MoJWeuQiG+TW51MQ9I2Ft+YKa2OW7a1UT9&#10;Ac1e2JrJIAEChMVLbwFNlwqyCyuUUbqXqRdWbE1SLzrVaNqOOUsx9s7XoCTQ46z57aPzP/dgUGpL&#10;4uUy0M4vo34V3WGbF3XFsYBTINpH3sA/qaPI01qaqT2tpc+rM41uafnX7BSYCPnOsgbfaqpQZmkZ&#10;9wHyGPyF1uINxuB0wB7IWaiTPz20fJpUBb3Rgb+sZ6gStzRjZwCwpe0BADfmhVEbPCIrg2Zvwwar&#10;qDR/CQssNX55jODAyhNIetcu0Uw2RZ2YxWh4WMGn+idTivPhvfFQm+1IGCW/0pcU8UbKbeJ88iXJ&#10;QOkNxwwpPvZ+w461JEy5Fh1KMrev4dyzvkewZj06osLa1KnGeIKFfiajUYxW7euLNHzPcHJ0KKmp&#10;Ug+lvsdsSlP2GRYPQ+Z6XBoPI7cWnDjZuzxqO8e++ZuPwK+En9VvRWG3C+1tR1YnDgthQqeQ2qgW&#10;Yqx2f+2kfc2pxxp1woF2msbPGkKyd/rEmF+lGbF7KGrFGcxjcYQM4IRQTAhiXVFHMEAhWdJIDq1i&#10;27YRVnsFpWQ8X99C44UiNnJ0uuX6ShSq83nIZed+zfv++JM3f/N//gf/j7/41//yX/3bv/Jzv/jm&#10;zT3e/fznvvTFd959+9WFqXh+fsacU2QMzCkiImr1OSZHqveAIA73MQHwOhoPFHjAi3TFJnbppXi+&#10;zcNXlcsvZLowbttWhRDIoWr3008MyBQd6q7bFKuZydJLEajdg3hFIf20qI+VJhkbQuX89wyeKwbG&#10;PW7xKJrAznG1QxQGPLAyRQOhRGR6zeh02zoAteN/4oAjO5nF63eG2B3tojrFrlG3A6MdREWGHV6E&#10;KWJxtBsKsXJ/MS9epwJ21aPcsPOa1MNdbgrytJcoPrCwJRUtIpJLY+jEJXFWtnhR0YCFq1QxfO6i&#10;NxTTznZSz9UoAaRto7uucQ25rqfn1/PDr3394w8+0Ptj4P7O7/22P/7v/6H/+E/8oT/8h37fFz73&#10;vgwPdKu+UcgYw0e+Zgwe/HAspxJf9DVdXuwfRbDUz+7uVey70wAAmApMjK3wYbpFI9CLf5zCDA0B&#10;LqghkEXoi1xnnXopmhAAaTXsk6QwxYQOW1/vyB2+BIAEEGUbaGSYiR3+XUvQmom56ANUuQD7G2Vs&#10;DrmuyijyRIwKslseMriNbmcj1We7fJsHFa2sTlckBq7oy8Nl5Rnh0ralmNcM3cW20Tw47CQMAqUv&#10;cuCLl8szfqAdnaJlhFearnkN3Iqr+RVLiQBiyvSaF1Dxk6fppXeUPyVZceD/4pMkSfM6OP7xgmES&#10;BCEOHH+WQKX0/3ZyBiN5Uwg6GXt40/myaShFmXvX3Sd06fd9zehbwNqrq/+2kOvwxvYJgh+ETPXV&#10;Nr2GYP3sTNaO0oqGpByq5VDEcbw9OlJT7QvGw6u8qtuR/BTW8UBDL0k4tNzX/YfA52Mb1b4hKcMK&#10;PX4oceNEl9QmNciDIix3I0v7fR5H43Ia4TanVTroJgFo2RAELqATmWHnRNgz3dL88GtJNGJr5oHP&#10;XF/A2gZ5koRJntJhvYOFFX3Y/aPE8ZXxqcurIYy3F4adKbYQM5fIklMsuSqzuzT0SGR3kVsM7cFD&#10;iqrZbHN7c+3ppImdEjHT6UiY89pKJR6p3U4poMLZfvCC+vEIYL3KB+M3lSbUG/5a+Xw4c2CDRHbU&#10;RrHKrQAanZGyrZGzI4IvWPqYjKQ/Cop8rq0uUfJ8j/hFhUmNzUJzJ1uYdOtdca5Pc0gHFxGr6+lL&#10;btXFHVj1S5FbvamVE7YuqsyrfKIDq2MngXg4+VZfxyiwOHlEyJZEoM3qJiAlQ0dK5NgUQbjVNO1K&#10;uxq/NRRCydimeiuQH6mVY5/AyHoxRFA4RTpYs7herC+LT4Wlo/CzFyuwgaz99mAHHM04f48K8EsQ&#10;IrvYtdLm4ir5PFtKIFi1cab8SQQf+10l3Q+pwVKJmbWuItrKqd0ux+ovDjbLaK5OtSNYricRuQC9&#10;n+ev/eZX/tJ/+5P/1V/8H//2T/2Djz742hyv3n73C+9/y+fffuvpnve8dapCFbfKEAtvKLzjAZ0p&#10;NQm0Y/juCNWpT0NuN4UKu0ld4JA+Q+ZVIDJlDj/J2OYxQmXhIQ9NORkTCrsNPYTA97IN9SDjTFj3&#10;kwhEZYqqiNwql04dA7A9W1kEaNwYorcX66SUKeD3yvsRzzJu6HA3XdTGOBXyZKVP4g5/FoAOyai1&#10;yo172JzzYvtLxm2zmlbIOnQ8wwhqyhX5Mx06pwAyJuZQAcZUDJlwQtjRRa4bI1IMGEMs3JTiNb2a&#10;KhK8OmxD4pwVa0go8wCP447KgN6+b0/mpTKdhzKdITowIFNNJoeqXk9yPb0C5PXr+5OPPvnkgw+u&#10;+dFb7777u3/sh/+j//AP/0d/6o98//d+x3W9EgADz89TZF5y1YamBgWbJ7BtLvCqwx6YKYTgm2y7&#10;mT2F4Jfig3bTkQ1p6SRkZ0Y8StB76jMqWduRHH07ah/aXgFDddH94cjXpL2OiUkmGqVAuSEVo5G3&#10;sq+SCsq1J9UL2OqDsJ/reb2dRoSia2Apn++HPx/8QTIKgCixmi4500PKfWmLzfJCGP+27nwJj2Nl&#10;16no/8x9Fjh6K9Ynj3JLIM9tKWx5NLmdZDPaySdyX74ZnyEu3Hlxiol4OQ0anQrASy5ViG9jSIOe&#10;plHzXoON6usOfxO25dh4crMgEBZDkuAk10qYB9o3OylQlUjhgNiPHNtyEVbEuekUSVKFAXtnRuxG&#10;hM4IAKXtKEK6/lehxB7zcuWuKnjWvz5uEO/i3QB8JldLs5n7ROdgENWW0eh6oUhz3lZN86G0A4go&#10;2QqUHiacY0BvyHUW7SI9bzvasL9kHYefvCqPPkq+P6p0iDFwzvtoCDh22CD3MJBGN/tvFZJ2SdxB&#10;LX9NCHshXEqjk/DK+XiC07/L0HiU63jY1Nhjmz14SLIe7V3Ar8liGwUWym4ftSXggYSNmNJ/NRjz&#10;DCTNsWzuixbqUUeNEDZcfinoEPcFR7h5FaLDeEtScpt266mvvdMDNAS0RbaG5TzO6zilrOgoXnVY&#10;AStMbSDvM9lJge3LOhouTINDolTPYXpAYpSuh73kWyjcoZ/QkccP8EQ1/mylO13it9RKUFeBERlU&#10;Yx/l9OA2J1d0nAtSwyUAAtsHQsaLFo5udNtx5qz/Kw4ztUtS1oAM13SIIM6AsuE0U2jK0c89iBGo&#10;LBWLSapFDvsPk7gJRSd+D1sHj6nhpoMoNFdQ5Ehp31eXOJNnBbYCSD3lxE4lPQqg18jYp3ZkyUND&#10;4DNRKt0lUc8PltBTkH3B4kKHCu9J8Z1h6gRaq6mJioAZkt01/KAefaxEQTx4XiMZeco68HCa0erO&#10;DgW/vMaDsq48rwkgvd/0Zysms2HgAXl7cEsB24okBQTrKxzFXjJVKF/XfypBFzkivW+FTBnjGgOK&#10;5/v+l7/4r/7rP//f/dd/4Sf/8T/8mfvNLW9/4b0vfu69995/dUHn/eaNTjxHRsmqRmzHF5wZVgrk&#10;5xxbGCb0Is9yUUy1o+MEEBnTTjXwk5Nv0ZEeoeicgoFxCzDxJHrrELlVxxi47zmsb/Elxu0ReQjk&#10;WecFEcE0/ZRcrNghP1Y84QEZuewcHjuGZvpIHd8D3HWKiECey6HCgE7NlD6GDH/W1s7ew/C7u0Li&#10;LDIkELvafviBDuq5fK+n9f5VVaCKS+QGgDkEt8rQHCN8UXCNoSq3wKJBQ66p0+9an3YXpxUtuLWI&#10;7X8zAmnGKAjknvMauFUukXuqCFTGwFTMMcccCr0Q96MFUJv0itMEiiHid0xEEh8Q39BGBrVsj1xP&#10;F2RcUHzt40+/9ptf1a9/9ekJ3/OD3/+/+zN/5M/8yT/yoz/yfe+8/ZadPvz8Zg6M8SQl54qzu7qh&#10;qipElkVPvGjHa5O2kTtM8LYk/+mstVLmQspHPwswbiUI+Tu1csZn9nVvhTRz2h3hrRjhwShibdY2&#10;CMTs2xg0PJAAOl4VtFEGFaM6N8Nt7DCkMxbRs62r47zKpqPD9ErFvm+PLcny009KWHuvPA06j2uq&#10;m3FtD4S89qV7jnXfP1DH0JZFOVrZrT8V0rjFaqM7bg9rFtjhgUNkTrORwD9cAoI54eXO+9YlSRg3&#10;NR4Myuwkl40b6ZQveose3KnrB1sZUdb+E9JkmQRTA7vNLU3Zsm/qJPTD3n2IqHHJ2k7qhCogU5Dh&#10;dvEtYAfPZ++9jaJ+6Q5PF9dIUNgUFXWCa52TxCCa7fQwbdI2SZxsfdltt7lXCeYj0HsJWx813XHv&#10;gdIEKZYdCdwYmi7pijWPWi7tpxgwzl28OMM2H35+K7vaBSRWXMdGD30+IEEJCx6DaItZt8HuwduC&#10;KRwMU//onN9+MMoSPg7QtxaPbNgwGYV6K4zyS2jvPRwaVgOxC+nDFvLTdTXyAhni8Zdka1Wz5OsW&#10;TvMsda1cNMRP8zT2EHYAaAerHPoj4VO4T7WEILqtCNBptRnr6Tpb3ffaM63VbHI3dMAP4MinSNR6&#10;mGMKRGc/1i5aDIytag4yoYp4Kus9aMWZA1QAeUNJIIc1TpQ5Raz9c7cuMwjfkhEvo8wWXaVUxdrK&#10;i2AjONskLC1kH/IYP0u/SKEftXt8extNE21t3FteL8yKWnHS9sMUWcm3ilgWuj6IkL1YYfAkW4jB&#10;VSB67/hGPSkQNSUvVmOfCNhUtCcvQZNfOHFKZnRHtPeiuG2nUAudPDjXgqMlJ/6SzXkJRVUhE/M6&#10;ORmabAj+VS3B9qT9syQPI+65LGM05MdlgUug601gWQxmEV476bmwhSZPsxVytl0W9flW2FEvgIzX&#10;9+t/8c9+6c/+ub/yF/+bn/ynP/tzr5/16d0vvP8tX/zcu2/p1Pt+xq3ZmvihyfOGDEyMa04VletS&#10;KCZsT7cKLMjiEbFhhTeiOiHQe8g1RS/ItD1M0GHbmeASbNEZ31Pm0iJ2oDQipKa+oW1AbszIMtt9&#10;7MBwBYoDkjJu7zGToZjXUKjdLaY6/EhoUWDcU69rqN4yrymA3HZDuu3TmqqXQJBXv1vB0wWjAUbE&#10;a6cRzKJPF1+k4zddyFDr3neTTNEhijkih4KhOoBnvSD3mKKiY8gkg6EQFb3mmGPCF+xD5LbiW0wv&#10;WjLE8EOCamkzoSO2/9lztQaAE0s9EmdTx5iYl1qBE9Kom+lzUbZ0vRt79V31FhPzXHVoit6CAbsF&#10;Y0wDKcgQ3FPGq6dLRL7++s1Hv/Xh649/awDf/l3f/if++B/6P/7v/+Tv+V3f9/Zbbxsx7+dbode4&#10;ZCvt6zqf2MqQfHiW7UvMoWUnplpAs6zE8WiGjiUralBjvluONJ7Rk5oJtGcXSNYuyRDz0rXHtjnw&#10;343LY6ew28Og0tQ5KvjVvID2wlYbU/nJoPfWf/dOFruxo98+ft1sb1/RrUHAFzyhEoh1GIi2VHax&#10;wplJ69wO/tQh+ZY2H0tHbUzp4VTOqLkbbRXFwvXZ66nmI9EHpDJ5KZhzh+VY03uq/lpXq7Hm0ZYc&#10;U6IFcA3iyt56O0rsoke04m9uf0Y0fxwieosb196PvGkfa0D9krQr7sgLwkZdaP8z6UkVQNL+u1Jw&#10;dRiI81wmwf0yMigy/NsFdCliW+cSTs56YMsB/445z63ab/MmN2zoXewdkd7kiOvKqT73xzFfoEi5&#10;MPHQ5RnWgBObAKHFfIuprlixt1mIEUYrLQWYfhuvdihoikkAGTZuZwTVn7WpLSmANhF6fvfVD2Tq&#10;tuII2HpupB/ktub1H/zycCQb5ReC18ehsA2MFyDRxM5kfReLR8aG5Of4fT2T1FaEeBxfPhEiAzsn&#10;yaZ50JJ5SfyEXK79mDEYW7cGanvKreQ3yy/SUXUfVxhtdUfrtu6tGcVpfxj+gCW2k3YahwJssjXp&#10;LIJuUJgyvJNjjabEC0f+HZHFRkSXRWyJoBzIyYE8az4TAt0pooGvNfP5Ht0ugoWhO7kfjIOyCUsQ&#10;bMHzJUlqP2f9KMkXn5dU83Fm+gm9TqGqBd9CpgMseBDLZC11sjSClb8oSoGJ9hmG7TPxnKNFKJF7&#10;HDXbJqDqRXn2R9ubth5R3ZtQhaKvDiJ/tOa66286aekgwfzHGaibjXFa0pO7kdjInKECHNjRlhwN&#10;AejtetHFT7c80qoZIayaZ/mH5fB/+05u9d+1ubNBuwkdPcGjinveijkwrusC5qfP82d/5uf/7J/7&#10;K//3P//XfvEXfmni6Z3Pfen9L3z+nXdfqd73/fr5GWOIlw2qAiqXKKbcdiGXqNzwA5JFJG6tEkzE&#10;SQUqGHP6HV5eEuF3dQnkWRXD6kQtQKQatMnZiooA99DrFnWE1ilj2BE5Hp+wAVnhThzZM6FWwwKF&#10;QCVcfwN4HWqnAxkph6jekAE/p0gvlTki/q+qA7Z/xhfUY6qyeOnANfX5gqgAU+YlcSDSkKk67KAK&#10;rwoaY3jUKe4YM0m5VHT0gIATHkNF1IalJiVGpSGqc8iYfuqQ1VJhADLnvC7YSc4GcsPOnfadGqaM&#10;01uJU4qGYsolsGIjCR9mAlCvtBKIHU8k8EuMYYdVD4hacYcFsBQYA36JmV3PBoummDYMQEXsJjXV&#10;CVy+YrAk+dAbKvfAkPHq6a3rzX1/9SsfffLhb4znT7/tW779T/6pf+c/+0/+vd//Yz/69ttvmfw/&#10;328uXDLE4q4YyCuiTS05udjVtRmWUvqyECGYIOPUPJQFiWiTkwlyh7KEB9L0DdcaSHG9Ue+NMGm5&#10;qYqM5iPIX/depV3bHm/2hAl2mH5Cesyz51T6ZLHX/hD9UdC2Yb1CDWteyC4dXME+1L1Akw1Snf3e&#10;DlbLBzrXlp5Pnkl9l/8IymQdY0X0e42f/NkWPDy4vkEsloG9Ku4gxcsX22iyt2VxDbLjLOR9KdB6&#10;2JSApnQkX6wCADsBeV3ZPfh1CRqWPCdB0gGAd9JiOI8FjZ6w30R565+JeYRkNc5szgXT7pmE7REh&#10;KZ2qvplD125RIWm0BOIjLw1xbmK4E9YTllNjsvFSSHKr6ROEVal3kzN5iRtDQmNAm423ik3NWIJi&#10;ov76UlDCTCZ9pYr/1UUqHLBRzZCVanMrh9zhePPszsi7vugKUsG6g7atj7f2aN1EI0sK5k1Ip6ls&#10;9mQd57FLptWK6cQvVreFfnjML/uSqjBeKFTYJ3FIyTwCuHXBuZuy9e1GXjS34gDY/k5FWwEI30nK&#10;cz4jN/2GBwBUY2r1lcnMFQNWc74KKm0c9LnFdNJU9w1DitLFXXzoOuolLL/ROSBybYfDQok90l4G&#10;9dTZ/VB2d8ujsJM5JQA1vwws1XiMiR243+oAtn75LJ1VpHisjdhO24yxgTFxBwK0e1f793W9UFBv&#10;2Xy+JgYTY9cbQlb3bw9tbCK98uoM2HFUAfZWgqTYVXnV31Veltggx3MWeqbFQXGUzMwyo4gaqkXH&#10;6gjJLTBoQ0kb3eNJjs4pM+HdYUWBkgmrofdIVlqpk9VoPwsQRB2xFRtAF9XsauET6WU8m+FqMnWI&#10;keQjuuBUjGVPHGBT+ePPA4lTADWAZef+g/R3T7ZriQmJQcAxw7JWU+hGa1H3fK556yQVNti9VD4D&#10;llgNF/USwxPF7QffyLA4yeuf/7lf+y//b3/5z/65v/qLP/dzz/f1zhe+7fNfev+tpye93zyL4H62&#10;12UM62pGDFEEdjO2CO7pFR0eYNEn0VsunXa2T14ZbsO0GIYT1VOtXgMjUwAPDQxg+hVYsAug7Am1&#10;c5gkzvBXiEUWfIeUHR3kpnYo7iEAZOoYarszB6BqjwsEonMqgDGGytSJoZeOaXqoxjg7u+rWe8gF&#10;0al6mfDYtCbGpTqtIkrmNS+FArfIpRDVG3pBNGyEQGUMnapxRqahjG83U9ExdQ5IxlUQp1YrhsRG&#10;s8tieBjznnqVuox72LlBt955ZRYUomPKzKoin9aUafwcc6hM0VqaTbMOCvhOLYHABhYH/PiZWENF&#10;h5sGkXmr2OE+UIhDkpUDePxbLBgFEwoBbrtm3tBDfTOoj0vlWeTJ9h3g1omJW6/xJEOfnjDlq1/5&#10;6Otf+bUxn7/4rV/4iZ/4g/+n//xP/4Ef/53vvPWWqc/9fF9QfRqicltpFl0vkCqomCNvwTbNDjg3&#10;HVM6xYKxkGFCXQPYGvvyIWIrW7a/AKMNzHGHan1PYLf4Yfu36J5ZAouqDtF2xYXPGnzH9mK+kWUA&#10;qzlSPt9oreeIh8kL2Rzt3lvz+8g/sS9qeR5JBPBw/As7lZwP3FkTYYy/p8hdGrKcyFYLcPxnmQ6z&#10;4zhh/iJ41mdUg9ttenNfHgrCOq7gZjQo7avNfWhbC17SAo9H75HUvqiuNt2Y2hl7Xv8KD7uA9tiH&#10;V3JICO4SWDN9XJhB1AOrUXqIq/iS3S9+IxwKFoF0jJZeF+czDLf9JZkQs9QPTnyg8K1fRmik0lxO&#10;8FulaTUQlCpVXIhmVi6v0e5BBIBBygAsTFiLRBbH44Qje68O2jo1jhrI8seDyrp067qQNT40ci4b&#10;QtNHpfOhlQjSc5RNy/IspuqDBCYY8mD3GF9V0n5azuAI/C9FktpQBKAj0BaNWNvZ9GOrADj8EJge&#10;xhxRxEIO1qM9VLt3dui826UFDbrGnEVsgftS2wddr0vD/fzQjoHNLJN5bZuSGuFa0C4+fEj0s8V5&#10;OBimFEWlNwN2NMt7n9iIkHDDzyh9beTzwvYHfSxxV7THNjiul8oox1IokLkfeVLCv3VvH5ijvs7a&#10;OWkE4hLP4iwiMGB/UBKLKogm5vCTTfOwxjIJqzCB5l8RfXQz80B1Y2VDdsfo0p+jforxhI9plPP5&#10;LX3gVmfa6Ujo0d/P0iv1roO4S8KAGtj4tsv/ildOP7Ola2jrRLWl2f2GQcJO5g/zIuhzDLGubXFU&#10;Clpv0ODPAYm94QdJ5RUhuZn1TWrTXkqjfkBfCvPHXWLg9MwpEVBY2CsDTVfFc2FUmbeEGdFnQ6vU&#10;HuFWPCpGaihHn1QgJS4+3UJURk9lNc/O4suubR6Ts7eWQBZlvKgv+3S5oiK7pIzwYvI0KFPHP4LG&#10;ojLnrVPkmmM8AZiqv/RLv/J/+b/+v/78X/zJf/Kz//z5lrfe+5YvfvMXrleKOe83b3BB5riurAWx&#10;FaOqeyx21rFj3lBM6D1w6YDeGDLmmKLwCM4FqNiDOgVjij5Bb7lEpx2xr15IYuoqA5hjil/C6ETy&#10;UIvYOTYWKxGRqUP0nqKCp6lziEy/qNYQMHgzVcWvwYJq3GBVx9VNjKCwB36sDcmiT43z37xASWRO&#10;HRg6br0ldq35hgeLbQhwj4nYR2BhHFFMx9bIlotCxvBuXSYcuBRD9Nnu7XJR8GWs1S9iTD8+SXSq&#10;n5NizcqATpkyLx0it51krXNiPsk1/RBwDJF5Ywy9qXg2ZNylS9y8Bd55+xhTbont3aIKtUO6RXxf&#10;lE47cyiOj7H4nQwZ91S5ps5xAc/ABY3qL0PpMfQ2nghEdaqMIdP3/eESEZ23TNUxbpEnGU9Pz7d+&#10;9OGHH3/lq/rmq9/87d/6p//0/+Y//0//5I//+I+8fQ3b5Df1vu4LFwCuEGj4RqGFzS6sJr/jp8Iy&#10;eQ0vWkvp2m2p1mhSUY5B2gu2BjtYb+F0bpL2GRKM8sHWs91d2k0C2cIVgOHLVXJ1+SV2cVY/xYU7&#10;DnyHVD3Damk0ImCmKAp2asiDoIlzqclKLF1QtIajgMcma/KJtUFCWtoyV5dRNyNwsNfLO5ESRp2B&#10;ESSzIrjFkpONbaR95BwcY4cpUW2dclwKhm1ezDcTHTUERMz2qFtp3+nV4ogyxNR/qsijrU0ocVNC&#10;C6ZIb5XYFcmmFkpodJzx8Jl/a4ikKK37+BdJUe809416gyHSCNO9JgUBP5i4e+ph9z0Ks8qcn8DR&#10;853E34NkrGAAlhDWY1pOKH2zkqP11Ep2Wm+NC21AJz6Qp3TkETlN9iefBLLMdovq7fQ4/L0C25E2&#10;L6jnhonHr9ZI+vrM0j6jE3b2upIc1sD85zKyvIN3/znNqkngA+49fL2+OjJsJfdj7jzu6uEz7ZEX&#10;Rl3PrgSjT4OejNcAkL5kAdo+hEdD3In70hhPYnT+9vDH2bjWIA5mENtnicmH7hF41U+u5YEYWj5S&#10;cH6wFlMd/tL8VfStgDZ+aJ62qjFAAGCJ0uF7KMgW9lscuMNmKptgHCiWvfQ44TovNiVLlIY65qTc&#10;ub6L/zi6QhzLTjbnK9Jntxq4JM4DpDrR60wp/ufRkfnrz0EXamx1ViLZHiCHfDJXyBRFx0QF0q4s&#10;+k5dc6sHa7BPuBN0+ZYHciTpib+7fsbXnIACQPeKL6hFj7R59T+2BNGSY10Q8PjTJ6QA1iz59vDu&#10;xT/qo1e71pNbRH+bwlG9N9p21zNYppE1aQ1p1/c+8qR1lxP/x04uLutxAvUDKexa7jgPRT/44MM/&#10;/5f+xn/xX/43/8vf/gf3Dbz7+S99y5fefjX0vu+4o1sAxZQ5brt/CmpCgkvGPTkbZms4xTX19oud&#10;ZQyViRsKkaEmvjaP4TldI73EUSrWiAl5QC/s3BooxoAI5j1FvOTGoc7SpVNkzCz9gU47YcYdnaFj&#10;3hNDVcZQ2JlFkZ4FrBCmuChQvSwW5EmreU+M4XfCi29bkoGpdoHW5aUhEOjEEPETnT0eYlIhMqZO&#10;eHGI52zhV4u5rAwLzYjErp1bVVDn5HudjNywoeC65R5TVQeeMN6oClSgl8qzh5X0kksVA9MDNhiw&#10;1faFeVs0KKM9oXZD/My7DImaCgnsCi9nu09R3D2EiuAO5bhg50QN2OVuc/jtPH5bPSBzCDzkZvvJ&#10;pm8ME+g9xeJnAntmkXcdQ+5nhZ1BFOmdW+4Leo238XTJfX/wwUcf/vqvPo3nb/vO7/oz//Ef+j/8&#10;Z3/q9/zw73h6NQB5fn4eekGmPF1oQLs7FR3+Hi/pD+FmtrNnJT19csKwRKu+8bPaPlxlmL5FjH+v&#10;vqDv3GkQogIjSJyR3N9YbN4Dv6B/9NDwPSLLA5jTNrd1DI/m2LhESyulz89GpFyFjfj7oxlzOY2H&#10;/Rk+AzATEOheypFOvc2FQO0NHIdRPAE4xHJo4/Daw54fvfGAWO0I4WDowQG2HxLyZXSniOp55Ael&#10;ribWz6pjl/+12y633wDJjl4Zf68vOT4vdWIBoNDxPNGgTTU5ganr+WiRIA6IYC/poOWbz9eyothn&#10;rEvT9PXDEpjj9MOjqlGvQbdNSFdQ8yr0TOnTg33wh+6/UewKur/4xtq1rJ3AMOvg/K/tFyBpN0X9&#10;PecbH9PB5OF9Ug9wcC8nbXPwlXJ7ozRrF/u1nYCElhknnjZ57hZtUa6Dkp/eKiBf+Vf80u08MdrB&#10;tMxFd93CCzaM7JLzNSJ0WMW2qf8ORdpsW3vtSIdtIPWzHsZ9fHQh15ZnWLngh6p5XSNystTcLhLu&#10;Qh9DkyfjelStlKU4fvJU/kbvroffJM4oL32yQzpMMD5UIC5XduFfcRhIf24HrUO8oGoCXiLDSroK&#10;f2elgifRsHAn3syDvSZkqE7Va6SLUgNAx0OupqdnWlRlmaYTIWghG/bl8OCfR3mrQu3OY7JoEkED&#10;LIOcQOV4qkFQWpRMVOEuF+JlflPrcwWAdtvmQnOF+nXYTYsps5S0UtIfwtb4Z4Ir2KiXLrICiMNz&#10;z2ET7m9ywu5o0N8/s+/FdVd980pMj6vBudEwMN2h5ra6phe/Tgpoj0+UJK8afwqLKQMO4RVl7Xc6&#10;1OcMtiwMPAONJ9YI2DGQ6FXLJufZOR/v1zA1pmHborikqqnzMmxQu/7J8z2vAbvK/c3rT/+nv/XT&#10;/+f/4s//1b/y//v4ax+O9770pW/65lfvvBqY882bG8PqawZ02r3cVqyBeUFuleEFflMulXvc8BNe&#10;YOUxYvUsEL1UngfGhJ8QZsGUqVDRyzYb3UMg85pDVOcF0TnFDxeyg3fSQVH1M4QG/OTioRZmUTtf&#10;GFP0GmNO3+0holPHpZgQC1khMtKwHWNyzTHlGZBZNxpZFGGKSb9F/CFim5OHBWYA+CwNvBXj/8/a&#10;f8fvuiV1gei3ar2/vffJoXPTuRsa9BrISFKujpj1joIKioHBiKNXLmMOGAYDNspVPnh1ZpBBxFFE&#10;aXEcsREj6lVAjCACHeg+53SfvM85e+/fu6ruH1W1Vq3w/PbRz33702f/3ud9nvWsVavSqsioAHnQ&#10;i/VkgYCKhaWoVovFMfVBxaKRRAAmsjQrbb8SYK3CyIoWKSpbDRwlUSEqFifhdXLMc6INbdjqURsD&#10;KEqVhSwdzZ0YLYU7ohpJCVSt1B21TDoiBRWowF8GYaJcbdvmXUhFGSSkzKQCFaVCdvhQZajSyY1k&#10;CLI0+nFMVqqE4t0S1B0vlg9nmAQXndb/CaQCgpOXEJhUhXCyfauxX9alTQsY5eLa6fbl+eaTL754&#10;88mT3HnbO9/2yz//Z/yaX/FzX/uaVzAJgeXOpVzwyWc18dTM58eL6c8WI4rONdozKQwv5Mjolu4E&#10;u5a3zypcEuXx60E064aVDYuZWFPvI50vb1c+TWz33kV27YHmr15qMszTzQOsccGYf6f8NBIUJnnX&#10;pdT+M+iHR7VxQgQgFUINmZHkbZOJyJrG+KbkPMAOetN7B0nQU7ZNN9lAPisVL8ca2SalSCBdJH6W&#10;4A3ZtGnOAeCVbtzHOu12Q7UZV3yglIq5gmO4EIxss8Tx1Dbt827M3UYsyLW+Zxh7jrhJg3QiTWSO&#10;UWWdBp4vhn6CXQ2grdNRJU4A29iD8VLqF9EPeAvkhwGkUwRCVgaLGZXAHfjyRCducJdH1kG7Drfr&#10;HKIu9gYgxXuX2+cpNMW5s6b5LDsogskgtzi0M+FctZ5pYesoWPn+CIotV78rM5yG3CMi1n1dZE5c&#10;VlIa4kOn31KwWTqf7znc/pMymNvtdn48SmfTuDcTqN22EY/22YrBQ2gOjDOmMdsH7obqA1XvuFda&#10;TtwaSbWTRB4QZh+3spv/On5G/lXWjY/1Brrg/m7MzGhlwotc29k++7c1amR4pPMqQDnpaRnfaJLj&#10;7Xfj1IMpwAcYDPgZwBtYTj/nFWfbdLu1FfIZdkGhYS7tMwxebXOY+RJSJ53MnSnz7gYDZJa4MMw0&#10;w1B0hJQSZnSeh4FFqp8VwKa4W23ggUh2gFMgj5ViOKwvD8WyOuOlKV7HdfC1pyrciuQ744+grwoZ&#10;pxoujy6lhlo+y0wjFvZwQLOD6qLj5hxq+3FrS9ejFbP8ppjf6ixLYbQ7Pp5vVnQvaturBS/7UE3K&#10;5gnNg2ShFCXcncLa1Df4P0T/bizQh+DCCp+AxOBI95iFkeAoGJYZcJnarc7HBEAuH4nM3xcmvQ81&#10;6kjEadkWZhKcupNKaA9Rlb2eK5FwOQEErT/2Yx/+uv/t73zDX/67TzzxGMo9973ikfvvv4+lXoqI&#10;KLX8JDeWWiiI2RlMVBvWOnZWqJkTCqILF3u/dSaIHeiFiCEUfVsLILBqxQwWFkIR75ZoVVfsbM9C&#10;WiwZK6Bv7c0ZqoJawNUOemrmnZNaoBGDhRQes2N1ftWTbS20xOzewsabNFQo1WpNxqGCAiiT2d0K&#10;QauKNXH3KBwLdbG4IyKCRzm5VZcs/AggYqtLLbUWq9ZspZIEUohUSF1IwBPQlJIYaYhga0BUgCHz&#10;64ZlroUYqjIVT1xsRmwis4moV9+x+j5hQWqujI5UhSy+DI4DthDtbgdRZhXD1hoJnMyoArJHYn7w&#10;aCuhMOQJUVEFUNmrTANCiup5bT5BN5hDImnb62WTBjNUVjLdgRWgWuEtsLWAKwg+MQEXFbGGa1yI&#10;yoUSnnn8yfPNp69dKx//qT/xN3zRz/l5P/fT77/3PgAqCqlCzMUpwYHru2RJUipqbfIwEuNAsQPx&#10;IqRs8zjncvmN1v1lzj5GxWm4feUREzehFurY+HhWSBbuOFwexxoON4tB/4DVa7srywYMrvY0dNIT&#10;0rCL18gEnBnallCXSa8YxsEaCb0TEIc6R1/EsDH5DfZJzw1JXOsLp2CHjipTPLkOY8yT2k91n/K8&#10;e9innLp4TBLlUIbm3/xckZUi1T6Nllloz3l8CXp2mDuKRnydkXDa3LYGxaASbeXrOusdiEYSa962&#10;bHiK4VdCGcbJ9t6YaFJk0kQG1Slm0Dqtx7WuBLq26oIAcTG2yyY3GYAWBalPbos/NighlRlsmD+t&#10;bHiykWTWhO0dw5ZmP+lkLFlBuSGpTH9bxIgpLLgwH0+bqunSxgySw0sVjqHzYMuJ8GjWVyztLmbY&#10;eSKUNnu81+6cShmhY8Xk8czjZ04wItPCSdMObyYS946O37TMrWaeGuFsQHUVkDa3H1zMywMGzrfc&#10;vxF+R4b/BXGH6ylIZBTy+STYHxRoAVZyWMRHz9FYPexXAGkz3f7ZpAlh3vL9uBhpcaLqjntmQ9ks&#10;fTvZ/iRNEGh9UHazW2RlSNUxrSUxpAncUcImHf7aGaKH/HTmPwbjLEKjAiU4kZoPts9mI9hHxpaz&#10;zBMMEjE02ulwGBNhJygP+2LoaQcQCr2m7ZZ7x8YNS6DLFzOjSHpwxMsohlYcR8QzfGnqkPKkAw63&#10;LsroJBo2KNaGbMp2M90kxfxYFmWUE1XOqv/uzV1MbJzHvg8aztd1hUcIsp1c55atX8ME9zzqhtPF&#10;dXStJLlspunvueb4wjEkijDPYYRnVobsQlZsKOPbMSRGmGzB3n8dX74sMZs5FaCFjW5Y/9HMuhAC&#10;mU1wkKA7N84WFYZ9TAwp8moIlnSjQqRW5ef5F176u3//X7zrz/217/tX/16Vbzz0igcevu+i8Pl8&#10;rhVEqhxFjQURw6MAjHKF7ODtJxMiWG6VNXxnIi8IBEtfsluswrLX1wFBlYpqdVsSE8QDEBVgL+1O&#10;ajVkRCJEhpW5qNRu/LQVsi/ZmZZxPSICqoKhhGiR4nasvpO+72ZqIpumr43E2TSgvSCKAnBuyOGw&#10;UlYVJlUitwl4ly1rO1T9rGC1eKhAFKzezqwXgVKOvsgNB6zsjXZprEUhZJlbFqutZnwhIlHlAq0Q&#10;MLngMqauXu1B4WW1mZhAVmjahuE4javbCkIvst5dNitWsjsVULPeoJpO5ILO2oU1gwNU1TOlicNc&#10;pSIEapqQBgKAwnIImD5uAVAk0B5HaoRn+6ikRSFQCOvJi0g7qhHg2X+OiYBCK8ha2RRFFQEpgfXa&#10;iUu58exLL938yFN6+dwDDz7wS37x5/7mL/l573zbGy+uXaiqWbMUzIW6VFWF0pEdYacQhhyjFrQw&#10;COhJ7xpUx4l9hL1g87ohKHgR+VtBm5RHSjx/fngq2L9dNkalo/sYJ2479IZuBrW04CTCdnNWjI/s&#10;4JAFyJTj1Z9cP0kcU9aRFsE5CKIBlButZviGYbTlJYvQGIGRw6qX3T1SjrL5LP24KE5pkSGjXUa1&#10;niTT88g6TQAkXrZoLJpqO+dxQvPCzu8R73HOm3jHgCT5ZIlpvQeCOBknEkJitHYsU+m7tNFb8k1H&#10;BJc9QEfn2WHHEnhwhCVtN+xLCCtVmTZtuB/JNGdKAzAQV15DthwMS9zET6T6vnBJRH1q0DTITvOa&#10;ieFgA7uutKBa47oh6XVnEZlgMf88UozGaCQCpjjMNYiMODTQf9/BUCG2sVh3/Rzdu8nO2R7XNf7t&#10;mNSG3YFyj2YLBdx1Ff7eqsQ7hL9ie9dNgYf+Dm4WjV+PaH0ZChsmsx7X3NCqQ5CgghTRYmAhg8xX&#10;d8yn49bwdF/JYtYccflu4Bnmj2nD8r6tjNiJ3GUMdubF5XP02vx3rjjWozXCDDRLpAm3grE3ekn2&#10;3Mz6O9EfBR/sQkD7UXRnxrWJ5Mbg7ToiNEM3qcAJvxrnU/9PK16QmB3GjdQoQpo4/gDrkU+OCHSg&#10;SU4Puy2mI9ts0F9xEX3zhl+CrY3SUMNN4lg0Oh5m6kWTw4r0U5gidOBvPSom5fM40UXl0SxdRn6X&#10;oBWJq+rdlpstEP4QTXON/D3KMi+YaltHUh8UloSRwzU6lmaDRPYsuLjqKg0Slo7Spq1mq8eJ5XLk&#10;nKf2Y99r7UCdXamTlAxWGGJ9vrMLuwCXrTzgvzwXM8/z6ZnIa3B22rVmmh2COMdpD2tfdASkCwND&#10;mT+NSzTte1ryTIYuIdoXGn7r5p5Z5k4MvQWkzd0gN3li9khkGquKiBAg5VQAFZX/9J/e+9Vf+y1/&#10;69v/8bNPPcf3PPDQqx6573q5fQlodTtEGKqt45Md3xQWqYKwU0W2qALwEzuTiNqR1MMIVYXYWqSb&#10;gdVyhhSqKFSrMjGRiBJZJhOBAFEqDIV4d0UtxKIKhCppBgrbCUXxGjykWgGQMkiEuVS1CUMsfIgB&#10;KJvl2Uotg2B2JRYWVhZHBgvRETfZOFaEEuCBS2DQWamwisC7kVu7MoLLtM71HJnVLcvWaszqWzPD&#10;6yYBSqyWH6dW0YiZqjqtkXiMkpOPHciIImI2Dk7OYckmwV5MCEpKFUIMEWYFioYq6gKkB4ta82CN&#10;EtdcoogoUXSGVChx+Ds0pAGxSrVaR7DEpapCBJZICaTmoYenuBGsfReJaiEr/6PwNvTOaS0Fz3Lb&#10;0Fk0iM0upaiw2CoUj25S+64MixErUX/cFig0CCU6KTHVM7hcXJCgPPfciy8++eHT6c5b3vrmL/mi&#10;n/srvvBnv+Khe4lOCpFL8AWhyYCVT2zkM3SUZ4BClJi3D2a2AsQkTfgt/GvyMI4XJxHbnoqOSQlH&#10;EfPUuajBoMTODG+j+eFAu4/F0yABwy1q/Iymxbi8dO9Fk5erPjOrPfmHgfcOXHZdwmLXHwbbbhFh&#10;Hqez9+lwn4fdS5n4JU0TST1tj639VfLjOpfHHNWz4YcrQw5iCpvnRgB1PQnIoRZRBMGnOxGHHqgl&#10;G2PFuAcr8I62Jk9xt9QGPtHokrWta7CoQdt3gESHgPX+yWrD5JeNn/egRld3Or5pm2m2IQCg7oWM&#10;t3kNoIRCKazD9D5yDDs0GDST24icitXjbn/0Ck6BHoGDziEGzyDywgc7c4fT1QRzfHUipxWtDn+0&#10;yexXOKtpHR2OUXfiPkfEdzSfFZzTbxsqX5TDrGzOS5hi8zZTOKxNkJ6Q2SWSEG4DtC1Ex2lvbtHG&#10;XQIJd/sxvwj5VLjcd4RgCWkN5yMMeQRjo4aWUo/mf293DNEL2OFWowYM5UnTBGOLJ2AsguBu67ri&#10;cwT//pIjmsscwXkL0CJIfNcc7SeEGPjAhjDjvVjDojbzR45gmGWZj5LGGZSnqZcX8kYP3qTEqhRw&#10;bXwj+SfURtu5nNR7ZWRbhudGJiXWjAySA0HZ1BxNR3NN1oOJjEezWILqDjUMLk4vA05OEVY6myt2&#10;S+4IteGj6bZuCtm5Isa6XMOalhEW1+R6u212yNcE14xvUb+h3ZIotsMTyw7BHx77Qk5A13RvvG1h&#10;u/3BYQeMzy9dw4FxU0drCgbo4xBXO5XGI5uaQOMDE8EkXJ5Fxoxkd8l+G+Y9vMBnN0I43J0KbHTF&#10;NtZIBMjMqds9I4lBJ3OmhQws9rgFCMtS5ourU334iFZRInBhBV544aW/8W3/8Gu+7lv/07//D2e5&#10;uOfRVz304ANE9c6dsyqTFfAlhYKZLe5EQKrClBg+vEaAer8qAml1EWy6M5GerVmUnfKjah/DS00r&#10;3K6glaymsVkUIpQF8D6ISsJa4tRPZs4h6dW+pMBq67h3RkFe/xnQHvHWttm1BLH26OThLqwAq1U9&#10;tn0MAiUA3uQ8cvc8fkjDaRJ4RRBlZrVCzYAyuEZgoRVMsyJDfsg18ygR1MKtzP5MYfO1YkUWdqNE&#10;UQobKiPGeuw/gVUsEEUdWm4yJIUHPrVzmVjiVwVgkkotldAikswSLgBrmGCYoDauxxQ571E1FKSo&#10;yyNECimAEkSIKKJwyAsmleifFmYgc/uwj0a9wKP47FykMlkRKAigXuJNSSAs8Obyzg98jxhavfKL&#10;AgxSiJ2JTOWSysReNcgbqxNISKlUPRMALie+ONU78uxTN2/ffOze+6/9zP/uM37br//Fn/xJH3cq&#10;FwSpZyWAT2a07obeyTo82DSQmEZzCA112RInOPwcctFBGZyVyUHNyUPkJAp1r4a33ojRDKyDqAQ2&#10;6uEizCb1aeDe+SByzMXWld3tXqOfPqOkrSYlwDDRFbEAlQbAaNiuaR1YTlQj39a4SG1CiqMKxYfX&#10;5vFtZzSwqZvHMMDPzvM0QHh9SYfoUENwr1/NIhKhVx/JqqYaTFs73N9eGCOtjrZJzq54tc1vGb84&#10;gHZ2wauh7j+H+SpaPI53NH0imzI6lA9SOzBMIQFpn26P+Yk+wXRdO4nqssiWArZU+STE6tQPm9I4&#10;MqEtr9cjXTc+vEOr6SHTxHD8D3CirzLIdEKRBVwT1CZmkm6xJwakmlAt72RAZMC+5DCe3gcMBSQa&#10;Q5ysLa2XW+ZH6aUrvuZvCzg7BBfcnQA3rXB3ml/I2gATpQM708TYk3f6HNF3/m1cSMMgZKBsxcBy&#10;6zJwj2DYgULnt2Zk0TTghiVkNju8+iDTrQmRhNfrTVfGe80UnZgHNlCYFjtPZT+BTh+6zFNHGkik&#10;vvDgPRsdqG+H9MOi2rmoM0fXThRANxi1Y1kn/zzVDLWR/QKTmXTHAI5JKe2lTq/PNw7kFDaB/Muw&#10;5hZElpYRkVGLqSEjLEYW2iaPGal74Wk1xzsmOGx4TSC7Q30uQrWIr2CoYe5qC/YlEyJ+Nr+slU1Z&#10;MWOHsiPAgxkNKJMG2FMq1qs7ftWiLIDmoaYm+AIQAYt13MwpB67aDiZ2QsgLP8TbCc3zwuOZTZKn&#10;3SpL27wtrq/izKNGZkJP0mBEy2kD9kx98OIOc1hlUOe3M7LB02VyR5B1CzE+PCwkTXbhZPMnG6cX&#10;Yuskvmi/jf/T+oJ4KdrKZjlwNKOR3lII5STactEFVTlXORFxIYG+7/0f/pqv+5b//Zu//Zknny73&#10;verhRx65flGUznJWVS2t3AugxGwRHQQRZtbqqVbseqHZAZhEIogFUFKSTi/aQsmJVQkeDALyohKq&#10;VFCVSMEqVpvYCgQ16w0YejZ7g+cnmbkgqMDsI1CxgA4GRCzNyPdGgMJUBd5LyrKtjD45BAwAsnbj&#10;zrOUiKSCTiABFGCBRsSVViGGRs0HnxLCcGAoYetUFFaPoQGRF7QxQvDtL9ay3CN/yLrFCwmD1CtD&#10;MKCwwCcmbzsGhDLmYT9M6jW4XXtXQTEvBEEZapM2gxuYvWpOmJ/CrERW2ZmDJ1gtbXazDoqKnRMr&#10;A0JelVoUCBObGrpQiGvjoQCJooCEtanLHjeoZBKClSpbDlxRVIUWFFG1ut8ebe/9BoqQUrW6dvCq&#10;SkJgBsSWWXvomcVkUVi2hN3yZLP0Ctpi4xBDpRCftZ7MHsdVz3rmwkLXSpHTzTt3nnvs8Qt56c3v&#10;fMeXfvHP/5Wf/7PueejGCSyqWs90OimoGdQjZ7Cxr1xn8YgBJeY0lcAchRwyn0l85worysD3Gqfe&#10;PpVPSgqY2XLUH/pIsujeiJnt5jyqTibOeveExMqGl7h1lJo4CZbokjrWkWVk54ypTu3M0IdIpUno&#10;BpD9D4SGgCbOJ/Y+AGkVbuPi8pf5rpZumo+TYwWYLm3714DI9ML1QIb1vXlbNsIzvW9SCxKIrpBf&#10;XdFY92CGwIg2U5XN7TtGV22flwKYTJ3L6vqkxgWnbPkhNaHDf+NNzON7FMVuX47iMZL+M/yEDkC7&#10;1u0T3UKT+ELUntR+H6yfwTTLAxXy6NvuE1zCZjmsrgF09P1N/l9C1hl1XF/f9fj9KBJnYGRH/HXz&#10;S0KrkRyTGGt377KrdgS9zuhlf7YrSKl5R9GiVw83XurMOSpfXDleXsaB0Dp69VEo2ZU8cLN76zuO&#10;fj++c9zHI7wfR9pyKwUQZ8W7gx9XsNADbrjH6y23vpIvXjWtYyTe331wy8tgF5mkQwvCRPcr4WDm&#10;Jva4G8eXOAzsRZN9yXVztjR5BXaP6zLEGVN+unBezsZ7pNqM31mm+Z9CozYRk4fZSsrNDQNaHKFZ&#10;fvk4+B5Ex3iyP/POADz8OUXCXMkxxq3uIngLlYYH09wbduw8DdTuUILmIlHjTf7fMfQrD77JEGoc&#10;AK6VIG7OU98AqSMchh0KcOAAZh3jN5ax4P/jgKPiPgMxT2kqc7Wd+gr54S8FdBf+tRBpfjCYRtqL&#10;gXyuEmZpIyIAYePEdt2vS/ujfbkLXcdjSMqgh0M0pcm97cBBGNyRyI/dCn7huwxApSq0lBOgt+/I&#10;P/uX/+aP/Mmv/6f/+F/Vy4t7Xvnahx584FTO58tqrnALBLHiL1YIhphIoACxl5UUy10iiqwuj+xB&#10;xPHAuzx5Qy5iEQXpyUNOLAhEAcDMNn7wNl5qb7SO51BwUa0WuEJkFgLYJFrZL6swDXTriiosfUyJ&#10;vOy6tXqyg5QHH4EozOGqysSiUkBCgFcngrKqWrKTW6WgIEWNFvHeq0MIMOuOsU4rS+48JXDSxJya&#10;n5PDcOdoWxT1RFTF+qCzWiTLCWwpbM1O7ltNoJAxHc/9aNJK3Vi1IvLqPKMxzRuwEwFEIsJE0Mib&#10;40qe6wYFeul6JTFjT+1JwqktM7nBSWGuYrES2XH8MIxlYjVnr8VmWSiPlcwHuVVG4C3RPLZMoURg&#10;JYMGrOGkhZ0pCZQ9702NmCjVzYZhmhsEY4aFRcV8L6wAW26hkbVbwywESIXoAiJird2IuBgCKzPx&#10;6XR5SU898dT5hafvffDaL/4lP+PLvvQLPu5tbyAmqFZRUqVSZmYrYS1MQjKJoYUrdqkxs55JTGVu&#10;1lnEaBfa8ZEdN5/kWGONOs1yXNp0uc/Jdma4Pt3c1pE9BMlWtHtqYbmLrFhfMGoNCUj2bt7Nabei&#10;0bczO9RXybnYCI6mPAj2g3WsXt5J+B0sfvj0BCPDxMG/vIJBj/dh+9lkmCu67r1/yyEGIUC+ugtz&#10;dPeon/y3TfzwE4/6yl6mo/0IJw/wf0fkCMaKcBCMTAFbophOIEBW/TZFoK9axOHvV/i3Mp9JcWXZ&#10;a70Fos8d2Qx2FdUr0B2gJhH3GnBrwTgTtXmdDhjbHpfyWiYuvQDp6O+NPrdh1hkmNEFkyL4az264&#10;YgLjKhLDPdz6K7ZreWYrIq6UGwcDrT+tvPFYSoYOcjVrbTff3X6zmecoUxZE3SDiDIfmGRoEbr5b&#10;EeeDI6vPweTaio+XFnPWhIibZJm8IhwQ7MTod9+OiWu5Zw1fw4aXY2u9ww7yC1ySAymNsqQl96dn&#10;PmA/xCy9P6q0JluKpvlum3lsp5XmP+73uEcJ3zTY3SHybvjBtKR1It22tjg2NkOFaEZWrEY/wBz4&#10;kfZxSLpb+PxGGm43dsRaVegQYo0gos5gFUNg8bCoFN/TR0xqqdd+6h0d4W1+lIZArQ3HzKjZodsN&#10;RHu6m6Smf1a52wcfG1QNfGfehCPuMz6I5cexuvZWI51rbOZtPBSL88v7+FvetBV29oKI2zoeeseT&#10;sqNnLN/Wn9U8kz6WbeSVLq0RKZdXO38NudCx1Kws0RP3SqhZ0VwVBsAFwDPP3Pz6/+P/+n9/7bd+&#10;4Ed+hK4//NCrH71+vaCqmJnHwtE8Eib4DrmZAH6cZ7DAKvOAQFagxQMCjF5ELfbGTUAtX6cdVwhc&#10;nWspaxhAWAlsrd2dlLzVWA1LkxGXEJlthgBSrShESohilqxQazUfFhBVK6mi6lFSQKRWtYAdVbL0&#10;L3eSQolYRb06sZkTIIi4SQKBVNy6RlaXx7bZYlHMZGbZSV6HyCIaICpWFggK6/sFgbAWggiZHQJC&#10;yq1wkEJZozAPVeAEwMobG1oLAdBimVkW+0K2L7A60RDyfoQKZQiZ6cVAb80B3CqkWon6edCQW9Hk&#10;vdmaWtEJsp8ZBFYLrDKg1oJSSdxmCkMr43QMqioqzOwFhNjLknfBYSOTPQImSAVYrW2ZWsqZqIQz&#10;HoAreCbjVMAEcaORt/xiElIok8V2gRRUHOnFo8QIMGyyzD8lFKIzlKSwnKWclIVET0I1CngJhPWk&#10;hQtx0adv3n7hiQ9fp8tP+rRP+LLf9st/zk/9lHLdC53o+VxOZQl8HGnWGUnj83bhUF3Y6JY7Xa/H&#10;XmU+uFWaDgTPEZc8uDrLga5JjJ5+TIzzKtgs7zrWmuZggatub5M6PIWmz5J9PQx9pQQ94PXb+Uxh&#10;oMeaswXqNZxqSTqj+jE+e9W2Lxv98ndjf+lgw/LltebNICuX52ZdcCN+tUtLUGumjR0uDIrNThWa&#10;nrKfjlLgD3aqfW2Zeuv886OOikPQ15XQPcYQv1ExpJO2+ygE//yGTDjH5sQUKe/iIzBXlyirKUit&#10;r7vjujttHJ+v4JQ7hjTt6UxE+8/y46qd6ng2v+tnx82uYvg4UgZbmJl9exk2l1UxXgxzGx7SsG/a&#10;veVtizl7QLuBaLVlZvOyM8fzX1955Q2DHEQj5AVQwyGoz7nH6wynscwQ2rLbT1dJkbRKXZna0YqW&#10;JNT27uZtVoAm2bNFr/6vuKaNvL/b2ewpoI10RPtHNpejpR5NQDHwnkMGdiBqdoz2CmRvbMl+Mn9+&#10;wpljMOXSs+ONEjWeu/kIgz3AXpzilYfF298BbPTIzZVMkaXf3ePojoC0+bwcrN6Oi/7zwOGlCRhP&#10;70LPFU6jdFf9IbZkke8AQLx3ncXE+hQRB7EOOOt725XuJxz4QIkzIN5yYIscglTgu594lQIY1Z42&#10;1faYerQFGQZnJc9AsQ1A3i6nxcDrAMlJ+OzgMP85M5/06f3IOwwW+ulvBM2bskGNqxY2RIePZhRK&#10;2ImxiNXhcMc/7H4f+DiGpaLPbh3O2/Ppuu8zg9/PahOBDBVViAifimHU+z7w+B/703/5m//K33vh&#10;2Zunh175yKseORXU89msBVBRKnZC9AwVYlIRAZXGbEyMElSsjm5udGH/rd4CjACxEswGCYVaG3c1&#10;MJSiAtYKKh5zQVBRMBgkGiv1MsawjJ8CmKGGvYQWWW6W2VvtF2+MRWYTUZssCGbNsZZZXBVWBLmo&#10;VnLLhxVc6dmeiBrCylRExbKbVLWFbXGYdJRAVT2FrAlut/goA8RcVUgYEDMdCZToBBVl5UrCbjNW&#10;UTMBESmUhaRE4mFVJU81U1uAbTtH6hcq6cmjc9jitaxzmLAGPyaKkkBQjjLN6rC08cywRRa1ZQWf&#10;urHRgrdcPzKRRlxVT6GCKfvP6kNYR/aIGwOpEop4blzIRhAQZYqcVohJ1KnWrIwe7xS2RpCQFDFu&#10;KETFYriglrZlU4MKKQt7yJgD2ILWzOIG60wmpVenaum9ICZvKCIauWFMDEVVMBNprZYKxWTlVYWp&#10;lIvTnZfkmY88dX7xyde/8Q2/8Ut+wZf86p/76CMPAgTVqlI49/TOjOUukRuLtqPUBQQWa//hOAfq&#10;43rrFby9IcR2wpMc9iujsJ617uG3nd4yh9fY7R4GiHWKaQWzkoC+sO2Ds/0BTtd7rX79bLezS4KD&#10;wJ3+8pcp8ICDzIXDIbLimgXHbodf3kzuPsdJAbvbvNKVbgkd1Aj/I6+8b43OWtRdVtP1wQ3KzYP3&#10;+7UfbUe9KdueXo7q4qqg37eSRtaC1oOq/7uh/CuVwQZYMgGZJ9/XtPAbALsQ6VTTIWmYxrHJn1m3&#10;1yTCbJIKzrRXFReWINbDcY8+88hJ5nTO9zKJ+mgrD64PCxhDMVeee9dABUBNF9mwsKM5LLx7QPTp&#10;3tXadkRG4wv254LNqg+DYA6iSYZZXw38CaI7GtkP3TBifNnm/VdYO+YjygDKK2wkmv4eZcQ0+SxK&#10;FEBmMLsRxhdM9LtH1dTD9uVA7gquttFTViG4m2wqqbIKzv7gygxMqZwUg0Ohtuo9E85jenHjeSs3&#10;gYeMTY+0uFBt6SQwx3g7OiQgJjPA9gC812rmCcaxBWnsmMfM89Jijwh8h7Ybe7rG6682Fusx/OKP&#10;MYbkbtz4wAt311VojL5E1iqQK5HHlbQhWa41QCQA5shTZLWzq7UrlxlkevL6YlVV0mKmSGface/h&#10;9+lzTNoyxJWM966SY2BG289y/4CcMUEsI28m2W52dtseWrIY3HXmstKsK7vuA8NnxfiZTEFDbiEW&#10;oR7InnYRmOWTtmtKq4DojugUUeg5RUE0OrujhoqD5hCuVaScTgQSqd/37/7LV/yxv/Sd3/HPzpXv&#10;eeVr77v/Bun5fK6kYBSQWFldiKIQVRChmpHF+2wbifv0PIzH1lEUlawwtB3MAS/C46EfhAiogarC&#10;+2wRCbn9lIBWCRlek5hAFVQgShDveaUBUm8+Rh7TI6So1GKGQPCEKDuOK8I25KqoECAe5k0K9b5i&#10;IkSo4ALUyENijyWBu7LIV882F7W2YVDU1mRd4X3fbQYAeb1kiysiQEEsIja211QiYgU8s4iIBKJC&#10;paiCWEWEhKmobT4zVVL2gtc4t/rJZEAkbZ3azSQlpPCA94S6bqfzGjsaoaOsUi1ihgqqEHudJii1&#10;gswAwTIEW1lmtUAqM8V1hGf0lmygYlY7BZghEkQjkeFlPeEgTkcEizFj20diA5B38DKZUcRKfDOx&#10;me6sdhLcSgmopbR5NJfFGbXUK4usYlYxBmrVkVzPIpBylPSOjAFhLUpn0uI2OUe8SBtTVhJlwfmC&#10;Srm4uIQ+99Tzt5758L33XPt5P/+zv+J3f9Hb3/ImANAqFXwqkzANup5FZdf0elUTJCGCznRWOYB8&#10;/UhsNnF35L3o7zu6snljG3lVtALU06S6Lnr48WcrURmvxd8u4sf7F90HO3Xmv8FM8XJ+HaaQjur5&#10;3VlsDELzLo7/8fzRJSMOcOFoqsOFu2pXSStaJrMMOpoV0P9FloxDIMhG+tv/fd8aaSzEsl1Tx2oJ&#10;xZSnH7qonw4TDVOmkYFxw9KUENQ0DYO0tBHeez3qkBgnat6AbAFMUDjSlgjAXlkOmQZHvW50Bc4D&#10;j+ELvpADm2S44DTEbzhSgO536YjSGh0doONE2QMUtmDewiddy3r0itaDgzsR5oqsmRvn1zUZvItM&#10;2hiFm2Uue1nXwYexJoQdeOtdiDoPNr/3yue3v+zjMNc/Ntc6F0vk+/Kmn6ThOvL636uHmtwr+9dN&#10;ttLduGFpT6SY/5mmO9R4GWCwg8+IZVeENOwgf7TsK9wHG7vs3RBjfvOeBfZ4rERfSV7M7GyqP/5y&#10;0GPey3ki/s4pHHLgt1jmPoQ65i3xM6jHfJoTjOB2ICQB6lXZNEpCDPOMmN7GXJvoHfjPxGyA/ub4&#10;ocID/f2WyT69ItW4e3G4wdHWt8pz436HiX4567aTbl+bvyY42LKnEwLN+9jX4gkEPnONxfbn7W4v&#10;otFhMe2jb1onh5QIlCx/I8zS1q4yIG/lhhEpzHVOPboHsZs9hn5ANcwYfQC1Ea3TUy2qaAPPZZgt&#10;6KeLQ+2atIJ5/ITr2G2sBhLrMf/f6mdXy4uAkd2wLVAwbVpayPa2bsJbsQkjX2v/b5H7A07OcnCz&#10;uGEN9nZFFH1RrXJmZmgBzn/3O//FH/yf//d/+33/Xk8PPPTqR++5fv1cz3KuxJa5SCSkFnticLOo&#10;UQUsdgIURA2F1fTxdBuCEJNUwM0A5PnzWt3uoxZBQhEgqRHiYm5BboqMGxEIJPaAWh9NUY2wGFQl&#10;jlHJm+lClZhJNIrFBrAEyXFsxWc0KJgZcjYrp5KClISjLblHCcW0BFqiTLWXs7eoE7BmVRro/boo&#10;dtusJnbOsFb2ICUUNqsKFFWISTwChwC1lUKNAZSImBQQCywsyoOHlMBoaUxucmFVYhYvzUSwuu2C&#10;lnCgbAVxIErFeoCBINVnqapE7FlvUI/8EtUTo/pSiMCQMyxzK4SYhUEZzC2Ix/LP3LwHqG8yokeb&#10;MrVMP6DtAsdmBQU4OOB94KBKqsJgIQXA4MpKIh6yo0xEYqWgXfSpZY8poOQB6fDoKSijqCEagQKJ&#10;xEK0isDjtRRaVJROqh5hZdtMLFLFCQBMRFYMPIJOqcolazldFL4oN5+7c/PJD7HKT/nMn/z7vvxX&#10;ftZP+UlcGIBUJaJmVtZm6Z3EwlxxFkDzmrRw4+RxSe6gyR6yk90b9qeTEBukTY426DwPsFLl/tLB&#10;JTExY033JIacwzct3Fr7a4I+YlnONseTajDVvBBgfHkMl3Wgpjm8jE9y2a3X97622KTu9uizTDkS&#10;oz/6SIB1oPbw6auj8bf7u5l/2nBkReJQIG5UhlBT5v3JWkt8T7aDdNSdJ4XdzszTyFXHne6nQTbB&#10;D8OKfc5JaT5QpPIq8/jbed7lc6WSsszS3pxMWWxeKWovX0ubI8HQUc/VBd8PrwE0ep873W+DltEQ&#10;td+vnq2Wy54erCXofIGYq2SBDCMhRxG5Md5iHH0TaXMA7d3CtOknC2b3ssh7JW+KIQuBN2vBG+NN&#10;Ly3Z/HqHWLE8atOYkRrj1tv0NqezowCAtEsjoOPujFtd7IxTODKC7b9defno1qw/p7VilHjIVDFD&#10;eDfzq1DocGK57npqKHkFoK7Y68MFS8vOH0lq89jMcO86/I5DZ2Tp9Ngldsb5q2a+PrZ7U1xYhlRT&#10;ONJZbRgiADIo5TMDxMxtNPGLJqoUQPdLLVED/rPO0raZtCdeZO1rknWj2fYUDUmb8HN7+CqXMikG&#10;P2qWmB2J5WVMPzh78qfH5lN9QV3Fm0gib+VMZ3BXZduEYTp2TlmZrjUYRN+m3XxsUrHovaCdMikV&#10;Glx1pz9IKw00mgAy8inQoy5zvHTg3WKKi20dmOuAf93QqUBrqxucPGmvBsojl6SnDbXlbNhwGydU&#10;8UYnvkjv7ZW2xCvSLr497arAuOsGu1lUZKwZyHAFcXpgO/+Yd+9DlgfL9ugsDcLWOTSy3QBRQTiI&#10;AA2Ydu+XQGkwlc2hpsMBLv3uvyXp2904ZisYYRdrm0MRJ4tvM6AQAVq1aj2Vk0LvnC+//f/8R7/7&#10;D339+374fXz94Qdf8dD169fO9bZUcOvCDe927gBQi6ggFbU3E4m4CaEQi1qBY6v8C3ZTNqolFzGT&#10;RrKfVVSGAMpU1Cv7kntvI3WLSCuBwORHVIWCRbX4YcYqTJvxxCIyFFrAAohFtXgYh5rZyA7wSgqr&#10;a8weGdUFNJgVIKmgAtJmmYfCQmRamR4DMalZx2wGVtUaUlWZw0jBFn4ERbejCVmZYjPWkJKAjQL9&#10;XYwCnEXZ+CQRBEKViaAsZtZSAaBEJP60uPYrzla0F7QGg8QSvayIkUsIIYIQs9gwCbcJLU/M7CmW&#10;5WRM2sqIWOsuVqraijoLolSPczFiC8YxSiFAzVhHXt4npBegXitN1XsCk5JypVauXN32SMoSgtMs&#10;RfDmZMIMUq7k0LYtV2KIgtRjtBRFWL3HnF204CU1wS1MsKLeSoZOCkJRqUxklh7SqDPOgJWGKopL&#10;1cIFUklJihu4LEJIrSsagYAKZogRUgGLVihBmU50cbq8c37qQx/Wy+fe8c53/N7f8YX//c//7Oun&#10;6yCpt4UvylJ+dBLNO/Vu+Mx61MjOtrEZ0ziJUzUBNLProzfvr7UqeYe8P7gZwppIuxvWVeZ1bd4/&#10;yq602J2gwnAWSo4Jg9r0eozbNPwYOtw4C41vc6CuKxWr/DmQWLuPz6jL6MEWOHqamgpwBdRWR10D&#10;xHjtYDK72xLkBzmGvt4l/MF+avUVdi/RtBPhksM4ue5811HUo5fJ6G7Drtr0kB3/fgCAJoyn04V2&#10;A3ga5C6AS1s5/YbtodKym517Dh6+TSSA/afpM3E7ee28WWlzCXdEi3F82phwDkCSH25krujaT9Bi&#10;m8wutm2Ai7vOj2j/SiJyhFi4yxYPDbnCCr+yk+xjzu50RFP7/Xz6YKZ1UF/rbuIbvDhY5/qmCX3R&#10;vm+Y4rgTOwY8/r15f/JYbCXN/78+h6MOsxzwZHZO9Ps3KHb3V88PzaeCWWJMvEPjKDfBaFvXIV53&#10;ROdxU5+SAlhaEu2Wsfl5Y3eY7/pv3tR8ApqEk8bA1HnI0cQ1/p0jONortjMc6K7b/LUDt0vT6d17&#10;ttFGdG9uDDIw5rxbKWGIZn44OIeaH3m7hNztk+ac3z7Ho1zvKyg7XcMRCJeLBz8knokIZ7+br2Tg&#10;UXd7Z/pxeFcfZ1nDy8HcrRhN/wrAq1nIkQpA3stDXr2DVzIcXPHIKoauYmN3W/AiB1YXyaAZNmx3&#10;3QpBqOO7J8txrMzk5cRC93JMZ/D2X3uZuU7NbUx/F43ENhbJG4ZcXjTfdPd9WfAFW4AOdiuhKF87&#10;g/xI3o+AUVWVyqUo6KWXbn/9X/n2r/qab/7Aj3zw2kOvfuQVDxXC5flM6oJIzRptnb39VGybZGEN&#10;AAgChoLs7HryhlgIK4zpNEzRi9vKAcUYCo122gqBGzEsR0uVKrQwoEJgy/WooKJmlAKIiFChLEpg&#10;txZALZ4jIk3II2wgpIooPU3u22wWBrDAyiULU6QiiSpblglxWKS8K24zylrTM6A21gqLuYnm5upw&#10;B7EomMRCl4IammfWEugI3iZNoQIUhoTT1qrsiEfUwBfjWGNNyTymScMI5kcYseQmskgcVS1K1syq&#10;WPCPHQ6KklK1rleWIGYIV5TMPGrpU7BaTTYFhRbzF4baqp6hBy+xBNNricjMfQKQF6y2DfdERDVL&#10;o4WCwSpxe8M3q9wEqFg6VXdAk1LUttZWBwgiXMgDkQDHPqiSCUeqhiFWcMl2ikMzUNs2tSAzAoFI&#10;ldXLBFkwjypDLT9QXR2roszKrauYnpRU+QxhAhGqKFNUkPCePAQwpJppyRweIp7XqBXEFxcX5yrP&#10;fPjpy+effN0bP+rLf/vn/dov+Pn33HNdAakVQOEyc/fh0KaTL3PHaBDUflTFbcPsxstHASWK4Si6&#10;GpXQeOyoMe4c/pPQirvX8VO8TtcLMls2oIQDcJz8VJntUJcZzs9bWTlZTRYB2YXQRg4b4mb7woEK&#10;tHXMr9J5Ut16WEeH5qhkDs8sedNt5u2/s069l867FRze1CTWIEf7Gpp83GlsV7zCtIlQSTAM43wF&#10;C6Y6SA5F9tYUoAvcsIw9L7+tJGT94WbOh75R4GP41g213aDW4YqMfyNWjJTfIoBsgF34jnZv4FKH&#10;KQ8GP3BNnbAXbWlauUm5bLxrHtnMT9oCVIR4rpiYvGtZuToApgv1yaI3kS/2n/X3hX3Mv2StdEfB&#10;V7AbbGbTxspnv5f/WW7fXcBC8gPEthU7pjWOQQ4AHTLYAc2zn/Toxt3PmST6hc2mtMHG/X+53b9W&#10;ZjrP8b9unOMLBz9NcQ7jtc3bF8v3AT7GbxgXuMJ6FIMjB4inh90YSGbyYzfEgt+ERucKIAcvzGS3&#10;39t+wAOyWrECtKspU7nbPtflFTujkuWoWKERp5qQOqb8AgcZKW7fmcTswj/HV46S4GV8Mvhg/1pB&#10;TlFVUYEXJ1WFnSm8FaI58S1UoJg/nUmgVEkKAD9vqAIWBgAihbBGrQhmgoh7UsjDMsiPA+a87sQ+&#10;xH+LFyhVgKITEKz9LhO0Ac7dxt4MBixU2YMNoPDDEZSleNkYq4ghnmIlKqUdM8WOTQADVYnjIBlS&#10;31y9gBVirUrFWlSDyAqNmuwk1urNdywzwLe0Qd921subWqFdKNuE1EdiiOJEceLEWaO0LkHV6vUK&#10;mZWJGKfTtRElFNaCeocGCyZp/EktMW1CMI93HmlwUgD6pS0CZs9TD8tp5R7GifXZKbX/tJePgsQH&#10;twN2tKJeA/J2UxpnHEwn+3jyzwGiCTqzNN6MutN316mtv/YZpeX3/ytEVFROXED6/Asvft3/9m1f&#10;/We/+cknnrl23ysfeeWjkDtW24RRzVJpKTdRc9kJqhve1ZOGCKRWi8X2SQRuwIH3tPKSz442rr35&#10;hpFHlZDRJZOKkufhkMd+VAa7b90avZuOdyawKgHFWs4rq1obcmempL7DQmASiCVmebhJRJfYfyJi&#10;xUMBqRn6BUJUCKoQwEpkR89GhrXQMlImqC+a3LSkcNMFucxiN1f4+dMr/phEs0LDpCwsRvNE7PYl&#10;NasaF1S/O+WxcVS+JrWea9oKVigTCaEI1MdXBleSSA9nISHfYREzzUXZaOkWLXuTFRaKHlowIxmH&#10;/cZAzwRxE0oIZlGioiRk9NtEViiItkAlR1MK/sJqeWgWY2SFiyL8i0BROc+Cqc1SZGcDw7YKZZue&#10;tJMPEQhUyaqoq0lbIphZTlmLlOpimNkLgIiCLfFLyU34qvC2bebVtskLgZUhlVCELDzLUUOFQLVI&#10;EfY0MpACBQRIZS7tJcJCCu9Cp2ZaK+WEcvH0Ex+59dxHHn3lA//jb/llv+WLf+GDD9wHM1GxspSu&#10;MzRtCiPX0MQ2DhSWK7TTkQcmsdC1sXSSGvTK2aof7its2Pj+sL+bHFa70yKwljECRINRaNVOGwOd&#10;QbWeGRJYBka+0awbxo86I7pmm+YzxJfsQbA5eufleLG05dyaiiGM7xxl/TDXneDeSMV4NgN0dYwe&#10;CdrZEjh/AvVG0IYK7ybDWFtrwTK2kM/DJfXFfs3B3XHGGwVtQ+TNLFd4ZMGcLvogyxBHCLvoYMfA&#10;OXhSEyBi8S1Dqht+dzNv2+eAJTEBMC9wM5NBC4nZZ1bQb1GPJW9D05RWsJ3fSioj3XbIb0gF47a0&#10;6wfIt0x583ye2gG+u9qTb1lSRxb2ubCn9PXw5oV/tM3ClQOuC9YxFK5NEcvuT6h+dOpeX5XWOJp0&#10;lmEHaLQvV6a05rXfbXd36HL1eC9n0P7I+Nfmxz6HQ/E1cagrGOcV/OLw5f+Nn3UFnUbXsJxxP4Zf&#10;FmybKGmlr/m2iWASNLdo4NC7asszVQ36yRZ0M1mpKdbznWNWTobU8B2x5vbOJlD9p/YZVJa70sTh&#10;vs8MR63ABQWUFH74g5vjQXY4b22LTdGOJfhDFDNriommcke2EjvsV3h/YoYp3S6trI6pZ2P1JEpV&#10;KKIG6ygH0rXm34nfx7rCJvsljnKeIh7dCiTGbQHnGm9xh0MyClqRCLvL/yCPTQYceC03DQJ3KFu9&#10;UyE7ukIJ6o1ifCNje7kbLNAl9AbvQgLYiyqiCqbNfQ7z68SVSKkFQ27oLZH1VbzHxh21qeH+PIPY&#10;rC1qDrorMs2OkxgiZhBqDq6ewOyvvYKy17sO5dnBRQU0/K2DI3OWApgE3ea7X+1cRhPYjT5ERRWl&#10;MIAnn372T3/dt37tn/9rzz11895HX//Qo/dCa62XBHKDSByvDcFE/EzObGEUltwFY9NMWtkr/Nhx&#10;2qruaqEeKa7knbgaHngTbSHAqM11eAV5r3gLjbT0L7dfEQqgUbSYoiUjNV+uKlHptlmHXjBshRah&#10;ykFqbhH2WQmIzdQrxgWYuDbs52grFdMl8vI+KrGfRNQrJPWNpkiDskSlFpyTTAcRBuOuBTN9MbTC&#10;FEPrXEWA+g3GharZo5SEBFoKi1hmkdXFYRVokaKWkEdKIFYVZlE5MamxJFX1gCTx2sW2ZoKI7aIx&#10;fi9vZFyUvZWaB+ggbH9qyX0QlUIcT/intw4zA4eIEohYpcIthuyTJ05m8HDpullPLXmNhLyFm9na&#10;idVihZTAFShWJ9xuEA/6giLIQkAWv6OsbKCsQFFxqUFEqhJ9IQ2b1eCjAJFYIFCUb4pTVFh+SUBu&#10;zKxiMds+WbAqGCCqQgRh2J3FSJdRRVmth5jzCFGF6olPpfDTTz//wtMffuChG7/hf/jFX/alv+zR&#10;Rx8kQGqlUo5N2GqUCdjKQQlDU7x7KF+zW3XRyTXLncxA57dSvPy/TsV8Gfw0WKimqTeeF390FQCD&#10;ZDuQF4fwu2KWW+U7VKTh0r6vQPLGZlnyMqZy11MK5mEW+eUz2JTRXh7EVmSn73uZ3pFqL9GntY6i&#10;dXC17uTedPtusetsB41nndM0++zrT9MddKirRlvzju66tQ1zk9UxnFWHE92+dxt8ctcnV6AmfSU4&#10;uqPEhIQyaTXDG80Ql+2BG+Vxg6OZUO0BQqZ0l+6hYWr4rlzGJgvWsuSjTRuJ9QhjnO9FD8gOtqO4&#10;ijTlkEjLqjfgWG2oofI4Sx/BNu552qD2ECEbTtvi7hLSOMAB2TkwvGOIW0Rny5jBssPNJmw0znbd&#10;WbCZ2zyjxMg3fHS8e9kioPGclZ9jkW6BhvPBwRZwZPYe9mB6dvlcwR+Pbm5TyBwkkwcdDptEKRoA&#10;8zH54NUDw8DdRfdVv45T67Jj3pBdqvgWCOnA6MtYIjVDSZ8LxqT725+e2ukBLkNtnYhGsWiTefxA&#10;L5i1JGsO6GcZD7AI0wa22IilvM3EGRpBbqqrNZ2yx/v225EzTNTd4ud6ee107cXb56/52m+sKvWy&#10;nOWyMMH81IQCqqoqVcSZoQsrUg2eDbXXMKARReLYxXAmAQILVJTImvk4T1IVgJVqrLJ4117AIatm&#10;OTlFmooQcLq4sAqgILSoECa5fVlVK4PVy0w40asos3NlEhYIisUihHJvq7C2M1qglcjiXUlhkQsK&#10;sNYqHrQSNWkJdrTU2HIqkfbCXg3W0hzYbGN24DyL5zbYIZOISUm4XMRJh8iPJQRAz7WSow1ZfxtY&#10;GToS4sKQcirPP/3i2972ul/3xb8wevTkZE+neyTmhMb1Gt42pDHwHzCnhe0Gf0YWMu0Nk1jbqjmO&#10;RvYIOjXZHVccPppYGQRQnHZbgGFw7FkYbj/a1tK5JIJ1DhJsnAsyPQ9SxUsfK6hthMYwVtXdn7Ij&#10;eee0eSqG+VH+SFVIRZS0FFbIR5564Y9/9Tf9+b/412+/dOv+V3zU/Q/dowKpZ/IsIFhESisT6ZgL&#10;hWXaFIVYcTWzyzCpGCIKVQgTO8u18y+AXi/ZlgL1Bl7qJglC1O8h6w5FUoTEjD5kFW+tyXg7vcML&#10;rgBeT8pMzK23mCEJewSN/WVqoIWTKGrRAmsIFiF3DUPIgGpJVmSlHJU1ClcriFC9CrpyZWG/btgZ&#10;BhHyjDGn7aj3LCRsRWhsKGduxOwDCCxqUsiZpu04oYgFPJndCYjoJQKfUUkYpMRekplBILFubRR4&#10;H4itqlClAtLiNimzd4u4PFJWS7ujALHnWbFxLcNjZVjUkxVZJlKNDm9VybLClAAi8rhObgoCAerp&#10;YQ43gVVdVmr/FzH+SmI1wN1HLAB5BI8pJtIs+728tIU+qVpgZgT6kCgptKhKURI3OZnpTjSMNqYq&#10;OaGapi5kvdjQXA8neNFnJY3afeDq0WLCSsJVK9M1pTOqWmZkJRSCQOEk7BJZFKUUrWfCCUXoLACE&#10;QcQegubeD2YtfAE+Pfv08y985LF77rv4kl/73/+u3/7LX/HowwCkqkJKKblk3cJGu8qQXUm5X4M2&#10;K13yLCQmZoQMC46iFIG8VfZik9J8ksaYXDuhqdoNnIz43QyQD5bO+dQtkY0xj/pbzLvJ79DCgtXO&#10;qlpSYkN1WVTGpqX6ulY9dogYGoKj2tDIImoe4SCEKETpgaQdYtPNpMtpp2MUs99r9yUlwdv+yrs+&#10;IU+XOkAD61HwRBosnxP7Ack3XKcm5GN53UmjSDpKyBYgTSB8ZGndvWBZ1xyyjhOSXHvWVRt0jqNS&#10;FaaQ+EmebwylOECxySwWrtX8uj0OZEob92jarfTIoh+lyLM20fgMG+673iHRTfqh2jcaaY9nvax5&#10;QBtppyxs+JlKkYvVJioFItMNWVtS507jFAJD88LsM9fO6pe5Q/8AcBhId+dWz/PV8TUaP/vwc7DV&#10;wmzylnbmkQw9MaG4zwjP8RqdgVl2BUa6PGJlwzp2v0bdk/n3I7gFeAme9IyA0b7q+IrlFSjLxeXm&#10;LfNUQD3HG1BTvSYzbi4VlrjmwqaQNuToXWQZGpT2DYQxNZECWOPOIvU3nkM2Vj6fbAsTOx72QxXQ&#10;Zq7tUEsxkQmSBom5ZdCyl/E1e9HRGFybaOZA8G3oExtWNN9/hfyABltIxG3noBZtYhCRZIyN5UyI&#10;43vsZnmdALJF5Bn5Mv9uN+XJO3olc7gTrYStaeBsEKB0rtYJPxfpGfhqq3E7kUOSqgqLLmkeMAdx&#10;W2mzS3UFWtJpDWRnCBWVUymf/6u/4q9/87dd3PdqvbzjJw8UgnlvVVpDZtixo4gIK1cIU/PUWjhP&#10;SHZjXqrgqMoAshOoErxRsbf2bbqKqmE2ARIWFYeD44jb0MB2zrKangQRuCfdqhYrKxt/iKCiEoUt&#10;iIlAVYSNqElh6SFkbFxV1M7luZaMizffyNaQ0pmQghgCL3dRGICKmMEw8Jr8q8JsNtaXmCpwsmOI&#10;3Wh1VNTMZswk5t/3E2XrQgSY9Y3ZQMtKfL0++2Pv+PE/4T997zdenvXiGo8itTGNQa1oDEt7WWWF&#10;9bK29jmUodCZX+6CEMgXx4BE7WObVadiIaaBM2DSjHTKWOszHsxWQWMudJKz1hQgCeNKJms4dXc5&#10;0C01xrIVhgqTCGsjBf3NjsNRR2reqa7OSl+WEij6TxtfANBQPQYJKnLEzwUwpVZASykAPf6RJ//Q&#10;H/uGb/rL7775ojz4qo964OFrUms920kUDKqkRVkBb5oeMK92ymZYJRZbkoqACkMthodISQugMPO4&#10;2VNLxPAQIFHpmeA1mqut2JKCQGqN5BXCapV+SIoHYkDFkqxILJnI7AFEEDfamQnGbSwKVQKLWiEh&#10;C0z0ccIaosFYCyS6ZfU9AyCqRRVU3FZPSuKJaGHiZnUbhoFQqfoeuc3BXmPZYAq1MjBQrWB4ZX9R&#10;syhoWO2glh7sUSdh7TDeUFVZhbhYlWwTYuEyaLaaZlcxuIigAEpS1RqbnyLQnkCiZwLDpD9ZrSGb&#10;hJplWpo50u0rCrCbdWDyhUmr832zdTHhDETEi9tkSnMDuKoQ3CwM80QejeP0ZUFarKrsUVJiFYFc&#10;UBh9VIpURWMj6hoXVKN1vJWbgjBIlFjV+XNLAlV26Bp7jxAnIWFlZW9U5fWQYOLAY+CYuEGkWtt6&#10;wz5TXEWsNR5QiNSiWom0ggtEVY3kTKCxxWFBUQiVhVVUi9su4YWNrKQSlIhqOZ3Ap+efe/GFJx67&#10;577TL/28n/lHf/8Xv/IVDwGlVoEKn06dE8XUIVZfqzvGGmvz/TEpMvrX0qGq5+O243TmwJ3Hhp4a&#10;iGNI7IpL59r95cGDk2N8Uj7jWmOPg7BBLsnY3utXRvsH9aBaTP5mhFnJvFSpv1NIqFif261Aw7qD&#10;94acG075WST4VAJjRyf3BFL3OZm2kR13Pn/1TMPB5YlBM+kFy2LoEcaj+u0Ot5Be4RiadmPwcQ/C&#10;f9qtpEQjPRPqqyoaJu0KVjjkQgQiQ2GAVZ+DwsiKPOy6zaJnp6PL3/6+XXGHfObpRW9siDYhjJ7q&#10;bpewf5uiPx0R25OhmeTAgGF7GpJ2K1OsqS0GCbAjDNtL23w3nuP5k0AaPkpExm+jcsQBO4ZufCXe&#10;GK/wmUSescG5EZBl+Q7ebj/MBqH5fkt7Qzvix7FaRXumRcJnjdEYEDHhlGgOMwwaUmIA0Gii68B3&#10;gE+xT+FgbDvQeWh634xw+c62xRLYMNnx4kA/GBby/s9kHYSTbA6NOczKbPtpMWr6PSGuG3ftQiPf&#10;luZrkpmSAX+A/Yit2bIaN3gJRKWhW3XfnGGUxLj6EhLj8SYgIa0SxJtqPnDrYewJz0dAd66RaGgc&#10;Yrk2x4fmPbBGHj1bxfEQ2aTSDkZQUovYJgTfd8Aj9qvJIw0hN0Bo2bi2edNuzpgPzDGb5q2bmjZN&#10;/H9iYgP9axs6M7h4VdRmyWjfJtF3vr3VVNRtZ/KOKw6irTmqM4xu26SusKBPdSRyw6TIiBhtwKEj&#10;tJbK8WcwEqI+Xw15b5VlUkxl5tQ+uLrLtK3LoR1rjX+azcnbtvteKKooQ5WJ/9Sf/abf/Xv+3Gs/&#10;5sexuXrhqrswiq05yTi1owgxqKoywxUKa7cj7hK3Y5S5E1yJt6UJKTNEicUBRyxSiciqO1hEgoIK&#10;iYLYcgHUXZI2ipl92CxEpAq102Btw3gCnnR7AgCPNhBF8VyIasEIdtIzjZdAUDNX+ZHLSosQLNwC&#10;3KDoEpNE1FGigFQR/YzUCj/AkgmUwSqKQlQhBnhVcHSaIYIVCAUJtCgqiKFEHpNEQmISE16GV609&#10;cQGzqFy7Vj703sc//VM/+u/9tT9eRU8X3JmIl52dnJUGf42dMXXHCUaQ0hodL0OJ6aynS+t0dSSV&#10;bCxqdMqTCLVoNPX+SD35bxCraXxxg2Hje+haE8yvT3YeCQUkRkzKykD1g940EnYnZvv0sMBB3s28&#10;pClyIby6JG/8jTWyrqIFHSl7BlKDlLiLyE7uBD1XJZxOFwAe+/BHvuJ//vpv/Ka/c3mHH3jNa+65&#10;/7qez1ol4GqxPOqRLnHUVI8mMRRUZVAVMIsYDSiB3KJDFdX7+DKTipWfsqHZCNTga28BKsHP375y&#10;r6irDD5rZXbpBgUKA1awRmGlTgxlwwtpi7bDisbWW9KYEJF1IPcDnVcY68dP9rrNCgXYM1ujfI+L&#10;hB76pxJRSG4kMJxwPgwTG9LqDaNlplnEk9GFw8w9YqpuFgUphMkMzkoC9bo9FhKjQmrZR6JgtjJn&#10;6iZve0aUGCRUveOUWmSlNcdib16lZN2nVDyeh7TZ3w3zKDihgcBMeGgxTkENRBAlxC1sgbHcosWg&#10;Z1BxGLoRKYo+W5gbQFREhRTE1Yoz2TR9e0hFKqNYeJRJE1WxmkYOcHhlcHXzjBriBic3ZcgSuYDi&#10;AUumP6pKt535gknhFaSM+UCFmJw5WMKzCDOomtLkGV7BCFoSL5GIMJGqCiujuJkUVNXafakQCjkA&#10;BaRq5jfVwicR4+vaAgWCTas1wQNCTAnz6eLa6fnnbz332Idu3Eu/5lf9ot/3P/3KVz7yEIDz5SWX&#10;wpSKprklz5hPmLWCNGk9D6kvjJIxPHmanR+lwKG5e247L0PDEtdVJcMNoaFpk+vOunSnSIeFxo/D&#10;mGBMTMlnN+h82cvVNOqmWyuUl5jWdCxNCvyi4gcsAo+Qf51Uz1DkW5hTUqWPUsNiYZCkUoRsm14z&#10;G7h6wFVbQFOKh9OiRuXE7G8fj5l90BZXNinPmyiofn5Jsrnr5/PRalYphhkk+5XGxvRjqxeMN1YY&#10;2r9T4iJhAwscXV3ZN1Hi1JY1HhBcJW5mSU0r4HGhafy88nakGYxW6VouPNTBv6JFsiaOyDhESvV7&#10;ERpFO5PE4SbXXbdodVInSFOx+qq0lVvuB9poA5Y0n2TAQn+NmrVBWwEDk3YgpFY6acod9un96BHR&#10;auK2YfBkQLbPzEw6p0hQHD8CYEnIb69v98yVpEcUTiy021zhPv9+fEXnWk0jVUFrrzsYjgawJprT&#10;bsHxN6X9GTFggAZiDv1UiabaJvtSwubtUXhiAFlvRZDhzDUn2LW5ZcxPAQ/J+rR5b8OSZjREGnJg&#10;+NOTPfRnNKXmdSq8GEnajMGlMc1fk+d82YhG+MEme2qmumqcMnBDsjhixytCtx3iaNvafDtNneyO&#10;9IADkikKk917hpCO75w2evcE7BiCdcg5+bVv2jzWKC76ZHpyJeZEWlVE+xKElcRNxqAgsu666KvL&#10;pt0Opvn1oU9QssuPYQfaZdsQoIyEtNEAucFwb1l0/uNOUac7DVFmpxAEJ09va6BKqlXinw1LY5nh&#10;FTN8DdY+0q/pucpsfvszl4t/+E+/92f/vN/84Os/hosyxCW+ON830a1cioqY35VjaEFkPBCrpSVx&#10;Wxl7mE+FFI9uc0mMBiGfmZUPZa+mqiBY8Vm3jHDCFxc/qihsiOklSUOBKGQlmcmtVjB7ij1EbN2D&#10;LHnAoMJGWESiWpTc322U61a97jWEUmi6agV8LGBE2zlGm8HHtpPMYmvoEYlzJIxiIBHrfKRQ79dD&#10;LRzTzm8EoFg/bD+UOJFbOVYC2UNSLsqHPvDhz/zUd77n3e+Ss5ZCgwk5/nAfy4CiGkpD1p5G/jwQ&#10;9qjyLOxmkvuk8EK2FFg8Bv3bkc20EA1FghobSKzKQ+xih8ZptYCJ7rXocxh49o5BtosRLTnyFIyi&#10;rhFbJ8v+xVUdW3q4KLXZphWek5PaDQbPCpNSd6pnkNZaAWVmFXrymaf+4Fd+/Td947e/dAsPve71&#10;N+471XNV8ZMxYN3JmUWqZ8xbwIGRhJdMbkcQAgAhvVCtSq1xl7e5t+btTospmc5omELhrHFWcpUo&#10;ArNVzKghp8JnETbk8zouxvI4GC7cvyZmRPUWWRYfhPAgksXRGN1aVSFnsgzvDUUhyDW5Lyx4RhgK&#10;KmokGaTZNQ6o50JJUTaLvBKcqSJOCwFnl+QRomJt60kUhSyozroCkGXs9XYmqkwsRAUQp0mHBWBF&#10;flw0kJrF2ozkxNXLH1u1aTMdKllpJAKqgiHEJ6jtbFU1bzk8087R0ecciGeCyc/nHhcGsz0RwvYb&#10;hpiWumdmt4C/lphyheXbulQlgqgYj2SFREH9GE5YqbrVkVRAJ1uj1YkLDm8nSIuHBKlWk8YccaUc&#10;xz1BJS0ep2TpxsaoPSjQ99MayrOqNBXNQ70A3zmCRlApRB0xWFWl4HT2WkuBBiriu4riET8EVRQV&#10;0LWqt4uelIl9q7yotR0OoE4ApBHxYvFdKsx8Ol28+MLtZx77wP33lC/8op/3B37nr3nlIw/BGqmZ&#10;hdKeMKgqtkqzKxECAWisCrNR/xpLjPNJyMqup2l6NBhmuI5dp7E9dsU267cjC97KnPYu14Eiy3Hw&#10;FoZvgsJDMSih7WjcB+5nt/Ty0Ci7XNvojxlSyTpldNP0suTMHL0hTXGL1PFBYXZXsEG6zTUkSbc7&#10;dPjHeTsfL2K/ujUGk1ocknef6pL4wdCSAe1x0JDVMIBnSmEY1IDh7/yavhb7UGsGMcjASQ/OXmkn&#10;neV84nnPg4hNIUhtyxHD5r+RouHEwzf7YaCdtfJRpB0OJthkXNlQ2VpDdNZUmoXEx6mUrHkxGRhn&#10;DHeB5tizfgZA15uc7Xd24bzY1zlyhKT6LRWNQbkOd+I7YUeaVp7REglPMbTtGOxUib20VySvRdv6&#10;SNUZXzXPa9A/Y7TY0VimG2VW5dZ3BNRnQDFuInL7Z8n6GRBjWH2fjM0iCkwsn/bAkvjWjrIJgQZm&#10;PTCcDNzh3mz/6zxOW5Wq+O9ctyoOXHMxq0wFO8TKYPP38zjz8YmZgQ/MYAHVjGP+95IenCfZXuIP&#10;D+JhnTjmF9uBMY4IGEGdrbZ7yTu8dfPLwYUwYi7TyS8fGXPCnd2ZaHwew46sfH90Ae0kxDBgZ6fz&#10;ZRqe9CtRUznEUcgJjVsbnDEbzTcTmEi1XcumpBi1ZzXm8x4a219M6v6VRCJF2/HBxksaWqoGNDE7&#10;d3hRMox1W/sCXzR+1a11zbpiXKLBNdZVz1T4iQ8/8/af9Esv7nn0vgfuVT0TMQSACCr0AnZUVAWI&#10;QcIMqaysRBGYQ+y5W4YfzaSspCwkgNd6JmfO5jpV9Ya/6hq1paFw9SZYlpQCb3usDmt3mJvRA+H7&#10;tays2DkiFSHFmWAdyQAFmWnW2vqCiCSKcbRfFNbqy5m5+inc2854ULlF5ihHnQeYdstEFZ7cYR3Q&#10;6ERUFYCyovqsLAzBziyRnKQNcAZLgXhzGaha0p0feMzbbeAxrxJ5n2WGElAvblx88Ecf/4xP+5j3&#10;vPtPaQUXbrSCkfDb35nTJgeSMS3Hri4QJ7XZaoCEg0tp4J/Ni4MUj99tt53i4HNJ2WNqkaAYklY7&#10;f9aE+p0CdErITfSqnlPT39tf1p5DFo4xqgwG9zaF9u50osnpZ1kg+9YObvY2ZEywmRkNW7Ur9Y03&#10;iVSpp9OFkj7x5DN/6H/+i9/0Td9x6875gVe/7p57b9TLM1AtfKqq98BSglfzJdNhPbkKUQBdWyFd&#10;NabBgJl6uvNOSSF+7vNiMI0vKuB2DTIMNpxgmPkT1kULSt4ZHcXijewYSmCx4j9qMRceu0HGFaGK&#10;QlBAtAd5qdmDFAwrjUzBNyoTSApYRIhbbhfQaxvDA60ECj8reg6BMzjPuRKOc4PF3hGlCu+wCFxj&#10;dc1qAzdzEmC146xVmgdOOruvcUoHiJlN9jEsbpCMHxLb0d94kOCsFcoiAAmx94jnqlZaGELESsRm&#10;2IZX8ycFs0otWrSoKqtUs8KKkprJgxXVcvfUTC4Utjgz84iZccCW92eWTKucZLvDaq3XnBRIRL2F&#10;mucDa2PcHBYkanwmHRZFtYCErR1jd7II4OsNacjUCEmjYZta8zaoQBgntZ1TVZhd0QKDWdyKrsZV&#10;rQmB0Zz4Iy6/OJ5WpvBOeIFnuHnLEs5cI/Z8MTdEVUjhQtWO80YyDgYGE0utIAIrqlGNulkJ7oRS&#10;dnNqmHLgAbdgurg43XzuxeeeeOzeG+XX/8bP/12/7QseevBegORSUEDMYYB1tTTZldvRpnGoxlfj&#10;uLEYBOyOfspA7Fv8Ptk3Bu6ZlJL+b/w2JgqkEhhZsbIHBn1W+061uCYA6sWmFEMRmKYUdY5s5Ehp&#10;8jtDSAaLWBHDESpZEeygGM8hkY2UjDfIGV6DQ5oaWGKxi8666tN7vRoID1JUzHIT2FYJN+gGUiCU&#10;xCyd0OVYgsCwzyMe5Ivt3mbJoFinh7W2N4qCm4UROh0NnC1os8d2ywZgyobbrX3I9koFhf2lgyIr&#10;KGiHjjRwJ5pujHBnFrX9gm9X2olkghiA3kCY9ZnxtDPXLTQPYbgBAtcsGdXekqEdu+B7ORkB8453&#10;jQ7UTkrNG98MQN0XPTKQoDKgwbZBt30aM5hVskSO82UHEtK5OIdT+BJ9Mn06LqKXBc6oGb+7+tOw&#10;fk8ZMdQAv2Hspq6N94xW8/n6smw4nB0/Zh2xOQTTNJt9ZnrviABtprFeDGTbt2636nX1fQJp/AMO&#10;dOWPwLDG/MbdOPugGGByJ+R5bujsqtntMWBEnswpxv3pFBgsUoGo4zngwEqJ3cJ0aMSaxMc6h9hg&#10;LBg3Wjk34xwtfZikugS5epf6gU8BTSI1v2yxwa/3bC6PVJo5QbK/jDNW2sDyEB0HiT4a/hLRhi98&#10;wIxJTI5rcweEH2i6CJIWE+C6sY+EEGepItggY2IbtMm7CMCkgVpH/wyGGftrVbQW4tuX9cd/6q/5&#10;0OPPvvI1r768vF1OVlfHbjfXbrQ+BzFFFxp4GEyBVtNlLdLasrWsYmZQoaAf2QkeUiDitg4KlGCy&#10;7Ayy+rMMT5swLiXwrAuvWGqLIbb3m8XA44XcrGiV5xRRgzlSFCx7BG5CKpBqir2aO78QW0cZFyoe&#10;IeHnIT8lJSHJyqnRuLa1wkJaCiFKHFU/aDJRyHUKOevN7D1VztHN9wBkMPXmaVQBNv2GtCosHEQV&#10;hFqu3Xj8vT/26Z/2cd/57q+6vKTThVIqZzAztJFNdkIY+fyGVGZqGhntfJ6YbKYz8U/qSJta0oq2&#10;ZBw0ixBGTXXbKT6LhpS/DRJ8Da0/0lbix8ndG3Pxe6jFc1l8VeaTaT4HghJ+ChRBKVDQ0888/xVf&#10;+b/8r3/p2+5clodf/dob91+vl7elgiP/iaPeqpVUidcpPKQH7PTJaLWgTaPTUDZZqLIvrkBrQ0rY&#10;AxxNp6ywjEIRZiErzAszCosok2ekk4DMwqOWylXNJEJOz6SEUrWycjhYRVWpBEV7iImr+fCTtx0B&#10;7Ra3WfoLPGZUAGjTqoTUKr4YdFV9xjAu3Y17ChTQmZz4Gj8BYLUSGJH7Qo4dLXnVWIxZQJhObtQR&#10;4sKs0HPVelnrWc718vJSpV6i1noWrZdVKtUzpDpFkEIrERGriKWLWmjFyX4UFStmT4WtjpLoJVEh&#10;KnJWKqp8jaB8YlEmYlBhMDFQuJxOp2vXufCpMDMT48TEhZm8xJFay0QV1bMIqaBCCdoKFpAZKwCw&#10;uMZr+2lxYlEkTeAGR68n7KRNUI0NUJBWRSE3edhmMETZ2a4AVnQaYNIq5J4UBz1guV9m+49q51BY&#10;pSBVBpt9ickLkFmCWFGc2epDC51ZmTonPwmqt2gMM7xlS5JasqRyEQHxmfRkA7rlCwQVG4NUmMSa&#10;fplVlMhtPMRFqif2gdTNbho5AQBbcawCz2UGQ4SI6HTtdPO5l5577IP3P3jjt37p53/Zl/7S+++7&#10;r4qoyonLfMjo+sKsBydPdmfOs3I+8OWkGnWjflczG5Mz7tEOWsY7cirWoFtNDBn5tzHKfPBCDAx+&#10;53g44KgY75sSd5LXd1K7QNgNPMmB9JbQDu2XIS6paQttLgd2qASQdBq/Ql2OT6p1vNzY9cs0HSBL&#10;fvvQcH8zViz65PSWpDxjwr1JS5gfzl9iBYv9Kr9+OBjsv8ZSffYxA+/yMr3XVLLA53RoUqiArb6Y&#10;mY/nBYxQyAoWkHbiGDkzFNBRUEdTWMOiZBuJn8wtk+MWgKCjUEfGzXBxmkneCjg0dO/xvragRJGh&#10;hA3QGra2HVmMwXmA3nQaRehyPr/wWEu8iNKql62ewQ50JjH9NjYW6sM0EHTCnRJ3Dvanf9em7qYs&#10;ko67EuHDnRf2QVamFAqi6Y9HnKGZVDHNJ82rGS6R1FSdRpQI7RwwtBFKx4/EGLMNdnoKSYQMv3v4&#10;7bhxGxtEHILTPGMpwLrnGf4H9DXICmfLcK42WeJ12pQRSlhXvBUN8+PTJo5ML+gS8yyv+OJ4S80A&#10;0lLfYqBZIBwZ0l4GQ8r3zcg/XJo4/cz7poe9sHDmjH70bnvSfOdWN7KNYxgSzmJSQFtpJC9Kvnq/&#10;FH7DuofGB5MmowjOkzTNidV4qY7GsXxqRsXOPzK2Jn5KCN/wyttD3JoECUESWDLblfdk5NjQcAWN&#10;JC09QSHEBT/7l/7e7/x73/3qt75F7lxahQqrZawKYsDsFgCIopI4EcO2w+K8ldCKx7lxxGavBKrk&#10;BTYQjZ2tx3QVMNv8vEcOpLqwYoWX1iSouu6rAFNUTwWst7EJJGaLCrBCq2z2G4KZiQqBrCKPxAnS&#10;sdIPe+aAroBNJ+qbND+VklWWUyWBFPMOh0bHJBLlXS3kwSr3cDFbFBhWFqlqlIU2DDT9wSQpUTEF&#10;0CIv7M2kqmwNd6Dkh8uod0jZM6Pk3aJJUG6UJ9772Kd+6ju/693vOl/W00Vp2C4Tf2wKQjKgbiSp&#10;nd3GM0Fixe3ZRXhgGKg7b1rt7CZAXGB02j5yoDTi8Kc14rN97LgBjV59NGMJQaFNTRlkUCadblbV&#10;+C3k3abVzSwF0P2LEy/WBJ8+dGdOYSm2wU0JkHq+BF8U5pfu3P4TX/PNf/prvuHF5+tDr/moe++7&#10;p55vNyVQoaTFy9V6oRuOAzXB7KeVw2ySsjRMZwEBXqjdphY/kjNU10WUvGWXW1BDq7O4N2u91xBD&#10;rYGUVgUYrAwrzAIieKctjcJCxvO9SX0jULjqQaQCd656a3ZrUmj18yJ+ndQTb1zPiqpB1L3hBIgq&#10;IknHeAZZBTBfF9SSK72dk61CYXWMTHNjqHjgkAXfWPQF+GT2ZhHVKnduX965U+/cvl1v35L6Eiog&#10;l6p0cVFO1y4url+/fuP6/Q8/8OiD9z3y4H3X77n28EP3Pvrwg6989MGHH33gnnuvP3jvAzfuubh2&#10;ce3ajdPFiVmoXL9QkTuX57NIvXPpLdWr3rp956Vbt29daj3XF1+4vHX7zu3L208/e/POrTuX58tn&#10;nr35wq3bt1+4c+vO7cuz3Lmst166fevOreeevXnnpdt37lyqqNQqIqRaQSpn4guli3IC8fXTxbWL&#10;e65dXDudSuFCJ2JiVFVUVVFBlV5bHwqUCIH1o0LDblGiYqZtyz9yJexsEZyqIIoiQQJmL4FmQ0Wq&#10;XDOgKEPVUg6tVDMZJbg5r2ugAipQAlUVsKcqm4/Fa2CbHFeSgtLqX/RUX2hIvCA10QviSmIuBkPy&#10;M4NFmU6iylwhXFlLRWUmOTNdCEmBVBMilotpZj3yVhfGB9VNQXbda9yZKFevS3fWeo2Ir9145pmb&#10;Lzzx+KOvuPbl/68v+s3/w39/49o1UVUBl0KesJZ8We18gYGfj6xw99Fq2kBU0hhs/ApQC1VILG8c&#10;2W8dUneVeiZLFhLBhyP0Jmk4TaFsVUfabi96WlotQv0ZXefRHiW5cECYzomW/uMq5RKv7mq4UpJF&#10;nf/PnVccm/rpNJj/HuxN0W/L6ddFwTTVoQ3AmSl8lFMePp/uXdyE41uHvbhigkmQZWtAvwVpw6eA&#10;mgO39KgxD4dXG65BD2hxJzQNMpR08XEon70nOymQYTxr7RiGGhbW9ZLxzgGQoeV0NI/aJnMcWLpz&#10;Ana3q0QAFabNdyrKKplE6QkaodudZ80tL5FsELrszBf6bqSlzybXbiYeLWTDvXCmwX3cTrOxRCDd&#10;nCAQO4+YPxbNbNnZdUundc1PDM7FZbyduXf9O9nbpngbVwWbCTKD2gGlTSXuyuPyyomFjDgbq9T4&#10;YeH5u6+b1cyMarD9zAgIn+iCmOl1s9F9ufNIGK3jJ8qbH8qos6GoKwRev2fmZ+MAR0F202u0iYE9&#10;4/HLGITEPOIGzjQE0h6hSCJPXQDnb98a49dJZIzORLAD7zr72dJ3hCHGZsJKkg6Pk+0m5ynGSRYO&#10;mAEUffhEIErpNrveczgONvQKtBxJe35L59tABtVQBTfLhlWMEpAOvWgg4PxvvNPf0Etudd4pJGy+&#10;efoDf+zrv/Ir/8Lr3/7jzufbrKBC8IADKLykajjICVSjOiaLWgcf8uj6+Mdm71EYPl1i9246Goo4&#10;JGJmwkQAq4i11xGrBEsRudNKlBDcesfWAdksCSE1qAoKCymLpVo5JCzyJyQ0IQx2oAgIICsZxGZ2&#10;geeoVaOVzoYRnWussQsxUFVh55LG5amQ1pDOBFgCSpWYKsiSyalVOGdRYSqWZwPEAYDJLZsUwRkK&#10;CNFJBbAOXab2ivXSKYCcLi4+/IEnPu1T3/mev/knpdZyuhgEnp/pFYmKu1hOqDY4IlZUDxTD9tdj&#10;prkln6ScaAN5GrlfpJV+BpY6iMWmJ9B0vf/t/MPv1DyJrrlDEb3Cu5Qd+L6u7xjmkHllM3q5xUsN&#10;QRxXkh4EhZ7r+aIUJb5zvvzm/+M7fscf+Lqnnnj+gde+8YH7TufLO4AFDxTxpncW/eZhKVZyCTD7&#10;q7X/hju6XPPopSLUrD1eCis1RDf4GLGyRQN62RsikPVcD7wHpc2DWn0Vy1zqITlqyZNV2ZqoFz+l&#10;Qhs4yIyqRLDwDLd9Mwm0VEvANNOSsrCQJw1Z/hQAsrhAZc/nYhUU7ZGMYccCQK7wsmr1ol3qJz8x&#10;UiEiUVW1akogUiZLtzJjMoFOUuXy8vLW7cvbL75wvnVJcgtSmZWYLi7uuf/hBx595MGPesOr3vRR&#10;r3rTG179tje/4a1vfvVrXvnQww89eM+9FxellHJiprDWmRhr8aFXyZtZU9rcbKZq7pItlGVrl1VV&#10;7tzRc6237pxv377z3PM3n37mpQ899pH3/ugHH/vwkx9+8umnnnrusQ8//8zTzz/9zHO3Xrh557IS&#10;qogSXdPT9Ysb99577z2n6+XGBTmRQqpYAKXz3pZLhlCBPbGMCNXS/ThUEJswtzxaWIIveWu2sCPZ&#10;vvWTiHrtNAaqbZGykoTXWgjFutoxeXMCGN+F53mBAGfHlCjAeEd3QzYrkFfoJ0UoUMbCLRnMivL4&#10;AUvEkKhqsUroxAoIV61eFY/ci+eiFE6JYt4NFlSGTUyN3gEmEJFqFSmlcCnPPvXSzSc/8No3vPIP&#10;/75f9wW/5L+7uCiqqlWonGg0LxwrqqF5bLzqOw9t3DAqgsGrM48eEBR9WOe5mLTdzLq15THFnNpW&#10;dP94MM1+X39Vt4Rkv/xEOHmpzcebFmQCIEoPDNYdEFpdt2XExV/c5tXWPe7LoLHnEQdTRkxzK2/S&#10;PA3WrrGbNyzsmS0sIQnrtsp+uBunuFmiTnu3gLMJtGm0UQ6P8El45M8cI+0kVvsl8SjpLXz9/VHW&#10;Zxjd3x6Y19XtJpdnzWcI+R9NXPMnx2Sl8ZrknwqsL9AZrsQaZgpXYChdIp6o3J1Sfl+guP/HrJU9&#10;cn7ei6xIOtub1tjrgIy8Y7QDHShKOMxjmVc+PXckADdcyy63pP6Xp6am8ZtfctmSdBBG/JwyZUcy&#10;mRnDlVJ+eOYKSjh6NBuzd6SaKHMKNLtqOsOFzoEncYD12zDMrMHsXnr1nPbr2n6GI/L63mFaA5HP&#10;UzhAuGkSu93tptGRpI7NIlcx10wAirBvj9xw5DUbhrv7aB5kMLpmyjxEh82kD3jizJWT3Mu2bU37&#10;AGysI3tYvZxfsAN/t4tlS926XqesZINDEvyDvT7oLKWmQ4F26htsQLE8G6eXifUJLDafzU4ogVSE&#10;OOxZIQFgiQNgpm/52//wC77g9zz6xrdeFK5WJgMAzAdu1Z49N0K907yX86A4iINUwEVUybuKtv8V&#10;iwoihXqAgC2PbNFmtGCUsF64sm4VFwC2JlwEIKwrURHGZsQUYQqAgskiFxyWZkKpysWeqtDi4/rT&#10;6j7DfliO9Bz38EIpOLl3mbdNjCQaqEY5XwsWIEQqlobkRXipzUVob2cWq50B1RMgNi2OAFjAWxFR&#10;B5wAJ+t2CrORefGaqDRlx2aFKF1cp8fe+8RnfNo73/Pud+EsdOJAzMFu65+RD4/4nwoVIFTIUaRM&#10;D3fU7R6lXQRttyHvXpv/PJbsL5PQ/euBWXdWUwZwbN+RWbnGPevEJo7SMutHqdMLoGzepSrQSnyh&#10;Wr/zH37/b/6yr/rRH/qRaw+/7uFHH1RRlQoFEWsU53JXgEWWgb0orwe7OF6TepSOowsocl3IFRfD&#10;OiJVLV7OHeJmQx+jiQI30RsxA0QRRAM3tKpP0TFIkcLVBSiVzoRiNc/dh1vhLks7P4sqsZMKwsJE&#10;3ibbDjOkQDEK8xJBlqXGZ5ITIlzD615bUyaNpjLqDIkIfnoHUKFQgaqAuTAxFSpMfAJwPkuV850X&#10;b91+6c7lndtyeVv1kuoZrBc3bjz4yMOvfu0r3vT6V33sO9/09rd/1Me85Q1veMOrXvnIQ/fde08h&#10;5pNtcRwbB/wAIFXhAQm1mgGhOtqavqpu9bClk6IGDzajiXFJ68PIfmbVEoKTSasSEVnZMAKjRCx+&#10;xvZBGNs5QlRJ6607cvPmzRduXb73fR/6oR/+sR/84R/7Dz/wwz/8o088+fizLzz/7Pl8KQLQDT5d&#10;u+f+ey+uX1y7du10IiqKWkUgUs3WEu2OFEIoESAriPnbhEm8GK4yinVDI6/rREJWDMdZk3dWJ/U6&#10;z97a0RJuGagqTOSZgtqO6xIWWDLhVs/VulRGpCSLVnteCURFtZL7PhzqYBIrA3dSOjM8ut2xi6Bi&#10;nde8V6F1FuBKQgxWFiEydPPKSKqMYpZZkFkkTRKpm7SsqaR3t9dKTJ6ARxbp+ZGP3Dw/+4GP+0kf&#10;9+f+5G//jE/78Y73VbjsK9wA+dh8kGXSjyt7H18wA/R671fprIl5jEkF6c+m0Capb7+uVnebuRNF&#10;Z06YdbaD0+CylsSnXZc41GcXxXCUV1ur2W6g0am6uc0WuYlMGb9t4BzW+aTIJuBNCm6beJ5PB8Nc&#10;De9QTF6pbW9uWFLCe5zMdpyjSI+mH3utMQd/K1Vjyb8bUhifP8QUj0dzBEYDAAKiuhPnqxLTwB4c&#10;djufBpXjAijrEjBAc4r57hOf5hX6iUnEKIfQIDE+rAmp2pdpfqMaOKuXPuRk0RgAGcBUmOAb5gnD&#10;Sr9+JR2mb6tZKSuuKzBn5XViOvm6z2LL0fbcr4EIoMketOBLWtaoVrafMc1qZigLpx/RtA2UKntv&#10;GefInadVNjYRWD1N/wh+Mzg3RsWj4ujTCXgu/j1zqLat3RqxA97BFCcgZsE3XO+Hn20NmumY0f4U&#10;itPA+t4UxMXL8jfIjy2izJPJD2Z5MPbB2k18RzEDceW9PmKniaHkCU+IZ7/SLMnGQbDbMpMijYHN&#10;YFqWMoMmpgV3AsxPzm2t5+PrNLA7DjPK2VvGtizD1EL1Sexw8K05N2519LALg2hSsQWk1FpL4X/3&#10;H37kU3/ar77+0Bvuu++kNX4kQrWSzHB3pxlVFIDXwvHwWQERWS0f6TFoAiVlLioqEHI3eQoPICuN&#10;RVQ1+mKpp4AAICIRa71i1hmCZZWQVxwJYaMA2TlGSUSZrZMWmhXU0ty4sJ7dMGVd0xWIEj2AHz5U&#10;T1wqnWHGGqucLOZ6JpDHI6l3o1MhbsdH8q7GDJxhGXd+AFclFEKN0H0QSEqFILQoa8MWdTHsPCJE&#10;pNLRisIPrQorbcFkpw4lr4mhFQwGiFhAFxf8Y+974jM++WP+wd/+KhHqqn+nyX6iBIV9wJG9M4Re&#10;bSAOSisLXygXQHaajWxgzwRW5yk6xuaf1t8bsfmeCnLchKpw9O+YY+a6eX9laYt4m1zCg0rSmNSk&#10;X8+DxrghmAd4t4MpvIMk4BET+E8/+KNf8tv/1L/8p99bbrz6Fa99lHCWWj1EzfqRm6YLO+NbNI0i&#10;OI2Qu0KJSKsA1p/KlE4xI60oyAtiMaiSklsda5heOcy+ICE1qw2xmAXXy0ETqELI8yCJvOw5M4sI&#10;iEsE9ah3uxcx+6+naLkztlqEUYyrsM7ZFKhmOakkJCpgKw9drU60AiBmoEIKikCgqoWtSz1EWvl4&#10;gZ34YYFAlcxVLEpMBUA5cWGFXFZc3rnz0s1bd+7cotsvyPk2Fz6VazcefPC1r33FW9/y2h//sW9+&#10;8xtf+zFvff1b3vr6Rx++/8aN66eLwlSo45XxHBWVczXyUCYhKgpVLieoEFnxMlekk3Y2lHaTRFSD&#10;y1nEa9hb+nfHOUnomFUwMXypykSWoSqRbC9Vz24vUcCzUwlCuCDKZKSACqQKzncun3rm5gc++Nh/&#10;+IEf/YEffP/3/rsf+uEfeuypp5566YUX6hlcTnRxz8U9916/ce3inmvXLQsWAkU9m3NBrEybMzov&#10;he59vpiM8yoAArUu9Fb7LDq9kqGpthQdSFRbEKrWRB5iZj4m0xQjKFWgZqWyzemaM0MriCypmfx5&#10;1aIsICUTKiYWjWW4ssMIY79VPqeqEYClJCQdhEx0BpFUs/4r1IBtpYmisrSrhUoQUCGtIBbYblgD&#10;TLH6T0p07Vq5lPKRDzzOd57+nM/91D/3x7/8LW95dbQg4BQ7nZmYBrYQbbTD2ejT0HMuqR+/ZHfV&#10;8CQG53h6T7orKbvIYT9kEbpAZKhSj19pjLtxYQ2jIq0a+CC/Zj8GMIURtU+OjJkgZCrF4o1bbsag&#10;VLaf+jlzCGfPan7Kg7N1Xt2P3SVKJAZHTk8oE23fF4vSJFhtlskOdnRf6JdHPeXiqEVtWLRxxs0R&#10;Ue7GjhZltYRRzZPMyxkUBdcUh8k0fWZe09hLzfvVa28702CbRXhbTX9jet0Kp8M/01RmS0UHSHeh&#10;jDF3yPs0jN+bNKXLErSTWEA3RrKzwlnv0tDg+6sdAGL1P4OvYEWTHRyAabHZx2hd0ZrLfxprqn00&#10;aG/L15CZNA8ScNycPlerZJrFurINYUwLGpff7pwDDqcbJlQ58KgOrMDOrBRK04hq+3nud2oh4WU6&#10;23F2Pyw7Mkx3c+swz2UaK2DWsX2EyJScXrNZsQLkyiSysg/AZ9ToZXHh9SEw7Phu5sssHDvHyL8R&#10;Nycj3Di9dt3uZyVETjNGpjiTielaE4jXPcUE1/n7FUxu2sHmS14gMftA2hC2Xm/1lbAwPTFYyKf3&#10;bo1P+XK6f1lKSO0d1g3DTDhvvDNnZq8cOKo15dX0W8Np0bbPz0NmmsuLCjuUIOJoqE0uTsSaeLIV&#10;6XjquZvv/Imff1vve+hVD+J82WLfrVm6hoD0xJAUZuI/WSNlePkpeJ0HUyIFoKooVkDUkrjMnhNH&#10;9e7RVFg5VUVEzbQaIBZuY6u195MHJSFKS6bOUsSK6hUgYKkcrFypFrVqIa3bFlFRnC2jQ6y7vBAA&#10;D1myFAFfDJt5jSuUw1IR9SLcyAdPw/dZCshqWRBsswgq1WKNQAIUpUrV/FAylEyw4VoFFCUzaVsQ&#10;BsNfYhtj6QAW1hD/MpNCT9dOj7/3iU/9lHf8w29/V60opjpmvG56wkoNOkzIMcDO/XephTfUTFgV&#10;5b386EV2RpNpJK0PtJuOIinSMT0lQJxRE911+2jTJdvqkjhNHcEGcdEmPluSgXZ+UImzqMYbDQp+&#10;H/VxgAEICFuxuyRERVEKAfjIU8/8tt/xZ7/lb3wH6N5H3vhRF4R6vg2ygjemw6oHqVvJHQEQLTg6&#10;fITAQZEW8KFEdBYwC1BMRtqkC1gggEILh5lMSJlIa3QVFLJyvwI9gapqUfa+UiZMrDg0lNTD6y2s&#10;A2aqJZC4pULtcAItTJeKoipMRazOMhOEmKQGEjKTR3SYtbf6SdqPeFULsxhBAWy96AXExNYpTKHG&#10;dphEhcSCjBQ4FQIVKixVbt053759vnPzhfPtF0gvCbjngQceeeT+t7319Z/08e/8cR/9pne+861v&#10;fuOrH3rgvotrFyei8AeHiFNUAalEzAlg0SWGfRRVlhI6uLfMSTLRZjtGY6uKItSDUUEaFALbkFmo&#10;2e9aQSXnODbTh2WhDccwKBQiagjPpKrWzF4IpRTqa7GCQCLnF25fPv7YR/79f/yRf/E9P/h93/+f&#10;f+CH3//8U8/deuHFc1UQ07Ub5fqN++699/qNaxcXBVLPCpJ6FgmDowKeOMyqlQEhjogQrxLEVv4H&#10;IIKI/cdDvjxIk71atUDZojRdxDQDg/ndLAuYFCSqBTD85iB8hbIZUbzQdqvi72ohmfSoLCa7yXsN&#10;sNeJVdt8rx2tAjqBBFZerli8mQZkCWpKqFkcUAHDaEuD66dPK20duEAFLKSqouV0cafS0x94b6Hz&#10;5/+yn/kn//BvftWjDwOQWplTWkxjyBr4q5g8f6O0yFqi0oib2eiQ2CYGJSibvGeU9I8HPYeC3QQK&#10;+sFz1KUrUEY9c/Yq9DNmHAriebNxz0qsEU5ecyiDWyae/X2dwJASw8ZPHnEk29WGtNGh+zRNKcqQ&#10;DSVqPWv4scGIpbsup0gNoNk9hnWuU56gEFrAIuwCojTN3WzvSyCPb9QUYbWzv6lL8G4c0hiG8p70&#10;KSHCTF0lSLqGIZgi6eQY1flhK9txprVuD3tEb7oQC0IihHVflsy+Doe8AQ28ka+9uMFnElXje3YK&#10;TDaBfsMiFxxmFk3eyvBNb0njY6VFtIS05cAzrTL/PgZ8ubXQVc5WIAORbbEeWDuL6lPcwHQin4Wk&#10;hx90Fp3jpBO+7wbef9WA9KRR5v2e1PNlCsfXl2UvRDSse57lelDeLR8z1FZg7ywdKx7cBWpXQHH4&#10;vvgn0jyx+cxYv5kJxr25apIYVjsyvwXq+aHVjTAg9PhkswF1XrsGbCuAMJamYfbG8ysAdDyt+emX&#10;A50++6tehON3YdolBUS1JALq95kCgrFwSYbPzBz23GkxRW3lXpBWlyVp0CQR0uh+gwAMgbCGxS+Y&#10;cw/57MffeRikij5bNjvhSX9ctMJLlt65Uz/5p/+6//KfH3/tm19/+6XbxCadiJUrhBnwaqtEfhBT&#10;q0jce5dAo+cPtHURsbVFnBBMB/KAGMCVbQVauCmJFxFpNifnfmaFsmZGZJU+rEIQGFTNxUsgIu8C&#10;bboNM3l4vMXfWBkI72miPlUhJoW3uQYAsdomsIO4bT57zUuvqRLnBgBeYcgqOSgUzCKIgtWsnoFg&#10;y4eBjmHhtABAFvejjc1rVI9WV9AU1i+K3KciwXPdQauO0J6s3bLKHbDlWvnQ+z/86Z/0ju/69q+W&#10;s3ApDlYNDKWFBLakO+oyi0Y14Fu3szidJUwchDLSw/NAjfAm4ttKp0XyjBQ/d3jvBBQTWXTUw0Tj&#10;uwnhCZbJ27m7f8NfTMEUVZJaTqc7l5df9Wf/yp/8k9/wwm088rrX3bh+cXnnDJJimE5+oOxhY0Do&#10;tmpBDpDmzbOi0BARJic0N4EZlFqVLc3ZN0oiVsrWi/wAbpq1mmAsVAkEbeeeKMlrGgxAgE1VNJ1q&#10;QLBqqpa3Q55rpsLsrMUDEUAwS5KZaFVQGKqRuUOw6riCJmw5yn0oiYW1GDOyxlkW/0QgJT4BdHGt&#10;kKjeun2++dwLt1+6rbefP9GZb9x46OEH3v7WN37CT3zbx//Ej/7En/yxb/yoV9973/XCTCgoaKcm&#10;hfMYVItz8qkQmHjWw/LfFo0yOsQnHdqR9IpPYPUsc9BreKDpyUAzMA1e8i6QvC19LC1Mhsskulei&#10;TdCi1UShFQohgRY6FSaQGYVJVIF6ri/euvX4E0//xx983/d8/w9+z7/5wR/4jz/2+Ic+ePvWbVHg&#10;dN/FvTfuue++6/deu15OgGiVWi+repWzbpcWVSUUS8cqSuIVqcQbPUKUS+Q4VqgZAd2GbfJCqSqB&#10;qof5CXGxiCS14t4MVFKLqLQoTfIY11z7XBSMqjgRi1QCI6pbKWmtWkDqnl0GgUTAEEJRnEWL3e+R&#10;qM3N7U36lEFVQOYDMFCTAt4QwKEOomD7IDPNkhXEdovVxemlW+fnPvShe+/h3/nlv/r/+Zs+79rF&#10;hVCVM0oplLGu2w+CCS457AjPcsOkNavVcFDIMXPShO3XmZPPnHKrPk+sdlYJ40iC5deDIKAgMpji&#10;M8ZNZD3NpYzDeD/O5tksLvOqJuKe7g6HEHUaGw9Tg2o3jnvFR+O1s81tXItiiA5abpmdOm2bxxnF&#10;73FhwwZnJSLJ6MbJHOKbqJ48XPPA7A0id7Ve9i/jj+GUOT4UN7GXlKLgtclVj1EFAmLcTS7dvEp1&#10;gRkxWJgUnh0oY2mbHTbbNDlb7+vQ7sXtUknCCzlM/WAfcFf9aHcEHIh4BcV8ZxBs2qx4ddf1Fvvg&#10;9qWZWS1UfTzI8ZfsYE/2qT2to9vmrpwq+gqdc4Z1fsD2BMYBgAdgPHzPxKg7cCfn0zBQ6LKbk/gK&#10;o0EM7FA5RYKt893MXvP8Yr4rPq4s+2qLBHDIVldecfVAOuBEuoo2yysCg7bXFoKZjMX2b5vllIZ2&#10;NOG7LWR4zYps4yBpC4IDDxs+PjOH4nTGB4QBw0UCYYS/OzAXITTN7ZBwt7xrFWnHpGSGGiHhMdyq&#10;aTH2T6ry3LmOr0mtgXmL7JjmrQGDNNE27XlhyDPezVpVRSrxr/jiP/qtf/M9r3v72+/cuQN3PQrc&#10;KQ+gKZYaG0gek6Iwq4soWWVnLwXkTVVsz0gsHIbCSwoDDjSMMYAdOyMLrPWCVyWGKAqpiBVksBOn&#10;l2w2R61NTWKiARyFZ6ARYOksUCYXcYrK4fcKL6tVnlAoeWctC2DqnbGt4GZ7iK0Cj+0s3HVm/ygs&#10;JAls4TJWeE9CkQBZMSWLJ4q0v05LCtt/O7BE2CIEhbWykrC5iKPykhEDIwpVN+mtKDdOj7/38U//&#10;1He+52+/S8/Kp60CbJ+ZgjruroI5cKhx6ZmBa0xEbXEb0TGPoVdj7PL+KeShvSrdl6TCMmgwBrXj&#10;VF++96XEYsxv/yAxtx7wMFTW769K4ZzpsOx73TTELEdVVZiLqPzj7/7eL/n1X/Wj73v//a98wwMP&#10;PVDrSypgtgw3Z42+dCJAWakCzVbqP1s+lUSgkLJaCWWPRSBWWMshQSUq0cLPx1XSYhEowXQVUnAS&#10;C/0hFlEGwAZpNRumJ4KylXKBgMnKPbtJCWxFrJRRqgfdhWVCIovLjce2rwSyRlsixB4/ZPdAySM3&#10;rLqW9/FBJBMZzEmgVJVY6cSlnKB8PtdbL9x+8YXn6ovPMdXT6fqjr3nlj/vxb/vsn/LjP+NTfsLH&#10;vvPNDz1449rpgqg4jgBQrVVUqyoVLhbYQ2UnHwaJMms5CgBq1Y8yiqQSJxMijXoZBuRe5O3i+5hn&#10;lMLdBrHbzlj2sJeKil+PdaVVsYrRPXsAJnCUgMIsHosIgapIPZ9fuHXrve97/Hu//z//s//vf/ye&#10;7/2B9/7Ih166efPOWU7X7r+47/4b991z4/oFAUCtIlSrdXcEmIS0nFmtFr6itEAeFogSF694DrUy&#10;70yollWmSIXAC1QUYnLBc8UcrT0eVhkQPlnPeS9PaqslogqUqpWpqEBJSxRtgptHlAVC1I3+Jhi4&#10;WI8CUIWWMJEyCCYG2XqimVnDBAtZRWuuIgVoQtAjASnkkobkLsBZFcylXJyef/alFz/8gde9+fX/&#10;nz/zZT/9p34SEdVzZQZxsaka4gwRDtO+N7xyPWDhuY6BmH1hGO+L6ktoAbSj+rhciLIOsxDAiPwZ&#10;/xaqydiZ3jIscojEWCTJol5hS5nrZ4XE8tvwvg39HlJgQ4AJYm2O29iG4evq59YVmOs4XZQNwhjA&#10;mJy6H/J4MVhErcwRaemTkyYWIAWz3QJgeXLBrhSS4qFD2Rg3nPcxK+5HqtZUjWe0M+iBsrQdd8W7&#10;Dr4WCXZ1FMlAbcsJHgCJN0IE/FYMWJrJsEd/A3FSm8XYIBrHeR1J0iPj34D46eFYxJYsF9w/Qsa9&#10;zbXNZ/9gB8aqAuAKLpXfih2h7w7I0w3LxZWJvoyHhstXP+UogL7M8YS6Vfw3+98GvWJvpr28muNO&#10;+NN59J6CUpWLLBX2wLuSey08NHjPXhYdDLdlxMvK05dhPYgoh1j5Mvxx2OBdr15114o1B/sZbAMx&#10;j4M8unRvchk5L16Cahbx1H1XRxG4W/OejR/mpnUiaKDHZsGT8XJYeeOLuYCZH5VbcFd/2mpVpP3V&#10;kA+ZRWvnzQdEkq8ablQ5l3L6qj/7zb/nd33Na97xced6hxkQVhDTWWBVMkVRzArh9WvOjBIsN0Yl&#10;gtkzomWvwjRJtIQj9c4+1ohHwbA8KLUUK6ViUUSRXaQBFWrygwFl0bOFHliQD6ziBQFCrQayVUNp&#10;WSgRqKSKQqjm05XihSDYOs+QiLCF6jNDqEAqWW2SmKdF8FsxXbfueA96jTAFL0hB8BpPbFYkgooQ&#10;wQ6lACl5ERWoKCuhiIr16YZNWqtQxGjA1k5iSM8wpzCUbWh4rC4RobpDyYCmdLp+evz9T/yUT377&#10;d/7td8kZ5bQY8CdZM+gCCwopUqbWgdqRRsIw2Ia7G45PtczSCFt9d7x3Ej7NxOj7MZcUmh7uHubx&#10;hzBl9OPvIHfHB6bDQ86PywY0BajV3soTAppxt9Z6Op2g+tjjT/2Pv+tP/61v/a7rD7z60Vc9fD5X&#10;4AyLVTDsJw9uQ2QXncmoKFlQrTIXRMEC8aZHYItTUHAp6jVszW4DsTB2Pz4rVFCILClFrWW3w6bZ&#10;vQI2hu4EEgadjZLt16jSqxaLIVaxnSppUberRoAcmbkKIspKan2SrAkS2COUAC0qldj4CEiMH0XM&#10;n6pygQBFbFkAgQsxTnS9XL50+fzzt196/lnceQHl/MADD73jo9/y2Z/18T/ts37iJ/3Ej3nkwQcu&#10;SumSQiyiRJUE5H3dJ7vgFitnDFvuipOEQW/j254QbZCbd/l0i02Wtdugtjyfl6EQHB/oXv5HIdbL&#10;y9YtCi5Mw9lOVV568daPvP+Jf/zd3/dd/+R7//m//vdPfPCJegm9uHFx48EHH7zv4vq1C0at53pZ&#10;BaSsJ0C9V6SKAAUsdv60IDGqpCdEfmYlIaDxV2cZaoZJx2tVIavmz2DHUFLrMSdgcKxClQkVGm58&#10;tsJ5hauZ9lXZg18hChQQkZ5NBsLDa4kKyBMVHQRuybFAZqtwbqlvArSMY4XPxKWFoAk9U3xa5rKV&#10;oyblE0P5qSefvv3sE5/zMz7zL/yZL3vjG15NUKmV6aSEsPsd7V7TxTzAx7YxNdLOytnAnZu+F/FD&#10;Y0BRY9zAfH2Zgmd9H0mCRSQdHENcLUzIf4zPUzDngTS7Kgqng80nOo+RT+ymD5pe8TKIbH3vpJbD&#10;NSOKlLoBss2KMW7YnAK2WRHy9v7X8oLdXK++2H9tisusoi+HgHnYHty0svBZUVjgutMkZmxMvHu0&#10;EySz0bi4Ti+jQ+guMABwBLmhhu/wkyYz5njqHf9NBOrNDtcfsmqDQNw0/H65LxdRtGFkciNOJqX9&#10;yJMaO4LqivjuWESCxWhLOqDv0ckfrx+j5NZ56vidVJVEkWv0H23x/POOFR08tye2w1D1zVMueVoo&#10;cRvDFMdtwEGUEt6x9CvIfyG3VaFCRoR5qN3QTeW+a/BPfCbx8d/O6LYjbKA14/YcfdtQsnHBQDqv&#10;AUnDvF3wboZ9GVwmT2uyUPTnM0+4erxMmnl3MQrC2bE0nhL9fvfUrPGnzWOtaI22Mh4tMuPl0cp+&#10;YVt4ZvEQ4DkMoGsYidaLMs+332S6bIs9Q9MmNt6RZKIZiVsAOdfTqfy97/wXv+AX/bZXvOmduIjj&#10;noLcjWgpDYgWKapc2By4wQhB1A0icG+oBe5E9m98bA5KFZXAHOdgmOXCPhaPqlAUcLVwG4p4KS9I&#10;C2OSUEUhqpHUfAaKxQjbKolZqWqlsOBJBLXCLFNKyoDCJtvLWXvUk3oHpeICk4rnptVoqXOCVkXo&#10;jl6NScHsrpI4LAiEuDTzplspzdzk4UB2bhZY3ISCGdEJ2VxNpJbiBheB0EZ1jg/kYU0aXZoAKwKk&#10;p2vlQ+97/NM/7Z3/4N1/6lzriU8NV1M4ymwGWghtur5Vvnpivu4sOiuv2f85keh0k+4Ut3mqgxLT&#10;x9oHo05KQ+gtdmHj/Rm/zCy66QzY6AnBhidZaxsmSpBzKXznzuUffdc3fvWf+Su37tArX//6UrSK&#10;FBCsYLLVl5JMzspuBIKcFSd4rWdCdMYi+wdghlbLHmRVgcDbmTOo6QAMFUu+YrB4NXVEIxCgFR5T&#10;Z1ZCFj1H1mneF2e8VxQAsRVRUaFCogSjI0S+mXMzi/YhWECQRRVWAbNYkKFaDV2CFGEpgIpQIT/l&#10;WzgdWfNvFSqlUGEqRHTrTn3huedfunkTcrMA9z/48Md/wjt/9s/4lJ/5Uz/x7W974417rzXUgVZV&#10;mJqJQpyL7wxbGdfyj5MlMz+22P0CzwgIhXSwVoaYxPAARiHSZele8iRkpqREaNZ+ZkGF/XnTc5VT&#10;Dnkix+m2AT7TG9Z4PwCQc+t1pUQgJuIuzs718smnnvun3/3v/s/v+Of/6Lv/3Qc/8ME7t18ivl7u&#10;ffTBh+6/58Y14HyuCiutzSBDqzP0RETgCoVYZpuJrQCzwgJxULw4EBFs/2F2UhAM4RheOLoqimcQ&#10;e7CWQolVzya1imoFCqlYnbiqDNICczFAPZNWRU5czqqnyGWGqBCTCJPjNphQzYwLcjFB1h1BCahe&#10;XIiooETwrccuJvbj4bfGIUSqjcUXRS/1yQ994ESXv+k3feFX/M4vunHjQhQqWkrp6LNNfBmFxYSH&#10;yfY4IGUKrthjbMb6AxbfX3blhXx5ECPJOb0+NNPOdvRRCjj2t+Iqe2k6vWF1D0aU+6hF9odwOKv+&#10;D3azb1uSPdAN/OmRdZE7QWvG/7IRgzvv7V5g7tYxLfFAuA/rbbJ2tL3M69if8HQBf9g8F9SzdwSX&#10;mzJ1dkFTR4vw+3VU07vdbbUubqC1/UGBtUdV+0nzmeNAONkGZBzJIXCmOxhXTPcnBn+XCcYM7xLV&#10;NNFf+7PXZne8tGkmVW5Py3ed1uFng03SnLdXbNEhBxnI7+o3N4waJ/GyiOlgGZ1R7RAg7f381IzC&#10;I1sb9YwlNCkz+aN5rS9JA617eOBLa1+u0l+OP1sWmC9spOBOe9qu5+BS+vHIJDz/fLfPaqPCHh3/&#10;q4jh7rdm/HwZhJjmtrkvwXxDgkrBJDV+mF56FZO5amL7QL82oNMj0qT2EudlfBqn3j+58JhOR+5u&#10;O8y6WaazkQwKkEpVJvyX9z3+kz/lC68//LobNy4INRREsUKIkdhFcC8tMRGdISfr+yNQJkB7gpLn&#10;ZMAb/7CFw1hou+9TMx+aEwqwDCg/m1IYjSxuwe0YDFY/VhrZeSSBErEljnhZIhN2VmOVPHDHqsuq&#10;B9O7WoPGDVWghUikdadWMKEyeiSTHSkpChF1Ke6Kh180LNGIx7AVx8tc7HuVJDtKtIJIMB80UbWW&#10;F5adbbVd3DylUTzbkxYi6iesV17yhUTArIIolgTCxbXTY+9//DM/5Z3f8e53ybnyqRyi/cTRV0kR&#10;S9lR+lW6y5Hh5W7UM3KDqxi0Axzoe9R4Qz5qtOeajMVWe5rSNA9mPAduu7a0Hpnitw0zN51GRWop&#10;JwX+r3/wPV/ym7/yQz/22MOvfeN9N66LXqowClQrhL0erlELFEJUVKz+iTYAFCWJyCALiDDkt7OP&#10;wq2tHkEjYqRqZZCp1ca1fC1EeBkDVYiZSbUayaqnqkRLQ/cIhalbVcQLBSHaWln8jpE6AK82JGYL&#10;htWeh9q7WyggeTF1lchq0qioW6AW0qdk/b1AzFzAKC/dri/cfOnW809Tfamc+FWvfcMnfPzbPuez&#10;PuFnfc4nvvXNr7t2/aLtnojYqZ3Je5e8TJk7I0RGiomY9EAPz5gDzOJvQbiAyDK/HS7OKlumw2HY&#10;Iee4z2SQ01O8LTpKY4IAhuvznMdDU9Ibhuq9ZkSvZ1VVnMqpOxPOl+dnn3n++/7tf/7Wv/fP3/Od&#10;//YDP/yjt2/fomv33vvIo/ffd+PEECtwJyphhCLD0wrxrC41fq8A9WZhJvi8+yoI0KoWaWM47dgM&#10;chZdvGc7oQoKE7HWsxa2BlwqIKpUi54AgXWKJAUgHsADKBGZNAOipp67LHpXG9MYek6Fx+eoEwJZ&#10;S3ll3wUT4ubDcWOuu2rMWWOzMaEJlGsXL9y8/dxjH3jo1Q9+3bu+/Bf93M9gJrmsdGIlmk+UG70t&#10;/bQzP3STeEbLTiKbGIUrDu1t/Zh0/faMqHCnjZEK2xF77gJ5SI7rakx09Lv6OXkij0P+sREn4xKy&#10;73MvbGcl+eW/zlavxFl9NUDlEszTPo/MCEcvXSn6qgmFrXxln5OyOsjuKb43C+hjKPStOUgy6I/O&#10;+bTzemKA3ExrnjWQa00N52Lk29rAmB6ez9J3heX63HTDURTTRuEbXFcRviRRBHrFRAzhMbu5HSFE&#10;WnnsrvO81UdwhQ2zDz+Bdge2YcADLrM10W4+G+CNV9scu+xbmqq0V+a3jRXXrqKQZUabaWdOmasR&#10;BADM63bY1QWZT+/mcgBnZNXjqliozR3DDQNEX5ZBd884E1IM+KHAcW2jnfCyEa6y6e02IgdtzHys&#10;ZVfeBeVi7MFvuLFCz+Tdw9Psurnox2W1aJHtHGZO4koFDjbKP02mXBVrlSZ7V0634F/KQ/CVLXwt&#10;wToL8Gn8IwNfZjWgxhGn6Wg7nbcuWw3yAdLR+WRObuneZXuDpuojU/AoEOG4/nPC57DBuIYjAMyP&#10;b+5QBTw7CmrFnHHzxRc/5v/2Bc9flkdf8/D58mw1b5Qs7UU9/QUQ0kKklWAWIldsrSC0Ws0chVf3&#10;sSesRamIFiaRUFe5WnQ+KQHWsdcEqpI5+AtISChKNNvrqxYmMBmsvE4JWVMaM9d43VihSlE7yAIL&#10;vLV0q5rph1oCg6t1fjaYk9decFgS6MzgasV9Qh5FRBADVnrWkIHY4lEFDFHiZv9RqPWGb+3dWvQR&#10;F8tmEYG1rbbcAC+nrQCREIp6gVEN7COzJVHUJBJGUTnDyo8QKVWoNa9miZbnitO104fe9/hnfto7&#10;v+Pd70KtZAVZsyTMoWQjS8vX1Tp7dl/lXu9qWvbgQhrZ8SLhNfINFc6ZZgmeBbeT4qQhjCpOKtm5&#10;oWdtaZW+ficQpNjiIxmE6eKiawys0n8VTP1N0kfOAmIueOqZm1/yW77y2//Wd54efv2jr3iEcKdW&#10;i0uwTluI8iRuKAFq2EsZVCmCC7xPux9kvSiX9zrv4sMiiNgQS4CiWo1ZWSQy4vxpu2VxpcoKMAmU&#10;xZmRkHXPsgwtsNdtZmcGFEldsDxMJbCgsuWJCREpCKgtxAJh4QW1uDxVEAuTQoo16rlUtbq1Us/M&#10;oBNf8AnEVeWFZ168+fxNvXz+VOTRV7/mkz/hx33uT/+k//tnf8Kb3/C6i+utI7vWKoCdiEkJXCgj&#10;1IYUZg0mbvHo043jbvaJpSdowd5V8m7k6aylJKzfitj+ApEUUaPrUpNKk/A2qRpHJtzDz6asZcQP&#10;tcHC7R5t8/xK0CEinJC0Oj6BKRqSKXBZ61MfefqffPf3f/O7v+tf/ssf/PAHPyjgcu3+ex966L57&#10;bnCBqlSRWqsZ2QuTiCXOVmVGZB6ySjVvh6oVBaqi0cg4qviTVtBJvPEWKSp7bztyhcjuomrt9Pgs&#10;xBAisJWoU+uUx6pQZwjWL8AD1xRmnDD5Tl7un5hI1NoMGIV4dWsnDoKQdzdjkgouHuJqGkSTcWSJ&#10;bwCAk2XhMQhamJVOzz3z3K2nHv+0z/7Eb/y63/nGN7xGlWq9PJWLrd4+aMVIwRjNakWrCrXBvcbu&#10;p8F2+lhDTTSevYloHz9dVPS/7OY1kgM928renSPeNiMCg81kBtFmVqO5S7s62UYe84g6pJKMXhZI&#10;mUrzemOxSLwqfASTgandeVAlIW3mVQ76BCGssz06Mol3lmz3ZUl+EEo1gbkvMfURHVDUv/Reu32e&#10;02Ia1BFItr65Dbny+B7EOc58UROWuTn2m8NvfO0+Dm8CxIzi2E2vv2e43hCsb66mF9IUAWTjBoHQ&#10;oCkdBmhPhN+wtMnMYZWjCjb8Za9Ylz3C4koxNcg65Kz9ndp3bHYYrl+tMY6ccjPW5v2HL5xNVDMf&#10;PBplKG02oUJjqpsBe+AvBtTsuz8y6BQyF1rfcYDX8GWNkbs7NNYfGsebQu3vNtS4CzFGdLLM5oVt&#10;BNCA3OOE0IHeIWgxELyHw7qVtkO52cIAN1EqE4AbQ1kYw463zXM4+H4IvfwZDmCbV728l6hHYXQj&#10;z6AehIVkMB02G8I86oR/L3990wDYkHbGj4Gpp1zTCWUEquZyBCHoS205nk7UDXte4XjkjU1lmGai&#10;XdI7fNCYcpVKTOdL/cyf+Zu+/9/+6Kve9Aa9c0nsPaYUXpFYrdCFopIlcZQC6ygCq/kMUpaiJ4XA&#10;YtUJIPF+KRXmlyQUhXo7FrIirGbDUCU6qfozxKrmACY/sYpbWwQooGrjBlWTV/SxQiJkTAZik47z&#10;ppuCxDqtCEVQCCkJi0dQWHYAK6Ae4clQO4TCKtsqyJNcSLVGCxklb7/thYdcbKuzQ5u5qoIKW8SQ&#10;2dZaBARDrVWMqIKiCoq4+uz1HkihpCwkRIA5iBHlUFxvUlFyHza7p6aysjLcRHdx7eKD73/iMz7l&#10;o9/zbe9SEe7h/YEyC0JjVzrHvlV4j7iszxxIPtMYaDN8U4VHxcMPPDSOkVTbTlcD193KgWniiS/u&#10;w3AU4JQwO3kjZu3O5rJodarIDR26Ny1ZbTU5YSByWcrpsta/+PXf/rt//9e++JK+5o1vQJHz5R2m&#10;YuZgERB7Fywv/uwSyeLsVIXUUhRNRBOxitolF2HBjS2K2QLwxOgFYiFkjVWbfUlUFShKXm7d7EhM&#10;qOLgI5+B9Z62fVYFeYCbVS+HmZbYrDVwXkcKXwxABBEFiFiAk9EfQWt01BUhPhFVrcRspaVFLQai&#10;XL92oVVw6yV59qlnzrefLVQffsWrPuET3/kLfvZn/MzP+aTXv+aRa9escjBLtfRKgSqV4hEDUWN9&#10;Ixqqdd8eUX2obxgsetHXE/IoIu4gbz2GUlH9gUmfbhoFPPgOE6oP/tpJA+n/IK8tiY/p3vE4GLFW&#10;e903BQPmN5uMTjpl1pZGMmnr7VaDQVQ140+evwERomaDJC4mKRV6+/LyB37o/d/x9//F3/17//z7&#10;/90PP//Usyg3Tg8++PBDD56uESnOl2dA1FXM6C0f3cJgjdhhMayo6k5RAkFECpUa7N2dGoyzotgz&#10;4mwZqMyoxtMBa0KmAqj1k7eQH7HURVatECImtPI9YfQPQzsIBKsYBxChqhZyOW3RdW7MBaz6l3lF&#10;1FsCWN9JS3ARUq9d5yFBLV5VgYtSLs946vEPn+TF3/Jbf9nv+/Jfdc+NG9AQSk4sw/Eh2/gm/pg3&#10;q3mO8+lCu48bi69tOu06fYZK6YYtNIfqTi+0x5cDDYYLCfeTJ5EStw9aXCRcuNjy6o8+068HNNrp&#10;UVseaZKD8Z+ZGh3kEkHVx0cncQHg4+3NxbEZiWkMLii0TRrl42bFW6CMJ61Fzgc4pvDBdYDx+f6v&#10;QDwota/I/xzWO4Q7hfga9ng4Ebbk9jh3J/RJL8ogcRxaw6oWxSRLhe5fu/vnQPrY+vaYcHDom7h9&#10;Pz6AvP0seoR9SnM+tI+NwE7EBxp37GAi84MAIUpjqEZ7YWcauZ5PC7PYY+dKisgkNk/tarqel53X&#10;sAfM8k3ntyfKSSz1cBGLUXUW9mlIrCh7KN63Qyk0VM78Ga3gy4qCf2yNDTMZbV+8gsbem8kmayJL&#10;3MTyxtmI1RPCB1TquJ6ntJtzG3WRM+NbmiGt2++WCY2yJlcKTvNYkLTH+DQVLntLgnU13+OWSU/a&#10;5LRC3AUIw0qvIJ3DnzIW+xrFi+LOOJAyNNanvXTNLCUO3hmdizNlpM48wU96hBS2BO5T6JgeL9f4&#10;7yboOOpCxLSJ0lODNEmYs8OHPKqLcY2DqHNqECwihpR+05f/mb/wv3zr69/+0XcuL08ItpyjujT0&#10;ZBLrWAJi69njUQXtWEsghUdweNiQQq0nL0SVGCwsbgSBMXHHSPVQBjWt1Q+l3hUd6iYVdw17yhdB&#10;o2V0A7hpvmaDYYJYlyAFbNOshhEzA0Qe5wAJdSZsiP4Gt2EJgVm1msxxLqxq9VcskMi1arEABbO0&#10;GSyVYOlsDtoFsxURKIRQd/ywTx7pgzhVO6RIYcUYrf93taZOpGzHBxGwkBT1fVSAmElVy8W1xz/w&#10;xKd/ytvf821fLSqFkwEo1BttiLKgaP/alO68kMZbjtj7+N+G51fdPEIry8rRo9VpFA2DuxqpjlHB&#10;3S27MLBTNXpW5aBvFQHPChsiHMY/g241zVon8kfmw4N4gdTKTCB+33sf/3/8yt/9/d/3g/e/6rUP&#10;PvRQPd+GKlsnLnVUsMGjPLoos1oIjGeTEGBBc2oZkM4CxZdg8TcXrLWyGVLteKiAxY45Ksb53WZo&#10;dWS9kZ4GEyO3RLhRyc6UUXPdoWoMU4slZ3oqGHmeF1ltXVgPvc7XoVBiULVG7awEVWFl5QotRUnK&#10;JS4JdCrlxOXOWZ97/qWXnnmK5aXr91x87Me94xd+7k/5+T/ns97xjtdfv34NdCIAKlWERLmw87YW&#10;B9O9WppUmFxPbq+eTf+ajjA65DIea1wIgbQqK1sqQLoFoVukn3dOjgkPR5eDq98aBJvkiwuWcQVh&#10;4rGTcNMz2+HM5cxCtRB4Z/sYJGCZSMGiXNpJI0RQ25cBDoOYG4W+QEmlnomZmd3OXs83X7z8l9/z&#10;7//mt/3Dv/ud/+pD7/9gPTPd88D9D91/7/33FUg9n6tK0DWBmFQsJ9Fyhq1+f/xh9pNiTSqVhKM9&#10;u5hZy5k4ESoTiUBP0alUW/qy9fYUD7IFsRbBpdmRtBCftaoWJSkMD7IN400jSds9ExHsiV5m5SeT&#10;+N6EFCBSIvLZCxWoFO9nYKX1bA/NcWBRqkwAny5OL71455kPvu+j3vCqP/s1X/azPudTmameazmV&#10;dCpsmzGpgX5EG/ZokQH+H/9nh/3923SYm44aiddOrRQz6x6FTZf0OxE0xZ7slfJZ6RoeaBrJ1uc5&#10;P+cktMmvCMzfejK1Mf1pAmFmzaxidFR3yGxqaAcgdQ5s0knutynqCoiNV3YCX+OV6bLFdeZ7R7kP&#10;ZNZmfGdrd1+g3Fc8GhqzEwojt7eIRLvaRzqyB6LJgVD32sbOAqGz1HDMJ2vWAusVzLNc6IaozH3R&#10;08QT3bmIDrfiaDcY5J39k49YzsxW++6k62Rwz7+ski3dj2bxG37qqoi0MgweDA0rwRDjrRHfA9Qw&#10;T3VG3g0iL5+j9Q58Z+FfkyphL85b3KaORhkL59vNYvhsDX5XLGrCJNC4tHkhGf0GIGcWHpS628v1&#10;pRPJHU17Ol7s9m3alxyDR4EcmOsmHvq457U3DpyiI1dOc4xL/UwSd69xow2yqnNAB4znTYap7Qbt&#10;GHLmnKs02E745X26jb5PaCNNhqnu2CY2F/b3TbbxK/3+Kck7FPoDXaMfeY5DxcZ6aIkhZltMAOWY&#10;RUQR9Ljm+ufgBTP6MbLqjL3PlRBE1gPBrnp7J11rt3XJXP6Xb/g7v/FL/9Cr3/oTqtw5uXmDCBCI&#10;gplafxay8BZTWRWkQJyivHMJ4BU3zZpCBI9ML7DuObAO03YStfAFZbZcJYIauVrT6qY2WVCC1cNR&#10;uKEnwO2mIhNisTwGiQrBVRpVQK3kjkUXuM1JrS64EqhAqwQoCab3E2DFgggAczTuEhImhqgfYJtc&#10;svs8NNZ3Ktq7+3FKoyETuxWHSCEFEBXSAlatYGLhqkqF3E/njmgqpGLxHokAGDCXMLvEUMBNYOyH&#10;L+uDY72rT+X0wR974jM/+aPf87ffpbVFADUZg6RjbikgkfoomRr8Qyr4f5yLZdk88fQDrWBxD2qX&#10;jWhTGM6UskRQ9qnan9md1WhL4+UbhpVmNkprDZI/4p12a7MopWCRJhuVQKKVoMTl1p3zH/vqv/RV&#10;f+Ib9OKhR1//KhKp9ZLIg9RVjbIsG5K9x49ZX6GelB+1oQKRY/HeE05VvYuWyzuyWsxCijNgHY88&#10;pdDQyw+tTaGFgpih52rVRphDgPk2e7V97Xqn11cxRFHAUtiMTL1DQct6bjnMUeULABFZCSOwF3YW&#10;pQsWKoX52uWdO888f/P2M08Wunzk1a/5aZ/x8Z/3Cz/zsz/rEx994H46ASARlVotwIGYmUvDdNWI&#10;Kpr1n1nhmlWwxIKnK+lstHgNYCtVzvrCOJQGbsQREB3xVgv/jOQTCnajZ75npJ9ObQbvdZxRaciS&#10;bwEdRlVqUSwMLYLuGvsENToeQjfmZR478pBAG7MSy+pTKf7w6gABAABJREFU4hMVmNC4RP2x9z/+&#10;rX/nn/ytv/Pd3/uv/8OtF17E6d57H3n0vnuvX7vOoiTns0irWGdihoXEzZhQEBOZz0Hhbga7zSyg&#10;zaynrAK6UD4rClm0pxAVEQWEwWHRARX4C0hZUAEi9ip0UK/vBsDFsP3HRJPZYr2GS5BY2K6Kiz4L&#10;C1SJ6YJA8KpgRbWisJfNazvGllNm3Qj4dOPpDz9zfvrHftYv+On/65/7HY889ICKQJWYR60vBdQo&#10;iDYZUWFAZFoRLGmImjBoNuUQmsil4Z0z8xVLQI2ImCg6NpouJgx101zYLGaRMLxG44/gAA2j+8WD&#10;yc1Dbb/ng9iVj7UGJwMhDvSyE7gLM+mwnrTjnRN3fl/7tKFnI3jQeAWV9R3LwjJ6zDeGCh5vbHpL&#10;j8rBckiadZrgy6FkLCaYkeNMB8QVvJo2XbtnfV1V3I2JzW0Scho9YTRwZezdHPY3Z0oEbJoQ0fFn&#10;2hREaiioMUQcocndip1Sjftay86cl5JeM2LEKszmFc77FWtWN0YlTQ5dHRvA2ljaKjS7qOpsy5Ag&#10;NI9V+9uMkSc5GBUHw6b2Z2DGSvQ7QWgBTf1N8VhC5JypqgAmc/DWPuxzWbM5+8RXNWYZZMT0gXYH&#10;hWP2G8WaZwAOo+c2wh6zl27aG7M6Y91NPgHLljnx8lmaNPaxZdJd4x941l4ZGZH2iI0N5K+e2tLm&#10;PfGOrEFmu0GWQGu0TsBNrGhCfntHJ8r7erSkqz8zcQz65pGQWV8U+zRBLla9ROW3BY/HxDWRrssJ&#10;G8VXPZqsbBGNJBU0nCWTYuPqE2JSia/ObhGdXjOKzGzi6binal5BACRBz468o8xoiB3VSpKTxxy4&#10;2jyS6eQQrKeeL8vp4l/9m//82Z/zax943VsuToxWqxIBIksngjVDscKSYCJpvkMVQjEV2POSBDip&#10;VlIGi7Wadd+opg0ke4CJvLeYxhGQoCRs3v8KKg5mqt423g1C7s909qh9Q2w4ZtWQw6rCKA68yD2L&#10;zDW43Si89l701ptJG9iUrCBJKBeiZOWMDKxMfgY3cawotmXKwsriDBZ2fAcpWwMxU5CbFBMCWTum&#10;CNInQOIwTez56n7mrhZB4dWHrAB3OIYjXY4UwhCRwiy+eYTTxemxDzzx6Z/2Me/5W39KqpTCWXyo&#10;Z75pT8lKxNgJUXtiR6Z/Jw9Fsp86PWrUOe28FCFMkPWYSZlKLCEsTCOTSKg/TLX5BmfPGzSY6fSI&#10;r9sqZ6MFfEZe5agmqBv7KF1rC6JE+u0FHpPDoC7SpVYtpODyPf/2h77wV//BH/6h9z38xrfeuHZx&#10;vrwks45atic0yjGrb7Bjk2ohCMg92Y1wASatxAyVGjVuiQBhoirw0ghhRXUvr8ZJssAii6hWi/iz&#10;jehmK8cUOxIHDxPyCuxQUu/UrgRRLlCCZ3eqGikYH/BoQRBpVXZRZVVSRFGYCJZ/5gz5dHEqxFLx&#10;zNPPvPTMU6cir3/LW37Rz/u0L/4Vn/v2N7+pXCMmBqiez9Z9qZBFxXUSgEfRJH4Y+7Lz8jfZqP27&#10;0FAQJOtRg8gLZtzk9KBP5DsDY/vtSSa3P0e3UxtSx6mGFIhi8wIx1u3rHf1K/qD2fEe43QiIEmyj&#10;7uFsxvqIz07gQP1FyLfUHep0bnpshZZNyooNoqEzJ5D2U9FWxUDeRBhzOauQKF9YyTPUyzs3X7j1&#10;Xd/9b//qX/8H3/WP/vXTTz5ZUa7f98B9Dz507/WTEl+ez6rCZFKWpYqxXyv0Fk3crQp0cM12tlMm&#10;QFhZICCwsEJR4HYjb3QQMTikKkWpAjBzDVl2J6ucI8OXWr0vZdDZKt1RBLAEGxISisLpsXwy+zDB&#10;Cj9B4DqQiWDVegKL5WQqE10qFVXynnywXqDldE2VPvK+9993P/+JP/Klv+oLfk4pRaqyzyH1AsDA&#10;sf0vcSJz/DQWAIWWrM9oZNYMqIzg2pjNIb67VlcCvRM8mtaMrjq704vArTT0ocbfySoplgOmDVrn&#10;9B8Md8SAMVoz9GYpFmGGzmURQMNg0uwDob9skndJ9QSglWjI8U72DozMLkRi02fH6hL7Re5tDTML&#10;0JDvSyBQrAPDdNLhedwRg4oHvqLveOKRzTaYn0cACB2r7P5Byx/eOHQSTkxZSNloWBVMg4mx787w&#10;knnwvkEjHyOFdRacSvCudvGEosEZabyusc5B1KTDboyjWe+aPk3Riyk2EUqRE9BlUxOBq/2+ZWE0&#10;A916ChxOSj7D0QTki8jgCsmMZO3LB+jAV2Cd0E5rnIR+Tgcao3fy/ftNbj8lAu0xAtkwjHGRiU2i&#10;7dUiS9N+J8y4Et/6StrFNPZiZ0lvTywMI4SAVk8ws6OtCyfNaVKdNriXAOwqC2Uw3eUzzmWSMFjn&#10;5xGHCgxpUX0WgwEpu7rTC1ec2GDevOIhc23FlKNtbF+RKQIzOvbYvmRCQneU78wxCxLPAM0TsK0Z&#10;o5RSiFJyDmPG0YNNXy/7leyGcA2eCAtlHq9D0JX8GHNrKc9oPv4QLv9mwDXrmqcAJQtsdv2HbRxA&#10;24bg9o3QKS8t82yNnbR4mjRfC14Z3WkJuIan49Ej/pRauZQnn37unT/hl9SLhx985P7LyzuF2KwO&#10;UWsYNVIezSBmqqoVFBDEiVHgITjJ7l+imQ+ReEERIWGBeAkEI0bT26y/mG2nK/wOFRNWUCXXnQ3m&#10;CdhEigol9wmYIqyWpSZmB3PjF7egBNLqXlHY2YMAZSWBJ6yRBRVR8EWbvtflsagdZW3imjTyv5T8&#10;nYBaCU4iEtN7TFO3AZp4t/EpDqEgba5NJSWJOAhSCHshXW3b2uoNWXCWBf6T75qdzO2cUpWZ1RLf&#10;Lq5de+z9j33Gp7zj77/7q+VSy0UsM2S7U9TG7t5JZxQZWfxg4m7CSr6XSZRsnFnjmza8QQN5k/Sd&#10;3BpNcdRAn5l7jVr46NRrMs5hoKP0H0V052UWGtMFOzYG7ph8Y1sApKrgfCoXL92+/fv/8P/6tV/7&#10;l/meV77qda+6ffs2qFoAF1cFMbwQiJs0jfkRGErgs5WwQjs3aFAjwVNi2KvZkrN+Q3IjW+stDSsK&#10;rQpmVWISAokSjLi8CR4TVK0dnrJShQtlVhILFiBA4ZmSgcFm9RFxUDmz8jq4HLEVduKEAk7IZqtX&#10;gKGVmLiciC5u3771wjMv3HnxSVZ509ve+IW/9HO/6Jf9d2/8qNeU4s6Os5wJIDCd4Jo6JSsdkHfW&#10;IDkGZu2QT4MPL4rSLMxmxaOz3EEsY7RZZjxZqaR7cGgz/FZgmmAIi12/ZZJ3nY6Qk94Qsnpwrk1H&#10;t+G9QYkH+lkLPpkfNaue5RAC1IuNR/ZKV20U3XiUXqOJZa3vXdUlUVElYSUtJ5/PrdvnH/jBH/mb&#10;7/6nf+vv/vMf+sEfvLx1pmv33fvoI/fduMGlyllFbG8KcTWqMqOlamUii4xVKKOopXgJSFGLRmaw&#10;tdQr0KpagQuQEqtVlbNO7xDx8DsCSCAEa/rOpMKAsksnK9MFkJ3LBOCocxcRpegcyRpwkjW3VPeZ&#10;eLpndDG2/7OXDjIVQJVKCREcpz25du36zedfuPmRD3zKZ3zyN//F3/u617zCjMcetjs7BaKa4aoM&#10;jzpqx+ZmRM8yyMpsL1kqQUhIalNWnvIru2DK+nBSmtCHnTRy7FBaQ2ivuWazmzIGyKq0fQwx0km3&#10;PxUmduNUI8WOE+qjjXBd15KAnS/ko/OwGwePZAgMezFQ66AF9JklnXb029+VgnUese3dYG50QISp&#10;embPoyhPgny6xwYaDQTJbE8tTR4JqwY2Go8OOxAlHsZV7T5ZEAyOs3Ey/Y+1kd2ks+TtWv5a5hHb&#10;ZZKqUVXjvxqO235/2lHDYM3VV/NhbXwxEs3aVQpNDLSIN9scygILiO1Yig+sgmKgegpQA3EcW+Ey&#10;TkCsqc088PjRxJJmYA73LFQ/uk2CzSAjjXfyGd4S0d9jeH3WFtI7p/CdznMxvxzLHLPhZsNLgMEq&#10;jrTkZTJ5lEM6mObSRtl2ixw4e3DQlQkFXLuNpZO2jhg3M5mBnQPxhkDhAV2cT2zMajR/V0yJAtO8&#10;0t2jRW5Asg0HlbDQtkAUj9FK+zLlP0+4e8Wsp3cdMLUBrTJod5bNvYl7EJDdOrNJhHNneebkRhix&#10;T+qKRKBJkuEzq8o+lzy5SZD3deUZToQRmEsjdLP3IZnKmuXDx45gFyd/iiD6SQWxCUl44xrgXDZF&#10;bICQilChy7N84md98X/54Q+97i1vvHX7DuARBeTgIUUEpXoz9ijZDGhRFa+WGi50BTrRMVvhZcDM&#10;LuyZVGGpUBYSr9BcQ8dx7RdQIYZUYrLm50xssQTC4V6IgAWDkoJVWpZXtXgcaGQtqyIMQnC4sELJ&#10;qrr2ffX5q8JOowJlchuGFZYGeddUkMfQgyqokHnMfB9IW45cwywNEcNtZ+1GNsOWSC1gD4uIcylF&#10;TLrb5ACzU8F7+aJYMJNCSYWY1EuJs9WQ5kAdSxEjhmq5dvHYBx7/zE9+x99/91dbr/FjlAYipsdw&#10;NJUJGH4nDOpRs/c6zU0sa9VFGsJOvs4m3cic7J2mBjvOwDDSUcDWItK1srBQGgZuYmL9v966bpim&#10;rYwS1+plA0xIoznE/ADrzihtbEkVQigqtVYuBeB/8s//zRf86t//+GNPvuJNb792QZd3LsupkPph&#10;zNInw2FvCV9hR4UEyLpsDSEML+YBZVAFCA4TZatXogq3v3qdLoAtiM/wv0SveDueENRsSWSY79QF&#10;N4o6y7QACddEoi6WdryycMJQaDwOQpWgRGx9meIc6tlZJCc+cSkv3b68+dSz5xefOV3QW97x9s/7&#10;xZ/9Kz/vp7/p9a87Xbh7Wy5vMxeUU8euRSd2bLUyRVnMC9TqsDi/a/sFWEfvWd4N+kiDOwGtrnVW&#10;RuKu/siIsEl8zJ4S+9Vv63I+cFnnbMphjuvLF0LfPZwPhSFWzfxvr20HbYUDeSLBACLRPHDiBp3u&#10;5x0K3meJLTH71mVZxOrThKqbvNDt5lGN02Ez4iMQEcvtOl2c7M1V9elnn/uO9/zrv/xXv+Offvf3&#10;vfT8s+WeV97/ikfuvX5NpJ7rHVIQM1n+b88Vir5gMMRV1qKoWsBn6ImkUiHrQEkgRbFWA1aCD0pW&#10;rx3KKBV6TeVsegqREriyYydVgEUUSlQUNTw/RJ4JpqxUtZpZtoX42Z1wHbMZi8wyw9Dq9YxaOSDz&#10;aTGRWYjVUqoBqFmTuJQPv/8D1071j3/lb/mSX/kLiFlFuFA7cjdzXlMIuvWuscdRR+qljTYMPStN&#10;3YQZVANUQsl+Pc36dGB6R5Mmo6ixdQxnJw1daPYwItv+B2OkoWazdg3IlgVeajs1rHGY1Xq9I+1s&#10;Zt1o6ogT4khYk9xuE8ouxYk3mcNhzf7q/Aotq6ivdmlqmECUZDvmYadxXX4OrGQ0zvU8wFURaEhj&#10;bxh1mh3LHJZgeDizEN9l8xByo3gas6dWUzkaGgaHNCwIymgb13BYMBQjRK9FWBVl9G9NB/qobZgg&#10;veG1TYFS6p50bN0ShlFDtQooeuT+ToKsNN6KOuXDNA0X0t8z9ebo8L74fvhVoOPhCPJ5cnMNgg1q&#10;Z96yzjEB9QiR5+EGyIGOnh0NkolMWnUjfzBONlFHIpMXYtY74jr864o1HK6nzTlvZ7/jKMinTzRM&#10;T+PgW7vHbqL7+9OvaLZTTZw5OxrGp5bVZV7U90wn8B5hEFaADlcTMx84H9rxdiBiBVGFtVFKmD5g&#10;6WgnyR7EDpdElwPP2wFgykfbfwZ9eYEHoHFpy3TRTDHjrOa5YfdjMjrOknBCGS9hli04qeJy3+iM&#10;JUlhmKzpSg6a2MpctW+bsriHHABg4blWng3qhzj1WJTFNhwTcztSVNHweySalgQyeMt413zkC77k&#10;j/yNb3nP6z76Y27ffumiFDl7CUtKOxbROOaeFw3nbHglACEUK5bgZh4QKALkTQdsMRZi58sS51TX&#10;+ShiuONd8V5y5zxB1drSe/1Z64NFsKbSDK0QJoI33FVliFoJUIEpyDYeJMJl1Vopxfv69msYylRZ&#10;yVVsYRd4rqOavCGqBlwGxIr9EAALbTiBhFrNThRINUCGAHWnpkXkW3qbtuOnJcWoR03AW8MEy4dp&#10;+/B28YgDraVlK+GkqERaAVa2kwFcZKBcv3j8A49/+ie/4z3f9tVaK5cT0DB7PExNyBr99DCzrEa/&#10;kXWbAmL23EZH/Wq+tgizNkBmNguPTaKgZQUANCi5neUgvyc8SomlLnwdWdKokdp0qNagn0H0DmYj&#10;FRHRcio3b9/+Db/1T3zLX/0/rz3wmkdf/ao7t28RUE7QChBVEac7NyeZr10deZRCMze8FQIJE4mb&#10;CplVrJc0CKrEkKpgAsG7g5F6ESsiRzJDULO6ml0nTDgaoPWzuZppUr3ikC3xBD97mlYposSWXmjv&#10;8VUQYMk0bswkBDOA2WUBgMqJCvNL5/riMy+89PxTJzm/6e1v+1Vf8Lm/4vM+5w2vfyWfCsD1rCKX&#10;4FKKpX2Fvj+5uNAOKpj4c+Ny1CVYdwQYkSbcG/FtVfoXzWC1b0zvGJSijfwdVMJVo0toOlWoaJNC&#10;m3Sn040bKQqqtf+mV/ifdqxUAul8HhiyN5GNr31LlYAZHE0TiyAnAI1DI3vpxqdGhWH4IStB7SXL&#10;i9NATkMVCrEmYvZ59rmbf+Nv/6P/7Rv/r+/9nv94+5bwxfVHX/PKiwuqCsgZzFKramHPw413sKgW&#10;EZyoKkGVCrHo2XsmEEOFQWegsFVrtjA3NTsQlNhSqsUb3TOxuqeng1QgTAV6tsAq3xpR9UQuozGm&#10;cAelbB6bJkm0JFCLLQITGCpMKjgRqgkCds8H26ZDq0JF9MY999x85tbzH/7Rn/TJP+Fb/tIf/qjX&#10;v4LAUs9EJz8Zh1ut7WTj21l1dcw1rhKHxoy3Y1uMoJp85mg2W4SS1I5EKoE9w5E55hfcOjjG5iQx&#10;+ccHLOvo01QxrEJzvTb9Ng8HNGJWgXIcEhTR6TQfYSXWNB6qB2glmeVf0oRanGBDhszRXIvcBT3G&#10;+w0bNcUktLXpwGltUM6rzbvSZhxMeVXnR+VjMKblSTWOPzGjDBWPGZkxatgzbUfHxAl9ajZ1d66j&#10;WznbZLLB0Qh8KMQ2WPoHxkl5CoPaMWPJLD7SVcUGpO0G85WG6tPhpO0YkzL8/SfzoapCraMvea3L&#10;tERq3sA2zz4PHa7nfxSAVlBJ16dSjiMeuOVv2NXQTjKVahPQs/IWsjufpTeG1CPKzSxgsWZ1abxo&#10;w8vGdpxz4dr1rPaqiAgYvUIZunl3JWaVNNOMEJOk7uBbtPRh6zIcRvvZONFx6EYHKzdK/2b8ziDp&#10;Nr6G+NknRDE3NCkwLmCc3QSqkSt0fFgxd8PSZ740fMXw+AC17Tg7e9fBIqbfJksQMsC7N30AIFpm&#10;a5LPGSuDX8xovWLIlQSyQZtx/hMvO1pvFME5lmpu+/XFNH7cdxFBEXHl5STXXbn7aVD49EIULYJk&#10;4b/JJhdWFHLCh9UngqtxaKYJAtaI+D4Rj8A2vS5cC91E5Q4KI/sqIBDzn/nzf/1/+rKvfvU7Plbk&#10;TGqxM+5Qsbo/ot4JKsw1LJ7eFCEsouYiBDSan5sRQ2LHwv1nWqQqEG2nFcxe1McDvBERCN3KbTcT&#10;2JulUGvCwi2sTVWIWdRr+DBEbcaSNpIU5H0D3MhjV0msxgPY2pOZlZ2qgi1OgxQCMxsKqbq2jdhB&#10;UqiboVqwkmcDqsbBxx2zdvyxHu1ExaOFDCbEYiVCDZ8YpWqFErGIEGtvTmGRIGTRGZZ4CzO8qO2i&#10;wZmBKCjXkFhVmFhUTtcunnj//4+z947X9Krqxb9r7ec9Z2YyyWQymRRSCQGUooKKIIpIERUVFRFQ&#10;vMUuNhDlKmKXK3ovqFzFLqjYALlKsaBYEAvSFCmCEJIQSDKpk0lm5pz32Wv9/lhl7/28Z7ifz+98&#10;IHPO+z7PLmuv3vYtD3/Yfd/02hepKhduAQR7PIiJAs87xEtvLfbgc3vwhIH/L4VLF9kYdL/RcO0o&#10;TwP6PffsO3Alc9qDqca8qdpGcFGgBkw1UbLRo3e5qX4LoUYkAGjDU5BfCdZzXU2FGG/6u7f9l295&#10;4S033X7+ZZeuyrSWChFmgrByJSIIEbSCC6oYwtqAFsZ31yF71qMSSNgu1hIHdTczQwWM6D0CCpRW&#10;EMHbRksQGnsVSdic1vKWzY+ofeTSMxPVWswQqRgRQawJlzGIqrCrjIAwRNUBRFYbgyrqSCur1Wqu&#10;dNedJ06fuBNcL7/3JU/5ss/7hq/74isuu6gwAxARqcpcmJvRlcqW7cyj9+3z8FgroF6XmlhO2Xdw&#10;dNUlAqeKMgQizxhwGKRHr33lgM0xTCMteenCHmrSnobi6KTa+GmvpTzXUN8GuZT61B6uHwVZSe2m&#10;j6uj6mAyCAcOFstNETeoXh4EGyK5e/GVM6iI/V9xeiHrqb3tSxs1Pouq5NFCARKFQHVeM0qZijGm&#10;43edeMWr/+o3Xv66D73/Q2spq3POO3Tu2dsrWs9S51kBAnt9tt1T4OmyNqfHIJiKYBZWUrAUhVcb&#10;e+dlc9oKVMEFSrQSWpOiVK2WN2esXg1XI8cS1n5LQJYByxbX8IIzxUyqHjMMWZT8KqIvKi6Y4Wih&#10;Tt7KXmoWTYhISZzZihIzQ8vNN9600pM/+sPf/L3f9dVMZV7LNHF6U9C0wMbh86iG6tvMw04DSJ1e&#10;/cK0tNQHFUvR/D0Ij+FgfafKZkgRMqQfyZJ6Q4K00UwrMBTXPlNmgVNteW2Tg8DL/jALgtsg1OBa&#10;cQ3nUgFtmt9IuHuNa5vuUTy/MF0IGoKXxnEWusDIcAjkeUObrKmd75hL0jMgv8Bp3FnU+pl9h8Zk&#10;Oka8BNlgK/uBeAnAyPx93dQHav2Qw3Pqy10c8BL6TUFJxp7IoshK/14O9BpHG6CLHYyywZ9eGinu&#10;cT8TMDaOP8fvOWvHqvN8AmGtG2Yy/6XLIrU+SmCa2ZHyDYnBhlThmdsghW4GHXgvUi34f5uHg+xt&#10;Jfh5N3IiWywrGUFSrAmqPakRi3BKA+9ofWYO6sJc3qi7XI6O5c7PgG1n+Gmyecw86L4cyOtMAzcE&#10;GEh17xfHJQ8BL90Qto2pJ2PulYROKHQXIWGvaT/RFuLDDaZ3Rjhq2tQ9xfTA68nXgjILWA7BwmEh&#10;fYxjSHT+hAdrUi7c5wgKWKxn5BJjG+gwmc/gcXHWGtlGGLxGnwBW/RKbr2jY8d7b2WO/S+Rp9NTD&#10;cm/tb8RNdGfVH2GvRaMbvwtobrxtQAgAxusLnF3sracatG41eXq0HH+Yy2dJPuFe7jQ5LQ0hGwZ5&#10;P30QOsUkx0smHq8rkOYZTKpxCmX7sNZ5KtPf/P2/f8mTnnnOve4zTZrchIBqbZlNmhWoNMea+S9s&#10;WeZzVfGnw+GAtKUBS9c3iWhtnlm1BoSUUcT3BbgVo1bXRKzVakswKyZ2ZSXJCqwiWQMXbXWJzAgt&#10;7omCorXCkY48C1iggFgLEy6sfskZmfZgw1snBVWgMKoQWUUCvMpMoVluxRAhKoXErqh2H1BBmNdq&#10;fi62mZjVW0y7nHLnH3v6BEFVCzFURK2UblYUYkVVMNsV20BRSxQhxIVJBkjOYL7ft+ZlOUoK4qIk&#10;paxuvuHYIz7z6r9+3c9ClAqNDhFQF89SJACddVs2Usd5sEelzQL/e4HcJOhIwXtzl03Rb0S76OA3&#10;qizLns2Ndt2Yb95vNPpBP1a+07OjDbWtQauXk0C6pHtJIFVFeZpOnr7nmc/5P3/4e6/dOnTR4cNH&#10;1nVHVdiaSYJAjgek4pOQt09xA6xVGalrhWqoJE00RbsuNwb7x9iSLRR2BMyKylrsQi6APF+ngKpa&#10;jpyl3Ym5SCFO7Z5TRM7/SI19sW0/HRxRJGFBBwETKgAUwO9RggoJ8dYWg/ieu3fvue3Wevqu8y+5&#10;4Gue9oRvesYXX3nlxSuezNtUpRKTEgqVDjnyXxOMe9w9tCeCLdPMR9nRYagxxM2szgGBezzfs4Pf&#10;YFnmAB2ZLcdbTtPhs6hw1p98Av2iFxOB1nAOGbojhW6gNCwtXfEOCg91OEPguC1gsdBeSCaRamTL&#10;LoKEjYo6pSe1FBuFAPQu1Zwg9biQwp3xJdDwou3hds6xgpsM9O7xfVKZtQJMxMyEWdbXXX/Ly373&#10;9b/7h39583U3Ytp/4PzzDxzcP1HZ3d2xmx0LqgBERUXBBRCyVBwjByaoeANiRe6yNdArBdUq3LK8&#10;wgwq7+StoKg8Ce+rtUlX37S3a2VxxUFIs6+SirK9raqEiTDbpT2hH7GyZLIDKYkqivUCJ2L1nMrO&#10;GSNKRNPq9F2njt98wwMf+slv+IOfuOTiC1WrKpjzFm+L3jRjeXC9hIaGdkjp1PWdNkRKoszKlcRu&#10;35axd0XUv/VCqkfWQR8bqV3sIgvPB9X4vAsggoBNn4EOaHqGnwHxN775BJScT3RMZKQiD7w1f+rI&#10;Htsb3ecYgNoRw17LWDCwxJtlD4kxlrPJybxn7LKqpwPPYpxuPQ0Gm5pB0+TbuSQOnAGew4vU9hnx&#10;RuIewg0pxyVhj+UvMdkWvMie6B2VmwvDcqfj8Tn6o389IAyC1w8kCx7IarB6fMNY2D6NYN0EQW/+&#10;Zg+gxJj23nBcMKGRWUe59QFtYmvq5uqmj7Ad1RJM8YVPQ7DNZdHw/+tnb3F7RrrB8ts9V7ipfS7m&#10;7FMw0Kjr/7FZPRM2j/Ns6kCjV2ovVWOA514YfSZgtky8hadToRoh3sVispn4J9jE/8+fMzHhvQZO&#10;1Ac2vRx7vpNccuPzQRpsDNEyP0IOLctb+6MIzoN4sx3Y6IRcsqN+8xkabpweiPLSPVrf74HlewHh&#10;TCg4UMQnxNNN2jrDtMAG+mXMcy+B2fIB9piqG2zBYfsh9kjbG2TDQhQNgmHYR/T0aR90+bAKLKk9&#10;umiGa1zDN+D/EoaNmZriLTmGnWRy0RJDpVbi8tGP3fKpn/E0HLj47EOT1CyUisbJymBRib4z0nF8&#10;QOFukrgRnhReFWQWpUb2EhGcD2sE4D3r3NNmmtiwFrMK103Zsm7IrqgVYb9Sq4OueVUAsgYdHtFU&#10;ocIiRKYJRa22wsLOVo9VfFtQhRaysRnQ8BupKNMEFo+DQi1hpwpRoaKqfklYBq3UQpRCxOabgbrj&#10;zrImPIVKzfi2zB6GWtRYq5n6ZjIXVkFxmWnkK1DSwrCCNFV1D4+oKMJ5U+KiYk/gICaqJGnyma2g&#10;XIqKTqutm264+bM/86o3/cnPCbRwuNdCQRlJa3BCe3AKqVJQFIZtep99lNS/ziBmx4ocf4nRuUU3&#10;UXkvXSO/wLh6oHFKjWbhPgTF9swKGk38oKPRB78RtVqyzQ0lEADN6/W0tQLwL+/4j696xvNuuvHW&#10;8y+7appod14zmFlRARDYi7qd1VnpXljBka0SXh0L2kHMQlNV669OSmCxB0AshEKkKqrKxKpd0kVR&#10;nb0rc9BQiSy36G5kYTWKWH4GXo0+hMCVeFLP4NE4bu83ArEeRLYPQwb1trnV0n9otdo6Pcvdt9+5&#10;e/et2/u3H/E5D/3eb3nK5z7iwdv7tkEq6n3Q06Q0wDaPRI8mvQbSFGQEFhiORzcvuILSzi1wNrEm&#10;D1SxKIRo8mjRzeRM4jQ0BwxN6AJZXctW7BEAHX5a+dUocbp5W3Mrh0EvbDbk4Zj40A21J4H5l7JX&#10;PgQasfun2uVf7fH4nurSIoS+Adjuw09Ynz7qI22/vQ0WuhXG3cPQRIwyZlERKTyVwgrsrtfve89H&#10;fu7XXvlnf/qPJ46fpK2Dhy44sto30TxXEYgwoaIwSFAnmlRrtTTWWJWRrUtcCeALtCgRo1YpxNXz&#10;c8B+WaS1A/M74dnv0GTF7FjpPjYBqUoxcRjBBVjVp5WERxotSKw7UPDEkPDqNwyCos2fU0pxq89i&#10;REogEYBpIp7uuOGmadr5mZ/67m/+r08E8bw7T1vFUCtMeUK44BW+llER1Ey+XCB2rzD5mVm6Va9m&#10;KWDtgEZubDzHU1Ykisk7/FCAhuvtOmJJ7+keOvAQDE6WPQo7jTE/kTacJLjnEEv833uEzkho/XCb&#10;abOHOrgHgxuYWdu7BkwG51GcxkYjzgW4zsCmxhX0mQxBsmd23IwsAgO7GpbZwSediNrKY8bHRkd4&#10;f6ybYAtzrwvAL/hqQ0zswcVGOeWBEuv90ONK0+A2xl+Olw9J9/0eh2D/7+CNPT0lTcrH4rzaL5Je&#10;yAK1wTxt9nQyYUAR0J446KC2dzv+a4yCqAnczvcIqWC71HOozWsGODlCUYJggNropMAgmnrZP/gF&#10;FaOI7L89E46gmaPxtLPDDIwoEN0yOnYI1xo3KWVTIC4Z0wav0lg2+SH6hcbtka5DjHZDxbbRPSg8&#10;OG5GbAwnXLvHkXpKaIBfzNXtaPBnjrveSzHolL5lI9+AQ8+I92Cg3d572eCTBNItMDesoOYYHdk2&#10;NgXGxk//vbd8yc3ad9SaqWkHBWNyLYKiUXuzOJJFTVziW2gJZ3KOejH+wve+gVcLJNs8tMWvGyDs&#10;wBabSvwZH2t1fuiZd54XfJlBXhtJZc72XQkZm9Yt/g0MTElxZv4w7AGeIjPwmGQvwyQuUq2fUwd1&#10;MvMpDjO8GoBf+uxLsfgZN509VZvYgXVgFbtfy7EVpFrBdPLU7gM+4xm3374+7+IjMq99AtdlbDwK&#10;945DVRVgLydiJuZiaeslknws7TzUnGL5JlrnKrOoXXmempcQ/GJ4qqbO+lXaySUd+WGHzRk7Dmad&#10;oCBLvbGqZAAWYI14sJmnDBDRDC6r1ZRuNIAExAKQWpWXInoMEa93diwtmLwDU/QhEiG7at2zh0hd&#10;1GBalTIVUqmGZVRI2RtlkKhG1x6Q2rX27J6TlFNqviq2i1RUm3ghEoh1b1bnDQTLqLKbbFHnOte1&#10;AgAnghHUKs/8EJ0+CqOWabrp47d89mfe502v+1mpNBV7ZdlDxOK7g0M/ULXlvWoEXHwT6Dh8/Afh&#10;sh2/6MJKyAvXNz0pnRQYBIAS/BLlziHc8Qz3EsbE3fghm7CXpt1nhWikvJyxpVeX89Ginq2bu2ev&#10;yVxLKbu783N/+KW//huvon1Hz7/w8Hre8QopVWhcSWfAI7ZyKV8dMVCz1lAiCR+WZq3uw3BPJNWU&#10;Bta8w7AedlGdxl15zt68ECOhI2o4p+ZPgtr4TSEiCCmrFSEym4PHjVP3YlrbDo0bQMzQJC+6KeZs&#10;AzO4FGK++67Td916C2Tnqvte/sxvfNLTnvzY8w+fR6SASoUyivGx4AieKdirR70Qx56RNfdUomsG&#10;7vytnXfy/ZYtO/gRB9Y+nHjny1nIP82V9aOlvGt0MTzfNqcp9eDsuF/MxsAb6JlOdqcEAWDqpqYB&#10;EJJKwwxINcYpybhPOuHdqd4vKMZBghpwPOlIuNPuEuqRyLGUx53jtW2FwuPTJt6IoDercaHxbcDI&#10;ntyLuJOqq6rXdgmYVWqFqk6s4ElVT9xz4vVvfPuv/sYfv+Pt79ndlX1nHz505FCZqK6rKAEzKRNI&#10;SFTY/aoWfCDjDcQKtvQdkWhaZrfiEUNRipJqFdhjIaZN9YRyDw/yEmW7K7OxWILhlAKWhUuFqAJW&#10;gU2AKnkn77Q2LRlRlGnQmQRkF3h6QIikwlJjFUrb29OJu06fOPaRh3/2Q1/1Oy+84MjBeb2mMpnu&#10;0OuTbg+mWye0quioIuGp6k7EGQgvMS4cnIG8HR4pDEh9Fxp1jzkDXujq3ybSh/IXn37iiPumyorQ&#10;N0d7YIGBuRYoJPoXbiIoXNqnXG22Y8vKjdm6jjgLZO9IoftGAD6TcdZ+ht2p+dc6njoGQdv+27w9&#10;b8z2E41JNoMN/eduhnRosFQMGkPZ2O1gCo476jwJvsbOuvA1IMBlKk5nSHVIiwzH8HIOZE5El743&#10;LlCtpQKn6zbKM4AAUruEftE3fPnT7nfxdTtGYOlgDZ3IkAqETlRCoSrMG6VLbuxGFzITWQp4BpA9&#10;kzGJzE3uY4a9DOiOrj/Y7usQrP0GmujwMxobmDQ/Zy8XsJQhG6iQTzdVt622h9xyCw7pzLBYDNgJ&#10;sYVU2/CxOj1j/GbgZEOEaSHV8tlupvb9J+Rd8As4F8PtseyNafPzvbG/s34RzgtakumZ1tb7gALu&#10;JhZ6DrNZdKABs+6C882zD0GyIfSD+ECjNtn8kKNj2NnvQm3pCS0nTfWnq1ro1JQzZZo0LV8HQTSQ&#10;kH3d+Yl6VGwyDKkRdE5rq3494wr2UJnO9LNnmETHFbWsLw3JNcKnvTcw3SX+pGUM21Df7CpOV6Pw&#10;qSse6uQQBtmAzs+ba5aYsUeFThqNosK1q+YA35D+8cGg+FJCbhB80TDG3AYbd9R3648zBcIugsbS&#10;KGEMAagqWKvK53/pc972z++/8IpLZV4HPyVAQRD1NO8wS4Wt3bIVXTB21nLXbXesT91VCMRF6i5b&#10;EhAprBszaQQGpq2zzj105FwrFTJfleEyIdqXBFsTJWtzWRmoxAwIqKj6peYEaFViUq1kDXEisZ0B&#10;u63Dmsyyu/9IQYpKynZXC5+8/cTJu29XqQQhnuyKXVVYj1xVcbsYRKvtc45ctH8fS9i9rCpKsBbP&#10;7AgG85kBKDyv68nbju+eugMW0mVH7yqe6Z8Xw5O7ClEMbuw+JUMl8Q5GpAxUe1WtdXepItbuRIj8&#10;zmSu4f8s+84+dP55U3F8ctNb7fAsYYjJi+OJFLw1Hbvh2CMedvVfvfbFKsKlUJKYgTPY4YZKqE5L&#10;vWrV6Qgp97QlMA6WY6I7kpslXZ5RBU3CoKUY6Ekrabcpp0retRpAJ3OR7vPe62STBHqCorCtn6RL&#10;CY8QABEpKpANDCX7dgpYqzABTB++5mNf/JXPvf76jx255N40AesZDKICqFblAlENyhegBH9uulxY&#10;ZwZztZ2EDYu4bdraSXlcLpyECtjg1ulCstMWF6gAqspMIooCC/wrvLKR4sLp4DzsDhx3R2moQeaH&#10;UwWsGIYNoQlKSqL+gapQKboqW7Pg9ltu3T1x+8GD2094wiOe9cyvesinPmBrawVAqogIT4WDNTVx&#10;0SKMAz/eSOowQGlLUxklTbOtgioRyUvN9NtAxDHAiVEP2QMPQYimFM3H2rTE3h8SKovTXzvvDZmV&#10;SlFHpwtRG3qmyUurASVLdEQYbS2gmi9r2iHBDxJOgYvAhrwOJbgdkobe3av1vi40IR7iWQFUEMOj&#10;NKDlNINTp9dwxk0PmnjWpY7x3k6t79SjZDwmd+HsYthql+auqFKLEk0MYD2vb7v1+O+88i9/9WVv&#10;uOGa64QPHDx63qFz9s9CVSvNAnP3V6MPE9cM+M1fMKJSYbA4uyQwUJXZLxkw160W6wlHBXaLlzLB&#10;hYZCqVIEglKngaW+elYvex8/Z4/EJlcrQKqFREHCxBot/bwrF7zyWo3Le2UJk3vfrVCVSSBTKUTT&#10;seuv379NL/m57/uaJz+GoFV04pU5gRWELj7XI4YGuDsC7OVCp3KFB8QrtTQMc1p6mgIdkYGzphWl&#10;SrkwYtKc3DBQNhTVhtydYq2dZNPgMSEpfT2No1lWRZ8rvowp5HSppy7Gw/LfHpsXxuswHNJRuOBr&#10;jdDRvdzRTPI42wANBg8GbqQbf23e4LwHLfe+pfxw9AjDVEuYVzKIvT3MS2M7ttOPiI7Z5byamUDx&#10;xvBulyjkC/KbwdvaB5Oq6fjaITDSdd3D2YaNJAvp5VdnVC8ubtsM0i123LQI147cXQo4XXRuuYFZ&#10;h+quBGjyxLBljZt1XD7f3sC44YhTMma7+FheAnl4ezSCu0McGPqSYLvzW+BRd5bLPzeRZJN0Nr/Z&#10;wPr+VJaT0yY0gl8rej1VCWcoZxknaD8RQxgpuoFueQSLYbrvzsA19oRJG6uvW+q/Ho/mzADtudxy&#10;txioNL7tmdKCX6LVtn/CA40/M7DdeOueriJ/aRmg6g2ZPVc/4sdyuDN+O4yyOKi99SJs4Ih9LRDy&#10;7rmwuMkYAPsE56JnOsBlvA0bq13iaUJos0gxH8eCeIaxQ153d4e3eaRPId4YcrlAdPIhMakjwk2I&#10;NDwc95XtEPZ2/gHoNcgubtnAJBkxz8PJk+pzHHo/cfrKqZvZkFibDgsAUonLdz73537ll1990X3u&#10;JzJ7cneARVQ9p9xpjACx2iQCqeq0mo59/NjTn/qYxz7ywcfvupu4TCu7oYihXkUiswgA3T149tmv&#10;/8t3/smfvOX8iy+Yd9cElzEKoojwuWPIoyjubFMUUnV/Ekxds77YHjkFClBBIL85i2A9Sqzqi3xo&#10;OMaDudx1/J4rLz38vO97+j0nTjIVqFRVVd3ev22XQKhQIa3QAwf2v/d9H3nBC3/n8CWXFKt08x46&#10;0pDCHMJk7indWq1u/PjNT3/Ko5/4uM88fuddXMyCrcxMhatUZg4vlooqM4jtnKMYiUiqWMugKsJU&#10;LNFDoaICwsTWXoUgYGJAJOK5MtfDh8/+u39436/9xhsuuvTCnd05MohA1vPQMkA8wmENpnTaWt10&#10;w82P+Kyr3/QnPydaJy5OCnBqa57uhRwYBXjDxlG4xBNG5stUww7jo8/CkmY2r2ffQzgFVxgkRnw0&#10;OIwdGTotx0mEluS4IfZSJiugfdXsqIj0q3QsV0GV9TStaq0//yuv/qEf/gVdHTp6yUWyuyOKwkVh&#10;jcdzT26ek0KsexfMGnYu7YdYgWLOWQ6Xqiiah89+tWEU8QW8lWlQhwY9WXmj964SqmQ8iogIqCJk&#10;fUyUQH4FNNxf69wplMnoNeRqoSoxm03H0Q1IS5nA5dSp3eM330j15FX3u8+znvnUp3zFo849eMBz&#10;/cy/mXZ2qIS6yVqX0F8oXArokH0DbIaN9u5AiODGe3y8IeQ3n9lbVC6ePyNV7KUhYtRDhicCErQx&#10;0LDuph65GT+EV1JKdHTdAbGj7jH8cuYZN77plCKrdEL4DrkH25gcsFTUFlrBZghxqUeNIF4Endvu&#10;0T8TOHcGBWUYV7QKlDAVArCu83ved91Lf/N1f/LHf3n8zru3tg+fff65W9tlXXdFtMTNBaiipSiE&#10;LY1DBEyQQlrVXNNFRSwfR1k9QTavrExGhrwLoYXo3YOlxIyqVkws6PgS4NKaFbOCvODUpKxGFo26&#10;F1K4+c9ZtEYf5ojaoCWxEMGyAhWr7a3jx+85ecsNX/Rlj3vFL/+Ps87aV6USTeaHyQ598ZMSJUOa&#10;y5Nchs9GnHDtLrxTIfkN2UNvyhk79Q4Buw1Pg4vBeNQXs8wvaIyg41AdweyFkdhrG2dUrxd/RSh8&#10;2RC43fy9F8oPeVMDnxkF3SfwFg2r2bQ8NV7JTStGzXrvXxb6wmJIACTWfL5bVK7QfjYZQH4eEfeB&#10;lS9gv5w3ThobrCLYHyh1pK7mxK8YHlWI5C7jZ67yYAhzD1OFT00HBWrY8xIam4ytnW4Hss7tH4EG&#10;tN1orK8bLZ+msI6DyDwCij05cQwLo9tIdTLUALU0BESkTuN+lYz19UfarSigloG+1MXao0nCg40e&#10;DPAM7cBo85z2LDK2/nublN2suhHqkWmBcDh2S9UUvovtGsemJtq7pxJBpTVz2aAgAbBn158hdrTJ&#10;aTaJfw8WNC4o6H/0PDuswBmS3ZPgl791fzeLdrC1w9wFLVearH6Aae+XWlDzGLIbZj0TS1pi1Zl/&#10;upHQ035us6fbMxgUbe4MhEj009yA054vdgZPZ6QtSaVnD/gERwHgzF6xbrEbK8gvuokWyaWxor2H&#10;6wgr3NLuJAiMVEQ3/1Eftg0Qsp9xcKBQHjYIOT/Z4CMLrOin39jynrJmALxNHe6dhZxwLpsZPvB7&#10;eELTgQYzbKfa7TaYgqqK1FLKb/3Bn33jN//YRVc/mOrsrNui9ORmvEIRwYAI7ELZEqa1bK0+9sEP&#10;/N8/+t9f+vhHGAuN5KtgagkpUSi9/JV/8U3f+pOX3/f+O6dPZ5dKglqjQpvP96UgeEDBWutYJM86&#10;dQiokIjC6hDMtCW/0Nw7Zoe/i6AQC2LClZBVmW76z/f/1m//xFO/4nFLxNLgFRqyUFFV7/9pX3fL&#10;HafOOXJQql1N2d1EZ/n1sAQkYq3Tvn3Xv+/ff/3Xnv9fn/ZEVgGKlfX5AXqnIj9gW2BUbokqc5f5&#10;694/c8R0kXhLPFIodSUsjR/M8pf/+K4veeKzLrv/J+3uniZikUqWyGH1eWQpHKqAckGV1fZ08w3H&#10;Hvbwq//2T16sIswTEIFJX8xSbgaR9MRiiOpfbuoge3LQUdi1IXo+uFRgNg23/rWNibsI6Cg00PPM&#10;bvU0TtXR3eAg731BAaRhGy1yq1AS2S3TdNttdz3pvzzvbW/510P3uurA/u31+hQRkzfcUABiiF4A&#10;KWApQpWUrG7SXT6OE0RepKNGNOqlW+Q6EKkIUIgQd6sjaZsJVZUt38I0B4q4vl8MBlDm+XhI3Xu3&#10;EnxGRzuyK6LhLCOwwyb0Dl6Gb4VUBMpFt8tqp+qdt921e+LWfWft+4LHP/x/POtrHvKg+5RpBahU&#10;UVBhNFNlb5OsD8/0gmvxgUcp9+jDDIWIXWzYFIiOE2/0sdoTkXuc2uOrUaHYHGb5VSx8UGlUK4E3&#10;nZtAVA47d89dniHQ4rsOFifoGsSdYWf+PnoiHGQThRRHMqLN3bVXtRMOurT9F0vWSNvaUI2SD7Qu&#10;Aw62pna37N8Nm3qp0yzgP8h7EPbqVHuG1wVatWIuU7FSnrtPnfzj1/3ji1/yB+/7jw9Cp3MuuvjA&#10;gX0y16qzKhVFjWbqqswCsIgyqwhRqSqT37juN4QR2KINVrwZiatkF2BSzV7xBGgwAwJVaz9H6u4a&#10;q8E236youtNZA8gMUrgbCB5gA3plOsmdsgIpqB1ANC9DVZ2YATr20Y+ef8E5r3nFz3zWp19dVaDK&#10;ZaLOIHcUNnWl5dm72Zg3QjU9DfH5cHbD7xth6Ozs4KY0gk8EOvbGaI6E1hRoj4ycVro4cI0hCjnI&#10;xlFMISHqtyZ22R17s4lRbm6i7//z86DYbuxUMNyiWCiywY8Wy++/XzBYbWrJRguKeKHbSCyi+xsD&#10;6xwOJNNeNuydgd9276TLG9SbbRk3XMJpIcYBUw/dXRBJFUh25g9RJzrU02li5MHsTcnU8/lcZ9vW&#10;YNJ32LLgxUu1aHCEJIbHy/2PuOrvVWrIbOcBID1RqCLCt4EYmHI4SnV1A+cICPfHYuNtCwSK0gBz&#10;oA4JeWRMRqOC1nFGNIQvISLm5IIurpbNbNqAjR/fwD48s2mxwDzuRaQECovCGk1QE25Y+JHtFxrJ&#10;IAMpbgCPmBgwdsTrDlJaVhg6IDLStbYh7HhJJwuxu0HPZxBvI5F2GnQbPDIAqQOgD8XdS70/pGFW&#10;gs9/695PVBlUG4fBELRKZDV8ytMw5ORRR8mhaS9w9E1IliZ8Q4583mKzmmaEfWU+v26kbp2gHhSx&#10;hjOx+mAzDl+LtMJrXtT/068/X/OP3UGRsRCblxRRytvQt59pHHNkuLw3omyoSJ0AWQDa5G6O0x32&#10;prQZARULdX91UGHAmdqUA/Bz6wv8bCi22HE87JrNgCv+vpuLQ3cT+8WeX4CJfJsxU0Nzt0Z7HYTC&#10;09MozlvomyMLQPBDhNIUHMax33GszutptfUv7/yPb/62Hz986SfJvEMqoIkAiHXBMeNYPCPHjeJU&#10;kKxtMhMRg2+79Q4RPX3yZFltkamoLhEQJFOprrf3Hbz19uPWpdrpz7AWoBrufTOAYX+IiRi1m81F&#10;wcKwKhOIkgWyPDeATQ2GtamGkF0fpmQZCKzGW6GFpzvuvPv8iy964hM+e727JmVR5eI3r6m6d82k&#10;i7Dqet53YP/3fu9TvvOZLzr3wrPnGSXkQ+a5iGqxtSgqYaVUJr75luMieuLkqa1pRcVOisx1Q66R&#10;eoiFCEozqt0HU4maVABVrdbcTphI/Ao3BZnqXqFw683razBX2V5t33rL7VwUrLVKKRSUDbDdG0WU&#10;tScuYpW0FCVIK5ToJHPWcRvS5lcUzLsXCFEb3ug0KHnJl9we6Sk6INuIpKMzWnzWkZ6jvo5fGv6l&#10;eM/Aw1IDDPGgvvxsldl5lGO33I2+5AFGI9Fs0P6p8Gg9l60/+pO/+aZv/58nT5WjV3+SrOf17g5R&#10;IQLZNXbeTZWFwGL9oDCbYWHLUDK/DbOqeIBfBYC9qjOjeCqO9fJhhViPDgbZfXSAnT4mUKXoRatK&#10;VoXi2p9pXQKQuMNQxfQPVu8YG1RO7jyCOZDg/7eGVuYWNtOToILCK552dnePffwm3bnz0svu/Q3P&#10;+pZn/vcnnnP4UCHSijpbF5FitWKKCKQOnDbVpv68e86++GDZB7NTiIm4hDYYGnPD3E2hNmo6w8/C&#10;KzniYUPyJv7CMFwOR3vNbuWBOZy2f937o+afdxtn6boK6TAUaIkfsxm2TekfIxxtE51Is4+Sioao&#10;S9t0g1a39V4EZv2Pdm/EaRARiCKPowGiEbz9cCzG1axuMI6ATO8bNm2aGhAI0Wg9Lt5LVcpeU1Wm&#10;uI4z97O3egxiEBNjBUWdFZCDBw4846mPe8ZXP+rf3n/9T734lX/62jfduVPPOv+isw4eWDHWdWZ4&#10;NzwSE2FxEzVBTGVmAEWrFqgwrJEclKBcCapifbUI1dP8rOc7KymKahXA+b4C8KJh+1PhTXA0Enw9&#10;a1RgGUV2yMSe20lK7imG4Y75iCyxKBIfEEopBJiYpaqyXnj5FcdvPf6ox/+37/7u//qCH/z61WpV&#10;pTLgkjwpy8De22x2ll642PsXpUOIXuO0xftuO+TTRGn1LdiPeEyGIoWnoXyYEdkaLNh7L2rs5b7J&#10;AELkmW8OlIphp8TZSI2uzFmQOriLvQ77uwSEgaN0Wx/4w2A+DGqzBqZnvNHp2ZZArR1ve8Xs5xHv&#10;wzJuDCcWJoRs7B3JvfZke7l1Pggw94BxiURILhNzaYt99cNFfS06z5N28GrSo6XQ58J7T2KmLKW+&#10;QONRdfsk17j7tJaM8PVL6PAK6Eft4JH+zoFNdkCJI88DD82+k5CGyXlQ/o6hVZccFgRncWTuTKSs&#10;B0Nj0Z2RbCfrLW8CX9MBxD2oO7eDwSTzX/qXge4XIM6bFliNgKPf8sApeIbur+0QKShXCTAHV84/&#10;SsikE21wHDTRjZMwGFIKCWpb6lC5iTPH2u51OwSi4Gf9sTh6JEcEKNfT85iRwvvxI2/K3j1zVoh/&#10;vFfoltBqzpaYv/dHGLSH4Z+RbXRQRmQDoKOUNAk0TqWtc0SVDUrRPNv4mxqBcEI63c/BCfYW6C2k&#10;trjEifbavDNPQ3Ti+KpvLNeLKXTnCywQcnBz9VSeCQr2kRB4cEx1yk7T1NoIoV1mWJcT7UfALv8c&#10;4XJGFjV+uAmmvbKFOjhs4kkjoJh4E5AIOaE95XV8eJG005pmoxt3lBbxCS0+XywIw+ca+SHpwnJO&#10;3NN1D8bU2hGLTAYanmtHTl+IELhVOQceU3qRwb671Mjd4ada1zKtVjffevvjv/Dbtg9dtn+r1HWl&#10;Yh1iHGJVK4fiJ8rmPLD+Q36LO6+orplYmSYuIJq2969WZcFgoh3TtF5PIGyvJiImSJV5KisCqVYL&#10;XJLDzS/xiG7GAgZH/YvdmELRDZlUZ2shxQhTsYCgFYrKRFC27oQKo2EoiJhP3nbsu573dQcP7Fvv&#10;zmW7TJCqdplQ+s0ToUR5BdFnfNVjfvD5v3zPid39+7dIpEIIBSIUpCfeCUWs460qHdi/zYX27d/e&#10;noqqtWLoTpyiqZTxe51oakzVD1BBKFi1kKerlhlFkmJ/W6IUEVSEqHIh5iJKgpmYram1gIC4VY1Y&#10;dQIkGhiRgkSrVFEillHedggbHitHyT4u1ck+aFxSDqDHiKS++N0QJgr3Uja6DAwmZ2NuMP0cNLi7&#10;v7rMA+q8rql4B12M28tvY0bqpXJ6/zeKbwJdzNXU6srUHhbhqZxe737jM//Xq/7wTw+cf8nRowdl&#10;d7buTlCSaoH9dB27f4U8EK5V8kYeKBVApVJYcB6qVVYITVAhEkEheIOqqNFShV0ir+ZMdMc/kZEM&#10;dy3tTM4JqjDsjnjAKsvsagrzELObhcbBMtpPlmKg9qQdoCgIU1kR85133H3y1htXK37kIx/6/c96&#10;+qMf+dCtLVaoVKlKKFyotKLN8N01zOlimp2x0I6habCDHBlSSMYTTyjEbBpItcc4HR4vPu8n2/Bp&#10;5IyU6oQCXZRzQ+wFImuP07Fzzfx7dMq16Sfc9MbRACLnTcxkORstfs6ESlQ8sWV0ominAHpaGZK8&#10;zYT01EpNq6GTv41wcv+WR5ObDM7YlK8mNruPhy56TbwvhGkDe/qVF3ojQl42vcKVZH8waLtDPGom&#10;WdO7x8Wc4YdQJiiggEplXn3qA67+g19/3i23fdtLfun3f/U333Dr9TdvHT7/8JFzUKWuZ48lqzJr&#10;tfGFiVRJWAiqWlDJZCIxsce8hEAsAiVlFIaKO4TdBDdvkhLA4AoRSAGZ1FJE3w0T2CAQaqzeY4vW&#10;C5CtOR4RC8BcVVmUWYmLQuwaTWYLb3BFLXPB5JICZPENmQ8dObj/0FU/9+LffcOf/uPr/uinr7rs&#10;ojor2fWl7CmtPYy7QhCY4dpTUO9BHfTATHjOxAZrVgxSkzvRBT3yioJALfjVTj/xxBkdQsnak/ZN&#10;E9+Lb+z9a8+wml7bY9j4RvNQeK5fW3Vb8igr+1GWuEptnkHvpfaNYnzfq8k3AyE6nAuarZt6db+a&#10;sEH6vXrA3LtKV1ABOgvYNQf3Ae0Bfj+dBdi6ZDGKcRb2Y3DZPs2GAhLoFG2E5bjkRyb3fT1BU9QG&#10;TwzqYBBaVZeLYk7ChkzjBj15xF0erU3cRtHyiH+JVw5IxyBPZGryjoJ+3G+X7H2p10ckclGb2aDU&#10;PYswsrtPAERBUr/H/EfGP80yUe3eMlrsqh41vDaiOUMoNGYBUKCSNi0ztAz7IM4hliQh2/rnNEen&#10;+Ie0mx/uPkVuL3O8nK+05SHmtbnaSoL4dARmytzuNzVQxEEPw3tc256Js84Rx6F92qASQfC4TCXY&#10;FHQ6fuRLSZAMO03p2x4PUGoCs23e19/tdaBq0sVuxwVSN7VBJ5/v9TTfbDt1pXFMh3XMRsuVdOPk&#10;9htYlWOEJahpb3h2W0lBY+MrjVTYyQPFHnVF3TbJpjNroeEygsdZ1KkbMeDqwaE9lt+2O6x5uYfl&#10;fj7BVkdMp2Edi8+BARWCRzndafDnWF5HKEnXDTLDOZgDRBv+9agBbLIxGtElhiQKH1RQfszbidv2&#10;PEXMdoCC2IrNMIT1ZTNGA2t7LMF8JYjWUzkQ+RttEu80KapStsrObv3sx37zXPafd/jsWndRSj5G&#10;ICKdzBoEwSKAZKqjWt4OVEAzrNczpKyY2fINsPihoEM3b0WYFaBSLEhooUq1jtKqVMihF3cGKexu&#10;LbdyK1ClEBjKWgmF4U1mFXa5iqjajVxxBqIMu8dAiSbQ3fecPHDW9nd/05cDxJN1F6JCAbrEDFWo&#10;Epi5zpCzDpz1Td/wpSduuWm1mkQrE5FnGhHUhKEKKodwhgpDHWJQygP24e34xL0/SG+uIy17UV+I&#10;/Xgr+SHFPy54iclvLfdU1ML2KYOq2W8McFw6TBCQQIRUoCAShqIYzLR33gtMalI09oy5gzqC/BqN&#10;ewERjey/5zrqA9sfHiujIeNY0elTkddD+X57LOm3l8v9UTZ+GCPFuxqhkT67QCVOYejLaYUQbJKx&#10;G1lJgWjcStSpLgQAVYF1mfD2f3vv/R78tFe/+q+OXHnfs8/eJ+sds3SUiNjqG4m1TuSHm95Y0/kK&#10;U/Cmav48IvLlK4mqkIgyioqARIv5bi3Pw91Kop5i2cGEQAxBLWy0Breu7L47komUVRwmlutGZt6B&#10;rD2JrZGViMB2kZ31F1JSpVIBUdSt7RWV1a033n7jB9+3Nd/1zG998vve9Xt/9cc/8wWf/9CtLanr&#10;qlILlzJRIVEo9zTRBISpcBq8rgn0/KQdWDuDUQwoACWSpmImg3a7ThPpFDBFKOR/k0iqnYS1rzr9&#10;M9NoErOMPDu8arpm78FJLAxx7TtTCp3MVmuYRoBqT0pMEqtx3KE87NggG8g0EwlUPH8k1ue3k6uT&#10;QwLc7ZSFZiLkUdg8iEFRs/92hoGAiH0J9pcLetHoh5wECIRAz+GWelNnoeY/rq+SLp4mggcRDPDU&#10;jdEN0TOq/LWpEZ24l3ExOv6W7BBW4MnMCkIVqXL0yKGfeP63XPO+P/rFX3ruRYemWz70gVtvvBVT&#10;2VqtVDyaY0KeSJmEJXr4q1J1XiwqqlDx1lpsEXnrmxUEC1FYiiB7DZIUJasgW6fnXaCiEJBdrGAs&#10;RlFUxa7DNFxWAMoMEmZXZwqpQkQ8GxdktyOoapEClri6UIQITCDSWXSaysVX3/8j19/+4Ic8/Zde&#10;9toyCTNJnUN5sZ8aJN6ko0F74MPGGC0spN0BuVcarsMopDh1U7AzU2C0oVewEQr0GFS+CNgYz1se&#10;uob07j7pEaYNNw7a1EQXZC7ONFFsGK7HN6MdbW/FC5QIOM5ln+aYA+5qWwghLYiA+YDbRHttP+fN&#10;vKFYXK9Fx4/QXutz7cUGLFj8WCCjMYRu5fYbbWrXEG2WPRLOTVtI+aED8yIEIiyaSeeOIiuAGrTD&#10;I0Ghvg77S7am6PJn0UUa0uIfzKEWf2sWsbk/UpI03OiZ4QBxHeGtsAtxQxItnVfa218LUiAe9uW6&#10;hN3A0k9L5FyYxqep34sPbfk5yMX0iqbLwbyrD00sUFu0yxemAQG7OEaseUDoHjFoPK9MxRuyh/O3&#10;Tio1vGtyp58j1tGiDoNkYgddiu4mOhZUM64yFB4aNAiKV+Fg5Y4ASIP9JcSGTSdvYLRwbAP04oeW&#10;fw6JP70jc3BfiHOpWAHDBXPbZOxDFyiYSyWAtIfP4vCSJ7T1G3TynBJSzXSIL/I/8fCCM+Q+9to+&#10;DR8seF9KgAVXzW8VwFgU74x0ExF8HB3Yxci7uxMObmUVNuPU6l51I0SHk+peUfyeM+3pkRr/Vt3j&#10;u8VjhGZ0Siw3NMN2juifGEcINOllFiUMAKR20F6xSbq1hZwgWPxr2DQU/Qjp77Xj6h9DfjIGKiir&#10;6/sDM6YgjhbeV1ihzgONn5ht71wmNBBjmEbfbf02uXT+6AY9USUqIviyp3//9dffecFF95rXuyB4&#10;sVVoW5JezPBluPconTwWBCa7w4Mg1ganIyRfoZ+f2M3cJvOFVFUrpTvB0oy8y4+SikIJbGycyIJA&#10;fgsuC7FdoltMH/WGzIHRBFJlhfuZWCDMhIpqty/RauueW2/5iq94zPnnHam1MnEgMY0Upw3S5h0C&#10;f+e3PKWwnDq99rRyJYX6XUlaYVkv3lfKFGJWYsDa3qp2hCOODO6o65iLp4GEMOx0G/MCdpqd4dTA&#10;zs1sIysPYJJKahVxEBa17tYiqoB4a2yxq8eEVRnVEmr7bgkuloKLSje3o0jwtyBkspRC/70Dac8X&#10;NYIw6Og0DBXv+NQYp/bIPBBcxPasb5V/7bQ/UHv68NUt1YzvqWrHUUTs5iHTXDToEprKktNXSAe3&#10;qUmDMVHytDpXFIHyC1/8e4989LfefjddcO+rSWcRYU/LUlKt3rxTlamaNW5yxHBHDZ+Mp6ulXigA&#10;ElYlJbE71xXZ0smwQtXqGyxKJgKrAIcF2L22xLKEwNUltKoqF6riMK/2qZ0Gq9mYDFKBKgpDyK7M&#10;M3cuqlVjkIqyEit4tTVJnW6+/pbbrv3AZZec9dJffP5H3vfqn/3p77risotJUWtVZZ6IeQqwZbVG&#10;47cugzK4POTpnjEPIzWpQXL7CRKnoZUfaxTnB8cmIEOcjZXb4y2W0vQTAEP6Qve5Itr9AuF7cTTq&#10;7IR05ZDlK5rFLSQZ5vFGTS30S4uNq/MT+7C1AmgSP3Ji2dN1iN1D0cDq8oVU+9CyV/80sa8gu3VR&#10;LWUo03+anuPeQAMVuVxzjQowtdc5cKZ6uazPiwL9JHs4dyqb9Lptm9+Oa+AbqU93aDVys1HbiX8l&#10;+A+F3DcO0JkwCxzo0kdGBCQAzFxIFXPVs7a3v/5pX/T+t/726/7o5z/lwZffet11N95wixYtq1U1&#10;hi2kSpCJFOqumbAxEadGDZ5E7N53ybw9D2ZIwMi6OQuJTkQMsTIrIrbaZHG+obBOYanSKjEktkbV&#10;qsEksuNtFd45HpZtqOppqSzmGTIhyEpQXcvu0UsvOuu8S777O1/4JV/9vON3neLValapnrAL15f2&#10;0GT8296DQNGKxHzjAITSg0PmrOIwmZtqpvCc/kAiaRjnLfT7qcOP2uugqZxTiJ0k+ab55SehVw28&#10;I1hfYL5vyI4vd62UyrH/yz2Oxcf9C8AAPNc2F86bwF1bRLLDVESRdrkMKxt24M75hNO480Fn90FZ&#10;xm3HOBp7ybiMjm8neLvJfA+90yLf4s7VG/pSuJ9i32Ib1pb+04ZRBTyBWlII2Jfu3AwvhcT5NYOx&#10;twDU7EHXTwYhFmiazi3qAZNnGzia9pKiS7oMtO3QOSdGO+GEg3KuV9tuyfh+MLs8I3V8GJln2HfW&#10;/rNrbWP/KrpsEG1f9ieO9Ip0ymw7SFK1C3oBjVZAcUjBXJVIQjluIs9slAYKGjwzG1yFAizDp8Nu&#10;HZhjakKSCJzCWxYJRdAm5EFjWaMcaz0/4OCPt2KqEQWGMES/DIQHuE97Q7fbxIWO1/Q7ZcfiBdkt&#10;iSo+GhyVHpPaVMWA5gyGIquVqP88xteBMwZ1BdCMyfvpjykHgx9HggfSEoZB9/4phcAwsKQKoB48&#10;zf1I6DFtuYNjOLllv5mUJkE7Q44JRrCOfqYesJ0mo9JtpOFVCwUY1BYsuJcT3KC7nNaEojmnOw9H&#10;v7nN9MS9f+IoKaLHHe2Nv2jH1Q0fhKxuY0yb8N86HhNyJSta2y4A1BTgik1FOZJakEZe+EaBIfTg&#10;UEN3OIpEPfI3Y3kucxPtgppCD3agppPaBo1iCqe+0LgUeZ9yLt6g5U05OlU8Alfq/w0dw1I8NO5n&#10;JTz3R1/6N2/6p4svv2Jn3gGTp39TmLV+Q3NolBmJVrCl/IRd2QQYKQjVo2MBXiQ5KRNbxIBVQSIE&#10;orB9AFRRpeJOHo0cTaliixBJ/i9MUKkqRSXsAVYhd07YzfSqRNZNB0pgiDArMwkYu+t1oZ3nPedr&#10;4lzjNOyIF/wE1Z5gZq16rwuPfv7jPvuOm26i1UohUpTYLtC2nVmE1qwYZa1+7OZiQZdeGzalRrDO&#10;uYrhD+WCPAri+1S/gWz0endZeoGfzuFVRckgRqFzg0gsW4lIS/SBkGpCVrzzC2oIKc0guqFIcs2I&#10;TvbwCv9H9BRqSkxa2r7k3ktOluxiPSXC2lyw9ciTaqiVVJ35DyFqyZfbJ+QGBF0Ch8fN4EREDDHT&#10;RFvzI6PxSJVG9CAxP0mTSsnnTP1QieOUOpep3H3Pycd8xfc+/0d/6dDFV557/tlaT7m+CUQNCigT&#10;sQUgYgnVoCqs8MJnM3pQtdQz094aGyDDJy1uuiHu6jEuqMoabFIVRBCFanSWUmdDRGRBNmVXVtO5&#10;qsHPalzBZ6YiVT/GME+UQNME3traOa0f+/ANd974kc/9nPv95Z/94vve+ltf/4wv3H9gv8istYK4&#10;8Apk1Uah95n5SKkPNjxA+2Sp1WAprBL9+mNqtEeptYNSh1V0orHpDO7GHjUuSl94sJFe+ehRtcdC&#10;Xzx1TpBesnTxXdcj7cIaBnPA3wpwAzgLaJDnfHeyol8z4vBhJxk8NPLEADUk0yxi6cK3ZhuxGQgN&#10;7sbg0QdY7WnvpMMIFwEF/sa+yWI8ffSK0qby/ag4hEadiRJ+XpMfwhcu2Sl1JO1YPfVsH90neWq5&#10;mLYO7Yt3LcWGYGJnGKbDgP6b5HWhoBEAIuKJJyh0rrw1PfYxD/2HP/35v/mzX3jkZ1x1+7XX3vyx&#10;m8ATTStmJa2AzqiYmalAlZiVUYXg2StKIK/mrSCpQmTVmuSskEHE4uqEl1SxVYkrxApR3eND9jQA&#10;ENtnotFfHnbTQegHqspCzstsIdGjh0Q5SkGJ3XfhjZfN9mdRWZ9e7aejV9//r/7qnfd/yNP/+a3v&#10;nphVpM5VrWoUsYk8E3jhShBvoLVBOOMRAmshrU7SHHLBOI1VxFfX+IgoYnBR0TL4M5ChQvcQdF7R&#10;RViwiwaSy8dBKYr1ucrYxw7HoTpUjHm8fjs2m+Ma+xxlMQWi9UMojR8EvfTPJC+zMzYYhC8RwSQc&#10;3c00R6hOGlK2Y4c93aFTS1tWoG/bmXYcbWbqdTuThYqmPafwt7WRvJ91dzy+XBJ0NY8hFXpoUaQ+&#10;Oo3ANFiOjTsicFO3LLKSm4thRvgrNaMFhO44KM+0YURaC/6fOH02iktXGSWEKfSpQYMaMLRtMFbn&#10;1Zn+JWnGYvMsNE6haW4RqiCKuB3BCUPbhKmnIVHJ31qQRVSDRaBbiSSLorwpVrcrg3PzgdHI9dF5&#10;iDmyKVzidAtrz3bnPn6XC/bPVZFZHdR9FxCkgG1+zQvabDNYcr3voKssTruXjBx6UY/QJBYn3FNJ&#10;5xAEGvZ087dfNBYZaK3ZSSn00KTM+E+DMfXjNC6LPX8yxD6GhRF6Qx8RtmBrr0Ypmn7RN0UatpZM&#10;CAFP7Q5kcTC2yU4mx4+GiM4spVhFtIgbng3dpPPdDj8xPgXX7/F01HP3IpDUYxLdssqkLcz+0eXU&#10;PaQzqWjhy8g/InMIzVbtOVRsrp3KeIwbnzqiM9KObb7VxKgGnDTTCCFfm4ukE2hofLCr91ekAtbw&#10;vZD3a8LgTg94BxJxYlM7C0F7PkVMvB+pxwN0e4GcNKOUUs4wx4glw0DIuWKN1mUSJmWJoGD4dYyh&#10;I4jf5ZSsz4cfziMZhGbXYFEGv+JVb3zpS37ngsvuL7ou5A4FitRNlmgdBGIikrCBVUEReGAVEEra&#10;pFoVRGDLNh9+OjolQlR8ZdaGVlhgE4TalfIboRSyzhRQkJIWwBoxUETqCVabxqbSsaiqiBR4bhL8&#10;IahCSTFN23fefOvDPusz73PZpYKZUVxe9+wEHVi9taoSSHkm0uc9++lY3y21kKDAkmuKMSs/WjHy&#10;ZhSeyHJ5tCW7dOynzxUMrqKOxGEuacebiD2+nikvrk6xUjI7C/m5/9bZINjyNKzvr+WIELh6Qlcp&#10;LruImD0tgroSSQNyzwVcLHmOSu4rSEw9ZWTgHAu+q4t/qaOvpvfEl86fcrj2lvu2/I8u/XipLGg7&#10;5qV8BGB5T2h8ghDkaYylveJ2DwGRsxohJgLImbMCwmV6+zv/474P/tq3/uN7L73v/VcrUvNIw3Jx&#10;yBN0wknqEWw3OwnKRWEZSXaqduEd+WojzuVxd+JCBJCAVcyAI2ghsNl2QqxihMOObdbyma2BuYPQ&#10;q8RCzTHHJSRdZ4Z8rKyKYllARERC0TqEoatSptXWiRPrYx++ZvfOj3/N1z72X//l99/4Ry/+nEd8&#10;GoOkVogUTDDEoxSNzhrDEUs9G+2Pe/gZ6+16btjQp/8nWXooB3ZDiKYkH0UyqZ8PedVJDKBoFk+y&#10;j6Zk+GTtYbg5uvhpeOabjxdClwcInGLZzdDgpw2PQ3nv9jsMuPHjKmTkniGiH37HGMXiQxh0YG1q&#10;gDijjgwUGsVsU+gSctQ5g2JM14sEYnnh5njMVEPyJmU5deRuDNsZDa1BvHd2QdhsCzEV66GmKqDZ&#10;djpsChq9MWjJR6j7pT/5/gFafsDEU4FonUVoesRnPfiNr/3Zf/iHlz/68x58/GPXHPvosQpebe+v&#10;RMxMU3XjQFEEq4wcgJV0ijRcOD2TEmklEEjIoktQZQazi1E/e2KQiCleRogZ/SOWUrgQCEWV2hVk&#10;8DJ3EktStGwcVoDJmlF7rbd67MfEtzeXE2JLGbN+JnW+8N6Xn9wtn/+EZ/74z/x6IZSJ42rQJgxh&#10;7uaI6Q503dNuO76uwqVD3ggnKFFx5iMw473T+IJBxAxGKTKeYarSafBSv6JlPoT/lalYyWyaftsj&#10;SGh12r7pn6JQD1JlaD9Mi0kbKDfWM7KJEJ9BrvZh6b+PDtFQMNz3C8vEkxS3Ac0gw1g/OYxyKRSy&#10;pbnqqcFOB86d6R8JEw97oDldWmAlWFLf3sJyKLWlToWXowON77k5+Zo9Hjty+ZgAAezuTLuYL5lz&#10;B2gF7KJXDaNl/HI4X00ohIgx68nlcqzGxYd2dcsAiLuWO4GXKUgJMsohBTsGiaOChICJFW1yLs9N&#10;NmVTvCAsNtez52XYXzWZdUQRW9qOHZipwAp2xT5eb+LRYK/deeR6I5JE1JTnCMaPuSbtZ+DvHVy6&#10;PTeDfUP2DHx/+DuBv+AY8WuU0TWvaEzbpYr4pvyEE1HaKI1ndVjUkV4vDWMJnRaTn7bz9m+dAKnb&#10;fXyiAyzcEbmcZ/HT7P80/3zzdIa3BnZF+bc78Xs+O8B1UIyo/3w5PsTStZeCPI6FE1gaY8UZddpW&#10;j6OBS4pkGKPI6Bet7cMeM4ey8hZL9781j2lcyGLQxiPbt2HR5FiAAFJzpF5xllTbxjjEJzjhYXTF&#10;+G/HFozf99IL6FNc+rliO321qNII1fTw9snqLR/KJRr6FxDHlilE8S91kqY7hW7r0WmoyQxyMjFu&#10;rMaggPAXBm/sYdGIJfhv+4nNWgI4kFdgxNq8uZyOUp96sqfgID5HReVJ/+29137Tt/7kWRfehye/&#10;JdZ6eRIVdaHcGkGrp79YkRlHMQBV8WIQCW+/CRyloXy/bcrQzuVUBBaIALJwcpyQFW0pvIrX5bpF&#10;NsWdPWo5C3YPfTRw9GCdEhGxebXAEsebxit2Fbp7/Ief93VlRVB7tItLjPTYGBYRCEwrgB726Z98&#10;2VWX33H7HWW1soH9XiZrswuyhA3boDcAixCkDpLAgEIKxBVOkaCFRJUMwPRiPKnaKwRNV1O4n8rr&#10;Oex/zFCBKLFWIpVCwmyWaLW1cIhWsZV4EDjXmc5JX2fHWrtf7XtqQisjeuGUHWjbVfvE4uxp6ZsM&#10;fngGeZ3QC3KlYQrtci18XHJ1rZdsC8C6gtAlgzTtP9wRjYPZubiEZL9WB6QKmWcwiZafecnvfd7j&#10;vulU3T56xaW76x2IsBAREbNjeaT5Os+x/B+LoCsRycxkTZ9YCcXcL+SGtiKVdLbc1GqOExZY0wNS&#10;eCetyApxZbi6j9F5ld0nBvOTGilbPp4WVRXNVD1WZANWRoFaVpn3aScFlzLRat9tt939sQ9/sOwe&#10;/97v+9oP/8drXv4LP3C/+1wClTpXlFKmFZcy5Kl0dGdE7vaURi2/blBo/oQiD+3M+iXfHjCh/8uH&#10;oCSYvZWKbrzAmubt6WYybtkN0pQy3UM0DgpaL5+wGacM2us9rkqd9qc6jh65hUa1AlURiGhVEREV&#10;kYpZpYpWraIqtc5z1bo7S61zlQporSKkVn0omQsCExJkjC0EMW1sq/04qHTxpbaTFYDB7CU/QWeE&#10;SDNA18ad8sRHtao/7M2D9899CBqAunxq/JvGr3K/i8fbuXdHuYeypIP55b4A5kJlYtRZQPLQB97n&#10;DX/4P9/6lt/+3Ec94Pbrr73puo9WFSqTCK0py7GlwgSTGfuWXKBgth4YlG3lxfrcRPqECVHVVpug&#10;4Eqs3ryZ2BrbuZpGaom5XC1axGb8x5Xv7htXwAq8CKrWWloUdnmDEImlCXoGohJTVWtepaTKRPN6&#10;59B555x72X1e8IKXf8FXPOfukztcJq1zkwGN8+WpdDqmoqWi5GeWnKCELh00/S7BdhEaXePE8Wn/&#10;px8qbWBWQ4t2nkiJ36N+CptsttUYS3qK+vGjlsXovEnD5DMhbZeLGaY782L3WntOQa7C7s10hxe9&#10;SbzlWCOcFWcy6+zFwJolXXWjbu4oloYAqbGQaNSi/RMGJB0WbGDnLuLnyELD6EOIaVhWMn3Py2+K&#10;on/D/p9QiYbl99oxhfjv4dFv2KbTyAlqeghS54m4Grke18G7yzDQboem87Ek2ig8mcCowOirX+e4&#10;oP4nozbEgJD7gzpDTYMKe4LtrP1oF+4Ph6rYp9cQ8jKJDi+oM1UHignNz5W0nj+QQ2Wxizi/UZCj&#10;ecAHBVa7Z5yEMwSl7Xt0ioYsvjJlXYdZIxQcjCrboVBCPWK88YI291nkTvR7G/pNDLxjAGWySiTG&#10;ULd2ZHIeda1Z8v3G3jphOIKh/ahaqYLG8uMV0iWj0Ji6W3BMF68NXcUH3QnDH0m0zi86LHZ1yl9e&#10;ZC+3d5vaTypN+CS+aFj7fhIK64Jno2Kk+hE8Pb12f/H4jDGA4SVtiNux+kFRWVQvb0woBhMS2O1H&#10;FGxTG8PQmIQG8NAew/mamqc9UgjOGIOkDuPa/jaY/ubrhi6MsHuRCXP+TgNKfjyoBVmoS9qyAdJx&#10;3DhvwmIhkhLOIewbL3atiUc+k2yuBZobz+jIGoClb9rDAhC4Zs2CsT5TvKzVS5rZDSOCiXoeiDEK&#10;kVqo3Hn85GOf+O2rA+fvP7BdRQli6TdKBBIBWCFg9k6uzFHMRKQqYOuWDC0wdVK9LTWF70b749a2&#10;Guq2744aQCKkpiAhFdJSAXcPsd00EnATogKqrowoq5BkVJmoWMdkZRZP+WaGxSS5etaL8rTie267&#10;8173vvJRn/VgwIKitlRZ+gw6mndo2seiq2l69nc8bb7rVnBR9fROWDcXKIACLgxYZwRbRLDOHiUU&#10;FEkTJjPVbluxfg8LzuD/9YoKioOFIlpQN76tEPV2fO40YzAqqIjC+j7MXhAQ994DWtTZgDUwMWZt&#10;ykK3hr6aGk0Dc7xbCi13jzWJFZ2SM3aeW0uyyKBNNJfapH97kEZ5N3yd2SPQJr/7hKs8stxFAI/E&#10;X1k4rHrG1BQC13Aos3dVRHiaTp7a+aKv+p7n/+Avnn2ve599+MC8Pj0Rm0uy5QqRZ83BevV4D3Pz&#10;tcK6dZW4Qx0K8796i1/DNhWxVo3MTOLy1fgWh1+wWEqPAUQVZBkARNAKFIuGqpJ3bvW+UGSpbRXm&#10;xmQmgpgTQQkE1gohmNvYVDeeVtN0xy13HPvw+849Cz/34u/5yAde/ZPP+/ojhw5JnVUA5jIVdMTU&#10;ZAoBnkpo5ZIBccovbb+DhoNxGAvhD1/rGbAnyKdNLjFHft6UoXzBEc+VlqWkakJxkBVjlLKP7OWP&#10;LAYYR45BXaRoVakqojpLhcy11rnWWtfrOte1zHMVkSqoAuuGT2BvqEXMYKZCpTBTYS6YChemiUop&#10;zKVMU+GyNXEpU+FCTKUwsjrZFktapc6idT3XeXe9rnU913me1/NMIhLO7FEDpe64BuUsyYz77ymE&#10;oHk8XQMhQlf9no17l2ricpKupUsfM1YIxK3V/mcJ/IYPwe6kN5QbD9RIqIm0jZh/SAMDQuXwEVuK&#10;SAGAMjFTmXdnCB54/yv/9FX/611v+61HPfZT77r2mmPXf1y57FttK4wYjemwQEBK1ibKrxp1oq4K&#10;4spFidULIczTwM6OTfIQVArUoG4ZPpCWA2rypAgrgatJaA3VydkJqVRAi/jAljOqykqqXlOm6n23&#10;ONtFgzwDTBmsqqXgwqsf8Oa/f8/VD/zKd7znP6lwlTkqFdnZrTaiTZgqxW1mncpmCkns0R+MEEty&#10;eU0cyBqS7s/xqDM+Ez9LHOwa26Vw8OcGws+q3/aQi76RZYUW5WGyXlc2509TgnuQGLdZcD/d+FVi&#10;hm7tpKoa5sNGKGUxTk6XUUOXz+G2CDVlU8FvmYOLL7KQuFcP9rQD2kD+ftOHfd4BBIos/XZen5Kg&#10;2Q+LwTuxkLDoEKEpiZ0NrNotvsfGsNibdAHgwaOFqyh1qfQMxDhjmUPHWRfH3fhapyvFfhvjG0YP&#10;qwfRCiAB2TdxSoxTY6qpJ5KCkNfAR/jDJai5nkF+A7t/k5ertdUvYjThY/PbSQNp2IMGGM5Knc0E&#10;0nSGOVCFyjJuk9wkEZ3axMtdJBl3xwHEVW8DJNv35KLBvL7UjNXOzNdIQvNvu5A02RoHJ4m6Bpns&#10;ibrmgv4PY3NL/iOdT0I3Wc64/qRQEzcy3PyXcOm4BOUFqJKwUcQSe+G/+E1HEI7LirNXQhww9cey&#10;B5vac3+R7CdRmUfxch/zbq2P00npUI2wR7d6j9qnakHoNFEK1N9ri2da9Age3zv1XzjU0wUL6kaz&#10;X7hpFjROlFsBYAX6CRb7mjQw0vDbIi9nxpJuYQ054jdqJQW0fMEVS+oOaSR+NPzRAffi6Np+Y5tJ&#10;BUnA8KoLRqSfU+QN5Glo8tp4xCmPBugtdtC01sAXTXyKb9rR6LCjJjB6fqiR9EHxuZSAT75LIFAF&#10;lYjRaHoyE+q5PFKpykw7u7uP+sLvvOcULrj08DyvC6ECqmweIFF4f0eLEyoBZOankqASSK0lJZNY&#10;lZhm32hF1cpA9LKlhrIhPcg8+dSkoBWCEVSDZasUdXZXARQt4qUlRIjel2K2EBioHEBBZOAosTUr&#10;sHsfbFhLgoECq1PHb332Dz+rlGk961SSO3HDA9Wk+Px/hDC8vc/XPOULnv/Dv3zixOmDZ63qLEZB&#10;dlULQDU2EN2ctM5SihBNRCJQJhaZCUVCXbNoa2Gq0AJSsdtfYgFJC35pvEFMqQIsRFQBrhDy5jEK&#10;iAhopR6xtWY/tiVlYmERSZ1DyPoIm7UAdudBgCYJQIGhNzR66RvCPSQTgiCU2jCdh2gvpr8Qcq1x&#10;yEDkS4nTLUiA0o0xyuS2Do3zlpSuHa8gNzgHyg3caFO6CAreAaDWeSrEpbz3A9c+/ku+67Y7T190&#10;9QPq+jTqPPGkEVP3RCOFEjPEk8dUBGx2tuET+V3eIFhdh0p41RRkF+oQiLSqsll+hUxPKEIzKXlj&#10;aGWA1RUjv8LPm3Ewm4u5EkOr5VurKttFX6RVicXz2lVTBFTNe1VVhHkqRRR3HLt99/gtl1x12Y+/&#10;+Ief+hWfv7W1ArjOIFIqU6t96kXRKBCMqbADp+kdTfoodUjSSdhEunGSBRs2LB7QI5/gNpbfd07j&#10;QmXwLgWfb8pcTKfdgvp5kjjGvow2eZONrgOqKJikVlatSmCnXCIQezsaZWIAxWs/C7tSY8c+Ry6m&#10;ioqKzDorKYms5ypSRQDUquv1PKuqzFqxf/uAQqhgojKVomx0QttTIaJCBEZhJrILFYWZ7UrtXqFk&#10;lVqtgZjftkRM1vyaQkvtdLI8DvVQhG220zZoMDN6DSA6JoycZDhbjTdSvDfhbF2OfIr2akOQUVnz&#10;ZVpuZxRfNuaStoh/ljXaXWeHXtFYoEC/cAA0bU0C1LVwwSfd98q/+P2fes8Hr3vuD/3K3/3Fm+et&#10;Q4ePHt2/vTXXKloB9jCC+3y8AbThW1GolrxRkkWsjTQLKysrVVLS4jk+5ksQzshFWJtMKqSsJFQL&#10;AGVlKqIzBChet8dFSasyqU4gqcrFau0YCs9vNVR39cxo3H0Hps8piUg9efFVV95+8x2PevR//98/&#10;833f9N+/tBDPtU6l9EijPUGGrjHKhtDfwirsQQwiVWGwUMtZ8EQWUmq6puFAGrChrvZIv6naBkto&#10;doQ2jc/f5P7jhnSjxqkEin5HLpRD76UBQTXSQJba/ohdHX8CoshxeFqR7bqajp3Kd0Nf32H0/447&#10;Th3QoVqHaZFnFXqBM+wu27iNysC4h37JOpp0vYT3LRIIAuK6bOQ5WMwA0rYfoNL90awCi8ZSPwl6&#10;vGr8w02nFCQ9/Gk8M4RN0LYnja/taR42tWfYLvacbo/fc3KKifuEHBjeq/+h4Z/V/gg7bPcAtKUb&#10;EwgkCAfQgn2GTaCZX2TaShR+pY7oM2g8QHFupvRDvBMZYkW9BwfN+2BfJVAIQOlMYngwwG5aoCav&#10;O8VyqXOiw9feULDZe7HW5EUE+mJMIbCqgHnUO7vD7NUK6nAw9xlplB3mS+8hHnC9+1FnJxwJ8GR4&#10;HcH7pNGOAszb37bWl2V6xQL18ATBE+DCjg7AAX0T1PgnOge4a6ezckfO5CecZGvQ0fxuOK5xw8MQ&#10;8a/3XtCeIQXk067sMd4S/ixbFaGchsHTRtb8qnt33EVbXdoPNHzc/ZkazOKpcV7EZkCBmA2IDvRN&#10;eCpgCnfbeR5iirlxB93B7bXa/Mi36hIksHTxdsddMUAb4Z9rHBoJh1i/D6HUWYk5OhHEFQR1sz0Y&#10;TRIudR3bWg/w/pA6mb3X1js6oSBte6ZDLD+oWBWac9qJJplAo8dgWxQBGSLSiug8ECJV7cvmCCMy&#10;9pgMz42nwgLgqd/w4x/8wPUXXXnv9bxDihko3g+SKllTD3GoWWtJXxpBPS/APIIKjVhbEZ1ZQYRS&#10;WNVSbhxzGv8PyGZhj3lzRCu4ACSQybttqW1aCRC25HBbReS3UjQRsKM3axEmbhN20WvDCMEq1IUZ&#10;x4+fOPe8g//9aV8IaCGx9AXfMg342NA/ObPzJ6mznHtw39c+9fG//PI3nHPOVai7dqcWZz6JqEJk&#10;Vsy6f98+Am1vrbhY7gM7uHgFDMxUFaLqLV4CjL18gWpcnUzOKQssoGpyrQCKQgqiurVaQbC9pVVF&#10;UQVSwCCpjorEoubkYZDd6C0qZVKFVKlk7geoK+mNGZzhJ0k6ElZ6ydZYfE/sAmHk1dHZd6qRGZKw&#10;R41vSYqN0MtIoJtana0nxQd33zRhmlRv00osewQBNf3fGJaWMgH4vVf95Td840/y2eddcOnFtZ5W&#10;JWCqaiIfmM3NKgCzVC0cDbwpKuoLifn1wnZyiFrzdVVP2rFOwKzqjZiZIR6znZlIiYW0iOltdpti&#10;lFaREKBCQlZdarklVJ0ZFVWvXGQmUlQjO2FLOyCmwgRFJS08TWU6dtNtuyduufL+V77w157zZU94&#10;5FQYQJ2FWLiog7nj3a6rYoFSnSwP2dFYcDs/NTzruTR3Bks7qEEyJSsikuzo2+IerqeprZT6KSxt&#10;hHgYLpg1mTXnmGMORRrjHRmtCpHYRAo8I0s848L8ryAiT+0oJSGXhsFc5/VcT5/evfvuk8dP3HPz&#10;LXcdu/nOEyfvPn789PETdx+/8+7jJ07edeLUqVP3nLxn956Tp3bW9dTJU/N6nmXGTDLv7tYqVczL&#10;RELmG7ckNANRKYXcD8pKXECr7dW+/fu2V9PBg/sPHzpw6Nxzjh499/J7XXTBBedecME597rwvPOP&#10;Hjl0cP/2/u3tMhUGuGBxgTMBgEitomq3vtlRMxjanLK8EZ2EXZ7W44qafkvLCTQt+HbkyUIDv9JZ&#10;Q4gY5aZjaoFjbZIWcHf+7E8ta2Ii2tuzPft+UJ7S05Aum+RFDGDFCpm1MpUH3f/eb3jlT73v/dc8&#10;94d++a//9l+OT/sOH714e2t7Xu8IUxGmonnrCVLfszwc7/LukQWvsFST+kXsenZyB4NaQWeW8wq0&#10;QKW4LmBeWIGQxV80bvfUPATyoE11CWwF40RRJxtdxmocGkOF2dzjCgXmnZ3DRw7dc+qs7/rOF777&#10;36/7xRd/+8RFVLIJXgoYSkB2ZoHvH24GmQyzw2qKe7RU405IkPm7Ef916UWpIndGNm/6ou33lF3U&#10;G6ABO+NXTdz073pbw4aQbo/kdpfOyQ7nAm/2UMgHBG442OVUdF+GEZFwTON+KYa7AcNLQJTmuu+I&#10;skTXcXvDJ9KZKkG5ubzcj18sCvAAMe0MH3SC25Tg5pxO3Fz6Tczj4dGpcGE1MFCeqLWeNF3TrYVe&#10;VezhEXpEjxy5I3KukziRfkwXKd3zjU0M59qFBmMfebeDdMOFZbuHndl+zdQ3/8eaMPQfdSZHwKcb&#10;ibTF6Ux6hgNoYe+lAA8OShmgXSoCFMSc2wVArizS4PVxncU4Oikio6ipe+bD7gP5sfOGY8kWMBLk&#10;xtqkKY2D2xJNW20nk9/m3yLWz44ahPPs4+Hus1SkBydj+Fh1QLBFzV4MZfqGAiSkfl3kwt0TonDJ&#10;WfodIAVLT3wWH4rRFpZ8wDUIaUjd8Mdc5WoCu7ELB7D2eIgOn9M0b8SxxPe2zj04YrjrYupwW7fJ&#10;etYdeEfD4BTpayF+mqZBSzA2DoDufQDQzIELqPSLHnhR/2S/sXTShcnWBFo+kQuXFF3UeSqEev9b&#10;01k1Nu3sKbhUzt/z9jj6tsOe8KFq7uWG3/ZvypqOaUVuQeM9HRdsAM4zijKHoGrtrLukF1cGNNFJ&#10;Y5XNezvEYpd41J1n21cCO/MhDD0Nbtx2pQGSDm4pdSJBcBFmCRQQKqwQtOpY8uU38KB/3f5PodT8&#10;6E+9/A2v/duLr/6k9bzDAlj8z3m2klgfVLU2zkzkQVsL/IgqW2sS2wYTVAgTC6u3sc1qscEqBtDl&#10;bRHUb+YgKNj0LzMyxOiNACvlEvIUVCs9ATS4vVgal0dvlTUM2tC24GN4HkXQsq6m1c23ffzbv+3L&#10;zjprW0TMuCI3JTohSXCVtjFFQ2oFQEqFGUTf9R1P+Y3feu3O6d1S8i578jK0QtACaNk+cNfdp0+c&#10;OimzTGRXdyvsMjKYl8dMLyJFmVbb+6cIwzYDOb0/rpcQTp/eWdeZqLBKXqHs97Y56qmAecLtx0+V&#10;7bO0gkw/Zy4iUipQCOETgHK7HcVJQMPqDYJzqbpUAYOpITyFjSM1vGx+nHyXAFi3j6B97SRwI6Ne&#10;Lnf053TnzIqTRyLIt8mDVJb680wCMctk0Iz68JbZpS3O3Bl/Nq2niipmZq7z/N0/8Au/9it/ePDi&#10;K8/et289V4AKixrvKVBRKuQ9UNX6Wqmqt2kyEiaOqsxkFWzcDSBY6p1vHq3jEtk9dKQqftkeiRZS&#10;osj9gQf1RQRkWq9fhuIt1JU8ZchrCo1hG3lCJHoQEYh0VillNVG549gdp47fePl9r3jRr/7Ulz7h&#10;EWUqgNa5cik8hSJq3DfRgzK+koxWyb3cNmf6T1TTkb7p6W+iICVCJ23QY2onLxAmFgZx3v4r6aFR&#10;X5q91WdpIhFTRzswpaV9nZ3b4mIkS8VSWFseUSUqpaS7xzBYVGSnzifuOXXbHXd97GPHrr/h1uuu&#10;v/mGj91yw43Hjh2789itx++56/ju7lrXcxWFkGJWJdWJWVAmBTMXlGL93WlVmFfMTFQYrGWLt3SL&#10;mcivRYzCXoJWVYBVxD4iEqoQqO7UevLEjsgpufFOmatqVZmpziqCIqzEpfBq2t7ed9a5hy658NAl&#10;Fx257LILL738wisvueiyy49edP55h8456+C+LWZerVqJgINQRYRIVbWS3V0FApOKEgmodMyAQlvo&#10;I3eNsNux50m1EgOEstE5mWh5ov1AKbiNRbsHLl5pToeGZSnuOh/TqLF0M3i+VugNTeHouBQIXEgJ&#10;KrOA+YGffO/Xvvqn3/Pea77nB/7PP/7d27B19pGLL9qayu7uDhFYyAq9XBEkaAVByaSmRXLCA0oW&#10;qyBhwC7AsnxcZkAYEFMdUBREzCJQeBlZd4WdWuSDzX/dmmYa3/WkLoIQsyqTiiq4eKdg5w2kBVbR&#10;TQRYZpJUXe/bLltXf/Jv/sYr3/Xu9/3Za37m8KFzRCpTacgQgDIFAK4epV5n51HZdA6BUvp+03xW&#10;mCfMVDZOtkHhkXDNLc/GzjKjfbGSjENI+G/VlhaqmGFxl7+Q8tHHzUBGKN/JIV199OyMxD9KX2an&#10;lvfW+eBMTR+3ZRin6ds9YFM2fTwVVGp6+EAfDh1vou8u3Y4ewogaSMbhH96dzC+gQcijM9CDqruq&#10;ltixxoO5GQ1r30KBqZW7EO3IsMtAQQtKGB3bPalKoEiuIDFiDT2M8sw6jAhAdxpc7ihxzjyAXaQ0&#10;lpNbUTfIOn5gW7BwTTwe4G6SMZSh+KJ3x7WDEY+our6QwwfpaH8UMURD6XjdNxUKNPxdUtFFOlJ0&#10;tWj/STSmAUv96QZhf7nr5jOcU6KaEymaPtouQkvkzcmbShhqRCw3F9PjelDyuMqOivsRlt/HMQyf&#10;D2KnfTVOsvHkCNNUbrtFDGMB/XCZ42Egp0gUCcIdiPsT/SxCn5s/pga1qrbeZ9hAucfLsWEMdNGN&#10;uadrZym4u/2On+/lCh32EWJ6QK2GV8nDlo7zxSY2v3Rf+8jT2qZiv3HQofwuT7ZbW8oOEs/oal/m&#10;SO0hW4Np87HHZN/GlMKB0nZo0NPkd0uEHHnxEgqgvb4Y+8su3lV42xvnuxr76gCD7nw6VAmmMnDd&#10;IT6ABU10yKOLc9lY2PDZmRB3+Yj9Z2DB/oh/vUDPXHSkMDrhBLsViuRQX7RPIIQy8hD4pgCogOk1&#10;r//7pz/9+49ceT9mQMWcx6qA3dOhdqWPWvW/tBi4JooIEVSISQVMMMdBQVGS1fbWxz74wZf/5o88&#10;/cmPWe/W1Wpa4kf8XtfztJp+9pde/QPf/5J73efq3d1dMAOifouVqihZe2vx2zssach8T8Y3lJpA&#10;SJKwyB6BEMaMQk0N9/bUpLuznrrlhve+61WXXXJUayWmsAySkzqxq0JZ/Oo6KKCwS00QWrOAVB/1&#10;pc96+zs/cvTio3OtZFmdIBWlyO3cPb2u611d79j1Zi4zVUphBYl7f7Da2j59/ONPeOLjXvk7PyFV&#10;mDkkugZKh3Baz7yavvVZ/+t3fus1+w9fhHkmj7ySWkmQc3YAQsy0tc20OnBwNQvI6/0JpJaY31Rb&#10;JRRSqVurrY9/9JaHf8YVf/unv6B15jKYas4xNC3kOFeMbNufcv2rd3DHYWk08266cHMZxScNeTaz&#10;ovPEMFB4kN3SNFugo2Uso3FhseY7BmfruEXJqtwb2BhpT5cKQCox33n3PV/wpd/zr+94/3lXXl2o&#10;ktVSKVfCZN1tjLsREyopp8PLziGQ2swH1VCB7P/cvNbZHoy8+a4p9MrOary5KKklm6WHnyFKZNf3&#10;udHD3j+qghhWnVmdzRMTVdXih61KDDHXrQJM0747brxl98RNV1x95Qt+7Fu+/Is+ezVtCaoKCsqG&#10;dpBifVO98f8HGqHFcJARmA2xP44+ftYhpqsZe75tD/QpZs6PzY6jvuLNn1C3oHkQ1Z146tULQG0M&#10;qNXuWQYFMQ3apUJwar17/K57rr3upn9//7Uf/PBHP/jhj197zQ233nbHibvume85Ld7gvmgpZbXN&#10;U5m2t7a2tqaJC2/xBDCxMoraAbtFQlWFHO9IfRHZWsy7OZvfDwQyy5y8Rtq2YvyxalRkGX1aLo6S&#10;ACvrBVyrYkbVuVZdr9fz6fW83qnrtdZdVIGsQZhWW6ut1dnnH7zoogsuu/To/a+49AEPvPz+V192&#10;6b2OHjrn7H3bW6WM6UIiNXbODDJnhqN9d6Au0BOke2uH3dPdo/8PYe66mYmUxcgWEHHg4YwIliii&#10;HifUQOcxxWlzoQhhh1HVVMw6s4J5qjK/890f+r4f+ZV/fss7aHXu0YuPUJnrrhJDlDngIeo13a0E&#10;R9XSgNiudRflolVC11O7g1QIALGqsoVjDLeCTmEuDYJLFQUTV1cn0MFFVMF2WYS2xKM4yqQDZ10m&#10;7U0oqEWmtJbt7Zuv+eiBA+UNf/yih3/GAyBVAeLIc9ZYTp8UEPk+LhXswUGj7g7IPSMARs0+mdOo&#10;TsNScTfMVmBZzO+v9pZXHnozNAf8adtoj+6BUjlS01k7T1LIOQ1J2vtuQr0XLw1oO8zDcM8Sjepb&#10;SmUNaCJ3OMhsJ5uWjNLY3ZkU7A2a2/ux9pm25aV9uYTz+K6o54IjYbIAt/0i0cWpuWi6/VmrR+oM&#10;WjGh22fwtXV2CYndZ7mCDi6pyFLKpX5xisg5TjQOQG1CaHDl5RzpcUPoPx30WvYEKBetgRsdGbV1&#10;JvdKvcPnmeBKWSpM8IPp4QiE0TnWZcFm7p53/5P5y5EJDv2hGcIZVDWC0O7zhYfLGpg8z8RNXqCD&#10;Rra7i+6qBITvtmEfNX9Xc9I1pMtGOS3A1B1nz0yQGk43lrY9aa9g2H/D5avUL4tCagR5Bn63M3B3&#10;ODmPt6OjRhJ9lE48tG4EEY5XpN8zF5hz9PhlMIsnOl6sacIhSVUV2VqUhBBJlh3ZBGsePWw93ude&#10;u4NacNX+CEdsyNZnHctLFCeY/OymIm+d19Y3ZI20I+jYKZq90hFPNBZwQ1sTRTop1HukMuUo/iSF&#10;yVwyu6EVbHhAI2mUABexme5MEbt0k0473tPcoZZ8TU1Pp0SzJB8sfzLesaHc7FWZ2ACHSJ2GuiTt&#10;8uowesQcbTPyYoUTyIysAB6Slm36AXl7HIuZtGMII6q0V/KER7dRx0yd4EihkI5BCihAuoRnkE/6&#10;9AgAqdXvox2UJevYphTh/VlEV2ApIcwf/PDH/us3/MjZF1/JxXg1KlDUdkrVyrYEBm9LD7CrZK0U&#10;K+IZarzA/0NqeQku6iFEbJ+Hu8qW2Mq5KS/oURGzIlQIBCVAWNhdJM30BcHuFTU26M8a5KT1OFMC&#10;qxBxtQ+8k4ja4k1AyWp76/iNNz7uMY+47OKjdV6XaTWgX3BB80n839e9+cue+DlcoqWMIRIFCoFF&#10;Kxf+ke97xhd/xfcoLiat0eJEmb1/B5RW+1bT1mpe73dPbVC31VYUVFWoUtkup+44i7a2SSFV/Vo0&#10;X5ax1hC+Aqiutvat6/5DB8/b3TkJcIGEz85xyBw3KloKVlOZZQa4GjwpAq9m5RZrAeQtxb0JqIO8&#10;k8vSlcU2VqrBFyhwriPRtI+6RglBeF7g2NQRdnpIYA+6u6EFpVSzIbpC6CbiVAXELBS3todE9Vrl&#10;1HwIGm3gyGqrwv9UfO8xGXM4H4PH+y6ss8VMXN71ng8/4cueddeJ9UVX3bfKLFUKF4JIIVIRUfHa&#10;AWJ41hVAqpUtVuzxMVFlJi+9VGsNY9gusHZBgHWMVHPFgszVQwFtCRwDhRPDRYZ4HryArAcIWRco&#10;Ji++JK6KWBuqx/oN86wpKE0M4u3bbr19547/vPzKK37iJT/55C951FaZlLVWYU8CTEWQkmIC4L0j&#10;nxKP4kP33rpKQOb26yRhf6DBS0cbrPmTkA7ADXnTy9MYJzMHrQ+TtuwNX66LOk2drc1JCC8/iQhI&#10;rfUyExHAhdVirAWKWeZT9+weO3b7e9/34Xf9+0fe/6Hr3v+Bj934sZvuOXFXXc+QSZjL1v6yvb21&#10;vW//eWdvXciFGaRMDMvbqyKoUkWIWOdaoRVMSjNVgESJTEZEWF1RVZigpnixAmDzrIAqwEQiBIFA&#10;mBQVylKURVVJqvkkxag0g0RGKLvw/Fa3FVeTTNPEB7Z5OlhcK4GA5nkWwc7OfNc9u7e976Z3/+u1&#10;r5/folonkrJa7T/r7EuvuPCB97/80x501YMfcNXV977X+UcP79/eP008MWfPMVVVcRHCBO89xBoX&#10;LKbOEzwl6mySsrtATJqvvTLbTtRxKXXoDb9SZA+F29ZNk80EBRuonzc4ZMZHc7jE8kVJez876YQJ&#10;DKkVoM98yCe96Y9e9PZ3v/dZ3/d/3vm2900Hzzt80flEwrOYtVtFKcfwhF4lIhG1LB+1fFQxHVGt&#10;AZNXJFKIT5fFAiKL/hhnCS2DvdVTVWKgesswwAYuZO4kcUC5KQayHtZFTeFyN7PByPNTFKKixHVn&#10;56IrL7v1luOP/YJv/pmf+Z5v/fonFaI6S5lK6/cREQVfFzf1VCMx2GMRYae4oiw2tTl1gIiKR4JK&#10;g7745ZrkjC3dVHF2OpyVqSaWJ+TyM1CDQJ435WfTdD/LuYoxFx6rFpkNJhf4G80Mwugy1TB08L3C&#10;1UTUp2b3eG5DcijR6r5wzS+ppyUEpNsk/k/n/YnNpRKlDayRXR52fqjgfdLIworo/huzepywmz7C&#10;RsHvOZx7PlWGlcLi92Ezr4tALVWGHDcolpaL4QVkfc/mFSGXU2I37bpmFHdhjPsJhG3sojERJXjR&#10;N3J5fQOU5gWDBwKaAdpmccAm3uQ5WsZRKJ4Ev9GL1YdriGu6XrJNkwgts0zBhClYRihx4QxIF1nf&#10;YaQtMPG8GaGByKayEFplpsPF6D9OznJuCU7p8EmM/Clde6E0JK4NVl6AlAAdnIqag4XztFt1emp8&#10;q81g6N5NMh/lTmDswmw2vaM1vh8Cr7Gq0ALhrpVcfGcPdl4DD/EkZfWkGMfmjCUJIpEmdzPsPBhl&#10;Aq2P0DSeBL/juPMFRppJI6JOnRuh3pAvv+/pTgE//M41GephI43mSGlvRni1cSvfvLU78DMYODh3&#10;A8S5B7KFatvYaW6S+l10tbHwhUUBrb3b0hy6yGKoxJpcOCAclSAYgOTTp7dGQxVQD+XZN9QGdHg5&#10;+nTJyT3OUC4ZAyhy28mbE6xddDS4ko5zdSgTPsUe51Iox+vxAjsyMUKe+WgiYHIXjDrXibUEk2ku&#10;2h7Zhn/HDDb7sWScwPvelx98z/8WMEWNvw0wuA7NLWJNOAJubic2Em+wNyVHSbNDsK08pUniD6BV&#10;UHD8rtOP/sJvoe1z9x9YQVVUi9m7hrmGc37bljUW8fQIWMOAtlbLbYFn5Vt2zUp5reY0IggLzAfj&#10;XsWs4QzlwI/FqhSJyVJd2EpPLGDdsIAtW5o17rGOl5mbqUjO150OGRCyht82m9UbKmFeE+3c9aPP&#10;/W9gcGtO0eklhCooTLu787Oe8xOf+4jXHD16ttcs+j44fDjKRCr6eZ/70Esuu+T2O+48dO7+KhZo&#10;daWeQRVCisLEWyb8zdMr9quqQooWSKXt7RWmaf+qOJdU7ggrVJps70k0TQWr6cB+KrwNqAs7czo1&#10;iQMmVGCuYknvBWqIq4A3EyKgsmlEESIh61Gk6jaiK28tJNYoNbKRqcdROwojB68JpI5lNf7QMUV4&#10;UC2PGNzUNARFp77t0jY9w4OObCapsjMPV/IoWa/RKNsVY4Yf7hry1XRBONuLp72IE0FENVWqcAHR&#10;9LuvfOM3ftuPlQMXX3jZhev1qakUAkHN4VZN2hYXdtb6CmTqtxbzVLrWoqxQYevGhQK1tCSxEIlE&#10;Kg6p2McEskQEcuelBxM06r6MIXCkEUDNTPB4jWmn1ggoNFPbs59lVZiwEOUVymo6fsfdp26//sjR&#10;c3/sF3/o657yuO19W1BrYEMlWHVnRqAxJw/zhBAmGh5FwhZElmiIiIxELNRUsdTcTPVpVdnh4gsF&#10;JmXKonKr6d3p8IOazzgnQw4ReJqifHAYWHQEqtZyXe2OtglTSSQ6efLum268/T+v/fi73vUf7/i3&#10;D733Qx89dsMtp06dmudKNNG0Wm0dWB0465wLz93amqboIiZSITqLVFlrNflFSuBKAENqyFIiSCEo&#10;WFi5ihYmIWaVal2L1Fr9Gshc3KmX41iWhyqsFq24c5IgVFkJRWkmMwS8lpA5GAxbzM4rJNhuegIK&#10;VBSy3pGZWapkvU0h7D+wOnBgi5kKSIgVEJHd3bre3f3Pa259//uuf+Ur/4a4FsW+A/sOHTl85ZUX&#10;3+fKCx/2kPs//DMedOWVFx/Yt11Wdkk8BKq1RlNhRMpIry64aTeUegWPc8il5A8E7JTu4bNO9Aca&#10;m39YAfacKzV3rfadg3WJ6J1qEWHszpQKDoYcAB1K5qemRJQC1TrvMk2f9ZAH/8NfvvTv/+k93/nc&#10;l3zw/R/cOnjR4SOHmOo8z62eSdUcv+bydn+7ckElKhIkhcAqts5hokqsVE0yQDGZI5CYUUWLEbfd&#10;HA9213KuUoWBCjaygdgdPOqNkQm1aFGCRtdC0wQVYPHGfUoEVCJer3ePHD379Dn7n/PsF73lLf/2&#10;m7/6g/u2tsLF0XrAccgiicFctIdTnDt9WiuB3awkX3NqLq6Cpwrj7CIsqsY8qGnbDfsou6N6saEX&#10;mLnVEwGQ7uCNn4H6PpchRzMTkhoCGHopwoBvXE3Dh2XyLwRsp3K6fhpq6aa7gQZRH4I2UVU9YOTZ&#10;KLHryLaIaTofK9IH1WF5YyVIP15YUTlv49dNLqGDmbGziOM0pp1AzrMbyDoUg4iM0zioTxI+QcnX&#10;XUJ5CLeTZY47GeczjgkvQGUvO06nCCX+wBVmOKcYjMvxt9GEogSItgQS04JpeNUaPkRPKqClp3R2&#10;ujXYMS+QoUYaWmGbD/gReJVSBaGcQGnK88+z7pBvSE8KIpNQqo2X9/V0ZB6zYO6NSYq3EUAzPDMI&#10;mS6plpjVUXN0A7EtmPqVQdaBTwccqeEfAX77IdKkjC+DolskAiNSdQ6rjhpcNkUxYZeXHC0gKfmA&#10;hrbuu+GG2gtd2JguURQjd/ERl2tpwSYmgqBRuT6MY04QGhhgI5TB5UPdYIEFfr6NByh1wOvdA9qT&#10;aZ51g6ItMJL0tNFlX+yZPpERZzXxAskcw/4xMPey2FtJ2cvheOmxo3NaJ+/IFzoIGkp0IFNQeuQS&#10;feAkGp+2XJX2S0PJAYOaQyPAWkF27U8wUAIsTQOxawRrNIZFYTuTdiwoScs7qYVrxdoyLk5s5Dsd&#10;nik1JHO54GuVDtcpXKBdv47EU2fUTVimpFQQZXKFm2yWH5IdqhYknUHBJj+bdTpkcxlydcpio2RC&#10;C0C3ZFeKYqWm4CUmtJxaRVa/KDsXCtRoEiUWBHGHT3zZxA/CRd3prgq4tUhz1S9+6rPvvEsvuPRI&#10;nXfIHBMqprmye67ULvdQy+mhcA4oa3h6VEhIC5PZzsruhCqWaGFQN/MxEmGwwVzcQ6LcgGjrBywM&#10;pyHHAfUAlAUs2VOZUmdo8Vu/At2uprb+QqEzM+xmJRFsr8rNx+649yfd51M/5WpFxgyDXFMDkgou&#10;7/z3Dx27+eN/+tdv+y9PfazWisk0HmMA7CfDVOe6mqbv+NYn/+AP/gLOux/VHc8VYSaIqpC1rhAo&#10;CZRZ1RprGH6qxdMrWKmIknXfQAVZ2yNPXm0MwWQAMURVFVJrFZVoqmlOo4jAAFCiGhzHMEOJ4Usg&#10;a/+kWgmqAiruIY5UDyhZt0117NfMWWsVYM2rgo5RRjTCBUHz2TZd2inLsV2T75mnj6K6igZqSwbu&#10;uBVShiKpJTxNQEfFyxz9wUZzAohGPq0dlLrzijzRzPlE8mLoLJULC+h7f+ilv/iS3zl08X327Z/q&#10;vMPM1a7lUSqsUokZIFSr04MCKESm16AIoFWLxxgtgK4sUBVv1AxzNId+rNBZPbRlucqAAlpdj1YF&#10;sgeQZXr0F1f6zb6mcKrRPgsrKRiYmTjCNAToxDprQSlbq7uO33Py1msOX3Dkx1/07G98xhP2b+8T&#10;qNQZKJ73EweVdiTsRIlbLKN5BHuyS+QxMUMt9uy80pDYnFO9ByijO0jrJEZtnGfMrlDnboGN8W7i&#10;YRPtnWnlQ6phFgFVVM1wVSLmUhiQIqR68tTp6z567B3v/uA//fO/v+PfP3Tthz56/Pg9KpVBlfft&#10;O3jW9lnnnXdkKmUCdGJUUa1SVetc1yrGBI3TF1KgRGkfhTAW16SMd1rtLsBCwkwa2aFx0TjZZTjK&#10;EFZUZrJsNLHcH+fSzAJQtKj0zE/p7yFUl+SeeiYOQ4WwXQJFMO82oGJ5O8TebMkZyazCqoJdEZsT&#10;pKtCqwNb55y9xeWwKomoVNndmW+/a+fY26/5p39+z+++4o2g9YGz9l962WWf/mlXf94jP/WRn/Wg&#10;Sy4+f9/+baYCOOHOs6IoWdtXdreuKnHqo33CfBjzHf71UToExbvS072HpoWEVpEcutdykKioEbTO&#10;TzVcFoFWjUemhzSsi3bsHbVEDReVsgVCFTBNn/c5n/bON//KG974L9/7/Jde9+H/3Drn6OEjh4FZ&#10;Zq/fgnUJC2oL6vJEC0MojU4+xjtCCWHjQQKqcaJ+VaA5AA0vybsREFmeMIla+aAl8hQrKVDP0xbR&#10;UkmhQlys6l1EPQvYLb5IboSASt2t2xNddPUnv+ZP3vzu//jIX/3xi+510dG5KhMbxwvZoG4VWUO+&#10;lKBNEXRQUlEopWOw+XsInnVtSnGE7JpPJM7Hj5OG4zGubDK8c4dTV4YXGhu18gqCaT9p08OsUv9v&#10;UwUavvbTJrtMs8q5XxgtAwo2c2X4lLovc1ZXzPNy+6ZeJYrHuxyg1KSOIJsG9GZhGej9g1FQL8II&#10;lqurkQJD6IGBbNQUE2hqHK4dOUBibqLcXTL83LuvOnUB/y7a/IdSDxMIITMiNpEKSI7DsZ8QKCFJ&#10;wqyKU04otczDLtwW05Jvp1+0L7Q/jgGYeb+GZeFRs+SC32Q6oqs46j6RJs4V5lTxg4ruHOmUyPgc&#10;gXQKIHhaQVpolF5B9aNyfc8T2COpqfOjuxnR40esNC2Jzpkf6CU08HuQm2RqFrJrCep6XdP8GmKF&#10;U1ZdJ/KBw8WX6NVlC6In1bZRsp02V2MzgJoNAu28C67nBo2FzeyKW6eDN282mhGZyINo8OQuRupQ&#10;0+dKvddVfXiWW0ZFfelM7hbfO8k1MFviTvEAoH+Vbe6CnTS/iW28MTLq8H5EZ5eL5FIfloilLjI7&#10;BzXIb1PuCCfXa48JgZPfUvPOd1wngKoxOLTRXhy3rThThbSfDB39UKDlmFs+bC+9GHk6I6WnjdWt&#10;kBwryLEgcMBuHMrr8MxgyKmyGlYBUvbMKe9G2Lh+klXQfZxL3LriplgiwjKmm7vozrTPh47gkXPX&#10;uJ0uxHieKHytaEK1IWCQABEq7FonA7KKgq0UyFUB7mVTqP/NfU4haYJ2feAO3wdu37zPeamMudLS&#10;m5QvE6KgA5EdoYlCSOsiUSe4pyr8QnCEktYgQNUb5Rj7VyKIOeRJpXKZnvU9L3rnW99//pVXz/MO&#10;K1QLsXV3JIqO9ABQWQvMOUGwPO3IvzWBzyjUIj+GIy6qlNRpNlE9kLDDJBd3alJEqcIajloDUo36&#10;HAtNUhQV2K6Md7FWde3SHLasyTqV7DIlEhLWcFMZmElIQKXefewHvuebVxPXXSlbgX+d5mCJTKr6&#10;My/5w5kv/OVf++NnfNWj4c0hk3SSwtxx983/5Ykv+OnfvPvEqQP7V1BFyYIcM8iropCQslg6hV2b&#10;YnYuWbMFEiFiJut7RFC7qZfYDiApwqAo4KIqXECteSvZbRcCYlYyQjBoWrKIu3Qt+8jyvyoReS0F&#10;iwgxo1pKIpnzpdkdYa1k0xtqy9G0J+IN9+Q5rmtjHjGcQij5YMctokzSOkJpUlASuqKJRhBQo/jR&#10;hYtxM1ET8BH8p8b4gw16LokrA+q+vY77W7GEUrv03hgFkXXtrjJN06ndnSc95fv/9m/eduSKT2Ke&#10;ZZ4BQBTF/dpVo7jS+lWoZhieQhbaPi3yJVSL2O1fSqVCKCqNDevt1jovamyRhzA3jEdadpkVyosY&#10;ks7mbLbaU1b4zWDIPHYzdEwQuHNUFKjY3to6dXL3jhuu37+9/wef/83P+fYnn3XgLK1a57nQhGwR&#10;pR1thDbSINrb3oEDgc6eBxtsnkeVPRbYR0ZF4eluCLeEeHqdC9HIrN3s0eIpAJkQ3OnVmhzN1CRV&#10;uP/Pm+eoqmANYcKEiSZ7WuY633nbiX9+x3v/7i3vfvM//ds1H/roPXcdrzOUV2X7nP0H9x+65PDW&#10;VKZSpFZVVZ3nuoZUkTpr8diL6+UEpkKoFV60B6Mwj1eKuneIFJ5JaULBawft+kO7Swy2YGJSLVBP&#10;q4jGP163ZOIPUCVmE10KokJUq1K77dSVEBauk6I6RqvlrHW1PWZsWE0ReQcZQIihykYMBCYPaKr7&#10;DGh3R0AzHAxYbdH2vgOEg8qHFSSCndO711x/6/vff93vveL1RKtzjhy8+n5Xfu7nPOiLHv2Zn/LA&#10;+5xz9kEu7gZQEplFSdnEAjfFrOmrzdZK+94inJ57GA+GfO8s4bRmMgKp1C6dUSBREw31OLAxDJvi&#10;ekbquc5vfAcmF0PbbMZZUKuL6ND1GCq1zlpoetIXP/ILH//w1//53z3neb9y44f/Y+vwvY6cf47I&#10;XOdZ2Uq/CoPtLgnz8lHUfcOZYsM3mM0I9VvgPcUm8tHMXVSVyFrimH4ilpoYFcAkKhAmD8rB5iQo&#10;m3uaSrT1qEpcvPmtU70lGlvrQQVUaZ5PXXjve1973bEHfvrXvPJ3X/D4R3+m6iyVubBJcJfpIb2o&#10;P+8M9IZJaHFpbztjqpUbksFB0pEatWOeO2JBclKARMXywBJAriaRAsiO89m/sWX2I+0pf0TTJ+Ty&#10;LvWo7r1QIQeUbopyqMoKtMeNBYfeD+T5dnjVBGW04XQ+7Wwn/Z652iE9TUMqJaX0in5vAfucSmko&#10;B6aHIt/vKW0XQjTBbjrFnpWUTb64Dht2ECHCRJrMvukgLcwIZLQqdTBHgz7e3UARl7Mi9P9G0qGu&#10;Z4CK4tXe+ncgqXqHObesDD5NS3XcGu4Nc2sgjOtOo+pQLcNmjoJ9QL6ZZLYay6u0qnjjkukp80Vy&#10;EolZBK7sejVS3gIW+ADFUDWLiN/b0bmjFeBWktJ4sAb+OF729lsgpVWwEhDRnWQCFgTooeIGf/r/&#10;hpSTwXp1pywhnZ+xGE50sOAjqKF5m8qU56bpJloincn95xQiKf9pcioEcWNOjfRHl4FjtbHgNHgH&#10;cgw4BHl3TgQ0X0LnhGijp+cwB1ywDk4oagM3ghwQiiBrTwgdzELT6CVoO5+QlfEfiez+Nk9wvWiK&#10;2zOo/gjStwYguHbbiNhHRMEhAjRJUaEn2jBdLkrokIkSaKfS+2Byvw7xEAY9JaIBOA9jBHn3XJsg&#10;wN/d4ePrib+HrDG7ljh71FI+v2SRDbmTXjqsNHj2BNB+KM6/uwJBg/e0ElpOKo8AyIBdfoJj5kFw&#10;GYVaW4COVbq24ovkFg4K7UAgnEqCwTPQVdtQSK80kkyRdZWhqMWDxooCDr0PC3Zdcxup4UjPo7WD&#10;a1M2FBlfTE1G2IjTPRSs1rdD51qnafrll7/uN1/26qNXPkjn0/C6/BnCE3NWy6vdM01qCgtBVbMS&#10;1QHiXR2V1Po9EoASTYRVFJMqKWmWNTvZDqdsVqvfgWMKBRXo2vsJAR79NBXLVNXEUHdDFPc4oDCJ&#10;qLI26IvV1cSFI564IlDVMvEdd544fP6Rr/ryx2jVMrVuo+ngVJBULWW69Y473/RX/3j2xZe9+13/&#10;9rEbjl1+xUUyC02OeTBnFxRg4jLP89ln7/uKr3jCb7/sdYeuunKn1gIoqELZb+QiJe+6FhFztS7a&#10;ZnG6Ne9IU4ggJKBpoLLEyMb/iMGWIuJfwnsXK2ANgQVMVG0qEQu0uXYirpCYfFARAirsgl0Fe+pN&#10;kF9TNhyXNVXfJYIHR09fLfpgS+9rH/wqjtbJB5KzNiUlmRiF8gZCaShm+EOs2thJ47V5xqkwtYmy&#10;qUIH60wEVYCaPUGEqiARKtMtt594+GO/4WPXHrvo6vvJelc8SZzIFW1zs6lyIRF1148SWfcVS00g&#10;V6kMtxUEEhbPILSL+CyfUDXXI6kW2iGm8PDjBKndrWy6L5MCUszdXFSEyAowRbUwRIslCkXjaa9T&#10;I9C02p7XcuO1H51o/fVf/6QXPP8bzjt8FsDzXJm58IQw/Udel8Iv2LCEouCSIjFFgZZs2oWbqztX&#10;0eItHv51i4oiVJUnxRFJ1fCFxUHKcMlzaCUYMcdX4NgqkU0HrVBUAYSEuKx4woSiilO7Ozdcf+vb&#10;3vGeP//rt7/lH9577MYb57UqbZWtrX1nHTxy6dGtqRBzlbUIdBaZd3bWYGbzmE9EQmCeIsWBRIXD&#10;yGqOdBJr881sRbrE4h1vlGAGpV/MFPf/2aVNsC71BFjRjzEY+49CiZmq47aylUMqIOZ0F0DF3LjK&#10;ILEsGrswXph1hjmGLGXIFmtZY87tVEHWNguVfTqpIEsutDYTYoEfOzAolbiFLqIOUqvKDK8Rxr6t&#10;cvDouXTReaKlrue77zn1zndd+7Z/fu/P/fRv7zvrwL3vf+XnPOJTHveohzzkQfe7+KLzirF4hqDO&#10;dU1KpRRoJPKGKe6qkAezCQTi6HUW6JncqPqV0o7uGQZNlzgFp+ms3j4e1hQpo1lG9dvNIuWu9TTm&#10;8GinQkaUZJPI0XEsu4MNCszrupr4yV/6mCd90ee+4pVvfP5PvOzj//mhgxfc6+A5+yBVC9daoaST&#10;Xy1IKAZ1JvYMITITU6B+7zsJCwnbuQcvMuzRapc2WI4akxpCWiMhkz0QKmDjeGrZxorqqT5EAISF&#10;lAhMhKrWNg3qYR54HazzV0zEqLsXXHzBXbef+pIvf/aP/9i3f993PJWZ6iw8UZ6Es3QNus56Zlf5&#10;rUZH2eJl9rfntCvMJdalWY8KMdyPF2LD7pK3YwqJEaq2R+ZSkwXgVbvUH2b8wmGNa+NNGfLo+Vh4&#10;MfJVyTki+BULTOih8cZxbk3OrZ3D0sS3c+3BTE7KcD9kGoKZntk3TXXTsJ1LOhXaCrqcCm0GZj+l&#10;8Tz2TcZhgrKNKlH3RljYPmdrUOwz+xxLc4WdljetLbezXPlzvaHJOU1fY/gMqfPvdM9TBLocgKaO&#10;aOyM2mEF6uZpNVWaQ3ypI0GsrkHcfGU2nhlcHIDPi8wzCuIHTe6ZiEvGrK8AtSQfW3+PuYNPMbQR&#10;0qktvmOOsTq7j5wA701vT3HskCgZZxxP/MuOCJ0KqiC/4IJTy/CIcqyhv2U7SSlRvmktIy5gAzuA&#10;Qd2x50ueDWI1yN/U5IvtLUnb2VA4u/p51amw02EaBpJGOV8P045WOjRIyCdFhOOkW2Jz/LU1NCoK&#10;j1C+QDld46th8jsWY4ANwt+CsGfhB+gtlJqlSXFMzY+Z2WXJsNHV4jg+aH9MCya5/GmM3ElJHcN9&#10;387D46BaykpOmZxJIoQVLL+HdfLLHvOTqBuOaAzZ4NZSjYz7NmrruFsP4e7hcD6oXeMdtYMxU/Pc&#10;QfvXyRNakvX2jn23WL2dFiUq2suuLKVl6ueUsO4RG57ZHuQecik306VWgBARRdc0m0IUFNHxBZ84&#10;6/1dp45N06JLVohqgiqTpyVrdyqEYWU9qHtI9onB45nE0QXovMcGqRu+nrvScDH24/+xdFchRCWu&#10;p4ZYEmXwvXBhqzaUBgFadTXxW9/+7md/9wsPXnK1YlfU+78QFVKIW6PBCcVZUoFUIigXL8iy5HIn&#10;SEWF+oVaqReQFtWZiAh2lyzsbvVmGAb2OnAFKMrFbypSBE8XUipkXSks+FACfnnSJGSNguxiESIR&#10;LUnvZr+Ci1KFFECqBRmklP2n7/zos577dfu2pjrP02rqwxEdaxIl/tXf/pNTO/MVh/Zfd+PWL7zs&#10;tT/9o98CCLWeQRTJCOZvIqA899u/8vdf8frTsxSuQCFVK61gsDX/hQAFEStXsPt9jNELlFS0apkI&#10;Xpw18J6YlUjN/wVVrQIx21pVKymra3EKIsxiQV5ErpEtGmCItYwlFpiSIMSqwmBrI2QuQLbGr0ze&#10;lj93T87eDNVCEieVI8uoglA1pVJTRakxh4EjwjWBkc+0/FtP+ckzH+ZF3GvQcR1pppr5Ozt2nWp5&#10;ImebMYRCiFLXpAUKKWV693s+9Plf/B2ndqcLr7iyzutobOqla5FApwSCCFzlN0ZR2f1WvrZQ4eCr&#10;8+vILAQn4eRxyVcUWjzpCy6nCBp9D92h5458qLKqshAm03wRSqkxLxVwyU5IpukJQGW1Ala33nCj&#10;7Nz2ZV/+BT//wu++8KJDDK51LoWmYoWiMFd8H3Vc6nqhaQVDSKOg8e1eu4jGvUURaRTJ8P24JLSB&#10;FI8xXwv+NtRLym7CF2prJ8eGDomQZc5AlaoA68Qlo14n1yc/8MHr3/z37/7Lv3vne977kWM3HpP1&#10;WqZ9WwcPHTx68YF92yCqs3lE6u7u7IUGllAB87N4lw8FC1rOJakHliFQVM3cpmpxqFqFEGlbWsny&#10;IYiJpNqV3SoKR2hP0DT+QkIAC6TAi76UZBJIIda8jYC8l5FZbeyRBSViqVoo3CBW9W2pKZrwjXCj&#10;9+q3wh2JplZiyDiDSOxOAVEoC1Wr56VCKkpW80hQT52sKqyZK6czwLK7Jl5XpV2Azj5rdc455zOd&#10;T4p7Tq8/8B83v/df/+hXXvqq7e2tiy+9+GEP++THPvrTHvO5D73kggtWq1UiY5WqQlRS/sxKE3qP&#10;ISqjGAa1no8KkH2aCN1kfklE3OunfbrQzwGYhAOZ5cJN6+LlCAumhsjQTOR3ncv8tgUQUS3T6r99&#10;zROf+pVP+Nlf+r3//bN/eNN1x8675JID+0rdESItqoCVblZY8w9rEk8MQSESkJKLEMDsbPNfWjt6&#10;mDcnhIF25jcRq2frqgorVAiFBAItbN9z7e5JtxicdxIkmNj3IjdV5eiSRqgGCKEquwfP3Z72XfWD&#10;z//5t77zA6/8zR+aylTnmtGdJO1mSmYJU5QAIYIw2axXqX/V7e3RuA8m04R0RhWH6Gn4MZqMis+Z&#10;KL0VPomfcYczyVm7biVwz5BJC9OUkuE1h5OFrZELs086LWeIEtt+0sahzjwI54KvU0JxjfVEKkha&#10;TghRG4w5gJT2YnPQJDp3LqeQaHvp1NShewO57Tx+iwNJH5Kdu78WFXjUjd6rGSGUOvsnD6YvWwgg&#10;U54f+uV0pmPuYJCMHvIL+CDs/eYxySVQnpr/cASkmvNikGENYntU0Qz8pxfOFAhHzYJ1JY9gUQXO&#10;YpI8NQQjcrpwYwQEmlzTU1hKftYrGTQ4LHu1VETHMQ1Yodn5CNdU8kDqAZUn1yhDLdc0jk0RMUFV&#10;RMkdkFpURNIS49EK4pp50BTOfFpc+HV4lPlew7K5i4eimZa5iXylB5Fj4qhAJcUh6DyG8HNrTY9B&#10;/r2RbTts6rYXwmQ41w5TbWhSNJ1eI8G6L2VKLM1lR0AvyD6/t/uQNGrDAUs9V6jfRdSyI/N1hL2B&#10;JBMnzOin1FsRwW86EwROD7nOHhsb3LLiJ865uaUb1pNA4yoXmyCJpTGJuNqrJ72l1eIHiO6b9Os7&#10;j+jYOwWnE4H1lWuCJeineRk6J4yFYxxnerxuKEQNgDZn7ELV719tq0agp+kK9mf33WAANNYaWxrl&#10;Ya+Xh8vGwWGdVBQg2G3cjQFkVmPHt+0UvDrFKcWOjgC/D8puluh4SYjKvFmti74MoeRO/fIi9wDv&#10;sEdoh7Js19o1Bqu9BDOBrGEUg9rhuMQSUFfCyJ5CEOdm9G23ORq+wTZb61wmPnbrHU/4sudsn3fJ&#10;ge0yz2vyJhDJvEBZ92YhWECjdkZJLUDKqlo0ulLAKvcFwmA3a1wuqJIqUWFioErF1Lf6SBeGZ5iT&#10;5XyZnCmgaKUaeZJ+NlR956YYBjZrAUngKxNm4hI4FD33xLpHazGvUrnr5Ml9+8p3feuXQ4lQ8i7Q&#10;ZEn2Ppeyszv/2m++Yd/ZR+b17v5zz/3t3//zH/uBr9+/vbJahaVUAIhZdH3/qy9/+Od86j/90wcu&#10;uuzC9Xomci7r56/5V9ALYPqblWkAhGLqLlSr+QYbhiZADD7J75LvUVR4EwHVVHZOrHDXg7t34WYW&#10;UF19ELGGGc4MLGCvEHEXVa66XXETfMqSUaL6QZG+qsDoZLnBCL3+emTRPU8IkLjR6RyFIrxTkDex&#10;uKRxFwgSUBQCCOYBoYhnJffPxRCi81e/phDR2niLeXZUiIUVv/PKNz7z236snHXR0UvOm9f3gCZW&#10;tqI8rS5YnV1b2YLrVt5VAqRBg+R5l6SIG8PNpcLh6uN82zzZpJZn5yEIV7iKlZmZXxTGWcjj8LYM&#10;srYcNr+bti5IRaulGgHKVCaebr35tvVdN33awz7t13/+5x74wCvNqyBaixUaOu/qYRXMMcm0M6JA&#10;3tkpbIEhAGIZKuTOCI5sQ6upCSZFREaA0XeOnFf7tMmfw1OYuqI6fSN0NUo7T7pcMQDWaht1npkL&#10;l1KgItjZ2bn2Y8f++u/e9ievf8u73nXNXbffVVWmrYOrA/sOX3Tp1naZiGaRWXR3PYe7wrIhmVkh&#10;Wpi8JkZIoMrQysrtYkdS45+eC6NEJndZtRKp+W5IASZr4M92vgZ8tfpRy6pRIBLeBUoidhGZspK4&#10;BAZLqaUWa/xta3CTVEVQgArxs1KRKOzxU2MVcWbDQe9wRxq5BK/QyVyJdgoCJSlEEqV7gAgVmDSw&#10;66eI4O4WT0cqZNdDhVFibdAtG4lBIsIkcyWI0tZWueDS86Hnq847p/TGW0+9+lV//8rfe+NqhQsv&#10;ufQRD7/fk574yEc//NOOHj27lC3z5FepojRxaazJ99KSQ1s+DjlqRaGo4b/FMc0QXKBhH2X1Pxu9&#10;9aG4sLyqXxmXHYA03BNNLwyKQWbNRX6wghRgxD0+Xp6nAtD+ffy8Zz/9md/4pB/96Vf8xq+++ngt&#10;5195OWmV9drKg1kLKVWRQlqd+1jvZk5xZ4WDpAJSFY9JhWEliIwCP0RrKB3GoHEbFpWmxKnAGpN7&#10;KSPCQDLqtvvDtJrDm9CSHDTgLeAiIlvbfK/7POi1r3nzQz74jX/3xl847+yDta5LmRoPcGXPusqL&#10;xDjtfEgkCt867TUESKem2tOGMBXgyPxC0xuzPsBczKFpGXIQ7PJV92/4WKH+OP7EmgBOVa3hlMG1&#10;jZ/bC30g7I7RyxJlKv4ULwupBMFX1e0wc4SL9wW2eT1mhXhwKF2L5TVT2RXXwUlJ4oTuu+/M2zis&#10;/C1Ec6NNQhYMZ/lOgCb09tArKad04enyOJEto6dI0sylUDrnOqUgthSJ5p23vfkv/ByDyO0LDY0g&#10;2ISfRDhGOuzSQME0Uqg7+ux17uquS8GAjfZDKSjTuVKh6p/O/yzcHDEf+ezGeDU81PZ23DLmS7Xo&#10;jsbFe1A0CmTljUnJzzfIwk84CU0TShQbDeh0HhrbdKZ82yaUvO4jg0QZAEwqc02askY1SaXhj7Yz&#10;oPxPr2dG1VDnBiKjZlew4S7cDk1Bpoq5B7rRaCpE2moVAWhsJbSsDLg1eOba89gSEf1Dd3pqlzXd&#10;v9uIDnF6yN+bht7r44FH/U+aO6BO+dM4WR86NAdSIE0L9rM3xW9YjyaUQlqiQ4b0escRansy2Ekc&#10;cPulawsQvncwaTSg6JmRhEiK7bqIQxSVaps22SARmoR22jMHw6go0DBufKYJinR+2brD/c7d+L0W&#10;PDCBsIkcIG675c06HbeIc9fkk24ogjzbg2pYfpuafm8UorNLm2sllZag+zaSbyEDHJ1Q7gzfZhIm&#10;sDrIhU4V3RqbZz9oqrHRtEyD4CiEc3qy/IiCG3UUlrTFpvQ0rym1dzvka5d8jm2tgab2ucwMHhBo&#10;2rxPauY4oOKtckAGR9eNo0WZj0q1FubTO/rIxz9zrtvnHz533j1FpUS5l5lb5mmRsBGzIsYin+q3&#10;AlsDpehm0JgH2Duwq6t46ZNQBeyupO5Wb4d1dBxVo3ohWE9cz1sOndicPabQgqNvCQAq8Msoo9zB&#10;el6gGJOFeCw9zWIVE/LTauuu62/4qid//uFzDlWp0zRp0L6xZEM1kZnL9I53vufmj9583pVXzet6&#10;7pHDN1/zH3/z5rd/8WMfoapUko6TeYCBWqHMP/I//tsXPvE7q16shk52NiJGrJZ+7o2ga7It71wt&#10;qtYA2tOG4DLVjiOC7QQzEIRg9r6S2hVl6oqYE4kZc+FJ90oLCBF7CoDZCq5WKEGFC8QvTSeFmOuG&#10;lWppOBvRxo4HWLadCwgQ4pJNp3rTHT0rhhvTMJSzaoFGRqETNmWp8ROKJsaKLnjZWVTknDMI3CZV&#10;Zuc5FI4jbeIjBVtSbUawm0YPhaUn1FqmSaQ+/yd+40UvetnBC686eNbWevc024WnrCwskRADdTvK&#10;BLiwslCQs+8IjvUhDb2XrVVYFmg1nxxU7G6mSsze2J0KCbQoABW77gyFM+2ZAE/DCImjDEAYrFKs&#10;a3r1a7YshDepqkBW09Y9J3buPvahe11+8Utf9pLHPfahhadaZ29+zs02RvADZx/BYdtJuiD1TNq4&#10;LiDknPOddmqmg1NU+IeQYLQwa1pbkQhJLWEnJ8/2gw1JKcM7oaTEUburULHGzLIqExEw0UpkvvnY&#10;nX/95nf+8ev/6e//8V3Hb7tdlLA666xzz73givN4RVCtdRahea6zglghhUmAoojrc6FqqXUmM8JS&#10;4AqweAsWagKcUay1mQoXhhJVBqmSFoGy1cSQ5+iod61SaLHS26KpqYu3w8+KOTOzCRBighYhYfHD&#10;IJaQJADDI7NBmEQEVCVWNcEhzFLN42zcnhiOwwQ1RYEJVrhmEDcgC/lc5scV80YyEVcIBwqQZYkY&#10;F/J+Zdanl1WRwkObRwqFoLOKrJVUUFYrOnL+OXThuVDa3d29/fip//uaf3rNK9+0OrC6/MorHv/o&#10;hz7xCQ972Kc/8Oz9+0txPJFZmWGB6Fh1z4LI7sjMWznT8gvVUD0PupnqaQaHbkDe5abp06kqAuSV&#10;YMjoLTV6QVg1MX1T8tMTREkZfbOLaBpPVfTQwXN+7ief+Zxv+crv/oGX/unr/mb73EvPP3pwd31a&#10;RT30xBC/H1BJiSr87Kz1p7iPwGoC7YJLoFhqa9YkZmZgQMdIupCKRLMdIjehXR6migwV0sm6GhJb&#10;tpulUjp3iBuEnboEZBfUqVxy9X2uuebGT37Qk//mjb/+gPtfWqUyissM64gHTh5gwNPgwX4fnkkr&#10;SW0oE61TG4/TIII1+muXtftpWU0Z0q8cscYuK6CxUB9co9wP0Wza1pJKZcfKXOqpO3NaeG3wsThw&#10;M/0AhAihJt6kORhsNuZyX2w0nstNOE4PxgaChbhxGJZby8HXjY1wT7ro1hkqQ9uyxiOao6ILoZml&#10;4pInlP3QC7pF+vqMHkMPIdf8YpmdFyouDfUDSjmVZkxB2MJmYVnYBq1Fki+aQkK211NtMe9Ds6Nz&#10;901ZStIHKO2o5pOOJVNWF/RuSnQAbuZpRCd6bMmQSXCQQDV/ySsnm72kkV5GaBdkEFkQQQLj4beA&#10;JV5FvLsf2+EiENLOVDRfM0IWaYInfYvSkgMasjvbVIXJi7DuPJQWXVSREym0R9EQghpYk6y+A03j&#10;vxHJ9BrShGcWqREi42DQjrrkjfwmwlya+BsMBEsQOBRUheMqsfZDgRspPQgd9GzZmp+2RfcqVKOF&#10;uIw3B/d9LQRRIzNpjonAQc0/khDMAWNgzaBnILu5/ZIlNm6AoC/tzyP/7XfQBKu2ZTcKT4SJQV3/&#10;d79crFQBWt6mFxOIRgff9A6mkCbbSJKjsYFs6JebWAzcuIQzAkPoLiLkcb1k950qAaAlMUUtcJyK&#10;c88wqOI/5F6e+Lbzd/QOlpB2GNKAErCR6bFobd0/G6JCkb3LBoxbODI7xanBpwvC6LiInChrxCJ9&#10;s/PuqsJ7QfReGGikdKRRYvaMuB9hOKUOr1sIzs6Lxp32v1vSi7U+bjOHEIyIEbqx4Qfmq3CS8WtZ&#10;oE14Qu0EUukiEYvQPuXrn3/9dbdcfNV9dk6fKsWudfdkhLgPwHkdJZtUAoUsEA9+WMl+BhIi6CPK&#10;5oFg1/ngQrSdfR9Zb6ec/BGmzZn6ZsMI1LZsrtg4NoR6KirsvklRAiuqcX+zgK3PrkA86YQZ3kdT&#10;T+3ORU5933d/NaWd0dS5hnJaRXh+0S++SsqBqZRaK1Ro+9z//ZLf/8LHPsy0kGYb5QBKzCtAHvmw&#10;B15+nys/ftMdR46etZ6Fvd1UOymbx0rXbEYryCJ1uUkhNaACrMhU3kRZG4OBqv4gIdxFISlYIWQt&#10;N11fd5+V47bfB0CAt/40v5o16GCPaymgrFXMlPQriJiA1rctBbi6PA+tnykZUXso43IJ6lDKogrR&#10;MERh6Qsa/QBG5p6OH+2YlJMvBdnbOoxZpshvTqrwOABxxRrlejKODaBjE2ZiSJmmkydPf9V/+5G/&#10;/PO/P/+y+05bup532dpoiNrF1qoBDyYVI05RpSKqaqVgGX8iu2HH77xzixEKZlV1B6qG9ivWn8MN&#10;dO18+KzwZrJRMGvuYyI25cSyS5S4C+BVgFjFrgaSKsBUVjLzjddev38f/8iPPfPZ3/ZV26utuWrV&#10;ylwyQ6Tz0NtJhMzpoJjwbVBMuRN6Y8pmTcQ2/2RgYKeNaETUAvEU3pUVg8tfQ/Zl/KxJikwqo4j3&#10;A6qYayWtXKYVrVBkZ3f+4IdveO0b3vKa1/3jf77/g+v1TNNZ2+eec95lV22tJtS61lrruu4iAClQ&#10;CFFRUpqtNzvs6kQiBQqoEqykiez6PZD3GGXXdSiC/eKNwoITeFEYWwmn3dZufhDNX8QKyyJAbNf3&#10;EgcySRyXktrt7ITZr+EmQKsyW6tkdlPD3SDWkyWUGeNXlkREEGaCkFgxntiBW24SuxvefE/WfxqR&#10;LyukJKaHsMYd7WLC1EqFVKGIltiOGapaTaazqhZ268DFl52pOm14ZINkXXUtqpULn3veATp6Dirt&#10;7J6+7oY7Xvorf/zLv/QHBw4e+tSH3u8rv+Rzv+QLPvvyS4/wNNkua62WhJau4AhkRSzHmEkcFIWB&#10;leplF9lKDPQ3M1k6Ruo075FjJuYnZ4zwmf/Vet/T4qXBfHAFidS7j4Muu+zi17ziR1/3xid86zN/&#10;+roPfPz8y6/a3k91d60sPENJ2adiQWUY2QmBGKgITzVhbRfMegQh7Ge/d0cgxMXYHZm4VZBVRoeO&#10;z6FGiak2UCAyU9yaBGsUert/yN3kcUOx1YqrElFd71xw2cW3H7vjYY/8ml/75R9+2lc+HlC1ew3C&#10;7mit34HQ77VJUNsOKzVwimcUQ0336bVWI8FcivM5RfSJ7gQXeSFnACwEG6U10lAnGqK0Uo481uRq&#10;3nayZa1QWOloGJWdqUxOOLzTWEnNhLrhFS2bNoKWDb/s3VR+mran3UCdCKAlZqLRR6d2uYXSeRns&#10;YAKK1hugqdiJ5NEHztamIO3C4mkD5MTmeA6POCjy1CKGlRTGiZyk7nHuvCHIGFPaSoTQCzVFj1Om&#10;VTXQCDB3GPUk3ZFtxqEQikKK+5iooYR9wu0EOpYxQDs+1Fha2k4twKtQZF6U474dJHXrGyM5nGJf&#10;AULkQxJ0CgPLuIgt3aP0zaRIHkV+agFRr2FJg9qYLDwo1xwBofo2lYMdV5H+FzU+AYqUtv6QOlO8&#10;aS+KAEo+m218qMPStMSjtWu6M7s8uMgHS/QOTahhKcWdAkafIfu8MD8cvn2KA1NEv1InazFLB1xS&#10;fDf3gCX5n86E7TBo6DOOJhFTSQYyZdXed/JSZElNEkocmpdNhQrl5ODkTh5MEYlO7P1ROeqOhGPc&#10;qgMe4iQbGRElP43tt/1afoFdgeqsNy4iAjpK0YYuGvmu5mD0MEPqxwrXy/2azGDp3QNLxhhohyT7&#10;RMrg2Bohudx1Y3D2GaNzDwTUk3LN6qUmeQCY48YVpwwgDqGF0IA6BSi5an6io7Aa9oUgbSNr6t6M&#10;L1tkrBXO6eBLbPjnjMmRoPc4Diw0kGUU9eqPWWqIq9oIkdMOOYS1OT16f0Eejb0igycoDjD2FBYu&#10;edpF0hlF+ky3Nf8jmJAQKOigEpV2ZGCyHJJIbXV+IhCpPK3+58++/C9e/5aLr7r/evf0NLGqWn9P&#10;84aQmqFh+7Oyg0JQYhGrWmO/vYJDN/X4rHWtsFtqSFSh7FUEpqWHPx1hoarXDoT1ZiwPUKgQqaoU&#10;xZqhRJCm2ElSgBIrgasVG1gAnKtlPIjCrqkhWF4x2S3HHj9ArUpKFatVufXjtzzwIZ/6KQ+4d51r&#10;YW7HkKdFgGjZWt15/O6/ftM/n3PhhXXeAVGd1+ccPvdtb/33W249ceEF54rW6DosQXBGUTKLTNP0&#10;3O952nc884W44FyRXSZmzwVwXmx0BEFLBlCPfnDAl6CqJW9Y7kS7OPppZ2wYz1R1Dc/4DJuWTCZA&#10;VCIIYaA3Ddyu3LVU1NkMNAI0GmaDAC7Fgrcgz4wkCtpL6g33cSgfTMmBNLV0a/pKzmCMhHpPdKq+&#10;0YfVv3CHbWO/vXLU5G/kfiO8CUFt3ezRIadxarNs3CcAd0x0uUgDgoiWwnfcedcjH/PtH/rIxy++&#10;+n5aZ52pREMMBYQE1t3MHJUWMIeVVJrAEA4EUOu/a+44Mi6jKkwkgIKKqjLsFiUhEFXVosaZBJW0&#10;WJKH6byei05uEph2ZeknSsHorMkXwWIXDIiYpiQEKtPWbTffOt9zy5d9+Rf90ou/6/zzDkFrrTPT&#10;5EEH4z8IWa0BHY6gbyB0r53FJ+bo6hUMJf+/eDdhuAFgS4KHNO0Iu0IcjRBHkwdIPPKITYsQWRIj&#10;eRtLf5SUqc5VVUspUylKvLO7+6//+r7f/oM3/cVfvPXmj9+0Bq/2Hzl49F7n7d9i0DxXET19+jQI&#10;JdR9ssYkqqR2iRcIbGaru/RFET3ZlUilKk2qlbxmVwDWIl6VZz5X69QO68lrogekTTTADtgNJiFL&#10;+QKrVOsuHu0U8qTYHCdQQKo77z1u6OEug5lCPasKxE4XoSKZ4hSO2rTXJWS3OO8ofpsCyBqKKcTt&#10;Ziix6kxSbE1VA+k5Gk8ZggsqgY3TqKowCpSVhdRq36xZmnt5oiWCqwIuDCuBK1PRqkykVGdR2VGh&#10;aYXzzztE55+rhHvuXv/Tv3zwH9/89v/xvJfc+75XPP3Jj3vKkz733ve+ZMWT7UqqRify3sJPPcHP&#10;Iw7DddXBtRn8qovsNaXMBjAbnQA0thrv50nGw0Y7jvOZR5LDdnp7stROEQIXVpDIjIovffxnP/bf&#10;X/3DP/GrL/2VVymfffSyCwlaaReeS6qsWpTFFAEhIVSjWPPwMZeqwSXV88pRgYndDa1VUAAxH4lC&#10;mbgaYwQXUhVrYAVvG6X2SKfLKJu/ku1yO+csLlfaFdXGnpQK5t3Th46cc/f21n//ph+55tob/8f3&#10;PINJUQWFNPISotxGBVQ8mJSZ+eF1hCv9FBm+gCEfIqelEznNVej2V3p4WoWpaViRFEXNRgqvf2j5&#10;nuFks4Yw8nt8ExU6AyAxqtkzjiZi1/mGsGxsMlEk/e/NFA9Ub9wMLtTRCV1X5mMx6pw2lPKG92Ev&#10;amcNt8U7poe57eeTXidK6zoCy7ZejZYfFCyo0ZY1IxIom782cmMzkxFK1jMksDxpO0xyhA5BBOvQ&#10;HgfuUOzdBS2E7j28Uu23Q/ZYhIbqoQy1NFxYJDzgaV6/MAdCU27I4afj2ZNd+Cx4QPutYwRIQ1Aj&#10;8ar7ythl50EjaFxBpBlaSgeobvA2+BE4Czc1MxOQnaoMncNtHLzT2HZELRysBJgbRBr7hPn1CETW&#10;O8IAg85dp6HAq0PGRJkNEAp6GPFOSM1Mc33RD0EdJ+MzU0ZNec8Uig64sS9jsLGHGDj4ui+PGtiS&#10;TDtLHWSWjyaVUFpNMbVFbBEmlwO6Hb2HUIE0OOw3DeGRG2779zCo/5FqdAApVeo0OyxjM0DS8Sl7&#10;2rx0iTmx4Z5s7Hv14ht0Pr54Bp6S6d+281I0ZtufY/CtNj7MvHXaNiptC/JDiu/dsRKgNDeaByva&#10;CuAIBk2Y+0zsymlwMTslZ0jNM5KY0SDSgd22QRGBiP2ZX9ZpKWFiNzb5n4nKgNNJO8ZwLbQZtPMD&#10;gcFh3flIGt4euOMp3KFt/iCZhEpnLuWyHA0T0+PQ8itfmgJmT9vBA4AKae9Q0nbuktU0dhrpcUzE&#10;0CyICl6q2mjSPbvci8MQ9b4WlQ6aZmP3USEEg3P5v/gwJxZNkEfptLFcP44QKY66qh7PUADKZDFh&#10;j+YXxAW7nr1mTVKFPWXQsu/rmqfV6/78H17wgl8/cul9ZlmTKixerFatKMTebEsrK+CNJpxkmJVM&#10;z7G2T75CdqNSYd0cNcItDGEHnhUUkW8u+rqTIZdJ62DJFiIgaKHidwGzWOTRnY8OA4EyKoto+FnN&#10;DCmOeUwR8A0Mi7whViW11q0MpVJP3fH9z37aVCb1shpuKBqsvooC9Ht/9KadU7sH9m8HAumBs7Z3&#10;dvXXX/EGVcicOd88DsKmKDz1Kx9zzuFDJ06cWq2sIKO1+XDJoMIsgQ5m7juFK6zJCRNVD/OLs5Vg&#10;toYBht1eA2cIL4CK6+uAFXC5KR2mG4ITEhNQS5w5gQvBMtfJ8/jYzRZ33mVGRbgEkdQWsNSgHcBN&#10;Szt18VtBG+8ImgeQb7gy3ags9QRtjCy/7Ly71LalvmINNcoP19LdOJQfzjcJSuTpMh1te8DF16dA&#10;FaXCH73h1vs95Guu/djtl111ZZ1FiblYtNoYvPnemzAP/y/sQne7TrKKEomQCnFUz/nd4uSRSIKy&#10;iPXfZRJAQKq1kM/kh2TWkzsHxOaX1FpElS2WTSTsbieQXeADN5WJIKy8Wu3MuPHDH7zkXof++q9f&#10;9qqXP//88w7VuYpymVYoBrEy8jGoXbIXQrLBL5mG623utAonT+PbXayv6RghO7zhm/MUY8PGdjLX&#10;Be4M6Qe1o4/8EBgfoNB8VVHnul7Pda7TVFaraV3nf3nHe77pu1541YO++vO+8Dtf9tt/dccpPu+K&#10;+11+3/tdeK9ztyde7+yc3t0RUUIlNn8CmYABcXMdUqQ6gElZzTfBAJkeY8xzshNSgDgsg0qwjshE&#10;7jlhJgZVo2IIkTKEVD0VE+rsm5WKKsiSS3kCvJiU+9AjSD2bk61zOpGDsCWRkSokqSn8W6HOOXpL&#10;cmA7MbYrypP62G75dr1FgMqCOD0iFSmOjyChogJLCAqyZoAr4DfwaAUBrEUZygKIxedUAYl5XdUx&#10;1m+gUaVobOKxG4V4v11i0bIW2V2v593d/fvKRZdccPHV9zvnXld89GMnXvCCX3/II/7r/T/9a7/j&#10;B17y1re979TOLhUwT8wsUtfrKurJfQqFX3Xp+l5YoaEyUkPJXvVFTwCBsSwIBh4xBYQHxLwdsLhH&#10;U3Up9WDX8e2YtR9aXdiM0xmgaeJpkrUc2Lf9v//nd/7bO3//wZ96+c3XfOjEiZ1ptQ0CqbCyeriF&#10;3b3mCpM6zisprEWV4YgJ/OLNoVWFSoT4TQCIOTcIikIi4vqEpSR7n4XQHqAWCVLXhiOi45yDoN6h&#10;ymnddGMloIjIwbO2z73kvj/+k7/6jG/8sbmKMuosHHkK5CoghePRtoiQzk0Nb/qcamRbKQFCzu96&#10;bTjVPheAfjZMgCjUHQ7OItBsJLczKEZjW8f/x9efB+qeHWWh8FO13nefc7o7Pc/dSbo7nTCFcFER&#10;wjwaZFIZgpAAhsgMIvPoFeWCXkFmlFkEEUJAQVCUC5dPEHACJICBjIRAkk5PSXo45+z3XfV8fzxV&#10;tX77hO/bkNPn7P3u37BWraqnnpqk/VI2YE249u4SBXvkbWRUrfwyQpmi/WyNAEqK8h9n/M0SyvXX&#10;UuV1nYQFtVipt7dCb+Wv5/tmpW6LYt9bvGpaq9ZWi8hgWfet9KqhYdQymOjmhM3tS6dLYMqAZnGz&#10;9Ro5CLjomwaB/WypFwFUj6T6CEuz9pG2CENUj5nGclhLn0vI6r8ZBYVd6p0AmpUoDJMnmCXmeqzy&#10;wDMK04LQuiC1YlvI5kbUArC+rd/O1oJRrIxthN+MZlFQLe9cLsu6jMY+qqq43pyGqYv42sKFJ/Wg&#10;+XopjmLQSDCXsqYYFIgq6U78lyeV6MdbuAvoRYs+DQkI88mjzu/iTnITclHLe+uPc8MdbI4HtxBE&#10;3VM3opY3Lr2xoeiQeKQJ/uYXvA81WqTL8cvDvjkqzqSg8rQUBJfGzmUsTYrKVaQV9mqlY2unaDXT&#10;MxdnS9VtFjP7d2yWA4kbrKxTzycWU5vaiblJ7IrJlM3VDgX11v3vpQms8GfpfDSKqR1TEFSCUvq7&#10;TyN7CwLt56tZYd4weq9W7KcyVEl004Gtm6DcbkWCUQciVXOrYEgXtpXbqLfoQ7xRMFaSvfErcgm2&#10;N2/XOiOFrONqa0WL+bX+1zo22h/L9ipe0Antl6R+rieLxcedoTT7m9tN22qsYsX6OTZYKVEtok+6&#10;SnpQi67MFWb5mKV5MHDD7pQylSuo52+dlgebuNJxUAqMaqOYOb59aFHEOHrJNm+XYtaqAl1+qgMv&#10;QWTa9TrQZfO3+nirWNPIBMkcl2vWqXXFFaRQs+3a8TDHbv+KV//JCz7t71246e6TE2NMd7E8oUwD&#10;mMCrJj0FQ3PK3WCu/HuRZaq2b1NUvpxAX2qYgA+FtRCRBF0WHhgqmBF52LdiLXcjLEhGuTS+qmeE&#10;L2BUJLooSMGPfBAYwsCwgJOrBY5EIoWa4c7h9sjDj916+x0f9eHviUnb7Us+m3IkGGo7NOf859/3&#10;s37NDeQEnYQTMef5G27+4R/5D4fjYbgHQ4PlLZBteHRWbcRxXnPu/Gd+xsc99tCbfL9nZpiVmjUY&#10;cuyJKInEva0gzMwtIiIM6g7tkbxgnq6MvLGwqgmPwhzuQDfR9gzUTpHaSW2bQl8h71JTZ0BaEICn&#10;ubRIsZ5GAE7OPqtkbKMDrG+DDd1aI6Ysm2QLdZSTCkwdHkldrUOQICj1FaXEWqUsNmgjUw0pJDgV&#10;hdoYjQ0uXmq2NFi6FOyLKCtOii4Ycwz7jf/+u+/ylz7+ydOTW+689eKli4bKDTeYu1ko67+jAZa9&#10;NKqDbukIHy7tmok/TlhkHqIRiNQR8vaRPZGnYbS7DqhLshqjQ9SdI5G2pFJHJL1tYtJhdASmuAAz&#10;I2MMkLs3vfbPnnjw9d/w9Z/zst/8F8/9C89CkMGxc2X2VOh12ZGkBdNeR2NtkOWJVApfFS8DxMSy&#10;ONbs8mLBtbGjxNzSTUscmBGjsDZ8aeRS+hKTmDiHQrJIbGwRc54eiKPvxn6/Mz/+71e89kv//nc+&#10;412f/4Ef9ln/6sd+5eLx/O1Pe9ad99x97XXnGZcvXb54uHwKaq72qIigs8Q0aS8F7GlHAQKKryFo&#10;w025BkEAwwnYlCR7igJRpWCCj0bAIqkFjyI1lULpybnIvMgPz4glZ6MEL83nJs86c39IROTI7TxG&#10;ZFYOAhruXaoXgQlSn3YQcLHSrB0ECZsEY2i8HEDS3UairqT9LU1fcYa+YkBhNAuVJDLZQIHEMKdn&#10;oDOpcxKhlAvx+5RsBAwxyyYOp7vIMKkZGn2TvkMzMo7GgDvdwuJ4OBwuXd4hrrv+mlvuu+/GO57+&#10;5recfv/3/fQHPe+znvGcT3rRZ3/Tb/6333/y0mX33W6/U1OjmBEzJRsZgsvaOUaqjlYjeWiCG88r&#10;Wl/JNs4svEsOOYAooivTcKEM47AghKnzxCWURG1/6kRS3fXQqnp9LY3o+x0jIk6f+fQ7fvMXv/uf&#10;ffeX26VH3/ia1xl2GPuwmZ4zAFBZqcprixzRSdPjuSXn2PY0NPwtQIQHVYQdbt0RPAfZaZ0y0cWt&#10;MJvoROuCROHZfNeo0y6SlwaXtKpVFggEI8x4yz3P/Df/9j+//4d/wcUnHx87OxyO0BMzlXFy59am&#10;TLua9ZXIrNpWIo1lBNEpBZibXcdOH15+rvgKseXAOkH5lzQ5eZdAXaxcEzHXUV5Tew4ALBhp1joV&#10;wtoIp5W0kroCAPrZ5jJNPm085YSAGx7DCpUvCcvfLjPtmzezac07gB6LtF8rWv/SB31zZtKOLEYq&#10;d6e9hPRR6kUQahEVib1TbZZ4RQUikZJ39kjYyqtOhI5S7jUqqhBXm5z8aGKWBM/t11iJQj4iKp/F&#10;hPDErYBnPo2NcJfrAWye1ZZkSfSLkVnPszY40zq5Oo7VR/pqlR2OGkaLM3fNhSztmV2xlOqvn7Nl&#10;x8obFhdEJEVvFbFsCNzcKwrGZSQzvR9LATZ4hvCT6u9PWQpg0Yx5U0ftWou95Na1wRDT1tR5B2wM&#10;U8/S8mJWFMbG+Terg5Wv0Udhu9/mlophg2TPrOyZLUUFpdhLJKI7PZ3N5yUSdcq5UTkLB+mDVsJP&#10;aQ1u8ghTj1WArpayjnbGjmnoCBI3D5oSRrbfWqM7sL1+/6lziqT1ck/MBH/LhdMBA5WyQq/dAmXX&#10;ax16OYGknep6/YyhvbPaFds8UpNSK3pZJjc/Y3W4epnQRjo3s4J9lkldLY95AYfV4C1WlV76Mbxi&#10;dXIpO+KDsuldULixPLIeVp1/cse16bHBz+gj3kR4EhH1Qi1QhZdllwiIq4X0dE6sFoozQ9c1tkU7&#10;o3qAzbrVu/VP6vz22i2hK51Yi6H/cy2c8jrSMFiRMhVGXvehKLUMS9QpzR96LbfGn+iB0tey9ajW&#10;HlmWAXJjPsl+dxS8W+KxZQr1XqUrWD/UB6KMCjZ/6A3YAqjdjyJOHZlZI2vfxhNmimn2KhuPc+52&#10;u7c98eQHf9QX+Llrn3LdNcfjFFthDLddIVSL8OLOzd1BByJCk3pFe+s8eptr0/zzIJV/5R7hqQcz&#10;rkAQ2apiHb0NgCqTp9OZ++XpRdOyBZxMi7FXTgNfxBRb8WzKbCijIRc+PHPXm+k0DNicsLG//JaH&#10;PvczPubCufPHmJ7Lij7/cuMjwne7P3j5a1/9itfdePONx+NMDtSccbz2uute/ydv/J2XvdLGiDkt&#10;jzzTId5iLMMXfOZfP7ffXXryACGOyJkcQahmhKK7cpgtjcz2UJlvN6r9WdTw9aa6S2RCzrAZO8dH&#10;axyq4QIjiJoVhAoTOEJI1MzBmf4EhiM4W51aeMDgZo4wU+6JNJT7FgqVdjtzKIqAMCCjSxsllUe5&#10;j73MZvOtQIeRBLBW6nbdQltW0KPOIG2BUUTJGzefLuJU91FiXWqLbFUuBzz3AiIbA27jp372Vz7o&#10;eZ9nF+645fZrD4dT3+1gCjjoBMzQVHaFr4wbosIqviz3UMxhLYXYHvXAUO9fpZXJ8iRFFFTLSdN8&#10;n1I0pkqLysjRnLFABD2pAMIUA3MAM7QK8rsmyXFy4S2PXHz4tf/7wz70L7z6D176xX/nk092fjyS&#10;5mqtUCtuLdoFxOrQWElIYaHyQiIBMnxC3HqHvZda7QPcJtKWECSmsdWUXG+VTwOpcbKDHcWbNKQx&#10;Esc55zxyzmE+TvYW/rrXP/gP/umPvuv7fPa7v+enf9t3/NvHLu5ueeo73XHP3ddef+E4Tw+XL8Wc&#10;5sqS8TVd1JLNR2QxbYZdRGIoYU7YPjIlgumwG8qsAmbmtNpiWZQjVY3sNkJ6IKxSozUD04LLh9A9&#10;67K5DcaRBGDxUAgCIwBMxXc1cTVbEGX9b0AzmQj4sfCOal60/AzT+fVkaATgiQSh4dMsnHIUcnSh&#10;3LqkAs08Qg9vHdyB5t6ltVAfOb0lcvJdpAeuRyaKfoJTqW19qDOdlPAZFgFWVYfBJo4eliQEnUE3&#10;s+GuxqKToCm71Tw4J403X3/dnffef9NTn/HEpf2PveSX3v+vfM497/KJH//p/+dLf/b/89a3nQLm&#10;w13E6zwQR5FWqc06xNLulbaxJyEELNInypQ92gDhnfAGVFFot+DOc0ELN3SSYH7bgIKjIlspteVq&#10;FbbBfZuvhj7m4P444cEXv+CjXvn7L/3Y53/wA6/7w7e95cm9n9DEeIFU8+SMvXmqVKnxjHcFk7lk&#10;irnVUihR0MwrFsG0/lkTGhW9o9CfpyBkszQTKpbM08RFwgyuXtLmwQFofKLBQtTg3hDHuP3e+3/r&#10;t175bu/z2W986PH9fsc4WDaZEoeYzYhVtQxCL4rMCjVrOq8GvUkRuFVLIUtQnr+9DJUl2WqksiEy&#10;QbrRX1qAsovttqWb6g1uz+x0hwghThiKMNE7IBj9yf5Wys/GA6jGsQKBCcUbXwQq9Rs6UABcbRUt&#10;39IW/K4k5SJHDIbt0IgqDkyWKsp8JUVUlqVCvZbvtLg1fb9cliLREncY67xg2Rbreyc+YT0K25DV&#10;61Ysn+2LkV2N6UB1+e442nYRmciMVaHTXgHLC2Btaj2PfpogpF4vl786o9LyqhUvLtqK7YqnEfR6&#10;0+VJ1oe0zctDb8ZE65xsC2yzqMsMqyrIsDQbzXJ4Y/MTFYiRXbC6bGhCDFD6q1jFJc84W6HVm8v8&#10;U5a9NWmiXqMAYUlf5AZaBvCkaSAoBStxUU+vxBFqKN+4lRio0gr0awF1HGvh+9tY2wLCrZL0pCaY&#10;12Cujq29SQlIkdHfE04VVE2ggRXv1GuxjR0IdQJEHWrjOrh67HK1Fmu1aKqWVytbXi+eS8KNikHp&#10;nc7DqN0urJBaBjjzG2DCjFrS1Ni9sKw/twxMohshOAJjCzl7MYAsgTzzJStbH4jcHEu/fXHkkLJe&#10;/J7mWuauRFlmSvEzRViMl739LVPpYVPEUc5gyaHV6/Z7SKZpyAh/fdP6GJyVOAm3tyJibpY0gJ8l&#10;CgG0w1Uxm/yZba/efKHaUHbkAoYMYOrXgTpVmfmrk+YL9aBivevi60WXgKzVaxq51HsfvaXsl8Sy&#10;Jc7Ej6OXqRbDav82m2P9MevSU9P7whiITE7bxDIUNLZqD7ZurzYpdsUh1C4uxcHWgbXZy1RbtEDV&#10;ZlHagkX4t5IEM9Mn04yZkDo7SCnWd9SyWIbJAzxi57vDPH7Mx3/tmx942w233jRPL2YzTrkctrm+&#10;TS1Y1fZSghScxhWekIpuVj1y+hbMgkfIfKmHLQG3nYK6zCnyEGzrZSzAkKjKzcxi74MY5DEDXlmu&#10;aexSW9LUoDSdDlMdDQI1v0hG1sBwhvrnKFCq/3OPt73l4smF8Zmf9jEEbYzUC9hIsAy4E+QP/Kv/&#10;eITthmOKTmZwHoMnOwb9JT/1S+D0gHpbLFMIKX36zoK49eZrPvwj3vdtDzyw3w+QPlxBPAu9uVMs&#10;wyi9YRwkp1JOOOMYqAkGpe1M0LUOi1KtEnq6mc9UIEwlFDVMO6NBoQSANTcMOY1MX4EBG9Ix08yI&#10;GRHJ+NU5KaeuzXnZrVJrsj3e59pqNJw4V7CKPnrxNaSF1Xp8Ma/cbs46NXnyslJQJql/AwAwYZ2u&#10;mWa5Tn9aGMvn6vgmSj4Fwtwy/ScmbPh3/dDPvuBTvvbqm++6/sarjocYNoxUlgzCkVk68pCK5pSZ&#10;B2YKryBAzq6Wc0FO2T+ahFw955L7NfkceTHtC0VkE0UmGc1s1FicoEN8sSuG464Gz04xD0PiT+5O&#10;TibHm171qvPj4o/9+Df9zE9+w8233hJzxuQYZUeTgmtN22Yss45M+DW25F7akaxrcZAYZec3MEF8&#10;ACqLc6FbbbdGZgmaK/RIC4uK5W60tpUvojAs5SMaETiSEdyNMXY7H+OhRx/9vh/+uff+8M9753f/&#10;2G/8v37oda9/5Jan3n3XPU+7/vqrJi+fHg7H4xHuymrgtFD+TMTRIoIAI3KMfXY4Zpal+kQ2dFI+&#10;I2aZrXDtV9IhKsClfOkUW264bU7DkK2VyQ1HMyHM2dtRoUwoKSndPIKcys2UwOnMjygYZFEMsmBH&#10;BGievZIk9kmKM+hRhGmude2zL4BJAvSc1sWQj1dknQJItPAQIUBTLqu4IScHkNPGQ1BJ5tl95qkO&#10;D4o/npbJUIl4HdN0POwoAkKtlmg0hTM8UxgNHpxh6kUUHOKJ5pxGzmSZLcJiTpuHCOIY8/T0Ejmv&#10;v/Hkrmfcees9z7jEk5//uf/6KZ/yNc98l0/468//mp/46V9562OP+VAm6X4e5nEqcTbqvJRL1Xiz&#10;v7qEF3DMLLsrlC1HwUuuEh03fivypHRrVCyuQUhV6QrX6Te3EVIlijWuI81pw3bDbWfH0+MN1139&#10;r7/vq//Nj3/zOXvygdf9Cedwd8f0HTDa/8vjn5bdaJFp5jKWzCcTEMge9KF2P4jMKxHMhmHadMZo&#10;h0e6UnbNAAaFv3Syw6qwFaCIB04pIaGvmBS88wgCk8fjnfc87fUPPPpu7/HJv/fy15rvqVzlGqyc&#10;2aUrjiN8yAbFbeGKYJXDJz2Uwa7iXAphM3Gpzqp1T2lLS8QFGfLXLJcS/UkUrnaAXnXd1kaskGhl&#10;UOSVi4gotGf194x5YXNfLFRFblF1IWYivOa/N11gpa+3PnbHPFORFyiI+m0VAbIeKk/GeqQCFIk3&#10;M+recUCWo5MuAJICqMPRb9ZLupB4ohUpQlOxayOlhUPUaErfqaB/HqvYrCgrO9rq9Opk6ltWrmWT&#10;V5Z3XU4vyr/Pjaszm4o2u7HUBJb8YGnjogpYr9R4z1ZDkLy31aZOFlhbbpLVgrNx0AJMiCybRipd&#10;RG1QcYD9YWtxqa3V+DQHMoZVwCqfwqB9VPp7nq8uBmsxt80kw/Q7C0Rqx2sCavl1sk9NvCshLFAN&#10;bns9VHWU27SlqVA22dZCsfa2dykPTB1iEVIpZ72taynrb400k7esM7wot4VCy9XeCHpnThgqa0rb&#10;YSlF7WUb6yLroK86oPydHq9SMpzhrG7ftHldmdG+eTHXQOZD2/ok0S6K9yOfOaRE9etNMJKLTNbS&#10;JVvUG421qotWKytSp6cvqB1uX7dQf3+1OtS1iKLRyba3vjkmeZCivBBFGZWji37qFSQEDJm61Asp&#10;cU76srSy9hFV5CtF3CGc7dZUx4rsAY7yssjWhtqcJAo9rx+1mLkWyHCUWZ35/LOV03rfZvgzppiS&#10;tjz6nAQku+Glqs7o3jJepSGW9UkU2fuF7fsSm/O4BDkfjJvrbz+0kZFl3KCl1RKIkWQmjFgH3Czn&#10;AG2oT1E5G80sYGUV3glbctcGpzRgOgdV0qeLOjODOVI0ra1mW4pk0TqFTzmlqdoNodToEYawYYBq&#10;SypggiNsfvrf+Se/8eu/dcfT7ju9fJnmkTyv8JgySZT9MSztsRLNc+lqqCj0pG7DyBzCDurnSb8P&#10;PQzC4UOqOcwGsjn0JiKQv7vCT9oV6sYOs3BNXAFAblUCAzHgDBBerRGZA3wsqVu1fjZiWBjp4coo&#10;yRNBHyePP/LAR3/0B9x443XzOJVBZkVf5FkIABg+nrx8+lM/88tX33DjnJfdYs6ZT2M8HE+vuuHG&#10;f/3SX7p0+bLtR1QJbb9dxisCNo/A7mu+9JNiPj4Ros4Icw+4UHv4MJ96dpG4BoMPyePwyoZHsIh0&#10;SgGAqOTVQkdq3zrrZA9zNxpG1eW58vxcLCB2BqMNr5ptc6j+nEBwANUxZahdTNJgqfytTiDZRGl5&#10;/QaDEu1mLmzk4iT8szonJQ+Zj+2w5Ag2YTnb5O9Bm2Rpy0t1LUXDJNwBcPTBTqhhFpuPWWp+CUjp&#10;8HxOoEyLgqo7/L1v+IEv+aJ/dN3dT7/m6guqCVLA0Anzo9nM9wpowlbGEZjFzVY5XYL3xCw4Hztl&#10;BpUpQ6TjjtwXU2KF02SXCaOnpw1PY23VTBhGN5pxwKmJeBbIptFA9WkPxsmFcw+9+ZFH3/Cqv/mC&#10;573q937i4z/yfe1Am3Pn5sOR2VNgxJZXt0L1xXIDWYsbMm5lUGXEi7e0DGkZo6KSqCrbcnzQRpGl&#10;PXUeJBt6b1+18d6bu2CAFTFBxpxHGHZuw/HExYs//jO/9JGf+JXPfJdP/LzP/8bf+/03XH/HvXc8&#10;496bb7rBbMw5jwiR/h5jZC8Hg2kiOGBuU+bU3B2woJk7QAvLf8sma062mecMpZQmOB3EUFN3mCFc&#10;JVupNpUwRgCuycKqCqTDcKwumgaY+0x6njOniWZbb0rojUCQHmZMtj4nbhuGChKT/zWDDbphWmO+&#10;ogUKu5cMK6dI1i3KeOXkRwuzodIl1rEELAtNwzgCZsMiS1q0c+5hFj5SnVWdIZMUcIm4Y0D9V3cO&#10;R9Cq0ifyiQfoxEA1kdMZMYV38mQRsoEOTTiHog8IJWVq9VVkPLznYA/Aj0c7XA7GvOG6C3fee/et&#10;977D8fy1v/Srv/Npn/61T3/Hv/HhH/9lP/cLv3bx8uXdyX43nJzHQ2Z/F9Rh/f9Z/KlHALhCnA2P&#10;TazMQrSpnSxq5L1VSFcJJnkkEWcuxMKjMgkJPDVRKw9lashmVOF+suNxxpwf/RHPfdXv//jH/80P&#10;fORPX/nYY0/szp2LySyry+wjGiqRCaBPjCLkrcdXKSluCvhYJoUYsCkS1y6HjdAsREBN8FMiHGov&#10;HxbAoGUkn541z7BgmHNwmmbwqd3vMFrAY7gF5pyHO+647fLB3/sDPuNXfv23fbfDnOBkVKl5vkbF&#10;OWmDhX9z91jBvhZVHRXliVSOovY/a5eSAFeTFUuonpZsJf4ncrb0v6J1qzXeR5rC5BaTfCjgkWKS&#10;z9pwtK5jVXGTV4r8i7BFax5U5UHdr4yg9z03XE0i605DsaIDzFi2iAQRmWhUHEXC+ZLI0jgSZ/R6&#10;r4yGBet1Y7Yz1L+DKoxhLwESe7Q2KmHXqbJY8l8GxzYAGFWUWOqjhkDn6axDY70pKJ/Aev2W6KD7&#10;oGGzuSgiflNckUusa2ThtTF6vVEOCOtNwNXJpXw91s5neboZR28mSwhyvUucdNV8rV4yb/VTpc+6&#10;txTHBtE3uk/hapLGuxNrngPJSrIM2b3V+pU2zBgSv8M6gcZKKprZ6qXIxVlaT+pD9UCeBcMblhmW&#10;b7pcnhKJ/jvY3OfmRQutwCrVIn/PWrg3O90xro0Yy1Neq7eZX1RLuZWWwluLc6rFKUBdwKxuqWtt&#10;nGg0OK7nDq9/ePu5XKTedlsJwMIbb0vX9JasNTUkatk+Z+5va6XSqnUnqybuW3Gqu2DzzXzLMhP1&#10;vv3SxZCfCS8brUUE6/seHZ2xjQ5tTd9AqG8uEWJTE57JB7KHGY2tTw8gCdxVmIRSaGmL15Zntq+l&#10;8dy8U6bGMXcin3EmYSOOYF1cySBNz2+CTbkGLPKVJfBFINfBWreRobDuKGBqLpmMT1nHlvvWYNst&#10;qRfsrT4j9UiFstyJjIouacf63Tp1lblqpY7yHourRvLQ5Q9YbW09s5hh64ct4GpFoHUgKNV3s1et&#10;nTOtMS3XeukO/8lq1D5L4zF9gbU+lfyVxFeH71q2g+jQmvAwCMs0DnMVYGr+i/v45u/+yZ/4kZ+/&#10;9b77AkcVI47kA+Xdi8TNaUUMeRKwfm4QzAnpgJn5RJibhdz55I6m3LhsemBWfXsiUjY22x69HRkf&#10;SkTODv2YFAAU8pZLPvQ7bsOA7CWXXiZhZecyHm3g0CFJpwkWClNmo6hxehrG06/8u5/sAxnGyhOY&#10;Zz+PAwPAb/73lz/y4MO33HrTzs+dv+rcVedPzp2c3+/Onz931W5/1a233vToQ4/9l//6SlOTqSWg&#10;Fb8IMzPbDUa82zvf987PeeeH3/jW3X4fYK2bacQawSIqYNl9ShYlAtOCmJ5B+V4qxWFQGTXIAiEF&#10;jOkjLdlxJRtBM0AMqJJeZEoBkG64wwLIIg3HiIDUG7cuIStZDGI0ivnmwlyprekiDYWlZd8NyMTb&#10;ku2Sk8SHLS9ph1gZ2Juv8kOBtiQLM+bvK6bUEphykCAJkdC8ACPrpKJgT6YwgcdpZkfib33W//1P&#10;/u9/cePT3+Fkv4uY7mD2LDUzj43KSvrPBzkyR6d6aNFoPmopqvCMPteC6kPBjOKJN7Oo/tmppgwW&#10;5mlV5K9YuJLkMmQSzIhXhJmN9NVpqgYa+/3pHK9/5Stuv/H8L/377/6X3/Vl11x9dRzC3d1HTv/I&#10;xHaaaMjGWZpeQsudQGv0bEptufvpRBcXlJCR2V4xrUaj1LQhKD7WJBYbZcLVoKDtwBnJkCkIm8eI&#10;mOY+xv54jN/9vVd/+t/55vve6RM//UX/4Jd/5Xd319189zu9y82337RzztPjnJmn44EsG/OA0QZm&#10;puq4QT1L6GR4aGKLDWQOtoG06dX1DzSfVKZsRhmQ3Bdg4VNdzmSPHA7SJmiaE2Pmpe+NAKdPAq6y&#10;GjEbMVU3pvWwlFjJT9a/kKqqjayhSDfGUiYMUq/KXwMjHPTIthryGFZbFBrlAxAQj201bwABdWwT&#10;oZ2WPCyDQRaWPIbqPZSx5Iyp2Jl2eEawEFh632agxwogI6IezAvGq/sMWBXxIsDgUqIh1d/RR6lV&#10;VZHJ48+S6pFDpqRJDbRj8ZY0WgSMdHeM45Gnly7H8fLVV+1ue+odt9//DifX3v6ff/Xlz//kv/es&#10;53zSl/2f3/O6NzxAYrd3hsUxIu1pZbFuBbWiUMgg3iZUlDVHrY764IiyKhWAlXASzVavzzMKyhV4&#10;TuxzRfiuH4ybA+lj57aLyWuvfsoPf/fX/My//eZz4/Cm17xu7E5st5uZeSbs65OSI6seIhkBoNHh&#10;Yjh9jlT8ORHOkM5E6u1QOhh3RTGaT+EJMuYysWp2pZR6m55JZeJIjE4jp+u/udHKu1Eh8/Ewb7zt&#10;lt01t3zUx3zxj7/0l33sGCTn6qksbmEpp0jgrBBIAkme4W0kuttU+GWeWFM2EnNm0KDVJrfemTSA&#10;an+X2G4vmKiTfW+kIqifW7migZz02Cg2BUpINLxMdglBRyBsK61d/FBQuJ0kdox6I9iVr0AkLIEn&#10;o5SukdzzDkY0Yqjny5SgdCVY5Tq53mVKuitQofF8rAVCrHSRoSuFOnelLpV1Vmn9zSyKCGuAmSud&#10;MdxI464fsq+T1gO5VJsV3KxPTm0qAmqDfhI8EMVB6gYaGpTuuNOy21EUu2OdT5u/WaCJ5dfoCSs3&#10;tE64tfD0+WNpej0U20Gola7XHVwli2f8d6YbsKnkyWS8vLajIpglL5aihWQGlieQgpbfIirhqX6T&#10;9f9KQcypRQ1FNstfwbwSkczW56IHUH3bUAvQN2FeQIBtwUsJVlEG2IxFSYmoPLj1trn0dTVuHrHE&#10;toUp41+WRn2JbAJxbkXPyl9vBHWGQFlshNVTwPtGnkMkSqGwTuZZxpVFh2VvEKxfqSE0G11V8mWb&#10;rS55RSO9+mhHPS1rbnONiuGMLQW25KdWr3q89+pntnm9+ZmHOPM0+ndPgWstsjm+aZvS/akT25xl&#10;SVhfvrLJtq9c1JL1jiH/Juzo65O44q/9oKI/NzEFPepAZrGUR1fny9gM6JKtzUMXWcPNPtRaFaea&#10;qqd1/KJnrBeoZeTMa+Wv4oovk1RDui4XU4an40/rwyzWpe+DbDhdZ79ks2ie3GnrC/elysT0AU71&#10;5qihuyv/ukhIS4RYj519WYoja5nsDOW6Q256TcXtddE/PNb72Fllg1APjd717f67Vbgij0tolDYr&#10;PgEY5jy4+y//+m//va/99lvueycDZ5BuhknYyGqNmtDVrL7iDlUOCjPSG4TpgEoNh2FkA86MZoeQ&#10;dLp0YpioCHB2EW6kWbvJ3jTbAACCJHPWSU6sArLIJRSMaxtTchFr5BSKTDczCyJlzSjvg8TY7x59&#10;6JF3+wvv+ux3fNqcHDvPs1rOf6olJyLmnJ/1uf/w9PFHXvOHr3z9a175uj961etf/do/fdUr3/Dq&#10;V73+1a/4s1f90R+/4pWHi2/8hm/9l33OUK+BVttmegODf/kXfuJ88iHamAzHZKhThtfCG6xGgFn3&#10;XYaZTbiqHrjkq09jHUJW222zpJXqMTo01g0bAEyg2jVUg4ac7aqWBl4qwFQdgilGJXLHCtNU3Uk7&#10;E0uPdPwLVvW0eQ7EBa1DXUJQ5riFgsrYSZ/3SnVS5mWRNjqW2ejMU7CJfuJSb3rZlLpS6aX025an&#10;dxm+G6fH48d84lf8xEv+wy33PWsgoP5IpvB0pLxpujxo7u5uMyreYwBtYNgoemgG3MhAZIKN0cLc&#10;DYEIBckdkOO7Bh6rEFEvrVYoIIzmm+W13BQU2EjKDxGcYdXbfrc//9ADj7ztT1/9RV/wyb//P3/4&#10;fZ/7nHkAZ/jJwABSEnvNhVeqbqAwv/fKszak9BPP2jOk52RNtnH70yUFS2iWakgVXFdSqiJtc+wY&#10;1HcQgYigceyGj92Dj7z127/np5793n/rvd7/U3/8Jb983F9969Pvv+Npd5w/tzteujzjQADD6BpJ&#10;5DSDTTUJCCDog5z5skYP+TJu7tXYycQJMbBYSU8xUvGa00o/1zJRiXpDqZ3ZhSfDvEAYZ6CSP+jm&#10;kXmBJrNohHu4WxS5wawR6bB06u7Q/Y10L2ZZWlTeAZubSmtnUMPotT3qp5v9P1Li6M2ZUv6GKV3Q&#10;RM6rpY+rBsct1ARRiiWGk4pgoAd49urQAL2XlsPLbZHrpo5WhLwh9RDxCmxEKYCMuAGgd9qDGuGv&#10;dA4j1JnJMiMt/8oykYFZDfJMA65gcxjMhw1DcJ4e5jxcONndce8dt9173xOH3Xd810++y7t+8l/9&#10;hC/9D//p10/nwXfubnFkHOdZPz9VqKVBzqWHpbeb+pNYJ8UAPUoeo9ogeZ1GU64ruHK2YOmSbtRz&#10;r7WVn9j2tyEKrOIJDvcxJxF83ge912t+9yUf/wkf/OY//qO3vfX0ZL+XkdG4EDOjjbRlZtklVnyP&#10;/BhlyTqVpAtmRacTEZrjrqytER4+LEB6dfRw484i64LLZjPPJA3bqKvqCUELh++y2zQNmAaLaWHw&#10;eThcc8OFq25+6ote/NX/9Lt/0ocO1gbG28LubKKtdKLsS/u5rPk3WWS92WelAdZpbHSA8Par2Si3&#10;dJ8vgAOgugv3LrUa6S8rNZ/npKyiTkWlQC8vL2XH1+ajGSCrzJANCvWlrfsarLj7tlhnI1x94eU4&#10;oTFdyaceuKmxhir5U6tHzeet1dokCPQLMMEWsF42zxGrOCvfskFRQkeZlqqL8f5F6ce2b5X5kye1&#10;EiLK2hJWBXeJ2LWxm6BJ/sc6FXq7j3X14rk2K6r1SNxbKZIrat3VIS2fRSL1NixJk2THGZqjH8Ab&#10;ThVUzFzOenojDVED9DZvV8qqjbjyveGWZVcEgF3Lnu4Y2W+L6/u1m/3sctm64ILUCNNIM6rbOTYs&#10;ktxJbiHpWheAoyNZlhiXqYm9jmMHSNtNTSBaMt/P28RIifYS7sVXpVizzLe2OpLHXdqGLTTW9FGe&#10;9qTRDFichIBgbZAXuYSSpIWmWPBrs6b9HJtdKz21Mcj1utoHoDyz/MHmqv3FM/9m2bKMNOjlemkI&#10;s4IhtYt92PQERXEWqaEF6T0IfTxdobpw7SrXburV1youcVv7WW/fpMJ2l9cn1tIl32EBehIGncfX&#10;z2OA9tuyb6f2fT3hRlybx+D2z9q+cm+kuNa69Z0MGZ1Dv+TmaVBkY5v63mWUwJQSracygBarE0s1&#10;jez3gOC5RScagb3+V3w1VWW5c0t3kXbmFzYfxDLHG8exv1k6ot4AJqVjSxhQL59YpbyH6hhvHThg&#10;jSCgskC57rtZ7xW2KqVQK5VPZlU7U7G9TH6uVujNpjEp8n77zBOWjfDc+NyTYQg5BtN85LtaZd0g&#10;ho/Xv+nhj3v+V1x98z27HeNAz1wHA7olqm4qpKDJ1ezuAGou5Y7O3mVnwFLfsQQXIVmfLaipjWgx&#10;yKmhi8rGyV+3FhZa+keeRwcGMDxJLrOAe0S22RBsZxpAZmCjpjmnFszCm5hti5WGYWDAg5zHiCff&#10;8jVf9lXmg6en5ietqWqRS/SHn146ftmX/K2bbrpuZ0ZOGoCx3+1Mm+nDzS6eXo7TQ5++FAorAtIy&#10;jD6GA/hrH/E+N912x1sfffz6a8+fzjnkFLb+dIDTMORPAcXSpSvmjNAPl0T16U3h6RTupJ9AzbZV&#10;+4WC4NGWRTjaGWE2qGkpDpAjMnvTTfN2aG6aMQ0iAr5LvZ2vupja1G/RoS5U7Aqm/Wn1H328Kz+5&#10;jz77CIw+uUkVtx1lad9KMoGek3XQUYrOSq0ZMA2jIqCtHtDatU+wdAph7pcOxw/6iL/7O7/18jvu&#10;e+Y8HsxADEsM566YoM7pdHNyRggzk6qMyc41WqcAQBegMHdMDeOkPCHP3AZwCnhHDntSfcqI0jWu&#10;inZ3ZEJD8+4o61I4iMntKTA/hh8ux4N/8of3v8MzX/Ivv+XZ73gPwuIY42Sso8BSmm2ZtgZKs+OW&#10;sd38qA9SY4+y1YutWTxSr7x6JtWONdRZB4SpeQBZ+8ydKY/BoJ488N1w+DGOv/Hrv//dP/izv/iL&#10;v/bkE8eTa2+86enP2u/8cDge5zFnR6lmBIZjxgDKY1ULerV+0gYi6lhLJsgt9FFOimRZqTBHw3BR&#10;9F5lEBJQN5dOq0ACNRcpM3Ys4KNmsINhNoBZW6r8NRI2LMsO1VnFptgoVdrIsydgpq5eFq1EWa59&#10;FkeJ1soc0ilEl1BG3Y3EwBgcmMDACA8PMcHBoFk10CLkiqi8T6rGM2aFBLtkjMAcFpiOYSvUrhZ1&#10;dA05MihE1I08lUlC1S7T6Um7GiZQVXZph4xCWsRUA1LSBnwyovoMq5l1DKVNm1bYFWqwkYlYBtUa&#10;dZScRp8e6W7L+gUDPFw8hY1rrr9w3U33Xro8/8tvvOJXf+UrnnrfPZ/2yX/lMz/9o2++8TrHIDGP&#10;B9/tdGFNzuqoQ6uiKIXW6nCdrRTC5SbALOje/EIpwqVLt8mTpT+3WLbMFplpg/0YVdQLDjdgHI9x&#10;9VUXfvR7v/JTnv8hn/Lib3jgdQ/edNfTYEQcO0l0mg8LMeEh2BTKLTWUd2aj7YxAhLYvu7GaE/Qs&#10;dja6VX3CzFdLYUggKpmDu6k6pphwZVZGHHUPmBkGIkY25ydxerjq6mF3vcNXf+23PfTIY9/w915k&#10;ZEz4EC8VOQS67YlBZ62DKL3KzFblZUkQMA+js/TkUpyp1ryuG21GG/cXAm+ZKEqmhYHL4hqQccPE&#10;A6Uv2zvU9Tx3YGnWK66hGxoLC29lcv0XRcdaJ/HwCmd3c8n0SBY+LHNR/ker8/xZk56bNdPalFXa&#10;OFTse7B8aPXPL3a0zI75MirlcGUptu5ELgyja1V4V0Z1sxoL0pgaFeoey8uUmq/L5GoSyctDAl8u&#10;S21KvsxWGdiq2gLCwq/gj7d6wZMIObt0kd4Kay3Sj84HbjWwAimaz3bWF5YEK+Kix2XW6C9dsvHc&#10;eqP7bLjyvc0MsUsllj5y8bn5aOwNQYGGPGUJ+1iLWN6e1qvPByueklC0vNjkeEoeS9aYxzWfeonk&#10;CisXwN7MrOiNyr82BtqckvxelOvWtzy7gSlGvQsFtNbqAUY5fBZ1UhKLcEPy9a0j4xTrJHo+/5k3&#10;xZKz9bwl3f3tjWpIc1DHqrZuqYUzH7/iW8tNxjqC658A1zL3X2p9as8s9yM0yNSWlG6sXblEpYyx&#10;5Gdpua0qqs0rtZuwn+tIViRTRjKsW6A0A5VIruZRdTMMuQhL5VZVjy/PrS585iWWlNUDst5juXz5&#10;vWX3z4jWNqUoF6thQUndme0q/dUyWhJMjNosW3+5YrnzdcH1iylnVwrSesFQdvrWuVgSKRvjGzcg&#10;DXG9rQZj2QYqtQfHUunFy2yeFoYkEHI9DSYUvCV4l+k00ezqWGJXvMvm4K8NaMqx3iifqZyePpzN&#10;x7J0oAGhITcljaiTwrXbWVUDDvNK8hDYgcP80qXDB3zY58R4yvXXXj15gEHmhqz704JwBYYyv9NZ&#10;LSSRUawIwq2a/LuXv2NGDvOjSIqMeKiZp1qOhgHTuKcrbx4oy9W8iF5dKfduAGLQjkCDFs/CFoQb&#10;J81jwJVfoS67lnZaGFqemgU4NOoKBdaNnp6HI/Ynu0ceetudT7/zwz/kPYkYY99CsxS7jpuB4ef3&#10;u8960ceUGAttzmZBqgMXQMQM69HGrWdkAAqYxZznz5//nBd/zDf8o39uN77zODK8vL51chSaYHRC&#10;K8picWb/gLYl0cCh/GImlVfqkRk+hXNopLSX+g91z0bQYqbHu5CI000pDdW6ZWPhSpKWbC4VS4MJ&#10;Gfg66eu8TFNB7CKXi8IuNRKlh5RTcEbhtUrO42Ioy1GK0fo5N8q0Ig6myw+d9wZrZ56xsSXKDNiT&#10;T1z8yx/yGa981Ztvu+dpcx4qMjMVW6Vhps9qGZPqeKAj5JaIGyDlVlD8kQRc0fJsfW2GmlnV8Jp5&#10;3JHOklL0HNrC2hwWrV6OsAE9KCmLF6g2XmP38AMP4dJDX/XlL/rqL/+Uk93+OI8Dw3djqyNrPZY+&#10;LgOiVV98Gc/CjVTPLC3ah2ELc1Fwo9JAsbYEDVVq0/M2qGfQ5xSnFYMRM8xtDA/GIw+/5Yd+/D/+&#10;wL/8969/9WsnLjzl1tvvuutCHOfh9HgII+lKvRpgUEENPf50wNyHupIPUNwBYhCuVkqmZ6N6/rkz&#10;yfqBYDYhi465hxSjJx+ik+NQgkAwe/JNjeYrlw9AICoxMcw99KjiYyKM5LBkdKGqKcup7UWVu2VD&#10;k1DfL7MEK20QI3vKOUwNDB2MA9CROVKiB5nGYADublnkQ8AsGD5UBRnqDzeIsKDlIAnLWYdumhIh&#10;s+szJ/84RuSo+0ZZ+bcknwCJe3ulIn3MBjFFfpljGGt42TIxEIuqphMc1s1UQTNH0E0tzkLNQwkT&#10;yHfDzMZakHChmh0TO8fM8H+JpXmwalfjyJinu53fdvfttNve/OBjX/8NP/it3/qvPuBD3/srvuDj&#10;/uK7v+NutwcwJ2Fz2I4bvVfzeyihKekv5B1VEISKfuS/wvUEG3Civ5ZT1ky29cFjU8ObrLNW4FGZ&#10;IxXvktGw3U4jAvC8D3mv17z8x//WZ33Tz/+7Xzy57u7rb3zKnAeZbE1Qk67WVshbZIA+zKZxlDtG&#10;qukHZSkL4AYNQRqGMSyPaDcV5/RUorJkBiPNGVOdxNzqUNaaUb+YeojlCxnM5pznz43dU9/xn37T&#10;D77pgQe//7u+fJROErNfqscFcDYe5RmPxhM7Z1cvBdO8eaplZ9IFyFBYe+GNEht11ga2p7Luq/eI&#10;FRpEm8R6R8IW06EPZdSwPwvbCMU2jN8/biOwfp7i1YkLGyuLErI8ZV0Qg/YnNp9P9b+BS2UMahXT&#10;XGxAUGHkBScso4AbwV9EV8lG/Y4lGityQMerqpfrmrlgte/LWd0Ahc1WLHZvUxyUB8t65bAVghyh&#10;DFQgldsNWGYzlkcJIdjtzqRWSBRSTm6HWOqjok20Av29JR3KxV7xM3V5bBxe+Nba8SzCWrLJM8xk&#10;fSVq7DSPxKcWgLkaMdT6MwnKlS/BCmFaClT+pIjYTJdnihQ3lEr+OB94nQ1sYXL0ipZYWhHCLcNo&#10;VZvhCYDI0Xb9uuxj2xsNVFiqJIHWv8P+viE7h5e7wLpmehBWj3EGx5G+2XlTmKoXp1fBao+RwRvU&#10;7nYoWUJspTG0MkBNJ8xeRrAqG25h6HtsWILCdKy/C6jVOm3Q6Pp9bv+ZG7Zx7plnQgJRHk+7Av7n&#10;PQ9QO5gT3yptc7PTJYy9UAFsB5qtebzp9mcY1PrdkEOUN2uYzXS5brT9i7WOI8CSpiu+lvbHn/dj&#10;WCfuYS2F7m+dWqdPxtlf1GdtI2C1T9YS22+D9SkCKrwJep2R2hLBMj+Tc8hqJOKdV1Irh1JEwBUv&#10;2ExzL+96FRrqzgAY+rdtDYj6oeavsxOa+kZJd6y2bHUaay6pVXNTGDNBwkzB1mXqUplUygFMORYb&#10;a9bLWJorEz/WNjBfNBJ0sfegVV2Zh87ALGNcCLFcvMyqbrsnyQil2hsi5kd/0le86U1vu+nWm+c8&#10;RWQOjhL20w6YZr0HVWuuDqbMbj+xGeqximQjSmoA4MhQKYtIHNIUjbUIJimDWRUZmlWdppSIbFPL&#10;DabIdkS578z8h0qmNRgVq0ZxX1JkzuxgJF1KBfpImrrpakKsbAYNMB8XH33T5332x53sRhymjeL2&#10;8py23YFBVtHmYR4Ph+NxzkMcJyOcnKJGYk4EOQOzhy2tjSuh8CqSz7367L/9186du+bSE6dWpJwM&#10;L5jYm0CyLsw6oGThfKy10JnzPo/lWRs3wkRWSwSxcmVMpdkcUANbJrZYilAgKCByLfQgUl0G9Ysr&#10;HVqRJKE52mxNX5oiz4Y+jtFhUrW6WmphoxWkFBZfUPGK0he64kphNhI1DKsVyObeSa2mUmGWBy8D&#10;hY1xWFs3j9PM3vLWx971uS961asevOPpT52HaYTnQMs2oPodubiSgIHKtPCqLpXQK3BBYzmUAsvy&#10;kOjqpGLu8EGWAKh+U6NzzNWfO0jR4ypMrdAiaIwphRr6VDre5PE4xv70GG981R/efuuF//pffvTr&#10;vvrTT4bPY+x8ZB7DUkZlrSztapOdzL3Y2O8yv9isqBKyV5gsQRbWLdjweolAadK0m9EXJM0yEU0U&#10;GEBYRJAxSfge0+K//fbLPvFFX3fvu37CV331P/vTP338hrufecfTn3rh/Di9dGkeDz60wZ5jrCfR&#10;fVXNQQzYLlJQTHwrQzdUI7ESpaSoVT8hxlVNmINZ+5r1YIbh6VYbpoa9L1Aqi+GwYTpKBLLEssQe&#10;wTDOHPlGhyPUHEhy1SA3ygW1WloAVqNybEFtTKQApsIQjpRNDDMaMnU2x8cFGTrhRNiEJWC2VCok&#10;TA10UFYT2UvHCjdUPpO6ZIemNsGojteAupvXqVHwLfG45cgC6v6q+NXIRGNVUdJlf4fBNF0qAU6e&#10;ymzL6CmtgjDTCGCCpm4rFcoOmLvGfLCxugGKEgXKsGlAnBPck6YKXAc4YIzD6enh9PT6G6+9+977&#10;7Sk3/8Iv/NcPeN7nPvs9PvV7fujfPP7kE27hZhFxPJ5OTkNF7CK32SJsac0eTV3MgaRHjDHbHYe6&#10;62SdXhMAqEOHzD3EBgiyD3ESdKXQ6tv9+zp1ZuY+5vFwzYVrfupH/sFLX/LNJ/b4m1/3Jzvfmzkj&#10;sntcAn8ic46pyQPIOXCRsVQDU3R17nXSq5aS7k7LGUxBU3IpZ+YBqyQwYCqsTY1raVuYjI1ZcgIO&#10;13l3VIZZmChIO97+jHf80R/9ued/6tcplTLYLVYiB2t5zehtqFrLGwCq8WfN4CrgH8sg6qjk9623&#10;trfHYjEoaJnrtams4FSmCf/KP03Gts6gyoN1h5we215+C8CGZi9B4BKR/CPO/Bwg6HBv94rlYMTG&#10;WiTmiu0nbHF2KMxuhTczLSSJr6TaUYtdTl0/PUvTRMlrznWotRAs5uYKqeVL7ktcEtPUJ2Sd2yYV&#10;xC+VgbZJC7SsR9LLh0E0f5XbWu0vit1b5ynvqSeIXivmVjGU25sQSNfTT7PpySgXRg/jWHdQ9LMC&#10;XwV3JHwZS7NN8lX9tO5ST1WKGNnNp3/aNGoB+VwedtE9pYPz55FHMnexjsGiCqx8nz4UkXlHSNuW&#10;AaitU9RL185EHdB+sZrZZulV5uOpnNSy+2mvSvYbyA1A5i2bbSZPojSA9m8pVTIL5ijPQtYmVWf7&#10;FkDPzskTY30dq93eSHAa0QJTnudoqZIssJP+tNbr253VNnTbMG6eRa/HgCZHSFW0s7ue+yyfkiEK&#10;1WQWEZ8Lu162uKR1XNYaLuvWPPCyeIaMPDUJiD4V67FLUbEECMghKcBqOrHoyzoqdSjVXgEpP1H0&#10;Z71N32TDhdZRbjnI2EKWmae89Q/RJ0O3tW15Qq9K78qZXZOqL/1UoA7VJDiv6/WLuSsb3Y2+rNUj&#10;nLU51h8AgKXSkWJQqbmW8WgW3XAm8GAyeIuoz+AAuYkCrCVbApHvWxcTCZuaqblJUTClPNdXJyEg&#10;9YbVW6nxRlSZUil9PSWMNbxUUbvyZ4zp2Pn2vrV/i4mX0Vm2Nm08l+oSe3g2RTCJeKBnXpQC7nXY&#10;FIRtRMNqMJJtVtGyrqc/aAjYhPFLvvZ7/8uv/I9bnvr0w+GSFkip2STC1NLCAJJBG5Y14EEiEJHJ&#10;n55tnOnViZPVy5OECWQRhknG6iNBGmEeKPeBuRT05haM8Jw+Y0tioDlIQYCT6iwq/WaKDnJYlRY2&#10;7YHM2td3zYBQ5F6EU+J8ZZGnBn/sLU9ed8NTPvNTPhoGG7vV5aLPZzoxUjZhw8Z+7PYnu/1u7H03&#10;bAxzHzbMd2ZjYJgNxzCYjC2u+Fp62+jm88BbbrzmY/7GBz36wBt9tyNhjAhtHwjYsUgygHqcEGJF&#10;jetJG5pq2wOizNK8pUG1xFYxURyi+MPEmELlNfc2bCKjNevoKZSSi56ZAmD+F40L2ojpfSuIrXNd&#10;Fjm4LKaa5dTJJ9S+JlEgwIIZ1qcl/6/9EqFk9zoS6QZ75e/1aUSH8CTNuT7pn2x7aDKp1f5OzDl2&#10;44E3P/rs93zh69/w0O1Pf9rx8mWRU1SFCskg5kTaVkxzIEhGMK1w7aOl2LZGBFswZb6FQpCTo6mB&#10;2GJ3AJtIeAyG6F8r+FGaMSJDE4bdhkWzYsZ87M899KaH3vqG133hF7/wf/+PH3n2O91zPB4j4DtU&#10;Gmmm+y0T2MHI3C4uTWu1VfnZYpexQbDptcj2WIVSUyTOcD8SoqhLp8lil5pLGyjyo2TF0+Nk0IeP&#10;3Xjs4qXv/5c/95z3/YwP+OAv+Nmf/W/762678/5n3HzHteDhGIcIgE44Q1p55muGY1K9EEL7CDuK&#10;z5iNMVMx1yh3EY/tWzC9LtGo4MjcN8v3DZIchDGU4ZAvlllgZiFcnCfYCKMqjrKHs7oXe85Lj8xl&#10;UKAW4gNr4pNGYScKhIsSAXPyoxmy14JqxqKqfZjDBqsDffpAoAXCk+GwSNda9JYTPizTmcyC6hgk&#10;e6tXjKrJsrIu0qliENRoW9luBGWvy3MLj2qjLUgtlRa0GqhXUD4zSJY4HRXETkGVG+bdHiCpG8II&#10;95wgqPBOguwsVuKcuazZ1FXSQY2X96zDC2MYwkMdtN3NzBwjlLhlDo/j4dLh9Kpz45a7brv17me8&#10;4c2nf+dLvvXp7/ixn/Wl3/anf/agD9/vTgx2PB4iAgh45JxkdzAHC2SDFOHYnggGWW8N5UzTkyn6&#10;FYSWAUQCkFzLUr6WK9nWr1suREfltmh0AxyBsduDwcBHP+99Xv17L/2Ij3jPN77mfz/5xGG3OzcS&#10;DmePfzmxaX+kawMqrUwed2SBSV7awRRrcyNn6pmUhVKEJeR630BMUwjL5mqAQyQtVxNf1RwMGkSW&#10;rkAYzM2Ocbj13nf89z//a8/72C87xNEdcx6RqXGKgHhDcJ4JWZqrw197L60vUeKZZsgKWPbSEkDO&#10;oQccXTmJBkiFEuufltcqS1IeTb9wpdCppXBv2eKr2GttFZJmJ+yyG1ClX1BFQw6mhq7DJCFpoVhM&#10;d0uM9zFGIrmlY4pm8ZpruGIyKetp4GBAZEvlcrJM+rMoXUDNCJqlyb8Vz1OS3c2RiF5FS7+jP2Xl&#10;X29CFonnGxeVxdr8LVFmE11m1Zq5ZSGRWdu8TQ0daNn4ycq4pzqtbl4WG8FAxvESr+XfdC9P54IV&#10;WMzdaXs9sTxuK3IiMVx7GuUyMp1PMJu1pxtuaVRI1J1aKDMC0hCk+FAz6zl5xalt9rwFiv0sSuSr&#10;xB059IL2SLI4+oPiV9PR7YdOIWDKGhItEgh6SJ8TJRHo/6Ddl94ygfmSh958WAK93oxMOtiWjqaQ&#10;lDS1Bs8CUJRznRducrAuIIp1mXfoXzJ9NGhQpjLQzZHTDzNYnA5NWAlKLzpLz5cGKa+yIkvNcjUt&#10;nIPG89eyDeUSrlqYQpJV+lE33ED0+k5lFLdoI+9DnMmpSJrM8sforertRpJoeeUNbWLbN7Z8kiLP&#10;kae6SxKbShen2ZuVQY316M2+kqU31Je3dJfWYUViyoBk0ACZOWP93bYwbOGSMtpSEK4PrN9bH9Kr&#10;bni7KFW39r3kWTo397E2u+WO22tnRplGtxaRAuZjLMyw5ETf4+Z+vQGLkeo7iMpive3mTXvF2qfD&#10;Ol9nKKH+u9KClisKpEvCkqQWgSSpCLUsqYVh45PaP65VYVVD1UfU2KC+16+o9yp+iUDlxUffGakh&#10;SlxYRH+wH1AMH1MY89FKbxAIzOC8HD72P/bT//mffde/uvneZx3n5WymTpiIHaM6+6Td9FR2dGDC&#10;Ye4qCRK/Tpj5MnaZi2OKxlEoITgsx6uU6cyXEV/oai2k/ouhCHNS8FF6u/eNdDcLns4gJ2cohQjp&#10;GHcNRcVQLJ+9hI8gh8GoGrpcWytazszgu8cf+bNPfeFHX331hePhIOoEVsRSnyxdPZUyzkiYbQ7h&#10;klLqIpZo84wwGvr4ayLZEcBXfeEnwC4eJ3eyPd4PYdjnI1OXhMEix7TBYNmjdCNArjxhKyQP20JN&#10;QRw1mwaRoW4vPJwzQIyjQIgB1HSnzapYtqs0kEeG1WRffayVTTFNic/WwczWpLkizQEYstLBAQXt&#10;WZtg9dE06Xlo2L+ZeiaTbqzND1HTYZDCyDRbrYvkjbQ9zvmVlq4ggjgep/l49evf8H8894WPvOV4&#10;x9Oedji9RLX3jM6cyM6royAXSGu0lmgvqxl0/HRUIjLEYlQ1HGEKTGexS9JCSJvn6I8bHZ6CoDFA&#10;FckwQPVnDuzozmEY5sOJgXMne8Lf9MeveepTn/J7v/1j3/R1n7UfHnO6Dx+j5C35p9gYECR901bZ&#10;Fm5D5gXlRpUWb5RPRfhle4IiMGkFY1m+PyxNPbrmpHs1LJ2u0x+BmHE4TJD7YTS8+rVv/Ltf+733&#10;vcvHfe4X/KM/ef1bbrrn3rvvvfPqc4NxnEc120kklAVKt2AAAQAASURBVMeFAIe8FIVHtWmelT7T&#10;FmAJbZml8h7Si0Jb3qjSY+jVcMwZTC4lKVTjBobrXlT4h4RZtVVwS2KywHwiLmtFLKmYTlPXcrX9&#10;j9hAZVfuIyuk6WYWkeBhtZ/WO5vR3Jw5uJTuE/Aw2rDq7mgSOSUUh7lSdNKeuGZlTZpHDJiI5MxI&#10;kUJgjRZIW1MAJQlRkVtj5rxHsXMSOn2QqRFppvloZtRoBINEVNO5DMhOZTq41uN80s4qGCjmT18e&#10;Ml8zp0LSY+TqcGZ0wTlGMHn9pMlg5paJXlkCY4r3h2fuKRAxQYYHQBXrJXGHmNMwb7j5mjuf/szY&#10;XfsvfuDn3+nd/+aH/bUv+sX/97/NQ4yxd/PD6eF4bAArPBdAPkecQUZE4bXlsqSeQ6WZFf0DaApb&#10;Wa/lu+j3zwLyvFj1rtCmyxSjvRBghjmNc85rn3L1S//l//V93/v3Lz3+hjf/yR/7yTkYaWEebu6m&#10;njlVmpfJETmYrUyapFc+MNYSEBy+eWIjN522+t0dcGPioVHaReq5WEaBMSaJqaWNAMMY1djH5233&#10;3vNffvV/fcBH/t2LFy+NsT9y5rIJNVZSeXLtoUgZmWgqcRxJDR619h1r3/JY1CDZzGRyTw8ovHgC&#10;5svpn+X54oqdZhIT9QsNAarWo/Rc+kLaGKxLlmZtDS84sHnqQrJITMKt1FTQiQXLNh+tZdN1lXJV&#10;TrrUANdjl/qvKFDnueXLeqkwFsZankKjBlvfbA6jnj55rpxP2XFmFLBPULJh+JBrK2sv9VQ4PTVM&#10;bPy10jrW9824MM6sZrGeeZPeBRZwSltYL96rL3UunFOZuvmRXnY7E5zOveWSljw0g7GRouIjpUNr&#10;/VehFKKr3Lyqyagkw4IApiyzCpFYx+YDYTUuvJrKJxJdg8daDIqEgWVODHlm4gicQYbHklRL8F05&#10;Mt1hK4VAohxolw95YIwafZXBAp3Voj0if7sOlmE5m0tNLgfBUEFNy710s1nMnG1+y650EFY/Ze19&#10;7QataK4SIoMm6Vl682Wa5LNE4sjWAEyxqM0zq5TBjjwhcZGcsUi2VntnFuKlizXaPCapkbIlYr3e&#10;3LyqlXyViso0rI2xSXKqqIO0Mln+sZHjDBxErON0RtewP7aeRzqpEWrddEtCb725AMhZohjiBw0G&#10;i5n+/nqr4h95Rm71KFCSdxoClOzKh5EO1GOKdWz1hLZk+XCWFfB5kXXIiwC05WQZCGWvsD/djmux&#10;h9uVkDwn+a8D7M20sde01LMVo6v2ksXnWflmLee2iUoEr+gRmguUqr+PxrJZOVEFzUgDzMFGy2Fj&#10;8antJZ0lA/sjKV95JNIfK+5H/Q90hJSFLwOi1BW9XUQ7t2jtbyatUUvbq9nlTWfeF+kRs3Y7d1lI&#10;psIYW9GS3xQVxaHGkkQqMpYxYyazanfnYZzbvex/v+ZzPuvv3/DUZ4AHcwp1wUBovA1HRdmMCCWO&#10;SBsMhFcoO2s3DOiU/ihU6TXFPYFppffppYNCeeIQ9C7ahRKXYJLiUrwlzUayOkFwDN+dXDg5d/78&#10;+QvnLpw/OX/h/IWTC+f3F64+d/78uXPnz59cOH/+qnMXzp+cP39y/vzu/Pn9uQv7k/Mn+wsnJ+f3&#10;5y+cO3eyF3cl0E+DYfrA6eXL+51/yed/3BiwwUofjzp9S+KJgmaWU5zy9HYebRr6ZOWYRpuVNUBU&#10;bK1UXqQpHuMYfNYzn/acv/Cub3n4bWO38zXYXZeRpg03rZK0XzE5EIFmpVKQkIClzjp7WB5cvpyZ&#10;yjZ0JVJVXIXJCbpQlZPmTOYvTW4hQkEXG1mtlM59VEmLZZiaLfpovrxsbykLNVoVKORWV5XCbDVf&#10;5ywBQyu8KLumpDYzBBwBo3xYwdxAUXlKu0tcIXPGPNPK3FAqBiJIi9jtxiv+5PV/+b1f9NYnx813&#10;3DIPp3oxMTkFDrLajSXV7lA5g2UYUAsmMYzKf6GNdiNQqNYMBk8KzLzCsVHxv1ocD8Ex1RtlZ0sd&#10;c3cahlqd60bBmBb7/fmHHnzro69/9Rd/8Se97Nd+4P5775zzGDAfro1QJaJDVTvmzJHzyzYkCmHJ&#10;GMoA5RY3MSfdbpVpU7nUtKxcSr9ehtBSc9ZlC+2U6W4BSLsWRwbnGLY/GUfi137zZX/1+V/1ru/x&#10;Sf/8O18y/eq773/2LTdf7/NwOBxjAjN7fniEdXRPZ8kzwprpXLqvM5uNp00QMq8JRkIFJjfRNAE+&#10;tXoXIyU3EBYkhpl6kVKxhRTEJATUrUfvro7kyTuRHgaH/kyaWxqZWa1GDyWjA9m+iACmm9rpRSln&#10;s0TFNIk/SYZUtmiqIB30CKdxF2DQRUuV36CddhQ2lEWim9FV9CpCGmnLbKTBVTWxGbrETpRxGfw0&#10;IpYZm2FU7SOUmso0PyH+y8SkJPAyDHWXzwxvzrbElUTAxOCGsK4NIJhVKlFp2DLkXhpK9BoIWtAz&#10;/UbkbObhOtSTRvEh+MgWNrBBZ2SSm4Wpdp4pZ2FmZEw7HniYh2uvveruZz3tutue/hu/+YqP+dgv&#10;f9ZfeuF3ff+/ecvjj4/9uf1uZzHjeKyCmnX8i0YTda9Xlcu2QeJUMkriLoG1+u2tTi1yAWB5fdYq&#10;22A1MCD7hesoa4c8l0JiYUMlVPPTnv+8P/q9n3z393jHN73i5fPI/W5HBnmQ182+mVfxSo6HYOo5&#10;mo2MGI7lacsDSSuILrBKzlGeojvE8ujXp454v5pHhitMH1B7dwAKY4zsBg8PzGMceds99/zOb73q&#10;vT/sC5984vHd8DkPEh0r13z5K8mUiiJOJpL5IO1wiuJOwjbyOBYNA9A4UfviBarD8qAmgus9BNnW&#10;o0Hp8gS6fKyhqQBcFmSGli7vFi0Eum4KgOJARXfk7RhZpy/dYAVpitEoOdPVKseI9aCqIIDYt5Iy&#10;mCFbWFSnAUtvPIFUdIVY6lj2j+rqraaWa8d6G4HUJGNYfKhMG+uJ06MRQrfWJeniJcSqNY9C89r8&#10;WsmsWWUaGek3kVZSW510ZZaIuC6K9Udp7OVRFsXPNP7FWxQ/K/0eC2TlAWERXoZZNYlgIgOEeT0Q&#10;PRFnjnHxsrySrvSCN8vbCrYsYqJgAyzDWVrxhI9pPdVNhCC5Q9p4pc9axYfNqqNVUoVC79UvW1fy&#10;BHHsHGevw0PS2iNDETMAiZEOSW73NBuCNoVUCozAC8yhQIHVeljlcNvmNi2VVemSi2bVWQ1TgYS8&#10;ohXVy40Ys3Ia++0LBqevmwY5SSG1nIHBHNnBtb3jWon0Q5teySCWkjGznRm6nXGNI0wbEjQP2FBU&#10;aS1wzm+RxW+g33qOZ8Z25V2RjyPPu1lSA0LCGtUUtB4nlWxAFjzPTfUQz5swI04rwljaNx+tY4iZ&#10;15ELlJwLJmLAlUOt1Uj0wnQWoJiLeZajyINP1Vgy4PkLXodDwszcPKsj04KI3pHF6HggPCvbrVbS&#10;DOFNeyP1clpEmKkpTscdTN5Nv6SWLTJDmwCwaV1N5GSrlT6JwvPQEiVWk1hGVeJocbaKoGBuS2+K&#10;BIskKvcQ/e6pP/X57T4Gqh1DvgYAmOdkytzUJXSp/cNa7KJOgsxOgswCHqkTwjDyhCXfyxRH1rGS&#10;oIcP2zy9L+O26qlRSCsFxIrv6m3OJ9kc7gTlaksj/VZvlYoa6evqKQNQR2Ttp+6j4kh3AMd53I3d&#10;I295/MM+4u/a1Tefv7CfMxyspGnm8W7I52VUFA7oqwqHZcMXK/RtqeABMtwt+b6koJhKGTJQZ4ph&#10;0/0uA2byhObI9a9DbPnK8q79jW948PD4H7/uFZwzvDtaScaCYITvTJgfshBmnKSTIYeTu6tuuOXm&#10;k+GEIro4ws/57q0PvfH93+8v3XHHrfNw3O12YQ7GStgo1aAHCtBXalCgjH0Kq7WJkgvNOkJtLVhq&#10;iiWwoHHQZxxsnHzei//6Z3zmN/COG+I0fFeGKMtlHGbBMFrMKo1SGw7mlqEK8jLpxDJjsoqzNFWX&#10;cHlooE0a4MRExhCUrCANYIFwH8zPApjTfaSP1foiF0Yee2d3GxSUX0GsMmDiAi1HSNcKlmnOC5a3&#10;WUdA7clLb+ZxTrWm4UCJt9PkmTS1i/Oj1kddfg2yF6WXApVooAaapSxqqIABx+Nhtz/5/T/84/f9&#10;gE+f++tvvu26mAektElANFOJboOmYe5N5ufAZR0fh9PDAkjGtzGxFROb4zEAhKVL4DQzHgPDklwJ&#10;N5tQ45oElhayxaGih0hNSnkNPhCTpLk792941SvvuPPml/7c9/+F5zzLaTNi2EDqoRTLhTZ0AiyL&#10;jK0QTrLnCM7kAEsRGlXaVNrQYZHEVGHcVOfOBr7CfmVkEjACZsyaCwHLyPMVMTm5O9k7dk9eOv3J&#10;f/tL3/RtP/GaP3ot9lddd/u9F87bnMfLx8tOh6mPdWQpRboVnlw1s2cmQI0hCprmSKV5CQ9VeqQL&#10;l3gJDWsypJxZEBkPLUefLZEM5gIXWgqrTIQan0mjc0wPEB6Uz2WlmgPhSOZIXJOQbwCjgsuZ7ZiY&#10;j1UnZlmKaGk+zAxTU8yUSjMthkCPSHCi6hfz8KeYCaMJ/ad4ZvZAtK3LrFCGmTMSVOhYeRlpgeKN&#10;GpHdS3seEZpx75yg09XdueyqIQGqemm7mWbfea6M8l2kFJKWUa2Cpp5JFyfGtnI6AtXkiFmAwmrb&#10;ATXQpkW9hjZblLgrCh5uDsw5k+kCjzC3mRhgwtw16Tkq3oMhk2uMGZyX4WPccvdttDseefitX/YV&#10;3/51//AHXvCCD//Sz3/+U++8xX1HxvH0MPY7NRJWi+/UqQGrTvIaBJEskOWhKnoqbRISVpgVakPG&#10;J4SXQrojx2BUSFytstPtIOBqqBzQGUvXDVlkZ5zzeNdNN/3nn/u2b/nul3z913/f4xduvOX2W4+H&#10;J8E1Dyxyf5ETZT0wLZ26drYt9y73KmmXhKoMxygfSK59dpAZ7kG6I6iOkcnLaGOj1sLIgcExE9vY&#10;HDSagzHMaRMI3v70u/7o5a979/f77P/+K997/bUX5pxmDtcCaT6YAcxO1e37Mb0jLjbIWi9q4kXP&#10;h4EX7Y4KRraxS6+4VIrOXPlOEoNq6FyIH1LDQbo5YCUUOn05KiTNWJBuBfoiZ1msGgFZ6ADGgu7I&#10;bhmBHltXykbgPMUq+SoUEhA+77gYsfHG6stTmlIzrAl4yCRolgwuCrkUbftZBqBNcUP7RTo7IfCU&#10;s02tPR/HJIZuu5agfO/0ilhzZ62XM5WT516QZ99KhlSKORNQSh97BX7gNR1FqUYboW8kpXcsPIk+&#10;0jIQng5g+xeCXZlKSzPmLpYCQHmGSy8kXh9Wh7pwV6In1ooIhA5920haDoCss5mATxvgMqFmmNTQ&#10;9ZyZstNDsKojM+nSCzjnDli6H5L69qZY1ZtREms9PlSzbBuLJJNTQDFRehg0xEUsZFRHbm4y6SFF&#10;kzUkuSaypO3VJeZq4Jquvxk7215e0Wbj8rFLSRQnUmx9Yd3clmY/LOcA6JB79wDKlysRQXnUq2Yp&#10;L61DqFtZhV7YRw9nOC3B79Lx4XWmU0VYYfdALxCKgWIl162Ed73JRoYtcxZzDN5olsnydJhBnAh6&#10;Z+vQpBpLNKq/y3ZvN9tq+4G0bCyoWZCldqVWAw03uN5j7WOfi/J/c/2ZmjsDVVYUUZTVrEcCkLPZ&#10;wP4tmJxsYYsNgQLU+rA5sAWfdOElnNbLwdKemSbDROT1KPnk265fiU/z6EpluCeRJhm0djbdiiYp&#10;eYAgUeXj1pticwyx5D/X0ySRujuaUsrZtYZe6XYQ5BtUgRgyT3YtMfoCddAqnpH0jv4aoI12HHsb&#10;umBIEpJr4aIsOGGjniQ/Uwq8EVlqBrZ6sjKGZZ2TYqh75FFnzUrpgGlkny5u3ip/1apoQs6fE7B5&#10;nO52ID/oIz//sSePtz71luPhABRjo22CFfTEBDySq6onq4VmTQpOv70cf80lz6NQMMHAiKSDZFFp&#10;WMnGOufVNzplCfKbreXTo0h2Cyc4GHjf577z6z/5E2+/7WYc25F0swnPMTLO7IUTx1kD7A0m5xQn&#10;+92TT17+yZ/6tf1N1/XsWSMPM3h44v/8yhcM2CmCGJI/WeAzyljwNEGT9Ua/vX3XoXNUFWxjn969&#10;VoO5/QACPoD4hI953y//qusffeTS9dfu5zyagUa2oIfpFMp8p28I1o6yVHgx/cj86Uhow2RJmlzQ&#10;E0b6pCA5zJTQxSPc6ellmjTMGJ5OazBbHIDZHFxHJjYDMFiNKbJXbalLUm1rk1orktigDItYo1lK&#10;G4nlL1i3sbD5m8VZNNVaf4mKvrEUgQmflFtheZRIC4vuc5A3oMFwOM792L/sD17zfh/yGXbuphtu&#10;usB5alrNyt2vc23gBAHfGZGlQ1SlQ/YvCbj6FbeykLyI62E5X1ol04wppvCIuE+UzaxP8AmK4lQQ&#10;jCM9N2O4SkTC4UQEbez3j7/1sSce/NMXftrHfOc//jsXzl+IGUD2G0aSS6jJeigbGLqB/AZGZ9bT&#10;5ByPTT/a1HJelrmCEVIoNEvasmxRggELKktIz58Kx0r3tgdh2cR6+hg0Pv7ExX/+fT/1Hf/8JQ88&#10;8Oj+2ttvuef+scPxdF4+mKiennKefmlyPwp1peEgzekTkz6EYUkbsJr+QLXbmamsnZ4BasDo1UeB&#10;gAlzJIxqjW6AxlTJEzWJoWX2BEhiqLOnFi+G0PAI0tyGJMejBC3SJKrzkU5tKFhEY8/60tNmgC+1&#10;dwbGkAxEwg0DQhUwxlDtly+SB2n4oixbjoMvFJfTvcycllO32PtGo4Y0yauywbK+clmkpAnz8m8t&#10;oIpUp5HuNpVv7UJfXGMgjMRM4kzT52dNGGt8VBiN+VjhOT4+fZg88TKjAy6mr4hbZgYYgtOShJTp&#10;VGJrIByDFQ7LvKMwcTF0M1FUcMOgeh6nimIBHYRVcgqHGQ/Ho4HX3XC13/LMx97yxPd9z8/8ix/6&#10;ub/yke/9tV/8ye/6TvfvT/aYCB7NRgYjmlVlt5aJzM2VjysmfOtMVKkb2pQx9akCA8DoocGJ9RfR&#10;1XpXapWN0uTZI4vsQPhufxJzuvuXf+ELPvzDnvvXPu5L/uzVr7z96feZnR6nwelFxuv+BBAOTINP&#10;5BB5WdxpZeKQ7FdhktLaTIyUsyzkO2igW8E3JcOhR7Yk0koiarp5+q966TAgwl0D3ea89Z47X/+6&#10;N/0f7/O3f/vX/tkN110f8+huiixY5STpmkljopNSmwtI7reQvcci6NLMGlfYZzmX+rHIjKT2EtOW&#10;xcqMwUjyqAFJcdAEvOOpKYMFxQXBCmUXai/ZSJ0eY80Vl6Vi3xqGbPMoMVJYyBZewtLmcKwHLGay&#10;eFvbvIKOVQeBU+NqkeQw2mKXcr3KA8gjMaoVVlpQbFwSwARaCvhWDMaAkSubLlwotVZ9vhr9RfmW&#10;Uhp6NJE3SYlxHaCllAlDpTVUlKDWtdnysjA5m2btdEGmCu7Xv4OpoBLJ28JXCxGhIkjaZ+91MNgM&#10;G77MbO69SMQmA+pdUGck42SSUV2eUAv6fEIuZKqVI2mDHSQmiB161aoMoEhRNFjbePoSEUuDJHOj&#10;c5+1nFJP0k657aEkwDoYivYJtxShsaiC5WvJiLC4483JgjBvn1JLEKqvzDKtHJfaF3QIRRqCq19G&#10;f7phQ+1FBeYS32cWSKaItI8MLJhmxZmmZkqZyQmIxnqE3Ov+9DrwYdi2QEFpfhneNgO9SsI/vXaG&#10;5jUbw5UA65U271uj7DcaqR5PZhaGcG1T6h4W98s0/32KS9cghaC2prbQMvEl9VyFPJCKqbmtOoZW&#10;V7NMxdYCFAtUp6LESvPzNNhYITDB16j5mUjtXWaiFAfXfSzVoJX5KHFIM8l1oFvmZP6i0qvVTDFP&#10;wVoSJXKlh71hhOrLYiKxn+XjlgYWTjTrtrbMgGATx9AU2g33v720ACVhJavYEIZWWlSQqbaukHQt&#10;D1eceIN4KtSV1teKHuHi/5J0rEVHP1gasuR9soiq/BXBD5Hw5a2TlMOEXm7U0en3JTpIll56yfqy&#10;CKXx1/ZSoTbJaVowhb0gc1jYoQippIjMokI/ptL1YXzxF/zfL/+DP77zGc88Hi72SU3bwFYrSPlI&#10;QY7lYcOdjKV5jJwIM5f7z8oHMMsW0kaNcRFvm5S/Jl7LPmfjxKwVLg3cflbuUDd+kGDvGHN+7Ed+&#10;4Md+5AfofkE2Skv9icx/MSNnGpViO/I5Hn7kbT/+E/+R8zpP4BD73e7hhx697x3vf4//4514PO7H&#10;yMTDPDgsuWiFVukpCVhQjilto7d6z5ZxLsJoG3DTktRNfBgj4qqrrvpbn/aR3/4dP+E3PON4POYR&#10;zJAq1NSDMA9CDmRKgpZfnFXhS2mIiAD3YG+9h6tcoWBRiKlT8hmmFIrySegyoAPQqrLCbmYwDDAm&#10;LEd4UrHtdbpERzjSL61ToZOujcvDpKDRmiAiUI6ah9a+dlqNlIymc1lYXt4ZILClFiR50y3L1Pop&#10;sRKQr1+BtzrkBs447nf73335a9//gz/dLtx87fUXsr8dSj8mLEjdk4nYCiHNzIQAMm8lwiwbo6WA&#10;5j6kd1v1K0DGglm9bsXBJHVkNAw6LTAZPnyivOOATc2HI6o2MWfRczfOvflP/uzcyfGlP/ktH/m8&#10;93RgHubYewYxUcpdurTcSsDSy0tbUb2/pIJTCJMwaGhEgrRqOZhmGyt8EekE1G4i8Yg1O9Bug4L1&#10;ubHTjnHY7/cEHn3bY9/yHT/5Pd//048/dun89bffdv8tHmScnl42d98xAkrxkXtHhR8l9Cz5M+b0&#10;IGLuwDgSwx0Im4SvrmHh1YKkM3gckE/KDLC5V6WNAHAeXsVOPBJOZ24zp8HBCTjNXLRLaSwEMbSI&#10;dQOCtNHTykmKKgcwENNgmWyTPoAWXr89sqQMhEXYzqp7ca0uS+kbDe7S5zlkdpbh0FTxBOKRDVgN&#10;WQEFkaHtlkumM6tgQgkaGGawDAgYTXkdDresIw6axJjkHKHuWqjGdZbZbTobligxIMczlPeokVzw&#10;bnESVhBiqL9nte8VRUIvVYQqsDeizlcBlnTZptJd1DO/wIm0TiaMoAJImIZdMMzM6cGjYSfcqMyX&#10;MLoaVrtndUQqNYX0jpN2vHThmnPXXHffpYuXf+E//OYv/MKvvftz3uUrvvST/uqH/sXd7hzAmIEh&#10;4MvyrlE8RLo/ZltUXujWGwJJTySKqZQHJzJrJF2CSpnfULGJkRV4qjiQMP8G0gA+HMHjPD7nne/7&#10;o999yYs+5xt/6qd/+drb77n66pN5PBXwj64qSGbbGObOcjzCGY5R0EeKY4ATVnAmHA6bgA/yqPQC&#10;/W47Gc2cJhAegCS0nC6DkqrCzY5gVoTnYwAgjnHL0+588xvf/G7v9eL/9Zs/eOMN108e3XbtcZUq&#10;ZavRJDuIHj+ToB1V3ZDyIjzALDVAnLFP7aQIN3j6JUjsvQHZZerTvcrpDOnC1+8XFSGashKT8pGb&#10;m9mSK1sQxAI3KHa9vIMM2ac9Tv/euK5S0sNCH+IsNCw2rbVlEBCZalJDiiy918IDKC+gV9TWkVyb&#10;UZJeqE1CIYijmQ856JbbN+5ok343D4yjMjjr8+WKGFA5GAYjG5AnQSkWnIT4zkQyycaUdHjGGBeK&#10;Kr+4rtsuozajvGgxyS0FBSGy7BctX22hWc6MFYiNrqtAbnTueNnjM76rASsYnAuXwZWkIYuA6j2Q&#10;nGSyACvMV++TaCBLi5CNb3OYjCSIdRTkOqBGtxPhCA8P+W9pRFsJGZXr15VEAGGEqZUXpHwZNMus&#10;LM2BZu19+rhWWVjMnUmFuGZE1dLq5l69MCC0t7ihbDVACLchM/W5ehX1+a4zlpoQRCcfW+bFFx+Z&#10;sS49qlULSmhtNdi3wCfK8Sw91c1UvRcOTlaZd+1jrugm50bvm1dZbEtSTFHTtuss6aUtUS/WVz+t&#10;Lsv0j9P0OgWPFZlBWmvoKq5Cryg3s0+B3NHatnTJDIZqXFi2Wwti1JwdK6iXik8TddKANGNqVrWv&#10;+uVOsDKPqD1WA4g8aA61Oyw5icLF2tVS7wC6FxNq5/vLShUiHwl1NiXkiVlLFwPI3q29jVaLzZaC&#10;Okda6xGsUAol9F5sBWrkiiLQAJSCojaOAvdlYtaD6j71WOmglpynaqrgYpEA9YBItbLhRSlKiotZ&#10;RU/+gTXaIxbnyKpCKhVWTH+JZE1bylXMOG/mfFrDAxSTWQvYdVJ5ndyKjXmqvpmlBvOgWRkNkzdd&#10;BzxlgeXWmjIzASkobaqljMi9yuFqlq1dIrBz+7bv++l//SP/7vb7nxWHy/ABU2mLb3O5w83aamT9&#10;r6X3L+8XZtmCz5gTTbKNYa5uhuhSTo0WA91LbtIUarcyQbIU6fcKeuVqGQVWLHfHZUEIh/vwY/D0&#10;8uFwejweDvNwnId5PM7DcR4j4ng4HuaM4zydx8tzxnHGPE7EYR4PxzjOw8XLIC5ePuW8jNHVEWa2&#10;O7714S/87I/b70+O1PyoADT1rQ5WIQaCczLiMI+c5AzOGYw554xDHI8Rh1n35uScc/IY8xAxI+Zh&#10;zhnV+Ff+rhVZ05o1SKN98ed+/Bi4eHkq3sRM9xYPmTOnWRkkXi5bm8KWQ2lOmuWEnjzhKVQ00KfO&#10;FrXpIV9BzA5YqY5ZYGL6pLIGDDSDh6l3rGyAl0KiVCkbZ0ZSNc2xruQo1n9WSmxOiq7ec2hz0jFU&#10;S2tifaxoS5PrL96PUVqgBJBGWpHCpctAZlClglZmhjnnzvf/+49e+z7v/wJcuOW6G59CGuC+cdWR&#10;s/EKjagri4YGZ6ggoVM2nXCb1PJa6v3STdQjZxiVYWZDOMpRxXXqvMWwyObtblPKy/MlCldFrauR&#10;u7FnnLzpta96zrs97RW/928/+nnv5ZxxVF2YQifVaFMYLZlmy66P6X6vqi7pwiyhKEDIUv36r5fc&#10;tYbRK2ZuXPqMWPpA/gpKBQCBieouMo8zImxgt98/+PCjX/a1333/Oz//m//pj8XJjbc/4/7rrzsX&#10;p8d5zMnkrKRqGDhSShwxQWimTnp1moUs5hhHy+ayTnq28B/pNpQBgHU+QedQ5EHzWNSgEEm9vkgM&#10;0kFz03wvnYQc12tUL2GyZNQtMVtCLFtelLFx7CA9BJ3VANpM+WWWTk5acjMfVRNjMcvcW+5SIjpL&#10;CpcDUOAdoS5ZHgZGNwBmUQqhbgMw98z3dB29HBNZibUqBqNE3bIIgzTmQF9Wfl526DE41QPI9U26&#10;mRtjDMLINDFpmbP831S2FayG5epaVXCD6nVixsz+EtwuzMKE4nl1OzI4dH9xWnRqdoEaLbmFjbTe&#10;GkRm4QZP48lkQ+TqGQ0jeSIY3JGcVoTL6Un/XKuu42Lh7pxxvHx5vxu3P/Wem26/53d+7zXPf8GX&#10;Pfsvv+iHf+zfXzo9aHAaZ0QOhQ7rDrSTffbIzDsrbJV/iMQyNnBnJYsYmoyvw9uAH8jSPVn9SqqQ&#10;oIr03P4mCAvz4XtGnDt37kd/8O//0A983ekjf/rgGx4YJxdULGPKzZECN5CDhlCbJdExPvIAZuzZ&#10;DdNsBBCsdttkOEjN6ivdT0sAkr6yHtHl7cFHaj11XQ+vcL4NsSK+gaRijI+nt9xxy8Nvufyc93zx&#10;Qw+/ddiOMUPTNxK+wbofpPRc5gJ4L2r3wQcy0z9hVZG6au7k2dQo1zcbHccyheXP1kEnULk8y4OR&#10;Ja4dLmZJoRdHpyqVsmKpjY3WY0FWSDWg3ZJsXNYgJlnIdLzSj0kGbAH7XIgof1OlOimNS0IFDttS&#10;dDp/vczy9VBxSlkltvujj5fHyjZOsJLq8o8KpZYr4rW6yBdLAe/4d51y8ekwZLG1zLtuJbbIajBi&#10;6feClun4hRmUKDjaW00pqOkIciOb7pPKApLT7AF/21OHtqdymBKdyY5b4eyC3J6cNvsCaWn6UcsX&#10;bSFnOynGiriiRsqwn1MXg1gmL88QhY20yz1FzQBaUQRWcIAFBRPc5skBM1GFri1t45iQRMROFGGH&#10;5jZhIftUzqDcmeLlYGvdLSjuztLP7dcpIdzgHNtIuWOiMSvz7CZIX5uUTIwxYyiti3sv07IqClFP&#10;hZwKvNkTwhde659IDrNFqDOjHFaiZA1Vc35YCWBAC2I5Xzz7SEQuUGMRnbBcixS0+p8s+TpF9Qep&#10;onfVo5ba7CVaH0TFMsRBWy9we46JcLp0MBeA5dOX85PgFDo4VrCuzVpfJ1YNmza3yEmgEoXBQDAH&#10;adSDpb4g6ZUSUdfVzgUy6Gi1NpZCJRFc1EdmRsgbWbJbhy03vMFh7kBm/pSoJeexMDqKg0FCdy52&#10;iWW2RTn7Wulaf5LwVhHW/+NGnjMTIWU2nzPqbes+ulzJRMpDh48talQPDF2iWU8qX0HHoWFLS3tk&#10;B/4ifjb2wVUH2kqkTmzSoFb+Y62UfLqwflBUbLNMXPFowrJR/RdkFli3qij8CiIxdXkLYc0JldlR&#10;hkwpb6LK77M1ZQqwKKGSvoQEHjge587x//nN3/3qr/y2W+99p3m8HAI1aWtKF5rSHjP8YMhuGADB&#10;sLBKfOcMyy6PCphm4VcBZ1NXGTlYBmU8yJ+07vuwAUayxSFpTR7E0gMs20/2wNqixWwMOzm/2+3H&#10;brfbn+x9vz/Z7052+/1+t9uf7E92+93J/txuf7Lf7/a73X5/Mnbn9vuT/W6/3587cfdzuwHsqlMe&#10;925vffTxp9x44ws/4YMRzCxKgyLiVZCdOkPzWH2Y+xgONx879537gDtsZ8Pge3fz3W6MHcaw/MCO&#10;PuhjjN2owDproTuikGbNfEQcb731xg/54Oc++sCb9vs9OKHHcWTfWflCBtpQmqF0ToGnCuhIxSYD&#10;U+gjfXNWeZzgj1dKFNDi16ZixzCOzJikYaaRNMTsQYJCyDLJUbRmyrjOTHeLzWwgWxpgsfK2FDXJ&#10;pL5ysSiQ00Rua45SakK1qMjCUgx9LEv9MDVk5MVoBGbHCcJCc4KOcRy78b9+7xXv8f4vHudvv+HG&#10;a+fhqAMSrPxjM5spLJ5rLt2sjgtM/IpUFzZoEU6IBMjQSYIwGmgYFhbZRBc6K435hHSyuWn2fzVo&#10;DJKSY42cZBaowB1zYrfbP/Tw2x79s1d8yRf/zV//f7735huvmscjOGzYGOWg6gA6VX2Wi8acnEfT&#10;iCVrTaVjnQgg7bFVidXm5EoIylyU+49NCECCKySQWxy5UZTgRDAOhzHc3R948JG//YXffP87/43v&#10;+q6f9gs33nH/M6+6MI6XLsc0N7hNNc4QNKymFgAjmMm4GkpiXcFA8wFoPLn4yYgjgFC/PQKWXb6l&#10;u3SOsuNTGiWtX76Z+GMazVmDgCrfODwEfbjIe3FQgBQx0+VLP542kmBSgwVxc0H60BA1pwOO6qRv&#10;SesQGPKLCVSrYjEuokDMrETMjNg4rEEL9zJsEUabrKTMVGAJa8t4q9c7SFODQRGu4tG1xuYKS2Ya&#10;qSq1jINgeOcsC72qGfyAWM16TS3ZrNx0GCKbHmv8ixvMpk5iEcPlhdAwgcBIoEijaAUgM6xQLkGz&#10;2AbDlNBPpd2Bw8YMV3TVMCJAumYp0iBms2e9eqIQSUMSUEz+CsEjLLPm/CgJ0rg4TMLcO6SeiZLH&#10;04vTD7feccvNT3+HP3vzE5/7ef/oGe/6/G/9zn/95KVLPuBucTzMCMJoqkIVOVejxA3BiHWAuVTo&#10;ilxZQ3l59frt5Ym0uj3jn6WFkQG1LdjpS4HmcB+MaYwXfsKH/MHv/MT99978xte86vK03XCEkshm&#10;mcbwwIh0ZIIYMwq7FalI1d+V8jQA5raWLkt7fTKK3xC00FG1TDGgkTRq1dQNCwiF9TtcBtNcvuSO&#10;D8db7rrlkccvvftz/9abHnrMR/Y5BAnmYKtGn2bB0ouyZVGYT65PvrJ8TV2FUEFo+f3CmgFnWMWW&#10;0+iqYjuzcLR2G5+nEGqVvMlR0anP8CbySNcGQ4rQGqrrj4DVKm98U+ZTG/VedETZBTOoVDZXsLYt&#10;L4k8tNJ87Tbkjwzp4iwvZ+MRF5/FDZ6vJ0vbhwo5C8el7kqQU1KluwlT5VKpIb9CdWXOSxkmQqxX&#10;L9dMdCUSBKBy5oGckN4HglUdkcP7UNBEtGv3/DeuPfGSImYobnM92WizLCFrRKUfZIp+ykDneMnK&#10;Wp/NdKIp0GYZnezNMhbXFNL46b0I+yVo0U+6K1oHihr1aTuu3O3y30lylwXkeirrKnHJVwWns5lB&#10;lhbJeat0hjw/rfUhzGGb9K5Vp44uVCk3cgpQJRiqNzAFDBI1liga20VP8WNzIuwITJvVWL36vaNp&#10;VhKb18nSiE1nmnzq1FyR0QGhTi2tCgLyrEpNsZ7NcvGkQKoPYIpypH2olGw9EG0b4stsN0/3wgrw&#10;5q7qiFXWHqbQTzSWtXI0WE2cU9nkS7OzwGvl1NzRVjlFqLNh9hDZWPRUX0nJNTWYvXPzw4qI5llM&#10;4WDGA6zOi+Xh2qiSqgKr/WT6J/ng1Q4lG3yxWbAM3AoNVzRJm1ftTvMaLOyFLfpGvbl4Hy+WnDCl&#10;ipaMpYaxOiz1xRamfCvLJ8lcmeqGzFxzGRbrvalqLDXAMlRbGWyETtmyDMKzalCwtGgi6/kQWrjo&#10;bNW1gn3u1tf2TTxr7IrQjzrk6lOX0EVPtqkaSFHQcDbp+80Jrc5vLITT65/VJ6nkkEV36c15ca0A&#10;FLOzKp4jrZqb5G/MmqQgDrAmpnrJSclVK2LmNlR0pECYeh+0BMr9qBZMBbpSn1ZaYcDsGLHb+evf&#10;9PBf//gvOn/TPWH0UGfI1CZSGhYRRXUr4zxQSai07EhvU+pX+bnwMDcyGDgOqBlFxtnl9GTuZN0l&#10;1aVhClwZcmB5VEp0MOTslb4obQK0W3kGe2bicXZaZapTa8a4MUQlkytOb8mU7vcjURYtwHFycvHR&#10;N3z+33n+VefPnx5jt0tvGhk2pvm6uTHMx9d84w/9zstec7LzlX6WtsAM2I1dlfNL00AVD0cMxuEt&#10;b3v0+77lK571jDtjHs0dS22sA+BmQQ7wq7/8Bb/4n37jqNZu4QCh7iFRilzgg5nlk0PxJIVKjpOC&#10;j3ReyepPK8RQwYSiIJhZpRqEosQsQVmaOaZ6fIh4ECoMNkdmmtRT4puqqLYxgdea+YZ87CQ4aZZl&#10;o8bWPZ0YW0cnYW0SdHlqtoYSA1esJpZxz1tTaqVwoJdVIM1HGjOjYYSRx7kbu9/93Vc+90NftDt/&#10;6/W33DAPF9WpMJNlVGvOoCtkkBV5UbUqqSvBMI7Ur8WHGQZ5rMJzRCRrmiuLIkUrsCTeKqtdmONq&#10;XCO9E51gdiKHV/kxw21/7uQNf/z6W256ykt/5p+917s/G2Qc6WPHzX6x20OGkiktihKthGxPjJo1&#10;2Cj6IG1mEMPOqDetdTY1Yvs3hgqVWx9dGmw6Rumz6jUHcs6pk2Xjz9780Nd+/Q+89Kd/6XiR197x&#10;tJuuPTmeHk4vXYQR8GkzUZsgaRjTj0KZOT1DhZ5ZSIZgMOBm4UcZahicoTHULNsXDhih7swWsMGY&#10;Vh2zSgWD5oobZBRAiD2So/CpmCuppkqyN1GYLI0ZCNVcu3ES5iPJARvCrZGBl03euo4A09yF06aE&#10;za2kRq6dc2Z38ALcsptkFAgyZLwToq6mapYGskwt57UzCHcvR0nbT0aEwabBqQasejua6ONsc8ug&#10;IY6qthMgDkcEh0c2otbyVXVKkN3w0o6GIXIw69KQykMLWhPYTEloIuvcc6SN1gOpu1D1jInGGowl&#10;eqWQhny3CM+U2HxZyDcGnEMKtrqg+OTMxBQxER7werbsTzOnAwgbApMOBH14xIyUCfFHFgx37IBj&#10;HH3ajTddbzff/MjDj33l13zPN3zrj37h53zSF33uxz7lmmvIOWPiiDFkDKIUc57i6lNbVEMqyzQk&#10;2/otNvasynxkCIeoZo2it3Ocl2xzhqasDfhGRctAOY9xmPPuu279rV//gc/94u/4kR/++SevveHm&#10;m663OES2+RaSTYilypQoLO6eneII9VM6giPS2jAtVhshHbvSdNbOPY2WBylha/lRZVxidm+DCbX/&#10;Ck4doXDwOG+67bZH3vjmd3ufF7zs13/01puvOx6PO98l2syuwnmUM0s6ciGaxTJ5zelQp2Q6DZz0&#10;wbS5SB1taZYtU9maQ05zp/5aBfWyJ7UhdUUdW+2lK9RtlT1eW0W2WiwFCVg3m+0X6D+aQ86Gf2xk&#10;VKrITNN49MJnJUK5BWlO8knLMe5Ps9zKquZEaun06YC62zrIZd7SIAjcoEqALLOdUXPN85dS/pnr&#10;jWI507SxEEnaEWrOaD1a9a9VDaqkzpnqVTJdoC/tnqFbA+eitN5txGMoOCXQwhZXBV7PPq7CL+n/&#10;JyiU7tKrp+tVfAraj27+cZnvqCVIkOCLIbbkQ5qyhOiruhuKYWoHHOUgSlNbEBqkJHVh3NXeIWG7&#10;teMKhLrdMwkCFFvXopQ4v/+Vfp6tnsH6fvX3yBhoCRhNsTmqfUv7mMWkWrXOKa9yo1SxfYoC4Zuq&#10;WmDlpghDle5tGcutWB1fNqfRSktnEwjBYVgKdgp61msXkdP2rOAvc7m4uVhqjitWcaMMCszlgreM&#10;GJpZWQ+Z4xl8LbE8+UUIrLtXyhXqoOv2FXXqTxaoz2bVm8MM9qbbUhO9vwVr+9KoUGQlBhrWFtrm&#10;GdpVqEUR3N/UUGOZwY4OyBL6+m2v7wOL26+T228h0spoSzPVM2S0oM6xL/mpHeuv3rpygOuJtXmL&#10;o/Imkw0pyX3UU5VQCK3etvR4bVU/+Gp7AyCbzC2GrxssrDU5AwXW0p99ic1Xx3lEMJSEnNWTpavy&#10;Masycuv16Xm2e60NAHIaGlZHC0OSBqw91acz2m9r9J2V3rOyNSRslHrPdnqWC5hkkL+dyPU2YLOc&#10;BhgyoiCKLaPZmwPcv9eySjdit/MnLl5+rw/829Ouv/aak9PDwRJgZ59CEQE26FMhggGPADz7BHtG&#10;IpD6jiQwSgIn6E5jFMA2mlfbP6AcLhS5mN81aP6JNMAYA0oaMg/fDwN8Z5tzX0cjBdWWrpFA0JEJ&#10;vOV4lVhvxYe0St4GbJhhAjsDEZMTsCeeuHhynl/5Bc+Hcbf81iw0raqC2iPfPf7k49/9XS+9fLCI&#10;1NYZVmPQk2MrOJFQQp6uD7Pd/tLDf/bd7/D0b/8nXxzuluV4V4q9Gcz3jMN7vNuz7n/HZ/zx6x++&#10;6ZbrDoej74ZAVAGGOcNosyp1zLAzK0oZq2GKQtDuMKhTLR3DcdRGidlMflJBSSZnn6UsNDWXHeb0&#10;pOuQRD1I25ny9SIiZsBq1MjSZVZi3vCx9YBWYNlU5F7meSpbpIfTsBHpYySaD89OATo5pfZL3y+K&#10;t5ej64JqeZZSWOQjAzNiv9v9j9/9ow/84M86ufaO62+47nC87BiGQNjUzbzALdQtSdOIBkiYOo8W&#10;ljYEjBMYsAh1vJjWZsNow3I3St0GC81YjqMiwITREtW09MRmJscw0qG6pcCw49EffO0r/uJ7PvsX&#10;f+qbrrvumjmn0Xy3MzDLKzPfE0j7laq/eqi1WtKruJ6ledpyNJKsRz6YWuAqIyZXOIvVKwIjDUu5&#10;00YwRzCajAdsBoi52+2c8fBbH/vqf/j9P/KjPzeP89pb77769nMx49KTl1FhK2QFRVYqqkBSmiIq&#10;RsVSRfIzps1hsNkBr1x9abrwyWyDM5gpnzarbTIl9lNhVw9m/rTi2ZGthzL3h2YedMlFPkAx1i6O&#10;XBkeyVlEol8LB2bS7mFJGYcqkCqqvMmvtqIuSEe2gDIoVgMDaanlwx3KFYqQSXBwWmq+FFq1AEN2&#10;pHNaDBqdI7vCC+MPs1B9sopEi8rR3DHCMbR2hHpcO5AzAAgHp3lElmUpJO7ErJBtcSJAOW+Z4Ei1&#10;U9bEsBmNfDjo4agbTKdHLhFb9ahF3vLqskHyJHeBg2GIpJQ0Mt1z/XJoc0JTzUzspubDwQyTwipT&#10;kXqaOTyCA5liBJuMjJn0ACYCxjmrWxYQk4CriO44uJtQl5WJrDRhxDxiNy7fcMP5uPneJx+7+PXf&#10;8P3f/p0/9lVf/imf8+KPv/rCeRjm4Tj2u0wMQAWHK3MEbexQ2rhUbKtDWcQCUeXmWYtVo71M/xVF&#10;4BnY3aD0QqXLKO3GLhhx3I3xfd/yJR/xV97jb3/mP3rzn16+5a5bzBER7momlWPlnDNsbEYIRmXb&#10;65AN5DQxzXCYaR0k5GqbmDoq+TRpK839i0haxSxkBqJZVINNCycGxtGn+JvpYTNDETjcdMetjzzw&#10;4HP+8gv/4H/+6M033TAPc+ykRlcXQS9/TVCS1mYrPab8KRJgAyqsL8CzxCRgieE3kGdBiLG4PkUT&#10;GiZZAaWye/Lk3WpwKFJTWKLR4snX9duaL5d+48/lw4o/SdCW/pzlnZcDUKoYMDFQxnIyStCSayxh&#10;bS+4cfIGPdWD1ntuigmsPykYnmGvdEsMyBl/yL3K79czYq0nki3B9kl0ZBqhbPiHdKHaJ41K8pH8&#10;mS/HKB+vPYEiP/QkEz0tvBbGNg7NohIBoMKx5T51jsl6iXzG6t6JpFr1Ss0b6EMlZGXdtWA0U4Ch&#10;3b0Uhd5hs3zhPAKF9mpNrOBTahI9cHudadvANCgAlOdaF68o47pzP2j/aLO4ICwUBt0gxOysoPPR&#10;pIUlF4sCk4b6uxdRdkbm6vNYN65HrjNCrB+Xsm1F2pu4flprUBsEdAFjLWN/6IwLtDQBWDq/UFxS&#10;EWdBMktDc/tPq2/XISAKcOSdo6RBEtGawlrU1lPUbtbrtzI7s8RrT6nXtd6CppZK/nDmFpKHtWR5&#10;IwIag7sW36oMTg0Qz1xn87n1UFVExirR2arErESwyufavPTmSeoQtiGMPJ1abPbRwkZyUvOkN1Cx&#10;jbqCrfXrLerHVikoG3e3qmR9cm14VpdRS5z6wqKc5iU/WS9R0q5rKLDJjLOy3rtW1fugnDmROPOh&#10;9RVXfmuzosLlsX6NuUF6C50C39iG7X/qnjzz23oar9XMiEUAHfHuhQNRzA1rHZfsnHUm+edJlZYz&#10;fPOTXN5F0OuSLI7DKlTUPRihHPIOIdU7lRZgRBBxOMZHP/8rH3zk8Rtvv37OQya10El49u/kAG0i&#10;1DLWwtPQKJrG8MTS6liHjB9H1ThouAl7uDbBEbCovEUvQ+hVqGQGwRaTQQwl4xNTNYUwxDHw/+8r&#10;8xPWmvYSnv1ifyadwlB5hU68YVbDOuz2u8cfevjDn/d+N99yLWf4zjZ7tZFVA5BsyH/85f/65OXD&#10;bffedde9t95932133nfnHffefud9t919311333v7nffdedc9t9993x13PPOOu55x1+333fXU+++4&#10;67477r7/rrvuu+vOu2+/+Rnv+lP/9lcvXT7szGPOs3piaVwD4ngcvvvCz/0bx8cepqun6VSqToBD&#10;oZMaxSFN5y7U2hnLhCm5qmTWCncgiAmYDQUUdJIdAzMMKspADJhbQLm8PrQKKuAwx6CZccja6uS5&#10;FUtZwo1lMNh/RbMy0W/Njq1lEVbmLKFXBAXSeosliUQSI8jSg+5CZMAE17Gta+VtMmNhRXdaeZFE&#10;xH43fud3XvGBH/ri3VNuvv6GpxxPLyoWFVnE4R26KV0EmQITzIzkRiV2FrCYY4TNMBsGDksLhdTw&#10;k94WJcPQOo7SuG42dEarJZfOlBuwy4NnPsReu5s5x3538YnTt/7Zq7/4S1746//x2699ytVzHsYw&#10;3/km8z9snaw08qnnk4a1hHBOwkOZjVvvEflAy8jUlf2MnmyOCrDqEgyuYW/r92nhnByDu7F769se&#10;+4p/8D33v/PH/tAP/vzV1915573PvOrC/nA8EOEy5m5wr0YSOhEhkckjkgMvdGWiumbtVIVoRYIp&#10;t9yYQxWnqWgpGJXAyswXMCDI6gtoHWcaAVCHazgzpVSEQ1YIcTmagMEsKu+u44qSKgdtWqhhG4Ah&#10;8tfo6WF5NFp3Zuq9keY5gqsC7p1FDBthGOohFkR4zLKxSd7IzyoIXQeW8vjoAk+EAdOGZXYTYQww&#10;uUNToZTiuzDMPNnm7MtyUr2lmUnN6FWGKfIhYsblLE2jpL7iwhaWlQAwgw12W0vL1MfCiDPPc+O5&#10;DG/ZqCdyDqMjYMNwzI5bxjAnvVspkZtLMOA2JEVZKGehnNAspfVqzcDg9GwvsqFBhs18fYOScqRE&#10;s+rBCobRbDezCZGRHlQFW/jwgWnjSOD0eNVVF+5+1jvg3I1f8/d+4BnPfv53fu9LL166PPY7AIxp&#10;SyPq/iutPE9ccshtg/KsCFdvcXnhmST1zyARqypE+XatcNPnrDyGWgNzM99FWOD4Nz7ivf/wZT/2&#10;Lu9y+5v++DVH2u5kkLPwhg/38GHRFK+FCjM1bGJQ0+FNRk3Us8nipSZ1U7V09d8ZUr3cBQnT5AHF&#10;TCjWTZg9neLqjWEweA6pd3dTbYLxeLz5jpsfu4jnPPdvv/nhR8d+zBmIdGGqUaykQepSMpj/2qjI&#10;yMXttS1KOxfZFlmxcg7Rh9VK7M8AGK7/X5geMrU5yS9/haaa/AQS2YS03K0Fi/MZa+fXYdvuL5l5&#10;TG1aFttZk0O2F6Rn5+OWtH4dO4Pe89Zc7g/X69eSJLG7jQLL2HLRTrT6do2k3a5n7xn6Y8wHYpxx&#10;9xOA07AclDpJLC+lQm1gmV5p1QzgrQ1TAI793OwciOibpRiB2zqrEgNfH5NkRade93uFghxiVJKs&#10;S0+ol6hXLWWnXrlgD5RYuYyFaYBFVrUzmee8lDFzJlH0T8sJo8N02TO3hTQrbdd6IveUVrtb4pMw&#10;ioXlNluYPpJnssZGanQON3ufkw8SB7XPnX90iG4r7xuE2aK4+enmMTYbkLnnW/Svp1h9Lza7ajmj&#10;bklX6Q7tL8/ctGFZPf5qrVk/3Z682nIr61hb5lkNQKyeTqVjpOttrX+qigxUlGbDlqYsY4P8KGAR&#10;tPX0RXZnfVWfiisWlFkSmmbN6pSvK7VXbDlpxpayrFcff862cPPzXh7Plzh7hCSotftey5olZfWX&#10;9ejMEvc+WXUuMsTUAHW7TTKkVvW+dUpSm6QdwOaazAvy7BZbsTx90/quDM12E1rBLKFJTC2JsDrN&#10;UjWkKOctcuyNm6j7niVFcHZt8h9bD69XAL1MqJltqFdNtoRnPsxW2dtrn7GIaCe/jaull8XKVNOW&#10;lRnenDxUrOPPMbVWnvS6c5r9PFObh7R1uX7J3po8ZwTP7m/mlvdmdeCUwQiF8L7wa779v/zqb99x&#10;99MPx6MbxPpMy+kkVpyBcsNJ+oAKHaaewQDm0JWso2tJoRADJmDwyNIGVY2ajaptLYWa/Tc9Y0Ob&#10;lyVrcK/RgtkWvY9/ykfV/r+d7trwcmc0MYjqOAh0xElYz3Nr9+auXqRxBC89+XVf/SLAyUqWK48c&#10;7F0ngkbG5Hd938/txvk4xOnl46XT4+XLp5cvX7588Xjp8uXTS8dLl08vXTpcPs5LF+flS4fT08PF&#10;S8fj6fHi6fGJJw+XjpfOX7V/6IGHf+N/vAwdiLtSb0uvEX5ijk/++A+97vprHnvbxbGD5cAhuNvU&#10;MxLIkjGU7rFqUG/5BlIXQSMRUMUdwLBhRs7kFZWfDlJFPRZGGzR0KjdjqmWTImuusheJqMtSKg7F&#10;jE31luROiRFZ7ynTW3u9IHKegoieBqazQvaul8ZHqoCl7LhuqY0cWtJYWj1MRHHW4CyQpX1XvQGn&#10;7fx3/uCVH/DhnzWuuuOGG6+Zp6c+vFAi0wgyOz9DUCuVtDLCsnqBM0ZaT6OPIG04bRKYruU0mjqR&#10;ZNaxxpONaiPrNnQWsjxH2T0ibw0ITDgnlGBEwN0sOImxO3noDY/wiUdf+pJ/8o///mfssCM5xr70&#10;02YxN0fTF7jaBIFKI1pVyC8Zy4VnR+daeZZkbCVcVtPIautWYE8brPN7OEw4fOcXL1/6hm/64fue&#10;/Qnf+m0v3V93613333Phao/jZfK4cwt61j2p/BHNTrgKv6XPNXitPAm3nDqnYvrM4OgJ2UFgCIC4&#10;O5CtZCEeNWBZOSnjoOiJMTKKyGOz90BwMBu/wCyyRNqG2gibmoFQQ8kkj6ASd+BGdRIdQWbVmRHG&#10;sABiZHhShtvE8IhtEmgjqvQ1o1ek6vbCkCtFUypTRj3DNYZMiskGNRpI+4Kc2gIkP2tBjM4gNPR1&#10;5sKWrukJyLsqspp/AFktkplgBiATB6VLsref2QTCDYNqRi2qqfFc9uUBwkTMWU1dC4YQyQ6evBqy&#10;ONDV1jrVHQzkJIT1I70zZMpYUr4gFNOQxoVbdplOlUeSc+RuzDSvVUbkHslDumlzCOOcTlM9r0ET&#10;42dWigCh9srGrI+F50xyJxgBhyHC0BGXHQKXL55ec825O+571kWe//Kv+I773/1vfv8P/8zp5YMq&#10;W+OYjXWSsM8D1/hFBPzaPh114cZtOJC1Y1snq847M8Vinfl2bqVdA5sfQTycw203D3bLjTf+xi99&#10;72d95l9/y5+85rHHLo/9OeluOINhEfCccagt18ABE3IL0maYR3LZMVBd8A2ETQwinNFtfGEQg5uw&#10;VR1OC35lxlykPdXBMo8wcgBUOAlQxxbjPB5vvuu2t73t9N3+0gvf9OBbx/BQwKbwoBa/strS+bU0&#10;Sc0rrmE7uVm5D2fxbNpO2/4z0VNGf9oeptW0dEkyfawspZk6F8QZlz972KA9w9xr26LdzTZ2JGFr&#10;RyrcFLCaBrJFug2R10tYsV/EFVJy5o6sgJZtP1HgsUNG26fuW4mbbj+jHqdydepuVuAiWcvEV+i8&#10;k6To+58ohSFAw1q8fnRTykxlMJQGC/JMSQASQJlzRYbXD0uOFnCslO8O1mw/XmZ7m2fEdlo2cmK1&#10;rCkHi84rtoytt+sH3X/VULlD7E/iLN4vLFoMYhfNQHkeZkWsVCiqgSKBFojkM1bmCdtVQPlOlQNw&#10;xYFBtl/ZvFse8g5clSO4Cf6v1bdafqsZAnXfuj2tC5W3wtsgq19n7U4rgBLqwv6CD/mLEjKrcRV1&#10;vZZFnHElNjfg2W/2vbaiXgtb0tP+Wf3PizJvzJi+RurEfgrBXuNmCSTvduZuS9h1yM62UForvrRb&#10;7pHWkus41Y4AAMLk97UMqi9N3tWz2nG9fq8Fz6xYCgg3W9jfP7u49YMmW1sQNluEPmFNfac4iQnV&#10;76m5DRIHXCG5tpUZIQfmhqX8bFj5YoWYRTP1WDqIV5LA26tbnvu8w2JEl7Akhqo31mMk/KvEFm4s&#10;DwDAK1rKK+6d5ctXLPFiUnHm6c9+9Uqv1zj7Uk3bFvPfr7PRFyutMCFWRhfZZsSWdPQFOpTam7m9&#10;OYlqaLdBVuuXrnhkNsF8ZnUEmvl2r5l4YEXS0McyvVjD7kde8h9+8Ht/+uan3z9jmlom6JQxG4NE&#10;pmYHkNglZm6qBtCoS7YRRGSWOvPVlZLsoMrFoI6iUk0C4roHDSRHeiNyxkKDcBN1DGqEkmv2r5pR&#10;b15VS5uy5htXtH9Mvp1QAeji0LZtii6nkwaQxzhOR4zd7uEHHnyv9/2L73D/XXMe3TexJmTMd22I&#10;0dze8tjbfvt//sFTbrlp8sgsyzOHmWL7A+4O14yfcoxoNBvAGOY039H2V3/PD/48AG5Y6c1OS9na&#10;cDvMefWF8y98wV994uE3n4xzOYmRVs9llAcK7FovGqonPZYN1gNVGQxM2rGVEtMWVrlRtW+MCBIi&#10;iiQIRgsqm945M+GnGkNSI6/0Bh2T4EYrVasmYHPImZNQ6hvpbilbrDFHEtUrFqot5gbyoWjrrUpL&#10;9OtFGK1oXq9QQzjTCh4jhu/+4I9e9UEf+rl27oYbbrj6eJg0y2puUrCNSDbMKjVBznaUt2cGc1O/&#10;j6GtCpocFw6j2RThBhg8lCiRqQuqX1K2SNRL6I8pl0butaMnCKuxinbBxgDHG171qqffdd3v//a/&#10;/ogPe2+bQXMfG2hSACdxLLEi/crNaPPNNmUVh1isGUrzbDaxj5+tY9j6fAUvz26FpDaOx2PM3W43&#10;4/hDP/YLz3zXT/q6r/8BnL/p9mfcuz835jxOIujkiFA7NB02A8AI50Co/KPdfpm1ESikWQ6+kDcB&#10;kG6MabBM3QJRNSAeqp50BzgAUTbp1nadfwqEjZarVPzp0UUOtko2IVE7VEeXUgBaBW9iugdAp3m2&#10;swNBG5pcSgyimqCp6ovTiWEKxgxdaThDI+ndIKYrR7pnax0kh2DgTkOv1JENgIWrYCH3zZOAJiuu&#10;TP2qkjSQk5Q1EUyj7UyzxdyyjwQIBKQ/MtciJciZwFetcylWLABOMwyaRzlvcshT6HY5cj4FkG4z&#10;yzdGJrNqnJlqgypwYpY8gCHNKVzNAUkbxiz9UsvGssS5Y8uoEE6LI0xbYhiBAXNiJwwfykoykrsE&#10;AbPYcmh8GLMiG2J2Haliq+iZpjaS5otWkRIKhWmcFurCaM6dI2acHh5/yvVX33L/sx57cnzBF37z&#10;Oz33U3/65371OMN3g4fI7jx6hFz4FGU2al+GUA/lW2TWZrLBS+ntvGT0yI4EnhsNa4vg6LoO0XC+&#10;M87Yj/Ft//iL/tWPfH088dCb3/Dg7tx5Zu9VVgYCGcTwCof3DvnAMJoHQkxKhBkME4pMkRYIN1Or&#10;X7qJ7xzpZzvAULdEM7cBY2j+GKWXlVJowepSCsUK9PhmYx5Ob7rr5rdexLu/5wseeOgtYzcKOQE1&#10;nBg1TBWbLy+A3QHArkrJYVMNf6iazOU9rPWUjm73N2HtgjFirAurWx1AS/mvDVt71X/Ut9BR583X&#10;hgpMsJFpTADMqjdvn5slMFjPn3ZHGVH56m2ikR+IfpICKmVblidRlgnVU2dzr9QZVq5L/iQf78zt&#10;+kEzFujWMCNdplqYFQXeYns7c1H2z61fRwaT3h3osfn1/G3LoNpmrQXS0kHjWiWro7u5zDqn2Dxd&#10;xnJzx/sI5jW8/7XeZXvRBnXFgJSXm04zM7oDACu7Gx0m2CoKAjXmBulwWGdSYLMB29sbC4SsS53J&#10;xtk8e2HQ7IJdW2D9XNnCRC/dg73rlnpgblY5FVBjZ9aC5n/fjqfdPH3CK6vLYCsf5XArnpDbstIh&#10;Sihr7Ru6bVIQKoO+MRW3v6o37HDnFT9hy+n6IQFjbLfi7O/VKm5cGNucPxBllze/dfb4y6JZveqm&#10;jeKZ57FkHVJ4NrfbvGaKTbIKV3wmdeGKd+DM9fF2X1sBRL9E+R594rf0HivbYXudqG9wfTDy3fts&#10;2Wa4WPOA+b/S8kQdEyyCsx983XOj9PQbW17fceZ3cviN9ROyVKnVKbnCtUozibZV64K5Yh3X7NdJ&#10;qV4vWF/e73el9LWmZMlh/+5Gk2/1WgPS/sdZ7v+MFq1v+tLMCxP1qtWi9I7lo7Y5WhfqvEzE5nhx&#10;c/cyKlwiG7mMMNR3KwKOBhf1PHWHdCsJdM5ky0jQfffbv/eHn/1ZX3/dbffsdwFOwocNJ8BwS+yi&#10;3s6Ee6jbfNGpbuJ+tDCe0QY1NAFgxiBJVxZJFDYxcBoBF3ZXIDgQjokkk5jMPkAg3EJxQo2+Cdhu&#10;rBk9sI1CWnbUmoCs1U57wrV1yY0qahXZT8IUGk7NoAwmzlA/jYuP/v2v/tThFiK6y2Sd5d4IU8qT&#10;/buf//XLF5+8+sKJRXiWbhjNQ+HxqAbroaOkJCpYJREQFod51U03/tL/8z8fe+wJ3yFbzLIFoMWc&#10;YMiF/bIv+OTdmJcuHocbDMPVWlAJCWK2Zw6mjbkMal/QkyTRUAxzmzi26G0IeqZBSY45WWTN9fGy&#10;0UbXVJvsehxhoyhUN6vGm6zUj4qDqxiHwGqglYiuYqGdoUHkBNzY2PM+v2UVo/ShzkSG4xqN6PSe&#10;MWyW51kf2WyurRNMxOTO/XWvf+D9PuTzYn/V9TdfGzP0QtnNzOBZNSlE6mb0GXBTrXr1QHSIdTDD&#10;NCIr0ww+CDnbVsyYeowMEmq1xaK7YICGU+X60UJjL2zCMTGZiQzVwdfoNvz0Urz5T/7gU1/wUS/7&#10;jR+58/ab5/FgtstM1iR7tpuPrJ1LfjDx5bIcdRqWJ3zGzm10dNIm2M6jTcxjTXykiq/v10WCnHPs&#10;9u74f3/1fz77PT798z7/Gx87XLjzWe904cIuTk9RqeVmAD1y4qKBWcFjlislrdj9VZRe62Yl5ZFj&#10;x6PYSWi+Qga7nTOyybF+rrhoUNV8UL5JPzgNruwvFiSyCRCOaSqXU8kcgaytQBZ2odJMUvYn1f2b&#10;rn4yFnRNw5T/SHWKAjk90rXLHEw5C6xeEwY3HGmO7FAtoxIwc3fPYXFhEe2auoNhxjHl+urBaS73&#10;x2GzWuMZMAirzg4wwkUbu7lZMiIgOVP1shwPtaPOJlKomG5PfjFzC6cn8aEiLDKyNYlWwkyHm5pC&#10;oTZGKrpyyxWEGRlN0ntNCYMzIrKjXf3fNt5esm6a8ObMYSpROQZyIT0nVJFGsbugzHKEB5hdmYrR&#10;kpY3Gma2DNFgt2hwxFQfgBsikizPEVXNmgdg4R5OumMcYU464ogsZoT7LubpPFy+4cZrbrv/HR9+&#10;5NInf9rXPvevfP7v/N4rfA93mzFLibJxZMVN1nfqH2c1gPRY4Z88wn2K83AXXk7x2AZSsLSHFz6u&#10;bnU2HGHG+bEf/UH/67//+N23XnjTa147dicRJpIFESrjkNArn8jNauhNXnmYGTBthDjIYI6v8xyC&#10;MBlDD5W9+ilLTdXNgoigdU92y+wfiYqZWeToSINyDWWyB4yH40133vrWJ/EX3/fFjzz6tjFs2jFX&#10;rWh2PxNc6qWVDgRAsHocW5klK7bN0kq393AluC1JaeBvK5egcVQBq9UoO9VcQ2u2e3XWBGy+Gi9f&#10;gbdt67pCtEIa4spJ6N9AQvz8PgxqYo+OnONspJuFgwGcXcLNOpx96nbVa5+s3aS3jwzXA9ZhKNEu&#10;U92uTn0GVndQnzXdyBJr1ur25uVsB1dwZ61jkploIba6/8alqLK5CmxIhZaQvP1pPXMeWf9bAeqW&#10;hBqnmB+WUG2Xt24i1LBiq71aOW7BElkoptfe32a/KsKORKc4wxB3LkF5UrZktl+paEhDDxQFUEe1&#10;rpyDgqwUDJCeqa3r1MLW7VtB9ePQlkLLYF0/AQ2bl7ty+ddz9qOXz9yrURK0/EarJdo8w9qnduGt&#10;hU9BbZ6Faykm9Wu1tM0zprzUcyYUM2xcfgMql923srwRC7+SbgFWGxdr7bNkevNltT7R39jwZyVf&#10;qfx6HVs9WXdQ3FzR6lc2X/1Pt7d7WFuHuL6zEdEzH9QlUKYSV1L4aSSsLsF105SUfvQrWcIcJoJ6&#10;1c3C5f8MGTXIV9reYbMs9Qtano2ob+/Vy2Ko2vsyDP3RZc2vpAvbdtQh0zk4o217nYl6rw3xf8UZ&#10;sWbRzgSP+1Lrla74dTJD7qnRV0ohVgykFeoZ69A3WVjHsO2xZB1SkBqslLaNsdhwt5mXaUB7p6VG&#10;uLlZvW69hK+f1OlLEJ8rIsdW0l+ujBKozbiVZ4NxEvCHH3rLh33E55/c+NSTq08iLGgj2xGLNrIY&#10;QyEhAKa09Co1mBimCVONpKTrzNVytAIVVtNpszV1VVdqRliODzRqVBoMoJtaW7qAlid8YY6Q4QBP&#10;T48kDpeOcZyH0+NhxvFwPBzmYR6Ph+Ph9Hh6OB7m4TCPx+PxcDgcj4fD8Xg8HI+H4/H0eDgcT0+P&#10;x9PjPMzD6eF4OvP/dZnT4zw9naeHw6XDIeLiE5cB31+48OgDjzz1nqe+5196l9NLx3k8Hg48Th4P&#10;83iccTzMYxxPj4fT4/Ewj6dxiGNEfOcP/Oy4cNNkmLkYuMhFwiidFYhwt0C2/SSyTwAAtxlx9TXn&#10;3vaWt/zMv//PAA+XTg+nh+Och8OMY8zT4+EQp4c4HOLycc7g6eXDbbdd+4Ef+J6PPPjAbrfH5AzL&#10;NC5qsBvBQYCYp3Me4rLe96AVPM7jaRwmj4d5uHTKGXE8Wnj6vmoWQmUpecJPc7irWbeZCjnU7CQN&#10;msnOD2emhGSOvepWisfJEHWd4CXpraJZB0daNcMqqUnziCzNdkb5QQ6UrtJnFazgXhnY6uVXaqDP&#10;5BVqyPN7M6a7veGBB//S+73o8jx/4y03z6kcE3c6aOqclN6mmSrrDAjDDMCVaFGQhk4TT5GKwT0n&#10;QJvbdMSgfEzjDhZq+BMWmemdeIzBmVVHpnUyd7V8cc8iJKObGmPYyf6tD7/1sQde+Z3f/g++/7u+&#10;dLc3ztjtdshGoKWuhdpMXSrOKqsGKq25LJ/HrFc3T3GbylKOmYG96UBe+9cdN62vC7FvJOJIc3cf&#10;L3v5a9//o77oI/7aF7z+gbfd9oxnXX/9+eOlJ12kj4qoqJTkGG6joFQoPcWVE2duqmHS3msIBQPu&#10;TG/V4RQrIOdEaldkII3uauDiLYuRf+j1Rq1CenMDMIeFq5mQBUdWcdFd3dJhYQMRI/vWDBIRcGqE&#10;uQoPMQwwG0lR0ZiFJgbDyPEyGgwl9VrnlElLaCMDyUHvCBEJY0IpUci2Y6SzEpCsYrPTiXDjgOX8&#10;eSOz6zzySt0YObx8FpQfnXaGQCSJSA6YZcwUtKx91NZnJr/4k8wzhEcaXItqjkNg0BJMWTZmMbhb&#10;T8pbPUygwq9ABOnK7qApSXEI5BqrelWSKsc8CJoXnxbmIIPmUU7YyBpDiASbwtzuYnpy6LhpTKZ7&#10;Pip9VPspMxhoNjAdmmaTmyJaYRh9CosYzCNoNugm7tIyDOWYmYEonphBU3H3nMw70DAcdow5D5ev&#10;vfba2+555h+8/M/e54Ne/ILP/sYHH37r8EHieJxZM7hAyZWacfMDbhVncebadDv778THhXSJKypX&#10;8jKBmguDansGAAM2dsF5z923vux//OiH/pX3eNOrXznhPvZGYDBsIpQ8JT+6Ww5po40APWh0xE5d&#10;0A2uGbhqSAhzWmQIwXKiF2o0loeJX8z0Y83wIp0YMHAaCB/m2UXMMLKOmeEGcx4ON99x88NvufwX&#10;nvvpjz76+IAH5sarJbB1XjY+PzIxrhS0VrMzbHqLKsnlrJuYiLRzNFn4VX5ceszLPTvjQkDwZF3Q&#10;avfP4Oa2BttEXFsRXq5CmrMuX8sNlsmvP/SzaNOC7d/WL+v6m9ZDYeXn5A+tP9TfILDyImDZbZLl&#10;U/RTMrelFsMKR5QpdK7HauC98YJgWMVDuSJbh7+e2jPDSeohHyUridPvWL1bjc28AKmqRCvXU2+B&#10;Ve/LlQ5i8x5IoKZIxUaqGnBtF902F9hsA1fPoc1yQP5K44L+1eUdbpgVvWVHuSu2a9yU1GzEZ/tC&#10;9a+8tbezsmBcQhDbJBkiofgVG97v2hLRt1hM43KHtqK4EcR+h81zx3rE7QU378Gzr3nm9axjSZv7&#10;nflg39wVe9U/4ixtp89t8w5sk4FvBDK9vJlNrLgIgMX22TprG4F8u3wxLCWSe9bi0H+s9c/UHp6x&#10;LVvBtWrlx80LF58rtRx25vYZ5NsI7Wb91wLWPc5k2NVF9R9br7t9ruh36jC7fnrmSK7f4eaptler&#10;w0p6WFVkbxR5rX992jeyrKXM92Pak42aqFuV4K4V6hZ/Z2R3m3Sx+WG/2dutmxJINAaH6+064Wg9&#10;u5ei3ajp9d9CCn+O0J55oC0xt5H/NFNcZ/7tvlaXN1z5862Cw0b5bZdPzMY2v6jMMoovz++2nqg0&#10;hPrv5o3aRl75rkQB5/VeUgAdS0lSq0pou78UAZI27PLh9L2e97mXedW11z0Fh0nEMNiuZqcZ6OEz&#10;wJqnO00DpS1jXSKX1pTPvEXhooq7m5kmrLgPDVAzwujUIKjNjtQcxUkD6TWOIyGZdJWFIczvuusm&#10;c1z9lKv3+91+7/vd2O13+/1uP2y3G/v9/mTnOx973+v7u/3Y7/QX3+9tv9ufnIzdie9ObH8ydie2&#10;34/9ydj7br/f70/0/7vz5072buevOlEc8dKli//4//qcqy6c210Y+xPf73y3992J+36M/W7sfL/f&#10;7/Zjt/Pd3vYnJ2968OGX//7Lb7rtljgesuvRxsRl0z6lucyA2kpqq8zcoWIegztsf831P/7Tvwba&#10;uat2+/1+t9vt98N3tjvx/X6c7Mdub+fO7U5Odifndj523/yPPzcOF813gKnGIoeGGDDcyGuvvYqB&#10;8+fPnexO9ie2O9ntd/v9/mS38/2J7fe2PxkXrrnaht9yy00YO3Z+roEjcxPkqoITERahyhYnwQGf&#10;RGQHKaqFTuK4qFFh0jWFVruXgizvxpie1ayN/ioal8dAynGdk6VKdYEuSzyjT6yqNrlQgHUfL5zR&#10;T6VIspMJZ8wx/KFH3/ru7/OiJ0/3N91x0/H0cmvRfHbB6yrarXYyDvhAgGqhnUc1E1IsJ/so4U7O&#10;QozMRzD3pECK0pKuL7wRYea+ByG3zyj3JTVTjodGdlE8OTn/5j/90zGf/H9+4Xs/81M/POTV2jaC&#10;tmWY05DpTleAaUGYzNsRaPX+0VY1n0U9Z3945RfXnqYunDyqHdfO3vDgw3/zM77uvd/vhf/zt155&#10;673vdNMt155eunSc04eHkXCvqXkG8QIdObF0/0gYRGAq68qNFlFRiRmu3kCmIH+2lDW1I/bSrDlr&#10;Vh2MXc7hAANjUnVkoXgnAIupIhCGirVqVnb25SIBOjFBcMI9MjUqkMk08Mj6LJgxJ1qFq8XiDkqd&#10;C3MEfZpcf5iIJpKccKFAz+ljIBgqpw0z59AZz/wb9X+37DQhGZ2yaKbMNoojGmWS4Br2Aq0nrGpy&#10;AKrGi4YdA8hGTChED2jy1bKJgWy7nQeTWUpD9RjS/jIk6/JSrHpNgJyRcRChVA6FHJTfRMUzurIK&#10;YZHbpIoL0nxEIMypVrdMnrIKWZvjhFrtJXwxJfYMdejJ/u+o7l965RzybBMTETQLM1GORmnDYBAe&#10;OGpquY4vVRaaVtMAxgibRNgoWGcu1k8KNmzGjoOTwyzHganayUv12UgVCXJEHE/npVvuuOHau+79&#10;qZ/8f9/hOR/3D7/lRy5dvjR2xuAx4kxqO9/ugCNP9pmDvsFLZ/CT6HjG5ir1ewWVCrkkHUx0SUc5&#10;McAYzjkvnDv/7378G7/oSz7p4de9/MnHLvFkgOYccKWYhTuoIdJIzzidl3CJ4LEG05NZOhmWUaiM&#10;W0nvikAynYsh+bXQhAwAlrUigTDlySi7IAzwyFiKwRwMhg/nnLfceeubHn7iL77fix9/8pI74hhB&#10;sNxCX2arAqD18Av6p+xZzkhn6ZPeCJVQrhD6ZhGr85IV+GVVWCyjapv/LK9u82DbT10BoqtXc32I&#10;DV9tE3TNX+NyQs76AfW2xJn+0v0K2zvWJWXJWQqbFuwMpyse0t4O9VsjbLTXkj+o/ws0P9drDTSw&#10;6Q0gkA3DuFKV1zJafYq5Puu9qldKfy51MQr8bIXgDGuhBzVkPj3V0MnW+c0x0QsTdRC9vpOva7UW&#10;1WZzc+jzTbj9x7qAjjAxr0hj26y+wBKbhgHqtK0NN+MmhSbj+eVvQQIss578XSdR9GPVJ3p9VhZj&#10;fcYC3f84MyMy1tPwdLtUWaNhtddLhP6c69dfN/SnFN0VuQzCwJHVr+W3t+e8+f21Y5uHI97upvpd&#10;1vNU+k9/tnok1SdYf7vikpk5ZHVfthrfXFGXiLqZbb555lJv9xfgz/n3mVeFbfblyqO6fIlM9Foo&#10;nmkyjEX5v90z0K4QhhbQK26Dkoq3l6/tFuD/51vpOaPreOuPXvrFFNti8+3KC/w5z/R229V/v2IV&#10;uZXMzVKc+fDmH9HZlH/OfTc3zwqNGu15dgkD2X9wK3SsA9/dsGrxYpvgtb1li9qf97Mlnmd+l6sR&#10;NQyY6ufN5qa3C/d2K/b2i3zl+bMqYt+kx9qZqwfOkJ/bIywb4YtYPLO7V2722X9zQ/ifPdysp7WS&#10;//x8dlADPuqTvvI//af/ese998e8FFRqQDhHWDbrhCNC3o4CoTBEqEZ7yktWXLGz0TTYMujDLTgz&#10;Tgb//xL25/G6bldVIDzGfN5zb7obctPehIQ0BAKohQoIZYfYgr3Ch6iFDSWlomBvqZ8KWsWnWDY0&#10;BXZAKQqolKI/QBGrFKUUsIEPLLUECVBAQnqSe5Pcc/a75qg/xpxrrWfvE2pDzt37fZ9mrbnWms2Y&#10;nRzTHzigTFcuGOSRQGdStE4nJivZBdUgihV5TkiKIy5vfdNbP+kTf+ZP/okf+M53PhVHAG4W7dqO&#10;adsPIyvBhWIWFFXVUdzVNhQu0MGEJOk4KmrCLCKBzHFcDjL+7Bf9r89+7Hn33/Ou3/eZn/zMC97z&#10;3htKjz7zkd4VlVY1ACmPQ/fv3zz3sWf+8//jP37T//4dz3/i+RqVqRFRxYk0mr3b4q+8s+q+SzGp&#10;Q8quIfPgyuvNk7/tN3zCcQlCcRwVoQ4jZED1+g5xPHJ55P6Dmy/58m+4PPqsi4t/ojdHxr178ba3&#10;vuMjfsprP+VX/ey3ve3Je5fLcbGC7PiqvI4xbhLKkXr0mY/+g3/8r//j//n9z3nesykpDzAjyoRC&#10;hWdFaaIRrhdb4tpWMy4HMynmUdqD3GYb9x65vOlH3voxH/Waf/b1f15jRFwAtHOn8oZ0NwJyPwcn&#10;blAbSASQW0+Z7aTMUz5v6M93TogW97fk/uTrgjRGHJcfe8dTH/6zfvOb3/rUEy974sHNDdCl7dOw&#10;ZWn/HfSnKtnDdEXEKp5FrTxfrcMsRrgvExMSQ5mVJxJuK0NUDqTooid16qNUaIcsRiCkK9Xd5DkS&#10;x3Ek9Kbv//6f+GGv/idf94UvetFzr9frcVx4i7/NTKfWqsyyPaxF34rrWxJ/jgWl3vFER95eB5yY&#10;nleQU+WRhzKSh4LHU+++fu6f/fIv/otf/fSDey94+UsfuXc8uP8gQtCBChNkOJqxeWFxKKMtgRwV&#10;119NfuH8H042TEViVPvPqrup4TUEDwPhqlz0yf+8tZFREr5iSdrVyApiTJS3l6VEVvbLdJWmK+g4&#10;q4gpHmjrExwg5M6E8/1JdWZJYZpGwEoQVHNxAAM8KpG34NkhRhX7d0YgIlOIaCwvzPcjK5AEbi+m&#10;w4ivG//No2LyFpAoJaoqSsqdIIORtozLtsw4DqVEVUJ+n4dqseSTUYIA1RijZXouF3KGQVYFswoM&#10;GRAhD5Xkc50g8w10wH9lGjrnLRBChnt5WVimMoA8Do5yfXkmlA7qqohWYejhjZQaxaVLEVermUwd&#10;bjeFngKEgxyQCe0imlWPu5QDso/AWEes7r+QoxKV/LLOeUL9ran7VvswMKEjDbaBShxHpjeiCDEc&#10;8OQgo3tPPvn0u970Qy99+RN/4c/8zl/1i38G4/DiOqqNpes0vz1rQtr48MZs5YN30nfrlGZHSp74&#10;geqkLBWtibBYiQRqSOQRf+tr//dP+7TP4XNe9ILnP+86BphVnJp0y/fWN9NQZb2NzMyITjCpYxSk&#10;CrYUtlgcwUng4jr/GJitITxenyRHwVWpN6PejIs/to8kBvJy3Hvz//2GD/rgl/ybb/6rz7h3LzGC&#10;l10CafLfRZpZ1rBM0OwijFy8kw9hspN4u9rbT+RZOC5m7WM4zajKMdqW+KGPvKtMnwdx0v5P4UFL&#10;He4jsxTpJaPqpb2fTsHyc4ecZq9+OHEe3FIUps5+psCk2mLrDT3Ndblram92ccBa8Ykk0zqag+h7&#10;ygKUO8ltm3+3R+amqOdvtsRuMZz/2hCFOa1FsttGXzPQh62qV2BXxBbdC5i8vQZ1Tbod0CRq6Qm3&#10;Hth3+KsJ4xT6klvW22l0stu9qwycjfb9aEzsaEdjdit5TeKkttRpYJesm/pbUZLn59z58bM2LGDR&#10;85a6NNcKi5QbR7w9+1vLoFtLn0CkuzgUUVvCvg+N7NaIH7Iq22ZoyMwGBXgC3m6R9taDHgqrvC/y&#10;PXSQU+O8O/wpO1RxBeC2z+dhvaOXngZ+932TJWuJN9554N2DdR7X/ss+63m2dR7J6cDefdTDyTUP&#10;/pIO7/sJZswbE7h9AFpM3pnQnXFsUro0gqZ+P+MhWx5zn/w4s3rYV/VZHSu/6M4a3l6k/1fyPeTr&#10;7Vg1HLz4x1n0FnMrDf8WxDOX/2GzvfOpSVj+VG2il+0D2jl6NrSi+n8peYk/+Me+5As+/6te8toP&#10;zZunGygSDiIjlQhe0kiMJMceEABnzrfZXhn+6j4eIo5Kmu+zD0AV9kMEdZWsOFrjF21xaPmZSHPV&#10;UluJMtmqV28Q1xxvf/M78v6T4JF5HDGhtlClmQ3hiCqB4lWi/MhW06N8qj2+StdQoUQKIBMK5fHI&#10;Mx9/4vmXRx69ec/NO9/29vHg3RCTl4NSJg7JYfYHM0fM0Czwkcfe73kveD4dUeAInABGtR+OaUVn&#10;lnO9N0nv3CIJwYh4+sHNO9/8Vt1/Oo6LYFOUsMHpAY8buxmTiMuzH3/J4488ehkufCsAYic4pPDU&#10;jz319Lt+zF2jMnQgRmbVChhK+zYRAp713Pd71uPPPrZKXY05tdJTFViFqGZv/qICB6CSxAY/FOnq&#10;KkOXR+69+Q1v/akf8epv+fq/oAQu8VA+0lt4E+xTt3goCn9blTl91U6oNq9gwX1mr4J121ieExXY&#10;RQgaN+JFT9+/+Skf85t+8I1vf8nLXp7jgfpkExzAIRnLRCrci4cRiWzozj6eGoZxgmIONausWizT&#10;WsfhOjQB6GCmK7oqRFTH6agwFG95EqX/pHtUpbd8xnE8fT/f+cOv/xWf+PO+4i//sWc8cslMRkxF&#10;hw1iT9L0N+t/9VucldflyZiKSro5YC3VWppSVm9JCmy8H82cMxNCHHG9jr/+1f/4D/2xv/zOt735&#10;OS/9wOc89szx4L7ZjFUOhQt3ACRj4BogGJ1WxyCG3fGrYXGVKtbs+1FSIVSVibLQGrhUC2f4QBeE&#10;pfdiNJTkbkgoRehCXEMYiK2/c+FPBzCGrekm0WheXkiT3LM9SlGtwyyokjB5SDKy5dtq3yCgYZTY&#10;XZ0Ka6+bS/c01WOucEFeiUJOQJbnulto5wADLkdc7DTdQ8lPr76Ry3Vpb2AqokNHGR0J2JGBRhHK&#10;9qzAhxAcNxxJhgE6QWGW6sQnVhVzCYeDEqtvlERVZBYxBo6LfcUxkVGw4x5qXVSlsqOjdY3ENOc4&#10;gpkIbPiQj7DseoCqIrjZ4q4QSJRrtle1i3RXt9pju5+Z0mAcNq27r18CSOFSKdUZOKpFnKNRLDSD&#10;hr4O5CCrUzyKHyAJDJcn6iQ9uXRUaGTVGaoiP2r1ibh33LtivP1tbx8/9raf+bEf88V/9nd/yOs+&#10;QNK4Ki5RG/k2z+6z7OlOtGXzgu0rsJs2t37S8Q875LEgsZ7ZxniyYx7/0/f80Mf90t/xzrfff8mr&#10;Xnn/6fcelxmBbTlF0E4jjPZyEcx6Rpijdkyyt6YYhFLFz9uVLCUVSTgJD0EUe5BIzeAdNlxbBTiU&#10;gCF5BILGju4F3/iDP/hTf+qH/bN/+AXPePTeGCNiIWLNUVv8+Qj72Pns58zuuGMwTAK2MvQQy2bT&#10;5Sd416L+HKmwE70e+j4spRYiuCOvt693LGIJnO0NOzDTGMe0ZzbDbTKd3RG6u7vnTDUzDh+u/78P&#10;a+DOxw81C+4+9qxdrK9wpnx/uWgxhWBTavLWAtnbDNEUKhtwsbwv2MZ5+7g9ZK57BEI/DOugnhSy&#10;W5N/H5Q7fXlevvPwzprdvgN0pxQGxK3cDMpdcHvrTz0E+07CbrDhTOw1srtoQgfM9PvI9eFDFEk0&#10;H7xNivdJqIeQ7dY2vzUztDvufZyK01e3zyrmyvRU1yHqcU8K35rFtj0WjHRLA+x9vH1y5wRZT72z&#10;N+5Q4qEK//yzJ7YxSXPctWCbYpkqu/U2VXPmIN8ZRnb8xGkEkzT70dbUGvdJ7cO7u1dug0hLtX7Y&#10;eetv3gdCthaV8/AW+7i19BuCvO0Sq2end50X4fZ6t9J6azCaYdJr4nak3hEpt2Z5e/PeevhtEXfn&#10;8ofuo9L/7gizElF3uPvD0RqcT9h2dvrd3GbykPFsg988GGu3VAjPeQXqf5v4Lsk5x3LGWud7ZXd0&#10;6hpx7yu/5ps+7b/94y981Ye64YVyVGUKjtAFcVVW7EkIvaTlB+1qCGs1xMGcMallAWudOrr7bbji&#10;na8RHEvfzFrzaJSSJJTNWEmBLmOhQ5EHqLx371FA1lfVj+j3k9Mxxqx4ANBe8hFuzmR3ckKHGoc5&#10;HClTcTSzanZAuLneSFfwuByPHIFQpsDDD209A1UzLR1wROh6cx016QFFIV2TDykRB+SGZlkLSKoP&#10;qe1Ile0TBy48yMOFH4Ji9WeLagIzIq3RK67IHA90jbktufTQpIKXuFxCTPdmo+t5o4Yi1pAB6Xod&#10;qVkBQ+waH+wdOk+nF6+88l5LFnYS5ZS37wGggvculzf/yFs/8iNe+c+/7i+k4uh+SN4JywA6ncdN&#10;eLUb7Q5LfMhp3Y9EnZOTrJ/nFMZ9bM9vbFt9PskcCNwf+tm/4DO+67tf/6IPeGXe3CeQiiOMHi6I&#10;zD684q0CkMHIlC7g4IzWIOBzUjWd7ap3ShGRZfqi0+CXi0W07dq6ugAbXIqu2CagdxUkxeUST73r&#10;Pe99+//9R//oZ/7h3/trUCkOR7GWzcPa2tRalG0ldlVul4MPtRImX8C02zZPMzdeOteK6INwzevl&#10;ODTG977+Db/+Mz7vu7/1Ox59wSsef+Fzr/lAI4/yBBbU2MM+wsVOzEiC1GBGRuEMAhmW5x5YqtoR&#10;TVvLMVcCFeJAkCNIuNOP0PykKhsaB6k6PAXZeQeblx+U+3fHgk/ZwSS7V0RTeymdiHKwjUHp6PRH&#10;BpIy4N54iyv4iMLkQSwNiOZPjshUTu7sTKjB0l4tKAosA5tChJI8EsNldkwSFMZb6HyJdaNIdLpv&#10;82ED695KfY6q6o8jzNRChYQyFIpKWISmDGoSFWAlKxfh7vAaciQTTC0G4aNjrJwJVUpZCxt5ZF2u&#10;mYQD8+AXHMQoPiYCGWIGqayCOixDuuP8iuQF/lrFqSEtiCeErEx31elH1D5hPbz1KkO4VKhjLmfM&#10;DSsEIaqAtXdMFNRZILxUMS9E5Sl6d0YQN8pL1WBzfe+RPLySDtlSBQsnwTweiZu8vP2H3xh66jf8&#10;xl/9pz77tzzvuc+Rrnnlce/YDntX3j6pOiUEmnHsnxOb9rlzg9vwTmtQAng7/rCf4d2QgK48jne8&#10;8z0/55f9rv/ru//LS179GmVCQ0IcMKCDKMSxhlwSzDvUFcxnMWKXTJrlWIBZiVYdaOZt3Du8ljap&#10;g51+m3kwEnarVgyNd7QYoUxq6LiQl8uPfv8P/Myf+RO/8e/+hcs9ZIrHwfXoUrYLty7jrxirOgBL&#10;nLFXvdV9EG8z54f/aNF8WS9zDabiduuWswVxWrW739wx5druuKPj93iWyNm+02Y5nvTe5sK3B9Ey&#10;8WTvaN11y5tddeDvmgDvw+5am2kOdb9S51n4gM4ElV7fRh6WYb/IJihmoYfTK3Q7rGgNKc4x0UuW&#10;vy+0Zh/93d/mVScv0ekamS3dCdfaR3AXbDmf9/rnYdEipfu4q6ffhVLojIgKt208s1qsz/eNcSsG&#10;DR0lsbjQpJna087bu/UcxoUdT91X66T5PIz+e0jF7a8XDjdZwXoybt1151jcIuVDjtOtT/xfAqc9&#10;nMAWCvbQB54Oe844/ofctJyL85NbkYfncZ8Ew4kxbVBdHaN2KN2Clx/+3P1UTv3rfU7w4ZN530TA&#10;Q+j/0Hv9cx7dNucWUcXwb53qH/e4nj69+0v/YSk6N9dDEJ07e7IUliUw5lcCeIv97dTY99Wt566/&#10;3mcG2nrOeTwnxvLjCb2HM6b+9dYG2Hmc0Oz2IcTAj0v5W+u6rrxzzymNcj7ifZ676dm5LcQqozok&#10;RHzXf3j9z/hZv+FZL/nAR+/JcfkYiktURA5CeSWPMiXCUA07ua8H3SDecOUeNTAq2IEWfVFSLT7L&#10;YTm94BDL596H0iy3+oBK9gE3gMk2SAG6sHTvO7DPwkTaVehDpfRn93CdhWBIK9rV7cYR4gpbi9P0&#10;rFKV5QgUCA3BpTv8avUebzcFQDgOg8xUVCoHYGpmaZG0qWhHICvLonaH/fdOM0CSMURUjyKQ0AjG&#10;8AdGgIBRURYhKLIqDDQTsXebQXZPXwtJh2a4+KxRs0r4sZWpNUqRdDGSiWUQEIioSgjQTMGXFzDy&#10;GEqXxVBFPMGs/iCT43K598YffttHf8Qrv/kbPp8JNgJ0SxfYt/ltFj+Zj0/GwoYWhr8Q/8XNdhny&#10;UB5w90Q6XMT7iQP5Kz/5j3zj//avX/bqV19vboKZ6uuDoZFlcSIUydw08XBaxgpq6qww1bhQ51dk&#10;UpHFP1XJRyN4GZ2sVDdFoyqa+R4UGJUfZOuDwWvqcu/eu976zvH02/723/jTv/gXfozGEBkzEmme&#10;8Iq/OFFA1Rdr87Bs3Oe8LJuT7MyhT/4DG1q7dCi90UCbBiq/5skn3/37/+hf+qqv/Hrde/bjL3mC&#10;yBvd3FPZYAUOUEQTLRtqLZxPtfqKaWlLFUzCKDf8dlA6KQ+lzleYeaEZzgYJG2GzKIIXrUzqo0xp&#10;ps1/H3GAFd5nmKQzkyfFST9DDZGVJUNgxRhFI3OVOuz1cK3lcEAhOyuvgbUAsl01ZRAIjApFmah5&#10;SBmVMb3QtKlstmGZVRDXCUaNmjj2AV2tohhIF2+OwLXqltdgjAQT3Vsyi53YehYyVJtI7Yt2GSs0&#10;pMKINJ7fcV/q3pSWhaXCdIh/yXQR4VBJxzK5MnKfoEDWceqS6YWAIbIboUZFJAElXhDASMaFHBMa&#10;kjq1thb7Ig0ckTfi4bE6KgmSakQxQ7wIMniVQgUbgxR1UIno4FgzAEjUUbEgWc672ipkm4Zp1e4a&#10;vCiBI5UlkyN9RiQGIpnBGDkyeIhyp3Pg8sxH77/3wdt++P9+7LHnfO4f/y2f9ht/2SP3DqVU55TF&#10;OwQsOGQe+Yd4nte3u+J1VuJvqfu7tL1zfak+kuwLuX8/f+Nv/5P/4Gv/xeMv/YB7zzjGqLZpPs82&#10;i6umlMNXD0FuPtkCg4UUVqHx0osdoobuQGU8xil0Cqc4sxLxqsq7N4DLuQBuMWfe4k1Wm4Y8DoKP&#10;vOn7v+dn/ayP+Ma/9z8dFT/L6DarBBrwavz6xIbV475Dadwl//ZzO+dpp/y+jhvJ9/vuLsy6C/+v&#10;WniLlPaGPkwxV3OXW6DILfXrYXZEK6Y8fYLtPw+xzd6Hvr3LyT0+4iHS7izuMFfIvzdvXVfsXt3G&#10;IHZql6ZjNGcfWam1tw18h0HS6sVdot35aH/cOTRin+uJHkWkfRIAbu+m2pfkRqv9yNdeO9uLTard&#10;fsdp/Wye1CeGa+xya5dyXS+LDHJHhewy8WKUllpH2eyzBP42VK5pFsTOvsm6xYkToemAaeZVScCN&#10;023EnLdUnNIk1PpmnkjudzL3K+ZdkPHL9tuVKNZ8onjrvsql03yK6uRgPQWOc21r8Dzy9fscgWUB&#10;64s7XKBMAs1Ng15IuFXHmnO/fjsLuc7TqiE6h96EZqvvTW8/fTYSLqlVtxbG3+U7zz88/1HGq+aV&#10;Wmu9/VavaBZ1iwB3X2GVZyd5e0ra1YNS7fYxmgDS/mePab7qtPvvDrI9NbURynPYBNO8VcCq32lf&#10;Z1ckFWw9+tKZl3R7+ZsP9DjUB7L/WSe4fduTwZ6ewrm+/d12vrTmuf718LalyjXFjWrV1AHNGLjt&#10;IKB52c4zG11QH7I+a9sCrJ1S37SacaILICC2may9y/PDtCQma2lu7TIBROYA+fYfe/Ln/5Lffjz2&#10;0mc8syLqTXMMG6BWcw2te1WLCJSD3JGOjbDmSUVUqdkSEgSd7+UaxgSB0FQuRWE0CFOIiLAFANkc&#10;Tk3slkCbNr0zFAZ1KgO7qttRQQVAiVIAF7kWqgAcpJ2oFAIViBIBZtgXvbORSh8BnK/gvKRZPdHF&#10;XBKREXUUg4EDMHLCuW/l1ipca7uVzoad9AIqaqi3wzRjSpF2AHxG+curbkwdFuuEKMQWERV4Q26R&#10;914qlCfSo4kkeBCcWyykAI8DFOJKw2Wgka6u3hUNM7KmVT1ypayCwz44qhiBpXeED10FBI3sY2Hv&#10;DY/ceEOZYnWE1ilCre7pqLD3knbjIroXUvGHOqyaKND2mOY5m+zSvt/qQ8FbVyB+46f/j9/4Tf/y&#10;pa/6gHHzoHK32MsqIducInEMAkvsH2OwDS7zerkEaTdLsgJUxVBEeUuSOPyIGClXKi4c4hi2LkRo&#10;RsHYMV21VXOkB3+JZ7zpB3/oWc+8/pt/9Td+8S/8mLze8EAw5nksGpRgaT4idLSVR2PMtATNmILH&#10;u6HWI/p2GcFqUmsuLeiQlCbyRFiITCHHkI6IvI7/5Su+/rU/6df+9b/xjc9+6ate8NInxngwxrgU&#10;BBviTGSnpBGJ0duuBIAkDQAKHcYpuzrMkACNChYZFE2OilZx+KB1R2QH86ToatANgwtoh36z4iLl&#10;aNzOGU9lRBaQyyomXeE5pafbW1/hkgmCLiejguOnZlWQlcyeowBE0dXF0i+LqaGSwOGrneqXFfsg&#10;Vz82U00CTgdiknI/7V6wim4r7Yx9tMyPLDHUbAAuhsKQ3EOpAmGi+CiTOAy6gwxzCuNDKQ2jGmDM&#10;PiWmjLPhQNdkJjEi5CbbVQcnR628XcMq+eJlj2rQmW5RJxI+N0dZ2X7T0jKNN0QFPSYOF/l21pdT&#10;KqmDqnJsTp3L2ndpGIgw5cOdwJHpRokG9wKSZgkt+lFhXg7IDRs5UG6VgxxJZWbVNewjd8AOmUFU&#10;mJnrZBNQYLg2HlMuxad0EQilE56TwkGQbjqXUjLEI4HEcTCCPHjznvtx8KWvfm0+8pzf9fv+3Ef8&#10;7E/7tu/4D37duA6NgdLnY1OD0HbHSUOfNgtbyZ8/sxVsn8DJpItD7vbdWWebjkKS1MCj9+Krv+xP&#10;fs4f//R3/Ojr3/3UTZX5y/T9wytdq1LHkEpCrrstuXR3GNFx6A6QFXCsqGu8a+T2fZT3PDgOB4gV&#10;H3aEkkUI6RAxywsiw3MLQQnl/Sde9dp/9k+/7RN/w2fXBGM798U/rKbMz7dftL5YNzX1/OdU0ZfC&#10;Gac/1XaXj3v9re15/Xvdt3DfydLnOm7CVkuq1yPM8Up+srx52G9Cg/nEOpp9BXsTtQ7XWP96hDYS&#10;anMYNdXalXIix/biVv52QmMzNHa7ZrPbasieays1vYfR+u6qyTy1HPaYuVG6ee48Lbv5zja/sKbh&#10;KDMi+pD1g2r2nIpPT2LZbT25vmSew5PBs/3dTH9aLGs39YBnZGCpVtztREzsT6tD4C0yAwLSaKqH&#10;K6zgAC3OTcdlsrYaxFp9cY5oTXRNpZ2ZXNu0J7kfFm4zrmTP2pxN93pB9PBqb4pRvW4n4rUIedo3&#10;ewgMdPpmP0zzVJcPaO2VpmrZCuU3WhrKmvy2ROU8X0Sq43ZCYDYIan20pkA0NqD5dw/0tu2+718A&#10;6JpEFTbsnaumqmc4zw9L5633x/kYat/wQJTtsabAE8fb+GgX9kLxiJ0Y25ybd+FEn3rK6cK6sr6i&#10;7q7fQyhZVNmfxEUnbJz8/NMe+jorNbdbRxeQ0b9br9c891xUaQIT88RSRLc5VDvs40zDevDgejQG&#10;0IECK05yG/banWc6LKarW1/2r9FzOmGac/x29EzuZI6Y7JWKNcWWd5PSRLtSNpCwHZNFyh4K2fgJ&#10;mx9NWm6kZGM2PCPbkwM2h0aJgTabukqmn6fsY7AEqhnoPFpFakhHHE9fH/zcT/is97z38vgLHxsP&#10;XHNXAHAEMKzwA8cRvFhFD3D4IBsVJB0BTxv7FJAj6P3AAKuHC5QYQYIpdl2EzhpiOEq7mpToiPKa&#10;H7OSQYXcT33C/7XHWu4xThWByg9CCjRx3AHGCtbhNZAPOwsloCFpXbP3oXAAzt63D96NVowAWcmL&#10;hA15NAohtVyVMCJ88RIGkWxwKwE5g27axfa410EsuQOAh/vFR+FlLjTh5xzlA7f0doBVcumG1Wjj&#10;kDGFpNfP+FZ0GQNviRA4yHJ9VHgWVWCeYSWpGpjIvVAoSeU1da9jW8sHZc81rAWPNOcSQERn2pon&#10;BNTtrigeIIMZuC5e0CJxiqglj3zE+pTun7NQo3X/sYTGvGjKyylE0OxR2C9nn7yljbJeHvHHP/fL&#10;vubv/qMnXv3BWUaVrYHu9G4Ty8l75gGF06dRv4t4CGJGul4W2YEORoVEZxUJRNItqgoPmGEWgTgU&#10;DGTmUdVyU2IKhxzZsUxyAEIQlx/9ge/5kA999X/811/xIR/4irzJuNxDVeTy0wWJjc3tHp8OLCIy&#10;im9ZI8yWofLimtRZFBUMo7NhPJujGwP3eehp1yqE7fzj4P/1vT/wc37p7/ntn/mnbuJZT7zm1fci&#10;83o/qtNcmIFH9WSycOKR3qMSwmXHI0HiwKqV0cb+jBLSAALh9B4fSiMuWN5mEsk0D3GD9GLfUbXF&#10;IEgpMijFcOygJuRBW30AyOnSUEYUxouqUFZGgZHp0h4l96X2OiMZBqg1BFXPH/PMWYCNgpJO2TJT&#10;FNP2JwerrBrdkAhRlZp9+Ml07J9o0BeHCpuiI5rmabAK5gsd9VhYiQAOOLM1k3IZuUgkDZyAcoPs&#10;Oq+icy+T9iu4JotSB9JNCRxtREUirNE5VVMQAwcUiOyOZxAi2yNLWFKQCQd8EN12QYAiocOEBMtP&#10;YRlSYV22OJwgbK9hFeeyC2OAVGcLCRG05/2wyBMNkqth3fDWMMGTCLg62GJVgIZBQJHg4U2VETR4&#10;wdJqDL9WAe82fpRRGnjJHg4jbM6rGw4g8G5hdGYhpbRApxSHKFwCNOwYkjTEiIBubt77rOc848Wv&#10;fd3rf/DHPu7jftun/vbPfceT7z4uh8jRdZ3gc73r30t/tOBeGmxvA9Q52iIHfMDQnLhZNiaH2pXB&#10;pZ7JFuAhBTX+0O/5b/7B3/lzT7/9h5986zuPe4cMOhJR5zHY/suREAOgyidTNlSmrYcUAxMgYmRF&#10;5alYLa8pSM4cddtP2k/NYCdCkIPo0kCcWoUlt1WIpHR92Qe97h9+3T/7nf/9FykOjKHsYLJpHLYA&#10;7Ne3+r+05WUD7eTGpqJP02U5GUuv7IMJTPVEs1Td/KIOEQtLZmm689z121oe9Fs3Fbr9M76o9afZ&#10;xXjaKY3Y9LVq4dyrPjXuAujqJdZcMBXsacI2TZZuvn+05gCowy53PWX9vTmKNpK2qdMyb0k+TTOT&#10;KO/YgoiWU3cjrkqNbZNeS8QKcDAia88WGUmsJoXbP1pCmDjBDoENWVWtzE6es0K17uznlHJWe2R5&#10;9cZ6R5OE86BvyoHxdm0VWNYeqRxiC5zWLsHiLaVdms7TetDMv5+bX/UPc85V5XRpHbHmvbyja561&#10;9RdC1U4Qg/691rfgV2MPu9k84QDMLafzPfP5bWasj7S+ZHvdihmeTWeVUrXO2k6LWuY647v2ux3M&#10;hcZx2/PYt/wac7nNVGyuxqrJ0fcdtJ6Kbe7EYjAFYNSxYDOSOTHcAhH6q5oyF0HZxgJ73rULTljX&#10;Gs7OK5uj6vR5HbPbSEVds6u52vaw5gOzhnNarX1daiet8STuHNd1BHX7o2bDu8TcH39mgNupnqS9&#10;M6iKg51nfx673Sd5epfgbltz/wWAVfGv9ktDILfuz+33jYHd2j59ob87oT+nYTTEsw/Uo7lzxwmK&#10;2m+Zp6u4eUndZUAK6LobgJowDdtrDffkOWA1pVze3R1irX3eN2wZpTZihFZSuDZ9A0srWk6SfvNv&#10;/7z//J9/4EUvf9mDB9fDEc8KIqS4ElJkIqQrNFQVKcZRDwyHAIkp2LtlChysdi4JYXC4S7U6SIUV&#10;zpLTLqijeOjAABVEBl37IDQsDAohMGen28Z40pkdTdA4ZQNkClQIkHmetfmqb4CpNBsILqD8CMyT&#10;qNraNu6aYxDpFsK2fAkgwt7eLN4ZLFHOo48PJTCcqmAl8JjqEUts0YipMZso10VZCuzKqGG8KkBG&#10;qHKF1vojxIJ0bA3BtZYCdiQ3LRAik7RJVhYw4HAYlUWv2UncAtmuoyiW5aiFSNuAbmxCatiPDrDM&#10;o8Ko4PoV0fhZRiXHa1QqlWBHqaVPzv6Ay0/pgfSpW8D2xhNoc3l6SApPm+dq7f9Sz7lz8J6sWsvv&#10;lE7f7IydqasgRwbiy77iH/3pP/WXX/iKDyauZezRbdlVPJGFCkzVSyqDgTgADsrRSQqOcBMaQ3Sq&#10;BBkyDx9ZHIgKAIJM3yKLA4YGcVCIq/WhiqLoK/wWBoJAvPn7v/fjP/5nffs//eLnPfZ+13ETl8Vf&#10;mpVHgX9LenDqdMXkozVUfxtnaVG3uUIGWhD2VquvN2ZYzLYNYjDHyMyI4+n7+Qc++6/8tJ/+m/7d&#10;d3zvE6/+kOc+/qxx/72O1SBidtoJqsLnXOwlzK/EYHAc6fI/LM9bKSNG15QsWLs8B0ykMRcm6Iov&#10;rC1FiDgOhNgGkVgeDVtzfliAPkeIA1UVpGq6IIARw1EF9lQqg6pAEVGIdFvz1eVa9qYluFzjEZQk&#10;JzqFnYyabNb3SKR44OBo5S6VIeEAEGJUcFFEFRi3fyRcIrnEGIFgGsqs3CvoQKH63eG+WEppN+n4&#10;owjZrnHYYeig/F6himv5sARERHMAAzRhGFOBQDBYa2ePuZE4jIosXQpXQDoIMVmJE3LeKo1xkOUC&#10;cGrXAJq1+CgxHfzR2VW1cGF22JjQ1JqCttwImmhyEXXIOUTO3DKLhgOyjk6CrdMjcMiBUJnls04z&#10;rsyjfBlZoauG7GSB46CwQp1cYdlRYGyJQMIRVuAwcZWHjAMKkg6MFjFMKaWyiHK0CZkJiskxfe5w&#10;4bqgRj54+gUvef7jr3zt3/17//SDftIn/eUv/7rEOI7QSKWUY8aPbxzidlT9VITaXmvJu/j0poqt&#10;XxeHumNRbOt0uBv7keP6C3/+x3z7v/xfDj39lh96Mx+5TPaY7ZG0Z+ig3K9autAyGT6RnWjisvBh&#10;W84hcd5v3iAVuHUICAT9qDCY2J6WwtMsditWgZA42B7tgFLMmxe/5nVf+pe++s98wVfjuBRpRrsD&#10;4btAq8WTOLvds2mtmOrA/JmIYz/ttC5qOtNSsiyQUzUGav7eW/quDr4/qkTqPsLNZCDXK7fQiVL7&#10;xe16P3K3PbiNZ82l5DkneGIhcEZszhcves0RNCW3sXMfPXfQcr5iGu5TsV/e4on6AUA1yvWbGm1b&#10;eILXcHmdqW0w1vx9sLZg2GJS+7R6dFPD2iX7SS/KjQi3jKqdRDx9XMxYczSI1uh0FEXON+G08QhA&#10;rSQLE8OpCxvJoehWqyi0phr8aV7f0QRCK/u1W5ZULTY/1U0Sja+tQ6JtlBNDtODyG7JfqdIdC5cS&#10;sEWMVe2InUxY3/Uv/UXvj/XDSnjuITXo2p69Jk9vpyZYU3ZSc19HVVBEUpPj1rFamIhviO2JWnu4&#10;nnjSpqNPelMNE6Vv6i+Lm6db9/nKNojmodJGNXkvTKN5m5XqtGj7a2MOjXNNnrGmfQsGUJNt/jXn&#10;u5+LjZ02zc5LuLbd7b1/qtEy70SDIWgqz9M571h+q+KNPaWHMLTzWZuLsVFkm3udoulnmVvbBxMb&#10;99WCNzaOv+a5hfD2oz2Z8q42cN8lWaB9pl5WLqLemQL2LxYpub7Q9tli+idxc4tGuqNI9HO0EX27&#10;ZaaISw1Kr2GtnaeTUFT381lUQdgbx9tz2/6aYNs8fH2UeGvzbmqAzPzc3+fPfPHf+Xtf800vftVr&#10;b27uH8wOhRcOEjcXHXthmkvYsMYxrIcXQ6VbqHdh5apVOXVgJrNbZxUyZYvEiEMXNBUUjkXJUoSq&#10;xqZ7HbvUjQN3mojHkqBmtiJd7dhlM6mp35f+RxwsV/2B6M6YztNok9atd8MMkDP0wf7hdia5EGwN&#10;xbUWovEiHztn5riCNML+c0A4SFafHoFHoWSGi6o+h7yN1F4cv8jKpKhha94R+R2lY+ZozzwmzyWT&#10;iQPGkaqwSimm6kwikHLnZlQVU3StehdNweEsL+Njqk+NlAJycb2iEwUclSNWiluyywSRUso7Iqr4&#10;USkzQddPUGQAhyrGpfZsnaMqxrKOKi0UNq7QvtDpNZ3Ykfoo9MlfSuU8XTMQs6rB9JEBZt60YBRG&#10;iUxdeVz+xbd99+/43X/i8Zd/MAlliimb4oVHGAqKhJ33gRgV/QV7xSrk+ZhKpCLLZAbliiy1H6ue&#10;Uw6y6650hraTcByXE0o6jaQ9HkIHI8kVq44HD/COH/jPn/GZn/L3/9afeMa9e5nXy3FvKcPt9asE&#10;FTUXX4KMRCc6laLBYkVVt+rEvW1SNa5ljt9irZnZlN/9r5QYeY2DcfBf/Zvv/NCP+tT/+fP/5jNf&#10;+PIXvfz9r+PBuLmyYEVgKgbhSJAAKme1unDhAJAI8eCRqYQd+D4phbx2xOAuecv+ykAyMgpRVlUK&#10;GUOdlq6jbEOFIgenjAjFqtnjwrPhlQITzMMIT07ELnt/kkpybUWbAq0/QkOAgg44KQCK1HBdERRu&#10;TK+/SvAMlnRyTgxmCJcUjvZKYFa+drH9hNyITJUuN3enU83C0S9isUlrVbUDBkEdCJuLIRzFfFxN&#10;uZSLpJH0+gvSkUStbwz5cEEjmY44QjCU9uxatGTCgAfkCseZgWQGmYfBh0QDVNk+4TjkAA0dDu0A&#10;y+pAHL3i84wZnKMxWE0eQZa104yPABK5GsLXfzBK5+El1MXzW5tNQAwSI4u7CRW5GIhjUIWfeU9S&#10;kFJIXSkN9RBssygUHAsLh+hYH6eLhpElkTjCLezT0ZrtaigeD5HMYWdDuScsfFjSrfcOgzmu0M2L&#10;X/6qfOS5v+t3//8+8uN+6//5n1/PIzq6pbh6Ln1mlloCNIsIrHd74EW9pZi2DNhZTDPqTb9DiYjd&#10;uicYjDjGdfzED37Nf/qur3r/lz3/LT/wg/HI0VBLScjNyK5gZ6gPFDFCqPZazCOZHNAIZ5YzW5ly&#10;0wMiBsVBZUD23QB0p7EK1ephs/Lb2WbdUQAp4LDE64te82Gf/ce+8Kv+zjdBOfLqDYKZ/GkKTQG/&#10;FM0mZ9F+qHfM4rqx9moXNVrcf3pcWtbuNksh25Pv72u0WSg9mGUSxhZEoh5miTO2KKrd4QdO9txW&#10;RD++dsySLWoiboMx6adnqH3OFYvZQ9T2yPpwYSBtwqIVo23Kk8Q7WVWvAKhtPH5Mv2ISquTPtHUn&#10;z2WfDCmdWrp0n5obWlMyAcVN/98ggxNR9rNSz8reLRXB0eFJvRM2Ak2VrLojZp9fzH+M8U0spAfK&#10;lUVW08hFAwqlNBDVNRJlyvd0amcYGfA+8OXRFmoPonnsmst8M5tFlK7IfQE9oU3nnJu4dB7OJWzd&#10;e2oPqL4La40r4ZCtO2+T7VXo9WvDrrjIvlrmwD2YuSfQS7FNrLS4/ZrtRY0ZLmqG4OBzNZpYVl8f&#10;rEkK9rbegFCtlMom4XmrY3uhB7G2E/bvtU1jjpPbaNHDWzUG1h6tC62IewVBJjT9DyVtJyi6EYNz&#10;+y1stmYzje59wNuEmz3l2sCTcGe695sWcbb9pvkKaptwT3lbsv0rLQxYzZ5B7Er1/ug5nrmLpnws&#10;IhZJaA/TmsIGmWPSmSd+N6VOA8taofVrxH39DBJ1qkFvYq51Xd7lGt1ikmc63ALtTmRba6CeMee+&#10;BbCcH5vk2vaAUd6N3pja1v6yyd3G3Ii9KH0Eiy+d+CZD7QGCipEVj0QTtWedc2iYDGWbrdSmWbNV&#10;+iU2B2Jcr3HEN37zd37OZ/+F57/iAzNvQkBchnQ1ScaIiIEBaGiQFDmM9QDW+nNjUymEVZByGMJW&#10;gQQyEKJrTdv+S5UaBatMgN3kCcmObolyVHuxoUzQ2TIsuCeRwx10bPdU/IpdwankUSE91vA1/Gsi&#10;MKTEKN817DSffiYxDdvbqrx2N3lnkNTGVyaii8NCzlKQs/mniLWJ6GlmY6geZjJce/qaxqWyhHpU&#10;NrMlAwklxZpLNthcFTgIcZao7vo72oVe12jxzvJ4w0qD6zGQcwIQoeFipxVWEBHG1CRXKoneT9Em&#10;VhehttpYMRNp7V4OgSmbrjZjLPlGISJtXI08/FbT7aAhPwOBbLm2+OjkYyI3HAlTdEdJWbYas/sm&#10;Npxe3A/2xoC7dUYfYst5dWgXMEbE5Qd/+I2f8Cs+65nv9wHPfMYlM1FuYZqXsUrCsmq5wGAQEkfN&#10;J5odiYnF/CS4yXemq1AMn2qyFCRUsoki6GoRUqBSFRoUYhy5iTq5CjmOe4889c6nnnrj93/hl/zR&#10;z//c34kReXON49IY9FJKVBSs4r4tuJqkDYe27QtHuhWLmz6pKTRYSjDqsC3pNkP41A8VMa5DyCMu&#10;T777/q/5tM/5uR//WW99281LXvNB9+7Fg5v7DFfkqLPv8A9zzax6HMvEFzIrk+oKDGTQtcVP8KEK&#10;L3SOamMTkgxvr0w41UavWHKLSBCjStooyXBkhXcNJAYlDIqB43DpZ9EsYkCEsksWYxxeacI9hwqH&#10;IzkoqNpN1/oALtQFFSDgs5dgK+aBBDl6BQGEx178UhWpNoPOvJRqMItyYX4khOiKxAGhetT5tlVN&#10;g2U6WoQpCQ1nx9BxSG4qBQUGnBQDiimOqbECCIcgGSINwzpOOOtjKjn4KHwsEoC80MFwjNUF5KCl&#10;ZuWrIcs570RW5zH1fGyJN9ILZDg4ZhSCCogcCh5AVGXnJA5BmtUKkD7xJRITcptDAESEzwnT1YcP&#10;QJk+L07qKn+IqxNRbjNvKZI8og+MFA6glQhWzlJ4mKrt7NZto8CEKoOBlFg1f5yaVmnkLv9cyI/5&#10;WLi1gn3jI0DRqXjszKPMtF+2oF2B5PXmwbOe9eiLX/sTvu8/v+mj/+vf/Fl/+AuefnA/ghhpnhZL&#10;V4uChM0pwVbTNfXx6VfcQy3muUXVKTHwH9xR/6lnc3GbUsXIy+VA3rzo8ce/81v/6kd/zE988+t/&#10;KHEhLxgV+epossIpiZSdHxIbK5NKJ1LxsxA03EEtG2fJqmUOplmwmYrksyEnFVJEztTtls2Eytuf&#10;SlAXuKWbnvv+H/Tpn/4nvuXb//0l7uU1m5mV9G/Uo6PDpyZtll20Odhm7+kmtIculs2xlHugkZdJ&#10;f63PW4BgNylacPQ361PNN9S63lnfdYG2YPf2NGw8ZzNlpsW+HGczOKA+9SOjnqoJdq3BkKWwqTfS&#10;VsJm2Q12EPRQl+lQxdH64m3eczTbPDcj4rYm4gNl404pTbdlaTkEOpCscIyZVVH6RNk1c9oqZaZX&#10;q45eIZI1mOlcqij4fTW2tSK23KfOYLy1zugQMW7oCrMCQee03flEQscGo9UG2wgeWp2fRTGWClL0&#10;Jygkh7KbIs9tj3IFb6pk9h5ob8f6H9ZeXyDPXJbzgdp/1M6D/aPzZdaZqyDnXJk7P5oRTvvxWiM7&#10;v3X7QP1ItVbMmmrXPH/40OtgdbCZ1nmc2367baNaa4LnwTS11wd3L9Tky6odeGtJHkrBhw6+J7AD&#10;K3e/r5Gps46msJg6rVAdVMz9b7+wZ+URbpjA+xhUf3xrhe5ce2uv3voQcAOR0+rfXoz9J2cpFNyh&#10;5o9Lzm0c75PMmKeluVcUabAz9IcOam3iumT7a9uf80XbGmT3Nf5xjt+ZOkbB2Xurvhd/PHI8/GTo&#10;tK3uEhA6HRZ1WMbaK/PYv683S+DGerBtsN6bTfMUH9qEsoYxN/Z2GurwXa95uRff+/o3/OSf9imP&#10;PP7yx551GVnNmEBiuKSllX1ldQ2qJrccckCOT60BTgWYWW+yHcMq2FF0ENX8m9XFRawqqrQHs3Km&#10;nCFVYUwd0xfAclZGfwQbzah2w/Ngk0xEVKXVSqcy5cqnXTpb1Rtyn+cSH86Bq5SyggxMWZUzEI1M&#10;6ADSHWEM1FQBhXQChqVLLSiYTAeMpzpZY3qCbJHMrSqszHLr7Gt8hrB16QbxKAQqQhpklAqoUh2j&#10;yDyFjGVZ6WG209zwxozP7pgARhv+0263PlgxXJJwVGEbjqrydMw2QS02g1D3zIH6hXbOVHiKpmqR&#10;5bc/LsdbfuTNH/lRr/2Wb/j8McZxxK2+i5vgv3soN3ZeIRf+Ph2g/3AJnptbugJvtt4gwq3WV7bH&#10;g/H2J9/1up/0a+7rWY+/8Lnj5sa5NuGlKQ1UeThniFFFsqIM7OxiSdYEhnPVa+EJJ7dXzZNG/gJI&#10;V2Ptdlw+tSFdk8eBA7i2vROAkMjAAVcZD2jwkWe8441v0Xj7N3ztF37sT/9w5ZVxcUWmjXpnzeOO&#10;fjKZ9hL0heLvhCr+W0/c6Xx68K3nl9zVdfDeobz+na/95t/xu//8U+++ecH7v//lwhxD1SlH/RBD&#10;lFfnW5JNPQERHKnJKR3XRiVxKG2vh/1AHaPjbKRyI3ZxQVvbZV+7JP4AjsJFDTsEnYtZpnkvYtkH&#10;FVNjXsPSPtypDVWVHT7mySDSWWNsZT9Xt/GGmFuwCUrGYdDgIgwycrkWrW9VvahY7svK00s5o7AE&#10;DOg6zBwJpOLwFXEcqRFmeYlqWt82iZfQsHEAZI48wOHiSbVT3URRVBjjSMqgKJWDcUCeITSkQCiq&#10;9xdgJmL/g+T+8ClGOCjPMEY3vfPcfG3UGivgzsnUGJjZuSrwmwJpF4NB2gKYwscA8mq0PG8UnN3R&#10;DWnuH2XTH+6D6fVxxz8gMw8fd8siS1XzUss72zRxJGTQhdLmOaliMcJwY6/Cg1UJwZlC8esQsqpR&#10;h5gXmcEIJI/KViIDOdyyDqBCRyJn3aPCUoADMTjqb12E6wEleMHliitLb4j2PZhHKZhX2WPAe5fL&#10;U++9vuOHf+CFL3y/v/ZX/tDH/4KfDiCvIy7HXTVqh5mbz5SF4FlsDvbyOaq5R2tNagMGbV34k9ZY&#10;N6Fhx0Sm4oinH4zf9Fv/h7/3d/+3l772w0be1/VqDLGkyoTAM8WDkZihgvQYU7Ju4L6aEeDAqPRQ&#10;TGk63aftY6phe8Mymeje8YM4ZMlONfMsXTvJR/jOdzw13v327/y2r/6g17wkRzIOnsjZbHrnyPuv&#10;c+81F36IIXDmz0vTPDNtNPQxcRgBXS6r53eyLUqfZ2tWt7bBetSm+AND9p2cZnGelfW96UeZe+P8&#10;go07b7ef9YmH0e089d3UuHvTHYo+RJj2DOYgz5Ofgvg0NAFwya6m6G0K4mTvTCKd1uhh4z8Pd3tp&#10;h/79+MAGThc/9Ls7951fwofZWdYJ5rnep6E7iTN+ZIWPszhuK6DT6m9ixL5JyuTHHN0k2bZMwK2l&#10;apnaolX13nX5vj/9dzk7C6+9pcOu33u6fb7Y5NhHowoImDFQ3tz1IgHVVMc59Qta2963xg1uw5mH&#10;yKTURpk1ut59c6xrcWfs8okAM7gerTUuKlCNEPR865FN8elG2Qm1/UwoUP3C7UJV2gnq4MvG20Z/&#10;gjO5pXj1nOuZcP1fzldoW8bzkE7/1Vy/2ckCxRj25y3CqehTHTz2N21vnLNeStC2RLw1vt639Z9t&#10;dmte6/mrjLjmfmA90E7Cfg6ttvS8tudqsbY5rCJEL6a0AsgmpqxtE3VJxfnIRfzTp+vtvbN6bwmt&#10;298lXm5/TTq2D2fiOOiDsr+3E2nmypUtBHKzfCveaDu49Z/5Syso8wWbwFQHHgtw4PHtJfNVRPXQ&#10;Kr/gfLhTD3S5pyff/Z6P+4TfGc98/nMfe9ZwjR2Xh5DioL0MsiFLuHTDcSSUeXg+jvT0882yS4eF&#10;uoJN4RtVgSSArIoxPnT0C63AuiwMOiIE4GyfEn5+jI1Rsr0/YgTdswcdXeAeLEVCCplVAyircIOH&#10;5rx5QtEFKq2DSzjS6XfQ9HLC+Vx1bIhyQwfYkexkhgDFwc4QMpdxt2+SjrxhdSuorWJ7tKRRNvpD&#10;x+aYRVWQQFcsYpIuzl1RQgBtNXomKJLSxQhWtHFwAKiCFlOHiCrywCX5ZB89ZfKuWPaMbK+wKzB5&#10;4az0KpxuVxLZ+GA6u8zTsWVwFJ6R028QPtnm3AEeQASr55uDxwRYvC2OsY5wsYeK/O/ZlU+6XNIO&#10;w1+8aPJCFeIFAO4O5yMWVZqUnYm/fiQ9iOB77j/9X//c3/bUe4/HX/Tc682VYGhYqiulSE1rFYqc&#10;GImDSVxAC+lgtBSPSh1nJdSlnezBgetE9TpMgEAkmTrCkAZ4CUAcYHCEROkKEZUNqeOQ+OB4xqNv&#10;/ZEffs6zxnd9+1d+7E//8Ou4Ii6A+241UW+rwZNUmmyx5BG2y5cxVEvSXvZNOPbvhS5PwGhreAIw&#10;R1IZ9463vu0dv/iT/8hv/rTPvl4ee+LVLw9ex/UGSoZtZwUZwJEuwBHeekWbcBXXbAMkweSlnYnC&#10;XOusmh3uZs8Ex8wyJLpxWeW6VZRbxWe4UJDl11HgQUlGEhpuMMicNc7F5JHZ6c5F9JQys8VpYMBN&#10;FJMd2mb+qUsf3hlAMJRyc8WoSuyksWmK5QOOKXppyBVSZCikSBymAKRQ0O205OpU0Qpf5DD2aw9z&#10;bQOvH4FUSAqMUCaUGaAiw3mxDgodSnsKDkmJSJaXVyJcFpnu5B6mlDGMkqkE1gLQsU1ZwoG0nQ4o&#10;goEkq7auXNbf/euRUCbiKDmr0gUigZBL/JCVnly0QigIudyQu5EBrnhFIZESHOYRqEB0GnUP5/AG&#10;uqmsLADK810yOhscJMwHjyMxvI+NEgkZR7upS5O3R0BAZvFFOifUJb8dK+b4wfaXickDVc+IGczE&#10;lYePsUgdIyUczKjCQOOKkpHpSvaWsVGjd+AuG+unOJx5Z0RtKIIKURr3Hzz96D2+/wd/0FP3L7/0&#10;V/+BT/q0z3ny3e+OyyGNvQrsUrKqi29W5XKgQ6HVMWE+mq1hraCLbF2kDsm0LipUoRSslrYAKBLB&#10;gPTMR/SVX/pHP/23/eo3fv+/R8a9Ry4GV2tgJZGLoaKQRYlOCHSFfiOiWfKIoDM9AVTRP3CKIbZi&#10;a334YlxuzHgSATHgOGV7e+oQewMHrzfX5z3+nHjG4z/95/zmN7/1XXFQ17EphevqnW8XpXduPel5&#10;0olXNdzJ53Xr8qV8c3tY2Rq0Lcf6fVk30/hmxcoWOFZiwxSpK0tLaq/xgrA1Z3F7VmhvL1Dv3YV3&#10;3VugXBtNFXh8C2LJ23TzN3tWRj+AixS7Wq5tcM3JOLUvI1VlL7Mv4Um5KT/cTHxXT78X4CGI3/Z2&#10;D3g+bSIHnPt/3attaW5ND5i5NadX3Hmv55V3IZn1fZdQNPc8jyGmMdgmJOe6LNBNM7qYW0hYj8Kc&#10;ysU5VQwOdTsnl9n87CvmqViE1pQm4hW9w9u6TezbpVXnYuQn5agfND/peCzLiH65pqibVxUW04rS&#10;nCnr0/nuOlzs7Y+Wl7W3GMRpo6D1s761/9nQmzqCnSN1Bxs968TNHtoG8HRErlTCHmLH3kzSrO+t&#10;se/GtSb/9v2xX7xdtAayjV7btnF4fbMntrf6Lqx36zn+ZtElzzPnJopqLHvKlW5N1DTipJR1yz7P&#10;/cjt3AGTY9xmO7cGugkTnTdTfX8+24XG6LQFcIu49YcDWutIzMUQgVVxsc+T0I1mfMprLjsjXjNt&#10;KUSUkFNfvFFjvbFlY20fLvJgs6onx2vevTFC9qmax3FNdgvvLA1wEWc65ufj13ZAgW31/Ak3960E&#10;Gr2T7D72m9jvmuIKSyyp+FSJZbX075Ifi477YSn7plyDWJtO3sQHMTI/4RP/4Nve8p7nv+TFN9en&#10;zR4ER+ZkNRZCZiIOg0jHUKRcWnSIZLhSzySYyqRjeV/WEOFENspssQo8uGi0yoiqLFnriwmGy0lQ&#10;0BIOTNfnzypM6mMsjQpd58YRWXuoiOE4lQRilNFWyO9hXCcQ2V1cnFedGHDemyJXawZHBChUSrrg&#10;ehPFBJwLkVNWWddPo0/KJlfhOuG8fqlBGuHY5DpSIR5RR2egEuja/FAVeuk9lqmMsmtUTBchtxZx&#10;up6TLlhquiMCyqtCIcVplka4UwlcAzoqhyO6KmFzaEquMEEMS0SVfsv2mGenwYGOqVGZbBKQRzWc&#10;oYNkaEkSzSEjuxbCPJQtqbgdyNo+Ph0oDaq3ILfbezftKlyhbn0eyy8IbV1nGIunC1LEI2Ncf8Gv&#10;/H3f//o3P/HyF988eBCB4UB/0E26wlk9cFoYdai8oXatm0ys9a42TB5PTjDFOE7oAJQD4NF58HGg&#10;EELHuVTF4XZrJCKTRgGqjtc147g8+0f+y/e88pXP/z//3d/8wFe9PMe4HJeGdVp4T3G7gGM1XZst&#10;lnITdRUpOD1Ru3egQ4imZTHxenZJ9XlmA0ZNhevNOIIp/M2//Y9e9+Gf/M//6Xc+/5Wvfb/nPZo3&#10;N4U210FVtw0MsfLhQBxIJTLSuRZTPlch6+ygw4KVUY51V2Fh9anvYLw5wnbUV96KJ+1a5sjhpXBG&#10;l7V1EiHxqF5nbOjSGyjgFCDnCCTFo7tyObXkCDlWfsioa20WjRZd2eALCeio7AWpqz7JaYHlMCjL&#10;t/iPMwsPIYGMUmQpxIBrOAddswezOpUPaEE2Wp4U66kiEmH01HQEDT1a2BntN3IznAmDQQF51DbK&#10;kg9E+UVdL63EQMHshIR0OfvMaMWiIvukll4MmLv5DgHBozB1KyxwKJYFsw4oyw8sUMprYShKiMMJ&#10;aoZzik9UWRVpgkVQVCKTzMGYChyacrtcJZCVz/K3uIlCzLo3Qxkl3MpfSx0aiYjusmbHT6Ewm/Jc&#10;acMbBmn+jUoLNIOp7gsDPBJybNwBiBkH2FWclDiOAyoD3YnWUDVjo6AI4dqWUzhJcNjBQziwSv6U&#10;PHgI15ub+y94yfu9+FUf/HVf+y0f+KGf9HXf+K9I4kBeB9TtDL2i5eaL0OL2jf75gFZca6MBbdBh&#10;+Qeb81gxKSDHR7rlxmRyLnnBvMZBfPHn/a4/+cd/51t+8D899dTNcblnH5AEKArvo9tUwpHMjtrx&#10;yW1tkHZc2MmRRn2S0FGC3qeY1OGcMMI+HcvNLoleEqDRnyzuzpC1zTwQ40bPe+Fz33s9Pubj/rt3&#10;v/vKg2PMGkrlCqltTnPnJTXRfBnsz0siFntforbJvCmchRYsOVqw1xQAnXvcZYwTVemgdTWzj0p2&#10;Lx2rlsWJ0ZyxAHPIKm8ZWwWYNlWLmKbvrgtuP2XQc54blJdvGpnLAOgyMuvjNWkVG64nYHujWLn6&#10;8xzWXvR2yzUdThRjqfOchoH6/0t6FURVCk01lPOmWxbEXA20bJW2edGxYz3taTZh2hsbHf2cqZj4&#10;ogXZSpgT5E62DthexOubAc5YaynaEtvhIraCtFawnlN21VRYz8vCimycc3fQu4AZ21x3n0fUjGVK&#10;+H0Npj+LQivbLCOny1Y1prYPCEBUGZjp5VDPoSnAKoQx9Yze/LWURacexLRatwnMctOnXc4m5LSc&#10;d0hrHqWmov+XE36cFzc62eTvGVY4SP/JpvjUkoplty4SbDov7XDpl3f+bMdQaR93DnDeuQMb/rrQ&#10;if1Mrmn3aW2Ws79BwuR+PK/n6V0nbrk9vWa3DAehzf95zfzrZN3uA+1zv0yYunED5Fepmo1ZrB1b&#10;6u1p/E36+qATSKZTduNU24zrGRWnjKbpfJhOgJznW7uGgFWBOgeYd7fA1waT7DGD4mkM55Ve8+99&#10;7nti+7Px1zNVz9zIw9u0Dk3aw/BrRQ93FQee7++fjXnV3Lj+mCxmHnquxpFE1S6pKZ555QkFBdRl&#10;kNulvp1d9i+w5Jvon8rAtOo85I46v+P3f9G//tbvfuErX37z4GmCmF2Nmdb5HKCAJNw+WmReSShT&#10;IFOZQBzJ9IMr4MQ904WmmUBDgay+p742zOTN+lhh50nXprEYNhSo9qvQKJLtmGbQahdOgRZSBT7V&#10;comQ0paI68dZCaIUY56TKqipKCmTDJb+cKRRqjB4h2HEWKWz9zhKMhdXtGiYAoSiDtuh4awihxxQ&#10;VHLYdeq0DgicyIcYCEhjuC6M7QIrL2U7GB5L40ec+eANAMxdqBDtafY4wxw26VoxtYmMclXqnZhJ&#10;W1RlirlXbYk0iTHK9GRkBZ1HcYbq3S2zags1aYQ1PYewzHQsZ0QkqdFrKmSmxrWqiHvxq2TQ5M5L&#10;kuc8d1ZTOV2Mxgj6hE/Rc1KUpKrhWQIuGgepWOQ6l+qc5DrPqfxtv+vz/823fdcTr/yAB9cHh6uH&#10;BHCFmC4N4fjsgPGG6YtQQjzUBmoL3VVZDzF92rXrbdcFEXCyHYCRCiOKoaAUwBgiRkGb3TJKAaYO&#10;pHA5fuR7//3P+tkf9R3f/GXPf+y5mYPBQmmmpmDGkc0Z3W9a3ePXNkShZ71zPE4nBWGpIqbHYrsq&#10;ateteVoV897MkZmXe3j7O9/1iz7x933ap3+uHnn8Ja98RcA1RmyHRkdkub66yNFcBmy3eyYnYuDQ&#10;y1wrn6P0l6w8SVQ+TlWuNLiyPAr2fRnGsIpQcgEzJrfBFQ73c8pAIhzDgs3JR8m9m0Iu0gO5dky4&#10;VlEyNBiZcUgQDwJOEwsWTu8zGGzbR5Hs8KSoQuUB2uc32twpAzAFaCDp/4NRToPMTHYhf1R59tqG&#10;BFJ5SKwGWD40xEiLI7+90CafIopFyDDCXbrBpSIm2GgzNARVF6N5AttUJxJd5216aJQZ9vCmXNvI&#10;foSSf0yGFBHVL72tdjGBDiQdGEHpMNgUzGrWJYmHKncWqtZZ2OhbG3xUzaA+MNm4aNr+c5W89Dq4&#10;4n1CYjAG6N5+5t1IdwsW4mh1LxkY2UfFAT5QIWVeh4IrVU4f0rGDVlySDgWrckMljRUy3nMwPQhq&#10;HIP1XFp3PexnYYSxCUW06pf2aei4inIpIlfdSiIokOFyRTiigE8jhIoDvI4RvL7sA1/14PLsT/qU&#10;3/cpn/Y/vOvdN3E5xs2DiS00b24VvwDFYp4lBjSzTdF47BR4t+wFWs+n22Fqqo8zg5rN+xUHoUOJ&#10;//73/Nov/at/4um3veGd73gq4uLk9nQlJACKrn6dxqMdx6xaBqWS2UeSPgYKwinS6gZjlOuSsTis&#10;W4tagk2vqtnzDL2xn11Ggku5zut4wUtf9IY3vv3n/vLPfHCTDI5xnThJm/+WL+xk7iZPshF5WmBb&#10;ArUa1T9L4+zDibZb1yWVJt0fdnJzp8MH9soetbQdM9bvmLbVfPp8a0sXrhlo+hb6Ci7Rso+tnppY&#10;0TttiKBVhfW3lJsTv7xSbXNMH0cxJO2E2T6fZlJboeWZ20DKPUW9vRWbScJl3JQSshlrrbYIqKKO&#10;Xr/NOLXGPSV7KRveNcOvqQqRHay+wlY2A2xLIZCoo1JoNBdilkvoUSxylPm32dRzAguWum3oQO1o&#10;0FqmPuNm0SgTd+2Ndtq13KhjnzO6/rxZhcU4J1lNgJn1XfewdKBugYxCoNZ4697a76XqCKxUf8AH&#10;rE6MWBpBD3Lyr23vr03FE30auFznhJNKQOWZL72ql3EC6cC+fXtyAEt/Zy242jfZTryGiwTMXjK9&#10;vz0Oq0wbleVWMPtHK3kdO9W35zTDsrzfnpeqDeFKl9sdftWJTOWK3OPK2/jrNUQf6blpa0fvabbr&#10;JauSlsj3BQask9ak3alx67eF0UyZNVELAj3JbZYEVC6chbCeHRrz3ZOpzjE1gFjPi/2xwPRFb8wY&#10;zTm53Y6+umgx6TYHtBFnwzebA/cxiVv0qSIlJyJpf+764TZ69f/fYsJrelrU4eKf80nzODT5uFK1&#10;0YrHmlttl8XGFr2KH/E08lqv+caFYPiZPc7pU+zprBMmqIIYt2HPAWWfl8b7vWgqi5KTkgyIB//i&#10;l339l3/Z333Jqz8w88GFVVgTOeoi0n16CcRBDtc4uAEvEMOFUxkB2ZJN+xxtwwDIdNfz2jBK+7Uo&#10;gAkSR3OPZJUSLa8WoOpD1SEZDWYUs+dhR7J3ZJQKJVRdBFdBXssE0vlLSI423wAGwp674gBs6jdd&#10;3aeJDXfWCrvrSjq7qwY0uYi1NfZ4CytIM7MYfqxl9gAQR5QzD2BGlR11shRS5fwnkRFwPmpUBKdg&#10;Jd1yzU4ci0TXaG773OScXqgqBk3vR1r7rb/LYLXZN6a2n9PN0tEpDDIrFUIUM3vHyvkWrkphD01W&#10;bHchxC6IGu6jJB3AlXK9EAnU4AFGJRpcCB4EDqiS+6YaoMmVWYt1Puj+smV+bBrH7grZWEXtA/+H&#10;xSIIzJr3UxGVg/iVwPHnvuhvfcVXfO2LX/nBeXND2joHZY9+GClgcyVzHqsNAiPFdMWr7pXUr+p4&#10;eTdaIEIZtLfdvDaqSK7ygOxYSUdDp1y8u/qqGSRESE5WuEpv+S/f9Wt/3S/73/7en3n0mReNa7D7&#10;DBfXapZGtDfbBHTaQ8+EzW9rxAuAQ6FdxSCX+LQVb5pml4vsr3uvIQeOOI6Df/fr/sVrf+In/ct/&#10;+R9e8qrXPfacZ47xwJABZFM6e7QqnMx10+ucqkyL0l1MYZaSW5zR8TkJRxA1DeQWXpyO/CqL7q1X&#10;AXWAkDZtO5rQCSSsYl+ByOw8c/dUTJE5ka/qS5ZOOIOITNGHwwOpAL+pJ5hvDTP2iLIWF+WMqEdt&#10;s7BkzXSi1cyPEY80I3CPdzHdwSh7/8pJkqRcMTiC3RUeQdA4DRwzmYNSHGhdg8QxZU2GE157L6Sz&#10;ZaNa0K0u7SEvVoEFEjncf8nxS6Qiyl9tVNtXYcYtVYIw6oSU27f6UUagSjQVxE7XW3bLQ5otKV2L&#10;FBCdo+r0595wBTUIoK5y5quBP00v8aXlqIdQymLCnABw8d7miLqgDkMB5YSOWlBb/BjeWDbMKTAO&#10;SFG++xJfGY6Git6k9UQBrEgfwH3kKxoFSRlXUhwk83CEKqtmdBLK6NAaIRCDCQ0CIwjFASVJXZQV&#10;reayeq53TEQqJIrj6qNf5w9toVEPHtx/7LmPveAVH/K1/+Cff+hP+eR/8s//7fHIPaSuOVZNhE0T&#10;LI6dPSugvaqup49czrCWBHnWzy0H9iM4q8oZP+qQcwYjQiM/9ZN/4Tf+wy+K9779x978Y4x7qD5y&#10;6i1nwShLvRCJCEeuDh6I9vtbVynQ5zCFKrBGZpjeOfaImWd5q85NWpIDikBlwIVrndVLgjHuX5/4&#10;gA/4zn/3nz79d/3ZsPMuNU3YaSI2UX06zMtmU5/F4Iox31LG5/1TyfWqbkYW51e524K70t1hES1J&#10;akUm7LEsa/biNzhTsFEf9fMu6Ss0IzO2WWk9s82Y1pprCPW8Zvd12fZ8dm24FnHTemXpqFp00jQn&#10;9lgBTlNiKSX+K4EOZiuvxdzP/ZZSSLUpqjADXXaKZcuyv7iACvPi9gej+ueqIYlAAe9xem0L+EU9&#10;myVFhUnZqUPAgOOig1cpQyVS2xaco97+6ZUFKlpsUr/OgVUQl6VYJEBrxUI4eLrcfgFgq2GungFq&#10;9NwWZA4gMHGlifVNHWg6OfrdxfHNa9lVxnsj1zZttlP/5A6rzJUqxrQouWZ43uc9YJNgt5rnkzjV&#10;sFqj7VHbw9Yatydmwr60sAQm255W5jq2i+euLW6nSX24sZxelPPUdtxge8Y2942JRy+XvVA4/dQu&#10;2OFjRJGnwL7ai4Wccvl71yhOR/UEgPcYbh3cSYiTsJlfnCc7J3T6beMZWpBm79++cL6C6vIa8y1c&#10;Y10pq1hBlD3eRf75WOwj309UnVQ1P+5hr3VZhwCt5jUpiK4CMwkwiRknxhzlMVyoxxxRw5GaSJgm&#10;KZoS0749je3WtCaRd+6M89ce/9qVBE9LvO8MdNzlRqoNtFRfN8cc2mPjqIdtLDg1iuvoCYkCT1oB&#10;b2C8ZlEkm+VNWzY0FlH6qeema155XP7Ft//73/v7/vzzX/5B1iYlB23bxrTigGF8AFBgHCFgKCQk&#10;3ecKgNKNll27QYgBECPMDV09JxKOhWEmMmTdnY7vmC5/lo0lVFeqsiEZVb0Bs9QRRVxZIfAcZCg7&#10;GUqzUIxgE9su8gGSMUyTSh2BGFXGU50hXnZORU5UudEyYC6+s4yUoq13H6s+gNooJeG0JR3gUYyq&#10;uIZilNdEQ/Y0RWE3KmYlRJUjiBTEo2tdhCCmrZJG8wM8qMpsIMrPCOetdUxWlSL2X42miOLBHIIO&#10;P3JM2819mltAZVlX3kuZjnSvTrwkwAFXWiXK+xCUoNHc3gFVrudqWNL0NeXds8qsg0D1RsswQjI6&#10;WqwNrWlJeLA6lYuffLzVjj6vp3PGdYQmS6hCEbfT1tsxtmk548o4vv4f/6s//se/6Pkf8LrgjZV9&#10;lDJvCyGtU2cnXdh54VLqqAI2kYgOiHfEHZNlJQ4pq4oBC24DPLwRrlyDo9JIEIEVgkeGDOFCyLjE&#10;CPE4bq75zh/+vt/z3//Or/iSP8QjqODlgqVr979CQ+RsSdReZKOApQ0V/FreR857S4GeXLFJXoNP&#10;AC7nzWJg7ZflyIxLvOfBg0/+zf/Dr/8Nf4yPPP+JV31A6oExinBxncPghJ/XAso+Pqc10XWDVw8r&#10;uynr4HdhduqAJEbMzrTeyq6FJSaJkPkPe39YPXc8hMGIzrckKzu1IxFjK89b73WKbctSVss+0FFC&#10;x+z57A3nkj0MJx6KVcWYoDCcOeTTDpLDUUG4JqsgeKaLk03dX5ZgVyYAo6xNvRRCqU4o0+EcxQhD&#10;iUMwI04uayGN3sIM0f+DQ9poKN/lu0pClRSgSRsijvaJEOgO98aX4UhHjJgadDrd0eEDMsKVtedS&#10;Gs4+AwkEU8kjKvnX6cQ0UppwE3gD5TN9D2V5AyAcr4MAc3arjMGpyzpFNu3CyPBxIUNKmuFpIxO7&#10;IhPqb4Do2hjBYVk/6Eo5SFBMhdPIvOfNFA8FVA0tDTOzN3Beg9Aw/Qj4/Je6rjRHT0pM8KIScl2e&#10;KLOOZozMdOokcZGab4WGdehLSpE3SQ3QsXfCgDA4uU8oSAwbmUh2zzM02mBdI0keyuuB6xOvetWT&#10;T8cv++W/87f9/i94ejy4xDGQtY2WRtx2bxQTPOmx5Sk5K3k+MSe+z6mSNe8B0Oj1UiPpAQYvuo6f&#10;9dE/4d9+29989jPH29/0FsY9hSzq5EA9g0iiK2V5owvQ0c6jUl7SudVsFLim0nIQjcUYnG4GxziK&#10;dq5gL1UydcTJwCa8FziuD178ytf8ra/++j/zRX/niMted0NTDBbTZbF4dlTOJBHmhZsKLbS7qx62&#10;/J8gozD9pddLRiXnIIvwglBuqPlK81/sUnkNGy0Fl/K8CeS9M/d8Yt+APUtgOqH3V5egmxeg79s+&#10;vT3SGgTXXNGQSkdxCyd7YZpHu/XS1sVpa9esKvkXuDvisy5TpnrhttvnbINmvs/sczKhucS+GGu2&#10;c9ybW60nMzfdvlITJ1iWT8+nT5WB7PqwCTyNsJP1vKZY1SLmHipZr7k2BUzNBfMuORx1ZtlfUXhC&#10;22ulvvRDE91Go5CC2qOcMOCGe1SsVqk5mOdUi6DzjmIxW5Ri6ypohQergsTiQDnpvtU8h9Z6EftF&#10;65seD9cQ1JxuTXl701rd05/OITacWXuT8/l9A9mdhdHIkLalUP0xB9DhqVOfPI/g9hjmOt8e8LrM&#10;jVoe+oCH/3r+WaQhhKz2ptPVd37fGs06Mdyf8JCH91KsJTEB575aVNpn3GrGeYTz+l5E2wbcX9i/&#10;ib07119YBP9xiHOa4p1ZPWzrbSupOXBY65jdntY5gubJvUOeuguVn+rdNdd4TkTbtnrY2O/8sf2e&#10;J6Z0Oqc4iR6eLtr+e+dAvS8Sen+Wmtar3HSddOtnwppqiSBqPdscpByV29Y50e306u3IgS3oRUIj&#10;dRx8w5t/7EM//JPimS949nOfWW5pC/aBAN2TKENtPtrEae8LD2K06LIJUd1QCFV5z1VNI+1MLQ7X&#10;jyA0YGyGoPUWVw3oyXsFRoWG2AK2NdX6sGSV2y+w+MrU1LNhx6WbhvVhdeRN69lm5LlcuHCZ0Nlz&#10;KWWVuxS5JGbGlJc/xCSV1Y+7chfbITj7OhFUDIyoTVMQn3H+3CQNm01uvd3MWJvLwrdXZ2FRgziE&#10;TkVb+6p3RzHxGHCnYoiMUDUHSqYbt/Eot52acnTIQu99yhVXZR9vpdqo5JskN40PRxgRmbUSlEZ7&#10;Oy1ZkIJrfrjHGqkBV8QNMDHsXR2498jxpje+5SM//DXf8o++4JrXS1ym1C2y7Adg0m5jFA2TcR69&#10;E5PCHNT+Wa4I9RMjN2koZUR8/w+++b/6iE965Hnv/+znPDp0dRNmMUSOm+EgNNhyS+BwVJfKfWsb&#10;0/tHmREc6UijUvqy9ncgU4YCFRSSOqQMZrqK9mA6bqPSJ+lolFLXXID3AiSP97773U++5fu/6As/&#10;57f+xl8y2YcWe5p8T3f42pnT7Cx5k/bcRE7JsBOPa27vQwd0G9ICi67XmyPukfpX/+4//JpP/WNv&#10;fctTL3nFBwzdaNhzWKEtSPjUwwYv0weldTuW8mKzx82nACoG8yhu7+PmGkpegSA6xad5/KzhIRjJ&#10;ocPqeRRKcqSyWna5/Je6gdraYqr0JrosWkyjDhgs4N3HJCQpWG2mFn4mzu3HeqE3eqz4VLU+Xxte&#10;Tg9MDqiC6fyOkkiYns1NPnQiTJC5bf0E2M2iDGUt6WJSrZBoe9vqcaKrwavzS/3AYKSylcoK6aJ8&#10;NSI1y1h4JwLQQQ5XhwtNFwuUXVbdBqwTJEfiiDZ5qk8kICXC54cG2egadhgw7JYxosAljsILXStt&#10;EC57N+Cz1+V63PnQKk0lF3V/ASpceIopRFkXZsKsPZxGCJDSUUlrKKiMcUijnAwq+0SWL2gz2iuX&#10;bhZPuoyETNZBRRVpDg23y0ygDLBWzJwMbaR+HLgMychZOAqViCFT083kSogHR457PFIIKjMQnSrq&#10;MVavPa7kGXiP6CDXXvDqKMCBvASv43jrD73+la9+xd//23/6wz7wFYkbAcdxsIu3Nw/adaZNu1wc&#10;6Zby16y9vyzU8+w9bkHWYVUorFVCXsdxL9761h/7iI/9LW9+y3tf+PKX5s0DdyeoegUl3KLOi2Gu&#10;Mihp/BEOdFW6WWgSZLadpdn7HajMXfm4JEYIZJRQMEtieY2ELrRAAEcrEyLHVW9/w+v//t/+C5/w&#10;i36aRmbwmHLRffJOJFsUS5UWs2mxVQ5+ScXdOtbyg24yofX+XU/eldeHr85DFq66ce7yxCfiZM7i&#10;vOhzRU96PHbZtd63v3h9cJ7VaW4Pfdv6aEvnOn23pOhtuVnfp9hFUrShkdjk592h3QYtei/2JuJ6&#10;zzwyRd3NfJ7zdsI7l8wu51paOXnY/NfItr7Nt1b7PJD+CLjTDvTujdPcW3tgI9rp+ZMxerNKBp3K&#10;dbwRf2FX0sJeFJDK+daHsa+bfiY7yFGjsKAS4crvpzvQ5N4WU2ggjbugiw7TZPEdoIW0rTA/qf8L&#10;4A76o/pmTC5Z6GEnEK35twTN7TWrVrX/aiFjBaP/qn9YVJ4hjMiGKqnm+tyU8KJn0wvlcunXa06+&#10;lcd+W0PGWPqA2DdtYRA97PX3XOJex/OlmlwbJTU7tr231IS32TFrWJTdB7ZG3Cs1R99voNYvG6rY&#10;X627TB32Yq9dLs8o5/WzSog2cvUjuFFjmZbzaPJM5J0sLZ9vcbA1OGBFMqBA70mGwr4Bp66vFawL&#10;XD7y1oZsx1DtGjVTsl/1bGo0aacWNP89L+92dS+0auj9tdaFTWof0Ukp3aLACbSsdTrN8EQkj10F&#10;AdU1ve+n52k+kzkPhT9KbDXrN0I3pRp43t9OOJai6OSYjz6ByMwg798fP+cX/fbks573/Oe2th2Y&#10;0DmTBwfsy/be7ujC6rCiBIcKH7aTy/6YlP2h9qXai9sihbPxGSBk5UQgJUDBHB6okfpKzJqgRkUa&#10;uNAB2Q0+OkxfRYZCHsqAMvZgP4SA8tpafq4QhuaSzVwdwuL2tllyNqPtPMByWgiXdhhIK8tVdzjR&#10;WdQVX+gjmgCuMbeK6oDPIGhUt5NG2dSO8nksKrvDHKQWZFR4VPsQ0mK/aEYC2bnfiaSyFUaXlYaS&#10;GQrX2kZWXdN2yHveVmOVZJIsh34FXtq3XxVK4ZKxKqVZ8PZNICv7pGIBnGcSGRPqkuTyo+SQStuX&#10;gSYAjCpzYryssRo2A9kk7hIxk5VPr7BMT/Upy5XnznmRfyqtVnM9MNkxc1wj4seefO9Hf9ynxrMe&#10;f85jj44cZmopKsXEcbgWjnWwUBB2mVdLohTzUDAxkAY0cNjRFRQw5jSV7PQtYDj4bqBoTVwrYFCw&#10;LQFQqIImxQOupOJyPPmud988+ea//bc//7f+xl+C4Z47KvLATLk2Zbs1W856+03inDhey2S0FlAM&#10;R9vRarlJk6iUEufAlQRIjOvN5XK5nw/+4Gf/xZ/7Cz/jqafvveQVH3AdD0xMV+7q/YOh/iMA8OCM&#10;H5Vp6wIaatWJ1AgdYTSkomO95VwShouJ2cFOVTYnu2ZVOPKl2oURlMsFm1nJUYKF7Tm0ifWogjhQ&#10;YSCm2BBamE8vEhGuha+O188qaF2BNFlEpJlYOK3L2S+sGuDVcFsJpDOQVPk5qpVx/RkALvU8T3sV&#10;fAv3B6zSBLXtffKq1ZSVZGt4lXxYyrbT6VQmY3IUvoZN0VWlupjaFICsHEhkxTkJVCmuBB2GGVXW&#10;urTR8haYTzCEdAcmud6P0/s0q9E2dCWuwwpS7u0td1t0ebqrZV137DKnEOW1QfWHNwwsppOIJhoG&#10;SAkMDllqHOGVgDNlodY1XVoIcqvIPow0gHIFXLg7vTKeRzLtpISK05s1TjwgSreuwNaMquhm2Wop&#10;T1amVJ8DgMGQRnjjhnTAalAeYZ+LwEgyNASkLphYKskkc+BwMepwcUB2peVWoiw1suCKbE3HKFa5&#10;YJhPvPp1b3jTkx/5Mb/2T33B3xB4OS7jZihHORmwqXpsgdCie1MGi19pXufP53auqOUlAbyvQMiO&#10;FZ9X1qIcl2Nc84UvfPy7v/UrXv7E+735h954udzTuIKIitUqFaeWUlUaK+T8azMoiK4JnsNCssqC&#10;ORxMDfCUh8i6VQYujmm+WlSUdgE4Gbam3j1NI8rzkPfuHc950Ss/6df/ge97/RsqPNvcQlYYenOj&#10;Vawp/NgbsQldqfrW+rscay0d7FiEMKzVdvL+1J0bHWh2sumrmqaUNsy8L6qvaDiqjzI93Tlk9Ui1&#10;WfUWKitqYWnJXY5Ou6rdv+TkxMIGsbShPLMJ2x60wJmX9Q1xUiZyvWy3kzx9nGqUzjQeAjNnqcVD&#10;P75MgbU8mvu/v/G2LXWgkpHKJ7RMhrHjqTO6p1Xmufe7V3hgf2/OKUxSEKcSzhNCuKsybAfYPtr5&#10;qJ5DM0Tz8ZZEJNphuBalXyGrdhMdkSdNWb5MZ2htqoUdEru+aLOiV3KiAWyCaGMoc90wY4cwdaK5&#10;sBYMTXf2Endl/xr/Q17aFl+/j9vd+09vkjJ4jqZIn7pYXFKn+8ueaTggzg/lvpmsjlTAP/yUeq8P&#10;TcyhVO71XOR5rOdZayrtDHoaqfM01n7opfalnskkzeaW1L4ei4o6E2+/+LSIfcQmWgZgNfyNO9ef&#10;/m5bGDhPst6lh4xru6wJ3XvszsP3DxadFylLjJ+4X3NmrM/Xe4XbZPOvnYB656fBz/PDSuVZNtJa&#10;baCbNU57C+1A4i0CrWN4a5wTY5gEJKqdyW3QpY5J3poUW8b4j1YgJhlwi5TAabFOKzWHfSK1d/Yd&#10;0s9fZ+on16OLPRcrmbX3p0+mjV1V5ZKydPYDZVZVT2r1cL+i1gDeBX5MWtn9xP/2c37w+9/0/Cde&#10;dHP/PjGkxEBKw21gDBawRLnohtiFtroXkRnZVHUq9LqV8ZyhBR2sD/t3ve+iY0oEJo3fCNVD3Pd1&#10;7Qs30K0aLAl0Qpqb19b+yu6j03uG1asWq1+MaRNSV/a1GElUxJIgqy9UwylVF+WaAl00u3QVlreX&#10;kKse2AdnaCqKRqAj2BsOsgrfkU129oHTxhFw+MTayBDSuT+lcti4X8IwXVQuQlmQu/NeEmhHoa8P&#10;HUTX6me0uc/eliTmKxv/mYegImcptj/SalE1h15Hp5seN3as8g8CG1ZeZyGUrjkbLhTkzaR+Z1QY&#10;xnSfKkfOILM9wmT98NbfGxNaJ5FF8dIn0SVvNxViP7aoRJYNC/FH4ziOBzc3P/3n/dYn3x3Pffzx&#10;m+uoatYTa+Po9JrCAAKwkex5pnN4Kk0dEYJ4IAPBioZxtV/nLJU2SjBmLDRj5j5Bl3IgufNzn3ZW&#10;6O7lcjzyY+94981TP/pN3/DFv+rjf4bGDY5DBxpoXxyw9KddCvXaTZ3W+tcmWCbnnny+9Kt2dJ1E&#10;WWctTD9hUfq43Pve1//Ih/3U3/T5n/9Vz3/ZKx977rMejAcpDSOy2eWwXf4ZndXVtakx4xGtucCl&#10;bWrbGYWBIV2J3gKGdaLUsSRQeXMkpQOdhRHpuJxhO5tJt0dyMJzNxhAxHIFBOrxtQgMZAUXnWKiT&#10;GcHyieGQ7XQ5dMkd6AEBx1FLoAggIkqo+/CmC/EqeDE4haAwiMzsdCgUEuxNZQ7lLmiE4zphJK6c&#10;vVyWm8IZQCpCTJdohwKZoiXLCBCjaj16di7sLpeVMBhn1mcn89GcveznI3EAMP19gcNrXOmnT3HZ&#10;DEUiVeAd3KpecxsUagPnPNVymEzF0UiliwvRPHJpWmJVL4IMV5cbwTMjMonaPcGMSulJKaqNE1gF&#10;hBr5ohCIemRCM+dKNDwQzjPDKCFRWE8lcUbj3VKWpEJBbzo6U9AV9QsTpMhiGwYpyMOizfG9lPck&#10;AzGrElX16gMgmJdUVca6OJVYFA8omOHUaEeUIRTHofHIAJpuUTqB0x4bYDcPcTc4OZFcRNipnkhq&#10;jPe+4IkXPufFr/jsz/5LP++X/oG3vuPJy+XecJcybprPmWOz9sNJ85te1P58ioVlaGz+wOmKm3aQ&#10;1uUEL0fm9f2e++xv/5a/8rKXPectb3jjI894jrrxXe1FyCX6QMi1dWvf0L4AanjDR3aBvwLRLHdd&#10;My4c/lkmd3YDvwrJFcPnwOK/mGySIEZ20WLFNW+e/ZxH8MjzP/aXfuZ7nn5wEGMMsCRzLGq0qncW&#10;o7dMpO3vaaq276z+dzRbq+/aLOjFaWTjJA+m8JlrahgO6Ky8HiJi3WBFEuuwo3UzLECmoyg6yvU8&#10;jzWKTZ+PuTPO6kMbyj3KaQ/WIW4b6KSH9H6MWy9bIyE4pfAkB3fSCFMcc3Kn+eh56fy+VLgFidZ+&#10;tlifkpoAeNRz1JrRaSH2Qd8ytjT1gb4oFtHmpbq1o3YEaJ3fuTv2xWx7UOVqqQmW53HZS6fnkG1n&#10;YQNdKKb9MnNshcWCjVLuQ24Px5rbbjNqzlGL/toI0V+wdCZU79y5Szcxsw4fNg5260c7UrteN22a&#10;ecrK7bZWjUUHbdfU6dkouFjhbZ46R7BGFRah6yuAmL0atN/NOw+8M7kCBor1tXQ4M3XOge4T2zb3&#10;aXbzZdnREWugt189EZtt9X2a1/O5o7u9FgtKvj3ZRZpbfIAPH0U9c32j9Yx9ffdvO1NZ27hb1J02&#10;M3Hnmet9LCLgdLZ5C7neblpbaydzwXHaVlobyeotcyS+tQOA/L/af8pFukWt/Xztw3TgwF6tt3/i&#10;9AhM3WsbMNbjuB327fF1wG59Puc3AS3/5AoY2q5S8+5JG22IZHVv8cWrPK1UBSC8Cg1NlyalfVb1&#10;yBYEMwQUKEdIk7YjXSjkFcBnf95f+6av+2cvedWrb643qPS08oJWNYk+HCzAwS1RSuQmgQMRCnVJ&#10;Z8lx9aXNlOJfObdFxbBmHFL7qV2zl4BhCbunHX4ZIPNA1TdABZI02f08pF3PVU00lgMADU8hLC6S&#10;qlCWQaWPUDo56zD/GaVtIYVIpCKS1WjoIAQFD5fdcXMgAg4UKguu9bcWLl1RrByDVQgEbm8um+sC&#10;lIpt2D5LzblcFbUUtYiWA5WL4cQ2bwK5qIA3ewwkGQpUplxaBQq5UxJs0ZlC7ZioJ6nM38q2YRFx&#10;VPMSbLPvc+W9G2RF6ausQZaOKk4ZVM2XGFVOtQ4nYQK72Z6YLm5CAhHufQQw3cK+0Z/lh2gBphaV&#10;05fVcqEEbAWm2kfpZ9YBPoutRrZMiHJMsoMeiLwif/mv/SP/5Xt+6MWveP/UYCDCwQe2trQc9I50&#10;YINcBYGhq4o0DokqQZyQkM4VYoWNUFXpymuf4XK9VaeLADJGcFShBwNEwSAVCeJyiXc9+Z7re9/2&#10;z/7hF33MR37YzbgqLqbPWSILlVcwmRkXt6OmmnJXSVErQ5qBwtro3HJzLheBLkuu1ACTF3353/yG&#10;n/LRn/Kjb3rnyz74dQyNHHAZrO6jhM5DmmVZABWYoTkhOgCIjswjYAMpsgAOAx5qxc8hhmm3X4kV&#10;8yBmHfPS0xhCdQuPNIKCtpsSGhQPWi7rIIbr/3BivlebgFVeGSPAauondac+HuYw3uCEqqQD4cTV&#10;LDuz+rYIOBgCUqM2+HB6KiPqA0OZidY3oVb70iVhjlQB9p1Vyda7HcNbmbcIh2waPkMWLOJku2ys&#10;zS7aqRIrWYVYs7uIQ8wkNBQjsEKjkMzIKk4sMOneZ4rGTe1EAFTH0imorllMFauryFOGTW4vnAX6&#10;xSa20J0m0822HSWZtodM4WSieqmH55Ccu7z8bQSj5Hv324mKjlDCrZ5QuHOV2z+kZBruCqSgYdiP&#10;RI6DVcabxOG4TkQOXujVypmlOgQjKFOPUSQrruc6neccqALAchkeT8v1sJuPMgWXYxc4jpGhaokX&#10;TmQzBF+Fv5RkUDquuOCQRupARrqhwdWBKVIOVVgSKpvQnlVV2bLKqVZty4pdrDwjXq83z3rGI098&#10;0Id8+7/9Dx/8Ez7pH/6Tb7vcOxjM62zft3P/qakVorK+dqLfZqqhRVGrR0uNbilwMkA0BZ6x9bhc&#10;8/q85z7r333Llz7xkme/5Yd+6PLIvQrXY8XIdK0ul2TzdwoOlZvOdZ0a5ocwLB+IqCZ5UYCloyyM&#10;hmTx+8DyK/iAlqCwGtfGlBOBGePm5oUved5b3vSeX/Arfs/N1anwAw4G3CffuE3pAc3qb12z0d2E&#10;mqJ9V4lVyiqFRoG0jLlWom+Rehc6/o91j3lF5zaiLGjNi+c4ZqBRe55bw+h8KZ1eND846fN3fEna&#10;f3uIcWRBsqyc23cBbRHtIvEkSfu8Tim5/X7njee9XNRdNg23f0+mVGtDSz+aTzkL9bPZUztlN8HO&#10;sVG3FlQ7Kfuf07/bnXNRuA12GkBTOWwa40xkzakSmLyw/1Hv0kBM9/kcRx0rrQ9U2mXlNG1votaN&#10;nONdRN4DCebYoSn57XXN0gwtPGtsxV2aDnOxe/AeCTEF6omu234uwp8I1KPimkLdsS4T9vU7P7i/&#10;8KiW9mxyNZrrB5bOsquUPcOd857f1dzmvDGmCVeXayNKbneW5AVaw18U6q2DHbXQTlVgo+qMJJsH&#10;svcjeaIH2wtTVNtPyh3m8pCfO8wFvWTb3l97so9Fnz5ajeiFnQzakqesyNMQtjU6v6/Uhg1if1/j&#10;VE+c24SbtkW0jnwr6sa8L1cMlffHvHsOrlcjelf19c4Eqgt53piO7J5x0fN9mku+Fhm9nvOiDXO7&#10;c9h3OpEndG4+kecPY9M5BK9X2XXr8zkBF5KoWB9xytoeyTwUc33ni09CSn2u10UnDrQoaaVsXDMu&#10;9/7BN3zrn/m8v/qiV31I5pUgmEaf6NxjOgqkLNAyI4D65HClm8MnTnHIxkodtUK+rem0Z7xRILgi&#10;ZNl/tP1QoYMqP3ORoSROVgXWcqdlSffK1ahynIIGwdHZ8xSiFE33rS96lECQ6ArUwQr7yXK6kQ4F&#10;CsfKCFRExOrSyjHQblI498OGoy0YkdX+x8iPuvdHORWs41UR5sqMClZvdbjzfCDmzmAzT6ab8k5U&#10;AXJrYUai0lTsRLaCKYX1dyEqp7A2iEP/rYX0FQi5d7xtYyacGRQebnOTOgtEHBKR6SLdHk/pZl6u&#10;tYITZRKt79tTDWU6URDR8VlV+5kFY8vpJMiQm874rCQ39r9++oiWL1U4OYzUsl4qQ3Cd3m7lWUVV&#10;ptyuC1QtQMv4nAM8fu8f/uJ/+o+/9aUf+IH33/P01HKJdJScUiv39Vr9cGwGNO+lBI6UKr4Hcs0R&#10;t5c7OuamBZxBQ8F+fngZq7tUV7GB++Klq6ZmEECAjEff/eSDd7/1+//uV/3pj/6oD8/r9V5cgl4V&#10;OpZmcpWlitzWUuvcofbzYjlF4OY1/cvmB66PpyA2r0i5wvd1BOPBjT71v/vcz/iMz33m81/z4pc/&#10;cXP/BsRRVCv2kXL5jImrupiOnFM1KpbZJ9dZxnSNqsqA0QHbRpIOssGzqOQGqfVLn2RNX48BAEMY&#10;RJVirjDI0nzqYNj7KFCH66dcQUOAUvqYEwLTJZsM+6g6PpYxmFFdD8GsOi0NpaldpQ75qRyaUcAj&#10;BBk6oJPflurj3eQ4HYeZzIUWgWGstRiDYw5EaUQWWeQCt1AmSWCkOuXJ2YZqzyvh6vQy8CuAkUqM&#10;o0VjhWSBIhODw2jRqKMbciVoueudYLAGswvS2NU6Q2VZC8cpPVPMLAdDzvLtPqCQcIygRjJ4QIaf&#10;GCXsI1moGifIiAmNrojFLgNV5HVDdfPoLJE1yuPlQ5tpQbDrHaSLCR2QUwvN8QMaTAwcuqHzdhkB&#10;HAVHE4fzqQ3GKN0KMhGQZ8UAhw+Rt3pU3XAwxUxHwB0ipAiSbuWAqoHkjEFkHvbBGPJT4EBlpQsY&#10;SuKQ8lqhYiQOmc0XWJsdKjo6O5hUu0zEA8Bh/wSn8uclGYKu44lXvyKf8fiv/sTf+3v+8BddrxkR&#10;YwxtyrclDhc9m+NrkXmTSZrnYa4B2gSKVsUnmxNQxQX7SgpHXDT0+GOP/Ztv/tIXvujRN7/hzcfx&#10;SMXp+tzWLjiM8GWWolCQbvSQwUIw3YPJ4YrV3s8vdFCeixeGqn4cOOCgglLUMoFDcFuGnlsohEhF&#10;cFzvv/iVL/133/bdn/UHv9Allwg6nWoHAmZyEzfVEeg43u2nddPid2xjuslG3yWsCJ7NoFj6LU42&#10;RU9c51WbUqR5mbWFvkZoqXxb297XvRX8NcptGmg7qLfIZk42o/H13J85LzhttDX2bZd1F8yKFd0p&#10;WerwZmbOxy+vMnf6zQeopGwpWf1Va9F2Gmvdw56QiGr3AsyctzWghrKaGouqy+KePwuLU50tbisz&#10;LzrbUacDaIhwrfp+0YYCYAY1rd+4VgQVDjRq0sSUxpaap8gGdSzCNvU1z2xgZlXOmdxjwzOaTVSs&#10;0WIw08qZnikBlaterLPcwCscAWuvNqWJHaljZ0Htn5xMQq5tv9MNU/ytLTzzqaDuPY9+uM5/7i9D&#10;sVorPi2IbTBxsoR+bwFqXGSZ27k/Wg+ea7Nv37kwnlhyhWvOReFq3nH64bx5jshhsaeXlQXDxQvq&#10;tl7n+u9pyP38afiuTzSvOh/zpTTzTNeH/ayXtZ7GuTPsC+OJ//Uv3vHsQWySpDniaVt4+0+s5uH0&#10;6996jnNsvcPv3hV9rSBHlswRWEXLnoxZiZORXY2DG/fwbGyT1rFaLAN0ygMX1kSUw2cxhVMkEksY&#10;qaTfbbF2os0cBBcxztDaZLrbLcUJKjBi0eH0Njrge+P+dbMWD11cESBmZvM2tGmptZeoLuiFP/F0&#10;Zea4HJfv+b43/De/+Q8/54lXgwM5uTUTWa2c4MbcYRerBoyiKKuNLw8AGiNZrmtrcjXdpFX7clth&#10;TsLenGB0geYkSZeRlkQcgoHyAyiArsGjFsjO+GI0tyn5pophatzFu7qSCGqVOGOaolo4M4F09Qtg&#10;DDPoCNfocLq8KOMcHdaBIPuA0b1cbWfbTnCJkigUpBK1RNen9sIcS2TJuSCHYvX+8LzKEFsmFEII&#10;XNGy2R5txtXkgNvpTOZCx53IbkPYAnJFdaATh4IRSDCrBm91NSuyozaVE6cFOKuBHT7hCIJK0PON&#10;JZRFRrY2pdZOQCkUwKiQDFu/5UxGifS1Z63gGTohUfELFQWaqG/aNdXrvLwTS6YWDis041VaX+1z&#10;vbSd1sBq3C5EVofZeTnQFRFf/re+6S998Ve/6DWvu//g6cu9EGI2uU0dw97GrZV0oDrGe0NEeX+6&#10;4zhrUiFyVGpSEsQI6ijsVokqMwUahyARGCADGMg0EIq4VJ7RUCYVj7z36ftPve37v+Zv/7lf+HEf&#10;eb254eVe70AC1TZsqRQ6Cer1VVG6fmPtVVdCmcJIaMykVslHuPShxdgFT1PjehOXy4+86S0f9tM+&#10;9Wv+129+wWte98xnXR7cv1+INPLC3i+ILuWMWczGzQeBbj6t5naGdpOh9g+VGoSQFIcG2Vh0ti++&#10;mELxYQFyLqKEAiQUWd3M7Q5holz6B2y91iGWq0AFoBBGJ/xFFTGyzpiByEoyldx6L8uF5oibg6lq&#10;z04a9WXpAAqHuVjCCpWwi8p1qnDp6kBekHkB/cMN5n0oK3PVDDsY9gFojMOinF0ZCmIV7YbA4+hE&#10;iQhKCLnii+gEN9ZxUVW+qnQgyws6FOh6QERk0DFVPoiueBdq6BaoqqIM5+51LQcyq8F4ZvFl7wUY&#10;/yv5SA0D8bZ705sWGRIrrDWQHG2isMx3gOFqB72VHZPhwrms0ngxvF/Y2HkHj7X3o1hNqRwFIXlL&#10;uoHibBmZi5kRGhLz4CWFQ+FK2hrg4DC3PhzWI3F4TRy3hAoWTCCV5HDyJEkXlAZljKYKNVlWJyTy&#10;3uga0km38DzS/h+Vc4ehGHCkr2v8w9lKF0M4R3Wn4/CWHXRKcIWTypWRAFeNyjzsxaFBc48eqQyW&#10;G1568PT95zz3Gc999Qd/yZd8zUf+7P/2jW9503FcxrjmuBr73JVXy8DWoTaLYOn3tSnYXEGlY6tP&#10;//xRA97LNm+oA8dxyZEveP7zvuP/+OsvfP6jb3/TW3BcnAqW7XMilQkiZnf6UpYopTsoqLiBmMFI&#10;Gp9khQOKTHtlQhbbPRQSOBxI4GT6KoSlsi8NEhrYTFE4dH3wold/8Jd/6d/6ki//+goc200pmass&#10;k2f639sCmVctftoftXnGTUOHDyS7hUWTvx8wVcO6oS9gC5/GVfo27reqIFlfB5WTWVrPSQDrTGzj&#10;r7fVsNYWWUVLTvjXjlAtBWEKPEzs8YSN9JtGveTkYNZGS7bA9JxP9oWKDtguXRoKsHhJiaQStPPm&#10;mQQzrQcfy2bt9Xkf8XkWTj8nu7oETn8oVA4Dm1Rl/alhwCbuRkG0WtjzIVqF0KRtneHW7fo5foWb&#10;qi4i9vUJAMcid9avDtuOfrh11XmQNkNpDrfJFLdWhD0EjzSLvTeb2HSjNXkXT1NZIv1Aci3iNgtN&#10;MdSK2E7/RpAW9dfaFrDXL517siJ/1jFKVyJYqPZ2QLhd2puh/3SO8Fqi7dDGCSSe5/bWib+NI++Y&#10;Zj118YkFZc1RnjhWn71+0UJE+vszN0dfUpkXpf76H84DuhZ3frJtY2zMYCPDvKLN6f1Mz1sXudFu&#10;qhMBTtyoKXCHb/RD2J9NqXZ6VUNEXDvi9ITzSjfvvbUgp+GcX7FxsRN3fchLFm3mKKZQ2DNfY/9T&#10;hcAJIFeib9/HKbF2Plof7T9xGlKHKQGoVuXCnZ+ZwwDc2lLny4C5qCd/wybI1u0VaLDBiRuXawrN&#10;fbgo1SKyAlg3eraRXuz7NBBOf2y9MQUGf+yp9/7sn/9bL8980bOe/WgY8aEryoqIWJXmEVVnRwxy&#10;BKNzu67DlTZxBHgQuBRMUSVIveWMyJjps7AaEciczV6ESiyrYrcQcGRmauRxEIyqNqj27pi7ltu5&#10;Guk0R4oqaciy3aPsLAZAOSMfAaeNAKi6DLS7A6oco8KDY+JFZZqpl6FCcFiyvip1qES3PchZzehR&#10;UJgxpqBtm8ZnybDp3HUabPNlb5BoVcjoCzhwFKijKkzNbNbnXCKj20FVUVa4yYwzkw5jkNGmOMtM&#10;U+W7esWsjXSMYYUd2HHMQnU8JJ9LBJQGaUJkOqILBGMQQB7FmSVFd1mzQ9ShL+geRuzkMCN4rrgC&#10;RiRSSRzhztnhUkfo4toe0WTe04+2MX/CtvkoVrKX95tSgrt0Ksy9j+qE7K43cdz719/5nz7jd3zu&#10;817+GmDcC9cvGdFVyAM4rPgqj/V2Z48g0qlLZeRXzKOdpUYIIpDJQ0cY/Cyv7GETNqryrKtLI3BI&#10;yGTUHg8BQwWQkLgc737q6afe9D1f9Tf+p1/xC3/GyGv1A15KZakH29yb95iO5catLd+M0XglgfZr&#10;tjBoL6TNC7YmrXlrbz5mDmocl3tf/0++9cN+8q/70Tc99cSrX4O8QV6DR4Er8/SVvpQRVulZBZRm&#10;pgsM6Dg/PS5dVUvIQHG3arV6IKTAqDx885dWPCIyKRgG8WkPMxcvoOt2TTaJIxQBupVHb6FwEzta&#10;V3bpXxdWG4cjNoz6OBRGM+fuqFopmPEoGS58vbCtKLi78AJFdyxhJA6b5IC7C5XTTIVpA0q6CxRh&#10;BTqNgikZ1FF9uW1tRkJVWry1HEUbtZHTw2n0wx6KjDisBJUJWawrVK3tIKBIIOJIIkJUGsGqAKty&#10;f6id/C6frqxsynAjAAGKdPX7ODp6ybiDX1Y5MeDRKGDVU8HReJZrElF0Ql+1syJYJQ04y+2io6+s&#10;ZEcVjKbr47Cq2MAOg2jZXw27zcJdbmeWVrYzk5sgcuYtFBg6qg5BVnyomXpQTAyBcEIkAOpQ1TTy&#10;MbAEhAAe7vQkhJQOrCEg7yuBqip57LjUjANQ4l7EEEEXBJTAS1JxFA6q0pDJw9FnUTU/m1vUgWfQ&#10;oJFKHAaLSzn7MFJMjVHwHeHq+OSowxShg0fmeAR6yWs/+Hu/780/4b/6df/gn/zLy+UgYgzNwhDl&#10;c7EE33lYs7aN5y3924DY9I2elMeWrhvfar+BBOq4HDnyBc977nd8y195/rP19je+Bcc9IS8dNmaX&#10;lx/ss2w1A67FRLo3akWGDnXUHDIOOa+xAEiKK9K6hBIdEFjJJK5jZWdMzSJTQGQlYyNBXJ/3/h/y&#10;+3/fn/q33/W9PLyRTkpqU6j8yGje/hB1mK1bnr5Qb0nrpsVX1VbK9opF2k3Unl+ySaWWHaUwTJFc&#10;mtKS0Ns90f8QnRuPXud2ZKzrlzF8JxQAKJ60hjdns9RxgA6QO0/iWBMpDr7Pew50Ju9712Rfsm7c&#10;BuNvivY9/rpjxqCedZfiXZzlbhp8KEXPOCMKPG2+fiLNHNy2XzYIYSkHay2Etbv2jLFSCHbbtQ/k&#10;RP/u7AdxIboBdKuFkwG423dITPjG9S0nvlmQfPb9tb36LOi8TaeGMUOdaqm4dxDcVoPtUzyxldnN&#10;oCePwnbUb5BaRC0Gukijfo96tpqEnv/hIom28Wx0MvVWyA8mBNtNP/teda55EyCaIL0Tes8t+PW0&#10;Yv0zh8P1Zy3QPq5i4A/Z73t9hhMDQe/lPpTarroDL/UtS/+3uJrNrObi3pnD/tfa0n6G1jGrdfGj&#10;uV/FO9M6cxLMrX+aLU70WbjEhgpPDfgMMjcnOx3Y3n64TZ3TtJvbTuaY65JNGrZgufNzCz5paHc9&#10;+vb+0Imp1D2ulTA3/2lua/NvD3vYUPqZ65Rus5722XqvL+a+nRezXOdjI8Wdly/Lc/c/AWg/IAoc&#10;l6q/KG89fbvNeMGtjdKUJDp2ai7VpNNJ4mTqEK5X/qJf+Xve9dR4/EUvGDfXCgnx4VXgQEIxGA4e&#10;OZDDjCMdJU4gIkZUp8LD6SeULgA5IgrGcDHh7GSkjnxh6wGlcTXTStoVASQ5GHGQxzURwqAN44QD&#10;UYxvEJoqtiLJYCBSHG5tbGft1QtLAYeoTCR5RcW9uLm79YmZp47Sia0VE2BIyXQSXBivSVYL5p6S&#10;dfxDvXXoSBqUBVaxIAZ+IoIOegGQWe26y94pk/lQi05hhoygENB0A/YLM6gh4VhO9XBQW/PDwqhG&#10;oUylwVTRzxmRK+s2EkOhdEJSF0BjEYGZqkIEFpsCGWBrpDRK5hJBCSgTqUNpoUe525OcBFMVhgQm&#10;DmuwVQqGvW0DHBwKUOlILkgOcaBiKukPOYxdRKy9PX0E7DGtD5aTTkYSdqnhHZroXzGNRyUul7e9&#10;88lP+OW/+9HnPvGMZzyDOago9z0r5MppO4AqD9E5AKEKtAxWBXLXValYsSUjvfqZyMRgOLsGopE0&#10;6rBcroK20vXiokvtjGeIigvFQBxPP3X/6bd931d+5f/0q3/JzxjjesQFh43vyYzbZJvU0zyzKCky&#10;lZCpVS5udYsLs2LduHQtAe25njdrXAfiUFz+yOd+6Sd90u+999iLX/iyl14fPB10RMVQVPCJN1hL&#10;1ahCuH3cfFxrfcYlmRDS275cIGEFrBOJXUZDeRxiuEKYYG4MCgMR3saMdN8qxRCH40yNUzj6wfu5&#10;T5EE43MAq5G4Qp2kBwqHKAwyU8qK80hFIvLATAIrP95gYTiICFRfps41U8FLrbyxYyITSkSEYa/q&#10;1tFlfewMPBCVL0bYsVKh8TJQnGZaDtNxXE7vheohzrlp3NGxFMRw17t01EFQrlhyEMUyHQlCpBIo&#10;/tw5JwcqcnKhLK3MqzVnlt9ZrW1KOgqiUrq1VIUfqViJs9YscijApVYaW/CzzOZFMnM5VCofWRIK&#10;cHL+ctC5fwnbExXrWdEwBOM4VPX8CiURDkluFwkgcoBQOH3XvDMARYTbEdREjq42HSIiK1pXgTgu&#10;0ymQs/tXezF93rJKZ2fhjVWbzbnehJiKJAc6OdXH/AoMDOblch3HwWyKDtJtylKMTEVGpIS8Gh9k&#10;YEhdoa3WKKNgtIRGgRyOFxZDHCSYEWAcLJ8bw0TUMHCGrLRsBpDj+vQLX/EyPPbiT/nkP/CZf+R/&#10;HtBxOcb1wdkmMJ9spW3pdtw5LUrFLHOm1bPTz+q4sTM6NI8GAcURY+hFz3/Bd3z7Vz72HL79R998&#10;3HvkKtXuUmntonCEldpOgAOsWKCOdIcbsXIvzTujkHAhKmhPUynmtXZ3ZOBQOMAocYhRVbfrIZKo&#10;YIiPPON4xvu94uN/xe9++489GeNQtnfrxM2nOLo99ds/DaAsI0SwOAIabT3ryrcfxg1JPn8/g4ym&#10;eeAxqhGpFgoPqWFxtm0gxEOGcIr32o2kW3fP7x/2+fnW1fwca++d6HjeR+uVMbdjaS/z+31fcnve&#10;DEyYdJuU7h2yv0qV79+FaKaJYC3PG3p3jU0P8pm07Ytg6Y7bS+qA9XgaTTqpVy2y9glss5vjZ5+e&#10;+d0E5ubre8Zat+8/3RXXyA63Ots1wrDbYD7M76xAmp7Itn3Zlup5M5TIVt+yzFlN05a1B+f+2BCi&#10;Vo1OQBvnsFK9YjWWGe9O9SD3YQq3SNUftkY8eWJpuX0Mtr5PHtcM/j8fz32cZShUYNLU0/ql2XRr&#10;xa/u8yDi1olfBNE63Cf2obsH3YpTU6K5EWtCtxj4vt1yfdzHbjs2uV8nawLn2c0H94hM0TLn1kqv&#10;ed86kbf+mGZ+25faxrZPAhUXN/mA5sfnZ/u/EyHSefB7HFl7+XSiyXxQ3OXNG19bbuGWuM32z4/z&#10;NzO5cv2csOEJF7AjgBo3mIvc5dTm2LE9UecHAcBW5Z239s8+wMWnbUaSY06M2xU+7c0dFourb+MO&#10;37i9a7gWEpBOTy92pNN90ppsv3RxklJU1xItFu7nJpQ64rd81p/6jn/3H1/8ypdfrw+OcBg4Kh0r&#10;XAbCPsJMKUbYT42o0OWMTI0DSMVlhjPgcHBzh8WzYh2YVebSBly4oXL0ZnXmEIQuZoOorheZlA7b&#10;Aqq0JqELpAbk5swphjs9Kzs7AxAiHCMTjoBwi20J5AEdG0OyTGgmUYya4AhhJCh2+RdIGZKG7Yx0&#10;tFO20mx8aqqczkoo5MMGW8ZcT2vqDpC6qGy83gaucEMiBYfSxwFBio3lSq76KARcpuQgIzTUwVeN&#10;KdiMraRK24DGkVTCu2AwbyHH1eBAMfw2GzHKz412Lhcfydi2jyjbkc7FMDWduDKj0e2vlIgRXcwl&#10;ZCPXeIgj3sV0MYaEq/4C1dTSlZkqrGAdkIW67zKsZumzXEU5S8uRWrtY7h2gTFSITjKpE0xFCkpE&#10;jjE+9uM/6z0Pjue+4LEx7iM0MKAKrChCRkvLSMLhYJZ9YoVuFHBafML1XlwnA1KVzrLVYGwjwazy&#10;qZGoiscdfCzDLaIrdAsI5HUcx/H0e26e+tHv+etf/nmf+It/dg5FXNih/yWMc3hmzVCNpKjCWVax&#10;pSlp6uh2TMMmV1rCeZs08ntigXUGpLxej0u8+6n3fuwnfNaf+7wvf/4rX/voc54xbt4bJJzZ1E3g&#10;SklUq5pKoDo2lTarSqThjGcooKDUOPe8ngx6RvrY2net4Rq/YbVC5R1wIabLzhjUakVGiHT/plTS&#10;RqoAYARSHByZfbS65kMkwsm03U2qYJgQMdr3P2Cfvu8Z3g+Qm3rBebldINpYqndUtdVW5uzIpC6T&#10;QCizApcYwyXKREDGdQ+IoQSSURyXcFtFn+WGFVI8JEX4vYmA2SyFRB4u1XXIDe9cgt491Rv/l23D&#10;GD6DxIEBlYbLjhhwefhIA8hlNRfKMVcw6RS1hFMhq+1WlRJO8y3rhwmoun+FdDRr7urrqNNHOtEq&#10;5MQNDrkQmQDHDVJGOID2TuXsfZJ9oB1fT0IzA8z6R/U/cGE4DmDIrCaOOkbGKCmQI0dl/rmv9qGD&#10;4hgQUpV22ceEypCRtTAWTzgBlUx1EgwhOOTD+FUSbihnI6hKQ+cl74kjyRTiknnNkWC6iDcDUJAZ&#10;ea3dFXJwkTcYMw0LFq4uUp37x6wWkz7TBygZ6+6lDW9IVDNNOWSvGpp7G97cf85zn/H4y1/3F7/o&#10;qz/65/3WN73jncdxb2Tu2h6ab7dCnS0+VQZDcSbLnqVUT/OtnqF2WrZZuNknfQkQQVzzxS94v+/8&#10;1q941rPibW96yyP37oHVuxVecICjuWR3fTeTEhxuXOXn7RwLMkNZXi0RDimyL8TKUFA6uuotFYCO&#10;QZuLQwNZFBQdA5gAlIkxnvP4c95zHz/vV/ze67gG3afMu3bqm9PKneTMRd1ZabfZvxzMKyCrvsY0&#10;8c4SpB3Je1TB+lbcbul9Amxe5kIUKnIY7L19K+hf04RcfwLQTAkpe2LViT7dvTmbtSvdm6Ix79it&#10;vP1n6uE6eVjKDZHbRdsNGyZwHsZ8fkVX33rPNELaTG+XTe9z9Xlgfztpvcy+WydIa5y9Nfr7XRnd&#10;rt/XswNHV5jIvO/kXT/PsZdD+2vK9hEmHdVXTPVj+2IfyXQ0W983CA7tCsGMokSpCipGA83CAmsz&#10;cU26PjCPYy92adbz/csxD/tO61c2RTcrG7WteyGacsE7YWUt2Kvi/65o9aNw/nQzwju/eZ6bmBO6&#10;FXuCbRtuuwuL4EsJRKlV+9Hj1F8LGpiA4Qzgm0t+PlgE15i347xjKNsm8Qrsk+2Hcd+jkxF42qfn&#10;zbNdgVSLp1iDrIzyZbhvFFoPn2rrvMjzXFM5jeShf0x9tB5ye8pztPOATJaw/Wcx0HYLNdfrM8+G&#10;V6awvL2Ltii8nQP5whX1tIi3i425bnOvNLPuCO1aqFtbzgVFoKljVe5T5eT0kSi+WhPaECQuys/1&#10;6tC18+xu8+2V9Vz5MzrqcJ0gz6IX+yjPLyZ/2/7qoaio1/lHNdNZFGAqImtlDSY2g+F2AjknqWbv&#10;5CYl57+CpBTiiC/8i3/nq77qG5949YfePLhf7mJNYMB6g4CuQwCDFhpMJMsVllGB3NQNCCAPEIlR&#10;A2LpkBAPKarXlio4xBYqqilVANJQ2OioyAma5gmNqjbkem6Oa5ayxmoft1Egw87G+l34uGgRcH3k&#10;gANBZS8YrNCXK73cx4ZCrDCTYISyFDgvZ4hw0aiyQN3t1IQpZ7hxInjOoYgynZxRUcHxWeAPQbS3&#10;FDPXTQRT6WkpSThlBBzGrDLIzPLEGytAJuSO08mjLG9a24mSeNnSv9ogQThajKahCcH1QytBTw69&#10;KLi2uGtmOkUDgMSrezMlWFlctWHLX1uqtsgItgxIkdAhQjEIJDIH6yUJlO7YDdLb7VPOdSvJkuaR&#10;FtAO/4WaLvmPxZI331ZhUcXNcvNvVBUAb8/mr8zQSI2Mz/xDX/A9/9d/efHLX6oH18gDLp0KgIgq&#10;TiP75QMVpAMSYbCivN+bFcQq3cW+GwlnBjpvg0UZinL2QE6l1w2JCt4bbuUsggPi5d7l3e+5efKN&#10;3/fX/vrnffKv/DkjB0i6s9iSbKQ90NGZtKXqVKbUbbW62Qqnx6EkTVFgPWF2q0E1jOvNDaRyDF7u&#10;fd8Pvul1P/X/82+/4z+/9IM+7BIR40oeU/Za21NW3SSSTIfjmEe7bZ6LsKwALcPBQEE7HhuGC9No&#10;SgMDIDMGMSvGpTRFEsoyBl1GmklWQW0ZQW1L0TFx7uoEABIGEI5/KcGlAjWVh6qEzGTQ9u6HxGrv&#10;XYWlBwPgaDgz0m3HPLgRBtQToaoMr4l7Vjlrh/jEgUvIMT2BcHCTGDgU1NWxVC5zYys1IEhZjy2F&#10;QWWZulhXopsIHpgpt8Pt6b1oHNCBAVdtpmNlCINxAXYbPbNpxQG7B6ptGOEG58SA22kxwTxKdgCV&#10;n+tycLyW4nE9atOyMJdR6sEkt02SJIciDzgQUqytMb0vgrt+QcoCHuBQLdfaj1Rh/5Z0YkVB2F1h&#10;0I1JA07CUMVYJQAdlc4slyGISMQwrybLtQAQoit/U8mkkrxiyInKKlmlRI7Cw7uocGSxX1WvARys&#10;xGN5WqUzVAswi5wgpSosyezmUYYEcQRDUWWNpUMCjWY2HsmKZiMRKcPljqZNyPleMdKAakeMpVkb&#10;MxFlctmVU5a99xI2/bkrMV/y5ircf/kHfeh/+A8/9BP+q0/5p//yu3g4aG9sLs1mTpYmmNbAxET7&#10;/LY1yVLqpi45LZ92ufthm9mBFkC4xLjJl77o8e/61r/2rHt684++I44LrmPehFbQhESwK2SbTSUQ&#10;Dotr1dwylRGRjpU1SOS6QcV5hPIdSlOUX2xkGQlnkkweInjEQAwIIkde77/k5S//T9/9vZ/++79g&#10;IMTh/hTRerxq1LvCXOIzt9/X4rBra5IzPXPZ+SUeciXomLeUb2YCPD5Sm/V/Vp57QKvtb1Z9tpOF&#10;ZNZVm3uNEpZrWEvYuytPZgqmkSqgq37NAYnLyNlNosamt4/L2OdGNwBc9XKmlqJ1vT+d45vCc2qK&#10;26OW/bKsE2FxsjIc+nZH5vfg2eEu2+01uW2LT9IHOuh4N5nKv9dvL+Hs9ZzQx9nq0hranG6TZs2A&#10;M9cIbe1w2lrTy9cLyDWFWqmlntSqFd+LOxbbWvWeWxVJmG9dY9j+Y0pOkGse8n2qM8CkdPu2060+&#10;xHz+PCdNDtZg6jBov2yjlvdX7POdU+mh6HRPPZy3HrXdcUflqzR4oLHDcnLUE/rGNYAq3YlFkPLT&#10;YZ2c9fT+z0IwhD4526WqqBhhe/ZklncfCIIYfUctQT92cfhFHwOEFVXdyRGT3ed8y3p+nbITWry2&#10;QI/v9ti0zfn2yszPuSi39sMudzTFlFAdYmtUnXuAW9RDeRsbeMR0yrHrZ2OjZkOc29Sivo8NFtY2&#10;hVuvq6/Ubrl+Ovd76mRwWwN/6txrVtvpyZO27mc2JnjafJxP3TbJTu/T76db705jZyG5r2oPuy56&#10;yBrOV811VLPzQKe19WbsbMwO4uqdxwYoF4MpXn5anMml24Ezj0g9VKk44l98y///D/+hL3zBK16j&#10;fC+ldKWZWaowp0KGriMgO4nr8KdDNQTRQeeHNbWha0aBCcWhHcmfDm931YL6KT95o+VOmSnUjUDq&#10;AtJJLw1nyThL2usP23gOA2GW9LGL1XChs7SYy/iu8hLRB8CGtl3MsqIdE5KhCqZaMHYFoFuyHSDc&#10;7RtlbLY17wB+9wvD0UoZF7gnGt9XtTlX9EGvSIGof4IIV7MlpW5s79SXEiDhk+syGhVl71fIhrFB&#10;D9sYFeakRqDK0Y2sLJ0qFj2MIapKPat2nbvAe+mCrDoPMJIWtp06kRKCEZEDTkkrtAvpajgKdCSY&#10;DUpHQjCMh0CKWrpIRQpHVgXMqnGAHKLJsx28Mh7Weew/m2+y43znqSzo22YYH4ZzoNrNVV2rq47j&#10;+IZ//K1f/mV/7wUv/4CbB9dUpgZSY8jnrhL50jU70u5a9K4tzcQ5duE7KLqpc1R3bBuKbCGE1d9Q&#10;M5eHlshO9WLEcVTpH1szkbg8cu/eu9713ne/5Qf/17/z537Nr/p50s3Bo2i9mFarpmzRSpQxWdDf&#10;/jOtpEniKX6L32yyjyWtDdW2ABCRV2Tmcbn8/a//5g//qE958t3HC1/2suv1wXUk4JZmmYm0R9qt&#10;tytjQoIRseltI4RwRXiKCTEKL1Tn1TnvhUfFOUwwIEJx0CQXXIk1wshx6xoEnFxmNNB2TTMCWjo5&#10;sY8ch2p1sno4EzgcQwEe1Wyp85h8ZtkCTeQBlokOhHH2JHHxYBF5IAwtWyErDZLDG6UqmvtYgiyG&#10;BkGZCDAygFCU3pwQ0+XEMNM5McMheIlApLPDKIVZbBWrAhz0U33DKKAAIsOULlKVZKelVaRnpBCR&#10;go4Ic1Lz2JGIkDN/DXgyDlLulFRBqYwk4do5pELBAOKgAxbNyFJHloYRWVFyhbaAOujQKJ+xBNvl&#10;0fmuQvsDHLEX9m4gmNHav8FaV3MyvdgaTATZdblYUsSbApGRQNAwr9yL6zA2gyqybx5FgxXeZM4k&#10;VgYDyqMaPJJQuoCUq0upQBMjmSqoPRyxBDT2KRj+I3B4KwRtqlveHe5zH+ThyucpHhnk0D0BEcZH&#10;XGzKPpmwQnmkU9eIAI7geMQKvQwv2ohyk7HmzbUTi5kHDyVl8NKkNWFjKFMaFBIjoYFBY9lxvbm+&#10;+JXv/+B47Bf/kt/xBV/yNQSCx1UaRndbDZPDLdHRcGi9r7PJUfNCcbJNrtQH5ZIr0G9pyqU9OQUc&#10;vIQy3/8lz//2b/myZz7jwTve9uTl3qPtVtXMrq1dlBYwYLtL3NndSpdFa/kUAl2Fyc0xKFfbMzKL&#10;qMBb0IKlBmoFgBB1NSkO5r32zPG4uX//8Q949Vf9tb/31/7GPzyOe5ygfimZu3K8Cc7bXnM0+N5Z&#10;CxYMbOGgDsCAgI6VA1BaU7TgWRT322s7t+bPpfPLgcfeurEGuxaXjeb3yy2eN5VeLZA0pUJ7teYO&#10;yVJpWjmYIrOns2yJeUlRsLSxJpWhsS35qEm7QSfo673l/JpNL0nrC/N9wsKiZBWpB3iG7Uo0qzRQ&#10;f5c9zmkaL6y1diiaZMy63cH3c+ibEbRZQXbeL13gPJK63Wd8Giu3fmKuzOlr7rtOWLhcQzA1iJxL&#10;vv5T4BFh70OdelPOfaSzqToNKO4LW/oZSjFqJFPrUUB5L9qhtIjZV7Z7w269+gMl98unau3mYXfv&#10;C3rrYO4zPt/Xz+2h3XofSi1BbHdtQ91esIaEPpa3Yad57zq2Z8L0Fj0P6Xw7FncpPWuf8E6Ynfi3&#10;CXbnJ6fKeKYksLw4d0bSDHGu1T4ObOTK01ldFNuvuU2m86fnK9QnU0vatKi6M8WH7Afdmer7uPqh&#10;Q7il/fco1rW3126bad+PO/NBjQll17auzSbg9h7cnr9arj2U0ieCltW9794f7/jc+ujWoqlFwcNe&#10;epd8G+UeuqAANvag/rXw5pJvbI/36X3FGnplcT4I/jPVXTOaJzPHiANvfNM7f8JP/pTrMx97v8ee&#10;k2VRAwWepMsQihk4pmBjg3B2lKquJtI9pVywxio1hGABSAQb0WHfX5RcyoCtlcloCRfwDEQViC6k&#10;wupWstqFs0xk45gWaUEMAL1/iqtbTeuo5ehACrEavzmkia7K6cAjsbrOTA7pebmbsucxewRTRAzk&#10;ISZTYiBIF1OQW/GwHZ3BKFDPml+5XTLIxEENWGZGOV2lqHuoRIQhgDJ/QVuIyU5uTYCIQ2Og7Kfs&#10;nL32d/Wi9BmpdZzJyd6bzNpiNlVMt6SYXRIoSSo3H4jLeUxkieHdxJKRlWLhN6i2fWkV3hQEEgqE&#10;/N8CxKpsUE5bT9Kj9443/sjbftpPedU//4d/IcWjkmT6eO4cAJuUWb/OVWz9slwbi4GUzKqjlrXi&#10;wEgF8i1vfecH/eRfc3n0hc98v0fgGi5oR66ArGWvjagkj6yQRYueLIp5fzmfpYbgoUs+UPR/G+Uv&#10;ZAeVGqj2hCdI8sBId/Ud4evj8t733Lz7TT/wtV/z5z/+53/UGNfjuLfqbC8mt6tTm0zWOsQLhJ38&#10;v9GPnektxbKfXgdu59jCyOtxHCOvn/N5f+3P/pkvf84LX/WMx56pmxsvxWSNBKTe3pYUChj27cI7&#10;XqwoLNztv7J4NY+lXxbdgx0HyG7/VzV7a3gk05YYm5mWYRxC4cxTJkGgQQLR7bkUUh5OWKw4L/Mm&#10;+2YydHHwYgScEmUAtJqWcXLIuUCV0urpksisdExW5rfzc9TsS1Bk8RCQugoXo/CRSh7dec+0rklF&#10;MjGCoRCuqDBTKpDXlUkpGOgNOLiptVjJgYua2qy5HFDNnsxfK092BI5cp9P6QMImbp0cFkpdsaOc&#10;S1yLTDr5iLURXe++urwIxDy4VASzGTfaabJkKDMV4WzlWnAmDdOEOrjI/hCfjaQuOIZbXAaqqNs6&#10;wrXdTJlAZO1ThCUIXM6sAOGyETuu1rZ8JZ4beqlssUL25FZ2hUimXdmZ5JEgNPz4Pnnpvn4+Jqk8&#10;XFSmFrS+cYhllUG3vFSpEAKEETLMwAt1gwyESVtaSlkqw+/KRJSX0IWr65CxWI2Z2ZFV/c4RLiKo&#10;zg5zt6YkD3YXBFv4iVDY6A/ohojUkczDxy8uT79XT73hez7hV/78r/zSP/bMRx8ZYxxHxzrUVpkR&#10;Aw1y3tKtl/I7r7ir522iw6v+EKuBY1zjOL7nB97w037GfxPPeNFjz33G9ZoNUXAec1Xmt1vmhQgk&#10;XXHQipbX2c6B4SqGFshl/bO4ppt70NFptSqVJ2udpNpSkMRQMqq6oZIIPnhaT7319d/+L/7GT/oJ&#10;r5JdES03z0RadJjG8B1D50y1FqksXbJCV5bh/NCfemVpA1MEnWwOWRWcaMSdZdjs26Wr3L3OOl1r&#10;rcUoMM3BOZ1+zW2jWFD1MpxqRKIO4tk+xd0NhWYA5125hnuywnrKu3gFWhT0ZPrxp2172xKxappA&#10;LMO/bztxEMAatAHlZbBtz95W5gRr7O/fFr3t7LvLvy3ZnICyEfw5umUh7Zn+axjYhrdumYg+OnRN&#10;6GBzWQQ18oj6kFyAkJHtShP3Em35WNbbJovob1vFrAu0llcFTfo7jj7IqYlXrgOo2R9S+yJrW7aJ&#10;Wdf7lzA6oTzqcKSa/u1NuG9Uc6i+xC/wkyr8HCinQ1+0ewd7DotXro+wgC4VS01gdy6W772v3JZU&#10;gK1ObQjjpLO/bir1v02kjHm9v2rYmj1oqxnbLejsWZS2hg5v2xfEy7Fhh6dT17WVWl+q5ye1xtJb&#10;NffAvvnojb1OYswHeTh1lWmd6+q1HzBfXtDqtrYrmud0/E6EZEuc+uiU0jrpuB7aDqdW3da2WL/0&#10;3Ky3RTNhlcmklS1cl3vjRH9oI7rHwfO/re3M3QzMEzSJtai9LQQnHXLeWfXjt+n3VmF/3L6gMwvT&#10;ehWhTq3qLaduaF38vMMz+q2JfYF7j9dAp6hAsyVhOhRYGIhGRuj+0+Nn/PzPeBrPfvwFzx3pjFcC&#10;YW+lZAe6W8x2JQu3LK7goygzXkwow4VZ/fIY8nobj4/2VNhKYaVSFP1ZI+2g0doMotw0NaowA2XH&#10;OmTTn0Ao6BgHCZnFNix32o3m0+YHs1u4qLkuEuU0g9yx0DYPbOWtZtHVG5cGXDwbyFnuBShBYCKj&#10;LBge7bEUI2GPZ5v4ZUE6esa6fFLp0g32jgOA7N9ERSphGHWz2EkQ7Dw5UzCqHWMFko4EwwU3o5k3&#10;CMx4cUfS1T4ODYrsoKjOmyGZqJbsMslIdey5DUPvzHacK9OpcWUGprJAOuu3rCY+RQfVpq4OML2L&#10;vSoOGfFC2X1ezainvHJhJFXPeE2XXXdp1+ThZYdNgaNGhS0ANbfjip1ElapeRzcqsiR5hK4jf+4v&#10;+d1XPfM57/ecvNrmpGjjO5lGLOhoJzvoa22rRMugO0EJ5eknYLCAcsqSuVzWEGmX+hRrpUq4nU6W&#10;JXh16axI42dCiPHgvePJN77+r3/F//jxP/+jclyP456ZGGUlQGcxO1lfKQfzv2y+psWrdQaR5HNn&#10;U6Z5attXaLAPkDDG9Tgu96/XX/dpf/LzPvd/ed7LP+QZz35k3Nwoen5CMGf72ERaJ0Ki6gWX7lZu&#10;e1bdCai2mRMuoyJfejQi6NpIGTIXMCttvI7G0oBsBFhmW5V9RoBjoeEQROThiJmkjoxIHZxxrEmq&#10;NrtA5/849Svo8Ax5eV0K2tJSUMG3vMpVWzy5FCrlz1zFp5hZeIdzvaRAlLvfrPcAc4hMDYK6OoTJ&#10;B67STkQgwwXc0tOSILE7mPtAWDk1UhA1iMrsatZK+X+Fl8BZT7ZuIyRcTfGCqlj/r+qKB8GNxvsI&#10;E4OtVmU1STAMXBCEQBsoVgcCEMMBFvL2ZSo6X831qOjACcMTctf7CoD0ByXwpYT8D42TFHPMyEyg&#10;UnJQbUnZUqtW3Ps0IQ53jvOgWrSrumy6A3eFXkcihGwFoTCSqk5ikRduaW/MJcGExwIHu1XRcri8&#10;vEjoWuTQUf4SS7Jj20iQOpKfabFKAJkZoI5UCHkI18wjgylcEJKSiJx1qKjMSIZRiuCohNwDmaia&#10;1hZdmcMLb9FFIokcxs8pDPNkR1B6t6kymbwII6mjodxyp2jkI4/mC1/zIV//df/yQ37Kp77hjW87&#10;jkNjLGsAMXXJxnYAZlXWmgyrVGfNeO8pG2Z5Ic7LWWrwplXWHXFcxs143ave/3//hr/09Dt/6N1P&#10;XY84ZkRTWzFCuLJYVPkfy6wMUjzSWJwAKEf6yKqsn9ZBStsqvYfBcIkqSYlIUHKPWzkPLaEDPibR&#10;NdPy0WcfxzNf9PG//Pe+6933GQENT3WJyDnBVoC3WBYC6Nr122cWcigMeJkOt/NLNONbW9VFZQBW&#10;0bzpBfXxbH16loVsfazFkfqskhgNkbTDoIjXXKIGS7+FaMxn189L85j9IEqV6DcaLPdXKum8bigd&#10;WYt0084oxXuDEdZ728TAtNSA1mLaSGH7GPoFDuNUb+eNLyNXJb+6lwKW6dE2T8+W0z5jsSue3Gs1&#10;Km+N0rZLMVgvFxpYPi1674OCvzfaWK0oXgSv1PyEE7BgL81kp3P1WQLLW8MXppHOmGTEtl5W7wvC&#10;Z8NMtg9Qh4CtTfZedKz0Mk0tB08D1Nwd6lWYUT208pxzGaphvUnARQIubSsAoIt6YrGmdeY2gIW3&#10;d1l9rO67OMfRT2IljvTZ2gg7AcVJZEcTq2k4FcWJ69VhF068cg6knzRh3VLrWm1BbU3x9KxtbmEx&#10;tg2MO/7GjUi9f1J3E9uKqts8rcVyuxfzjxYRi2wTW6uP9qMqNO21scoZfM+VzLaeIBdB7U+46DrX&#10;eR329SBun/Um5cYR14mbcm/NyRcZvNrGr8WuF1PiOrQ97/0ILpazlZBiLxQ7k8jW57Y0ZYL0AQJm&#10;viG3MPwzkrSTqHHdXQyzX71N3yRAP2LtVqx5ocRJc8t9y2zAP1uqcf/ivCXr0nVEymivKe6EVNnx&#10;QoeHRB+PyYxhI0et0dS3k2E1lastdh+DFKgB/opf//994xve9sKXPX7zdF6WH7C0UlPSupg0XE+z&#10;EJxZFMAWizuSXCWhi6wOK/iUJPstC45poJGNsTj2ZmaG9HkwCkC6R7IAuoGFopLbdVQZmxm0Q1LO&#10;7kQDVnKJ3KIoBDEdmFSqp1WKSfXhKbaj5//h68/DveuyqjB0jLnP+1UDVUX1DRRf0RQkmIZHL5rk&#10;GjWJTSLiRa+CIFcTRSJBjA0kYhmQgCig2ARBQRDcxLZaAAEAAElEQVSbRFGjRPMQvERBQzSKwZvG&#10;KGDRlBRFUVVAdVR97zl7jvvHGHOt/Xu/uvdAfe85v2bvteeaazZjdmenY4foWFpS4x34T4rDGrE9&#10;ipGlgOB2vhuu5IG9EyuqcWQAUe1pZlQd9oQCvkB1cKY/A6jCUQEFUK4kSiJCYuuDp+xcKaLHu4ru&#10;aPrbGPeyaZEkN9jsGhuG8EOyD6xBbg5UMKfC27p2wM6aF2MvLlFGN5BuDw4D1MecftOWAD1cmATU&#10;iY3W8r0XejWxJNpgTsZBWHcAYQx7KZwxh0a4nMiRBgtAbZLlEcz+Gyn1mdOsQPZCQ/d96rd/4Z/4&#10;vu970ys+7FUP/biWILXBoVQQTkoPoHIcV5GIDVQfZ85SzAGqeZJ+qVzIy7hwI1xi6UzphyyeWXdu&#10;71A1Lmy5eqDuH/dPveWff93X/d5P+aRf8PDQddwNEiawp4lG5HCPXruVXUTCKRGjHBquOCkiNmMB&#10;ayiMeUvcgr1b0nncHT/xU+/+N37Bf/wt3/J3X/kx/3LV+dDnRKMn72fVYpKFUsOFLkrJpUD08rrc&#10;74vBpOiECGqsPxu/xltAFo6AqY0yt5hlJHaFmc8YEaZTUBAQx4B1kshq1ulMRJo7CxDqoXFwuEnM&#10;bEAGJgMxiDBbJ5TxwHkRw+I6eHpIn1KlM3kjlBvJUMTBtBXjGFGng7ZjfaQCKzVN5UZMKdEym6HF&#10;ozkZfZXyTNu0oAWmYZwU/ChyQiR5FlU8jcuXwOqy1iZ0JKYRch7EoQo6iogigoNt4zijGIm49TmW&#10;LJ6YDkyk0xksG3qgXw8LOGuUgxtDtaQzgFi5RbQgaBrxjj0yrIA94Axls1RHJWPUr6kKfdZEZVMV&#10;z4ZKM1hvVfci9Yvo5kEZNyEmSEfNDltdaRnoCcuPv2p7vRW7rE2oalRbB4+SZWBRH8vZZYYaNYq5&#10;pjZoxIDB8WkhROkwEtHgSRzt4MPh5FDnm4I6jDoBcNiBujt5fwi6C0FPotzrrdxTPqM3cTHJ6SQy&#10;o1soCocgtrOCcFTxBGHRRd+SEHjW2KUOTZx9/+qPfvptP/m+n/EJn/a3v+sfow51b9yntslFpZw0&#10;BtkyjCcOfmkYFEYZS/RJIRktts3f/HvcHX3/+P/28R/7zX/xj777x3/4/Y9P0efwDKBtDlPONcef&#10;9d6m27YFsMByXXtlIAXDsq4ldCAHqzmQ1Rob5HEEA7kziGmJRBI6nWst6uF86Stf+o6fes8v/ZT/&#10;7Dzt2p0j7GMqaz8xFmX2b5ss4SkjwzVGvYaln/XDZcZqfIBah+3Jjxaw12PGc0gtQiZ7t+55xLdA&#10;TE+H6ZKes9wXYryH7TDs540tolqfGtd1P/R2IfeHMHYi1iL2R8NJGcR6AbGQtzn/vfIco029Dclk&#10;5KJgBfIe72m7exV+3s7uspOXrZilc3s/xEZE0aPOLY0SsMAysXThkrEEeImaazNKbj2ezKwVC3SZ&#10;B46NeaU1J/3ehri1iwZriygfJkEjYjgCHY6c3HIW1/5cC0S16T1c3zdb5IsMdr7Zb11idmCH0hDA&#10;HTNlYV0tHiA4kC+WAbt8tUmfu3zv5uAtYZXPL3vsgh5cvtYXYQUfup7tXPc0o2UHeLn52L+9JQJ1&#10;8/W0GcUyE2ex68UxSbW3/Spew+bbY5vyWSxib1nEeBZ+nhuWs4q7Edybpj3S5oqs3nxIg4Svd0Ze&#10;ENfdSUzFgblBi56g580aBMQdmWfaD6XL3sxBVmh8Q6Q5M1nTOlLcKPWMSw1558KXx0h098JBTwi4&#10;rdxuoKGN2PjT/sezNJak8Pd6fZC4TgDTPl6WSwhTXNfqodTjMu2Xs6CRqRcUZz0ggEt+05NbcCOx&#10;x5CxNbNeXpIRV/I++9zdHrJbMTIHCIkriZq2crpcjH3dz6vqXJANkyUxDao4Kxp5FYpMcEfNOr7g&#10;i//Ud/6tv/fKj/jwfrg/pt/xLDOWtHNPIJHHsIMAlN0U4zo2ZiHcofp0k1AXSHF82smzz0OUMvwj&#10;t1tQI9xjZ869nJPUiLI6MY6aZ0rpPCmhTnpSeEuV5ggDPsUCzthVJb6flKEY0YPWgPRwl92Y3t0q&#10;hcKpJHdTR4L9wvQdpqbcwdlTD6Az9ZGRzfBMMmd2Q6iyJ9IGUop8oL1Sx/NGSIKKXa9o6E6mggCl&#10;QSudEe7+q73nijOjiASeWiejOr9cDrKNyfb5IbgI3dZUmZsmaerk2JDKi8OI7F42CnrMiRGJ7mJh&#10;1e8uICccmQqe4vB+2A9jvuHs5uqDSxaqOvkBdPcPzPwGCvLoYQC+1kUsXeQA1x8GuDC5DJ5THm9Z&#10;QJJ9F/Ng2z/dZx13f/M7//E3fO03v+x1r3v8+BlImk7ofoSkQyBU7NEWxRjBDM5ZoGrbqGIF7GHS&#10;pJuIX4c+p78StD6lAW27UyXTEoWTOqXS2fVTb37jl3/Fb//1n/KLzvP+MER51Qyj1wks/cdJws0x&#10;JUYurUDblY8sccxNOSIRJFpqIok5uZHOquOH3/yWf+0TPv3/+mc/+uqP+pjz8TNoHbVSpVNQqmyP&#10;ADVUh3Hzg6r0yj7tzwNyz+GlRA1LuOxhWw6VXjC+Xvwi6gTOUkuyy5MoZwun84IGRRrzQJmLRZfn&#10;lL/iBAp50jvUdy5dzAVoT/OMex1PHdv7nbI00FVhqKQqBHKu6Vs1iZWNDHSyI96kdLrFXrr0N1ja&#10;3cs8TrGcS2j1UMlrNJUz2T6hKk3entDAYamFY81b8HgmlA5KOiDDMp1NOKfSLwkp5ri2IXtO7plS&#10;y5UdOtQ7OOngSuL4bqN9RnYbsCbROjw8MB91+zOKZd85lqwK7hJkED/b1wRWM3qb61IryTRIQ9nh&#10;3tO1W4ZgUrJDF/Ft7e6TqJbmFNCDI1hzzO4okEcsC3gYeHw361G6u5XjLWBPfL/cafmMOUKdLIqH&#10;L33I21ZxhRhZROAsK5SyTWa573WeIkqn8fRTmQ6gbnk+I+uh2DyF4iElGUpnJz+YvAN6qrR81O+M&#10;MPFRA93MbFEAjXtvh7mWkJUGAvhCaDje0iuP3lmyJ4xp0B+R4AGZFkKl7uDLVPM8WA+PH17+6pfh&#10;OS/8pF/+uV/9J/8Kqs7YX63J5/Be7rIi2nXddsvFHhWQNNWlUeafNHfar49QTVdnsR491efDL/+F&#10;P/tr/vjvfudb3hiF3ywnjhkP5AGdGk0CR2mW/yeSxQB3pAZVjck9i9lBb1/VoDgImd7V1S0e4GkD&#10;LYY2Yznx/uGZlz399D/4e//wC//AnyWPvr+xcfdjj9jy0zussPI8xlnXgi5GU2wb/0rcVRqxvr60&#10;+JIBz14Ctsq2SJylMabFOKU5nrPNm0brMqOcYpePjoxguBrjozc5uzS2y7y1iigtUxbzz7PkOj30&#10;UXL7gclijP8ybLqck7nb+CMXBhxH9+KbXj0OG3n7oTqemaMFyo4NQuHwkqsR83wTbwVsyeSi29y6&#10;GpbYviFnoYahY03xuqHjM+qyw1xPzch/Tt2WsKJoBFJKM4eEC0xZxzRZ6oUklfRE+ei0aS+EvQHC&#10;UHHbuHOVhXiFJ/bjzubdsPjYjlf67GcMWHkpLIr/kxicW+UNN964+9mGKVW0TfKs8zGf7s3Ba2nT&#10;k8hLKu2Tt/dkYTwrdDOu+Fipl+fRLa44598XrJnA4ce7rHNuQEyg7sJJvMhUbeEAGcTZrd9nHdr3&#10;5QT1eNmELaQv27CuXgNFOLZ0FVKR/eO37xtLm6brShpo9gJP582NmcyOjYS5LsdfG1bbIOj65s1W&#10;7a9qMaN3/LKDWSunhgSw0Hv2nbGwmetOXXaBSJrnws018OCOsucUaATQha+mF+PcduV1brQH5KD+&#10;vDyg0vcE6XOt9QhTZ7vXv5SKrmRaHdwu17zSNsG/fbixBfki0ZBniHohzypE2lJ7n5nrB5VYG8x5&#10;MPOOvbMXOuBoiNcjTDfpHSW/CuBtwijlq+ru4zi++b/723/sq/70S5/+lx4/fqzTSQogEsKFu0WC&#10;OrwSJqXBSfcFty4Vy+0yWI0+gHocpKWqnX4e/nNRSQ6hN3dgeNdDpeOCSsYWCNEjiK00CSqpPRn7&#10;FbFJHUC1Iu+DT2WGhI+blaLZTUnQaQrFw5B9xVmzPDmsngigmkJ1yoGBpM24kwSiOsBZoOshCksA&#10;otK+ESDitked+Jl5uMlDi8Wywh/NE/UuKNPHWE5JONvtgF07AtaMyKEauEsO+qjXIoqdNp0E2E4o&#10;dGsTEFJNxdfFObcpfJBuqBCB2pwaPpNF6U2ZZlC1tSLsAtl59POm3xKTi56cA664V/5Mv5Vj8osY&#10;o8jox1DYLt3k+6RJkgkeuXDs8zwWEeecX8QOl1xNe9wIjmCHS86NRSQQRwsH737q3T/9Gb/+Dc97&#10;yYcdVbsmTY1K7076weWSMR+AGCrdNZYb5T4OZ3C/EbjlY1tkqgLssvooodxatbPWI7LJBRU8UCyW&#10;Dp/dRz/xpu/9/C/4rN/2Wb9aVNWdW5Fr5QW6d8iyI5fVsts0Y8KDVyHOJR7XzzU+yQhRIl08buRg&#10;d9dx97/8o3/6r/ysT3v3+5/7oa/7sGfu338cx3HYz/WMAMbfiWuUnuZnShyW0iVZjUMAikkj28s1&#10;Qx+ToZICKjHG7+QG+Qy5pXBVDDuDBMWi7d5h2cR2XE/QtqSTCtORk6h2h+kob4mXCI9Tamb0iLpy&#10;rOlVZuqgxWxDOtwqmcOEkUkkWJy4PEWeoISDyVHJaEEI01FYThBLxnZGXeWU0gyMNiQNGKJkvIKR&#10;chleZ1Fnf5XZnCDfTqByDg57ssQaEGsAf8GNR8Y2NH+n6NGAcTSHVBaYJD2THJPLC0zmzBzYohwm&#10;2B4IHfb3VajTLNUVYWcRq4ITPucrDnpY+Ma1ahRVx0JG2c7vi8ZegQZbBk4cNWNZPdUS7IPrkic6&#10;VXquxs1TtFudIaVHgfECRTUOo/YHk8tKATp9WnSQ5+HkV2vbg6kqZdO+KFtsZqokWB6052gO1QdZ&#10;R2faGdUNPLj0kTxOSZMaVFLj5HlAOluHxBZOyD2aAT4Ap9Cdvt9og5iHK+U0NZepfaPN7mJqfgSg&#10;PW0uuWskSilx8zBIOFISpMPVkcDBOQPkef/wghe98IWv+ajP/11/5D/5nV9lwe4lRbrfmLg2Yre8&#10;smYceUfJlQLktYpm+Ujrj4vN7TGVzhCoOs7z/MzP+A++4Hd/9tvf9P1dd3QCjnOw7Gun+zOwFIn/&#10;onSgO9mbGCueM/9OgQ69D6SvZ/nF2Ja2hrpUZHeh8NBUmoHJbdBPRx7P+5d96Ov/4B/8U//TP/jf&#10;6tHd+fAATNBmpKstcCu/Wlb8ymWI3pxQrDAVa9B44pvu2gXhm3r7Sjeq+4mfUZlWtgYrVmpM9ite&#10;9PYELhsYn/HilzqWOM7gdZufDCuvTQ48GPP94mMI0WZ5spE8gPMsRHhwWV67OHPm70k4nLXHRn0i&#10;Kr8Jfsnoj4EzWbspdo14XODqzeP0vE1XVc6Fe2rZ5ivSsrGvhFgWxLkPlnL3xISy9UyC/vAzE49b&#10;Wi6hQAbQ4sLCRmukMogcWMIux7JoxkeKH+npEKC6shNmks2wiqO2yOuvx4uccOPorSUnIlTyLFcq&#10;6Un5grG1vNeOBo8RKyRmNqyYAzUm7OLgdXYSW9qf/YA/0hoorAuPDVOZKal9Isd2Wjl2ofn6D7fB&#10;t68zoMhw9cAWXJeb2627PHGULu0X9knd4MfNtyEkMXZ9fW0ML4TG3pKhIS/vrnXMjl7IOMQdKylq&#10;fh3vW7qvL44JvG7O/TDrDT/QHOJ8oDeoePvRjU0Pd8yzPnGEL1d0SG9fhKPsxuu5fNMjlIAMMYpp&#10;+sT2bJj1QtPbx42fM2JwHRFq/3eutHILN1B8vWwoNpsztfBsp9czPQnCaZvFcBF/u7zz/9cNrm9f&#10;7rqkDLQWHbmyyLJ+4yLJKOs884WXFD0wz2sdoBu1plFcWwKNGbcZMTwfy+DCuYrKmie6nFsCDw9d&#10;d8f/+X0/9Jm/8Ys++NUfVfVA2FSXUhfgfBYPIclwdi98UsH3bpaUjJemSt06YC3WI+ZpgV+aFHq7&#10;7A6mJjO5yv0Ttp5WnHRZ5BVAN5IMjGuMowGpq9FOXm9mIrw/0tEMwV0EiqqqKaHvtQWqSqNNl5tN&#10;IJAqlsdPxxml7DfXmOThdcfnXcQW+53yuBopnpKJwvZU3ilWNtZk42gQR6k4lR/m1yQam/6Z+dWH&#10;vV49UEiBFcBzsL6UgImJ9zls4yniQaHGXeoeX4W4Mx5nryVjqSwRKXhu9KEjbFh2nQSoPfcFpO4g&#10;OCetUsfRzkeSwEOxpifiVBkA3OgEPC7VFewgc1NUBkE8UBta6iWZ7Q+PYXSxRKJFA5XqCZ1DK+0Z&#10;td5bwl3nvNoEkIg+zwN9qj/51/zun35cL3jJC3U+ILFYAtUzkYhClxGB85JizErydRtyoFOfKpUT&#10;c/LlYqx5BEtxVHIeDWBa+MvNCqluqExo+18N6Xj7D/zT3/BZv+pL//P/cAocFoNsYVfzlEOaHUfM&#10;bwmXDdA+KorrO1ocm8e8ag57Wh0ubqmr6i//je/8hb/kM+u5r3jhSz/4/c+8/ygVgp7UQZ6Y2c8R&#10;ZwZmPEzroABVz1BIitCgtOb8EZHuE2JHcGYGsEoEu2OgGNiBcUMzG3kQEnUQZuJVbHTu8KqzULtc&#10;a6cidQzw3SM3xAHY4SYpKAMznSoSORfobEU9eNZ42Daxv8OTmoJElTwGEDzb0D2U8hWNj0wEnSAL&#10;OtxTpXJqDOSMZCEBHD1bWuyMPrOZHAUlH33vKOx2W/odSW+sMs9Di7DiMQ7TlEQ6hwGrOIoQT6RV&#10;todFB+yKsZ/kwXjh0w8rwIwJuCwOEDNFS2YHyR5CLSujEQYhTxoVcRqNdGDy74K3ML1qqtgHILbn&#10;McbwYgVd2oaY5x54F3I6fUJ0WpBaj5XTpaohj9LkQJlwLkYh/uiEIQviMf7W5LV6jcnD9eUb4lkA&#10;dBgWOC0yALOKiFOuTzPYruln4wbDOkipDyZFkZnmlrb7zlbUGey/cNdOOiJPuDDbUr6K8sQ6p5u1&#10;6A55VscD9o9Jr+gpGevihJ+SwpBoiIleIMoFlSSRCmgjrmU4tjDYmAD048fH0S973cd+4zf8t7/8&#10;077g8f19FdsC7upTRF2b37fxZqkb/osIHiYa+3NGu1lmQ4Mu3FjQAoiq0oO++PM/4zf9x7/m7T/0&#10;vXd3j+z8sYxiRVHLLUrVYKsa7ii3mqj0QY/RmxAeeUJH8O/kkzjGI+lIwHimNRDVae/U5TcdWWVF&#10;dEKn+u7R3fNe/KpP/pTPe9s7310Hz1OjjGKRcNFnyeoVv93PvMxRhbGJMWZj5SB7DEYqTnUN92W0&#10;/7nAOOvdsYMxPk+w+rWQJcwwt/4AkeDND06V29b5CuZyJElfmlsQwKVD6I6/jg0CRz0TifIZT6bE&#10;AHVxnpb7MfaKr7kgAQzAoyfosICVXd8S7HqpbOtp5ogisXRz/fgsq0zvlsTXP2xEb7lLLLJlGSR0&#10;rA9zEYkh3Oym5cUQlleogNiu6DqgE8NDWEGWJnvPYODz8szL9tPwwBB0AHe3ZVwr0cT7sG6W6Zzr&#10;zbw3XLm3aD2LrkjmE3RcRuqgtI6yWD1an9yaq8oVLQUHeJtd0+XA8QPdz7Is3MP1oFtj+sESy9b1&#10;1blAMoBvrnn7eLx5E2sPAFd/If7OWvz+DicR7gbPIbBKmTeVN3q4cbQbbl0btd64wEC3a10S5eLi&#10;c116edIRXqOStre27khdTtgN6RMrnN1Ll/Hd5Wxztv+py+8LZ3gSttiYq/YltEiNmy1ciYR7zVcJ&#10;PQJ4Nbvg5fq83eQNda0Tevm5cuEckjx823uaHRmsfFdY39zhRieH/Jr+8wBKM+so3J+DtDYhxuMN&#10;or9XuX+exLduPzi7MDJ0vsyNa2LKa/PnyOvtuu1bGfzQ+iS3dInEH9mFGPS5bSq8YlPPhjDBxlFp&#10;K8uWlyjCUBtnP9zdHe9693v+vV/yOfW8V33QC57q9rRt1Bwvd0/g1Bhw3MRxw5IdaSSkx9kwJD/R&#10;Kp2kDleiZPNdan9SXX2uFJVDoCs6Rt15zwtSpe8F06TY1viJM1BBvpeAU4eX9sCxJAvYdp98eo3y&#10;BKGi52ZAkA7ytLvj3Aq33WSrNc4eJfd3Bmbms7liojq2aImxgxQfIGwY2445hpUOehfBMyZ6HfKQ&#10;rWmMUEptAT1OiFmcRfLhVUSTZ/qafWeJM6eLhHCyNe3vevR9kGyemnod6sDI7wwZZcxDg3nOilDr&#10;BKZXSG6WOMZ0FVYgoyVRXKpCP4nFwdT8kZCaBkaGLkUFKLJStIQ5eUJxr8x1BlLS73QIqrHYdNn6&#10;SzhjyL6jXHYs5jzu0xy4PE2BUcdX/ld/8R/+z//4FR/6oX3/fm4uBcg7n8/2xB4RHnAv1qlmgT0K&#10;fNIorPaB9Vf0s9v4+my4t2o17WAbWBSSq+f/TQ/sWIXNu7u3/Ysf+JWf9kv/xFf89p6ZzyHEk5E8&#10;zDn34eQEGHUb0R3ZM8bils7Z1qEYJ/C4tGg+6rN4fNkf+jOf8Wvf8PxXfPSHvPj553l/VKHZireN&#10;02m2qXbTGMeOPgeITb6KlQvMN8j5nPM4HZSAU3KxC6BOY++YlWwj34lGekZ7SG8ioCdM52a6yuuC&#10;gDN95enW6mqKDy2SOCPEMfIMzp3wPiUbg6dhNNZR7qUSVo/gzveNE6At2txjHIqNrRBcKaO0Xav2&#10;NOXJn7Icm6Q8jNpXjt80/2rjCbaOJWRaleRuOKePewfe9bn2KZz2EAbIHQNIgS6cGiICDxZePq4e&#10;VU0Z9pWYoX+ROnIOHYQpl4OLiN0ZIWooqrO6nDPYsTeNK1OcerzhQ9MEztpMs3tVNdB1GmVth8/Q&#10;OvIQbjAhqNGaYPhJeOCBgT2QJ+iC3NQDThpot0uXx/8WWA9jAZSO7rjVNLIphm0UCBHNOgMHziiz&#10;6maf04UbwBnIj2pOT3rkWBedT4Z2biEBNE8eAg5heLTqNNShFYsy0pPUYNsKUaBaQ6p90qqdtyWb&#10;diWRj7o80IGg+6DBhg4F6WygVaxi+6S5X5QxiJwc5/X06ToV6cTp6I5hKHdAngfwx3uAQbfOcf4S&#10;Hl7z+n/lb3/7d/+cf/czf+Jd7y6quwfviXelCduNPAm+d3FCx9S9NY6Xec0xMmub3cibOXpWGvrj&#10;X/k5v/xX/pK3vvEHHz16CgLaGlqn2fMQMirigIgqJ0yz3f2nhT7dLs3iAaVSu5UWDsvTWGilMZIO&#10;BpJs0khfrfYvchEfcYg2NfTw/hd+yAe/55m7X/YrPv88QfTZ59WGDh22/T1aIh7O2K3z/KMitMm0&#10;iLfRFj3ZomPO7ZB+7OalpJeNMfQP426X5WaTbJ8l3CLNFi8bg3q2V03gdjPTb232HcTuKxxTfKNG&#10;mIitMZ84PrVDJcsZiR6e/1ydX4ztz3jX4w74Ld58av8T6voETn5sFLfGf8qn+sLm+9JZ7NXjHuNr&#10;N8O+YHbDFmsdl6PiwP3KPtpvjJuq/czcm7qooCHWym3IR8ZwRmzx6QOEZc1salBwN4LkQOai295b&#10;Fs+yaWKNue+Nwj6JjOV/AzVZRU+W7gqozf+UvzRxuAzFiVUw22MmnfrWOAErG2pxyyLO0ElYyRJD&#10;2OuJ1eX1628LNiMQk4cbbh3JdWMVr31VLtuXOIyGW6R9MDpGiA+h1tIu3IDEe8znOXUXEYIgfppa&#10;j8VkGqkSCy2He165CPR1qWGPRdGrlF9icY7oqMUhdm8eXNxyOTIa/T43Xcfm0mlin5KI4Otmrivt&#10;f/Ku1lK0+HpIPVjP5STbiddaozAgBW9IsSlweX0fvvVcvFlT/r3eUJf36KR6raIDcCSgcPtUl9UR&#10;mFHXW18Ily0eh2DWN/vF/fnbNY6Q3RL1SS2zT/v6uGXZ7QevQvIiIyKN+hbHuzCfEwPCtZonHr4N&#10;0mJ9VHnIJGRNDyJzuUaaz/5p8sUBiJlq4EMs9NnHcffQ/XN/8W9913sev+hlL7h/fG9hOwnGXlXs&#10;pipjLwvXtI1lu25SsX1Eu9NHclD4O+f9n92E7ZgxEIuqSmIyqeWD+ttCddpFe8osYlVMTMYj1VWu&#10;YBe7XEFlTV4OMM7GW/onm4daZwQky1jJUhKGVSS4wyngSLeIUu3MjbEI3DcjUDnX+leVF+hx64LT&#10;cTSQu2FLexHs7vhPHXxWjiHqdDrDJIDDqrJHV2Q2OgCqPf3GnneF9e3HetJ49iszPLpQbHhkFlU5&#10;OBxvXSnr6uF6FhfrF7AazKbRZyXztkWizslijuOnMjFanGAkwMOhXZPGkjze/XiQ5SPgYgTrpMqw&#10;GwhSV+0eUoL543wQoAnqPinuY5pE746AGeG0zmF0+Ajw5DDg+v5Zd4/+9+/9wf/yi//kB7/qw8/z&#10;vns8FAaROD3hDu2JbHHuSbXbyeRsT8GnxosXmMlG4UunOVoukMUqd7AUbNyLcOsRIPHSOkCSxaOK&#10;Tz3/x3/wjZ/4iT/3z/6J3wPncdUFGO4VuOwdTTKxMEmKW54rdFhFcld7bMk9c9AyNpdSJLxJDw+n&#10;xCZ+43/6lb/3937tS1/7kc9/Xt2fXaztxQntnhjLuvRWqT0FDmkf4wIhMrhsdsDO+CFnvhkg1dTY&#10;JPNF5AGjqTm9NXTxkju+qanSDSi1eER34dJUfyfkILioTfNyr0uOK8VBfF2pkWTuNsJixNcm6hhn&#10;NCXsjVZAjOnEZh+lsA4igDM1XjpA40f2ficXtZi4/aEMWPcUx5o0kU4vn+4jX7Ioy0SqhqtULezB&#10;Qfuk025OpRdDeSTkadMo4969Jkeb+8AxOjYGtWrZ4K7LK086LzDpUpG/i+4pPamxT8h0NkKTOGj6&#10;GBDSZJNEWhdSuNUAUJ2GueWtbOIcDMDyvCPIB5zzGQunr5bkSNcQp7sVgT59kFNsl6yzHa2r7hoX&#10;cmfNqmmYmvABF+myKrADdCd4IAXrRLAV83JQykk709haerCVfqc6ptMcCepkWjOjtPLkMBuqalb6&#10;o42fxCLuqvuQDvesrlZTqVwqqo4D06H+rAeoDrZCahoObCc+FMMQSs1pGu9RoCF5k73EdJo7Cj4U&#10;4JHi7fQsSn8Ghz06+WbOGCs1zwc9fub9L3v6df/kn/7Yx338r/vBH/rROo6tGrilloXzqAo4cnfj&#10;GnsH9mnlRkAiHS9MDqsEjUoGjsMO9X/zdb/7X/uEj3nLD73pePRUR6niUhiDIijMxLISJZZOuAPi&#10;oa2xnCoUOZ2JC2EEtDrpjd1JLhu1X0Kd8kQJBXKy/qqDVU/1fb/iNa/5x//o//iiL/+mOu6Cbl41&#10;wKAno0sRi2w0w8I4Fm3SQONyHWGoiUVGy4foqNHNt27GZVOuu5PtXE7RXK5nNzkqIzbQfG2eSivB&#10;Ak86BbMqLTS3J2A1ESd/bnCRiSTEpa4LmfwB3vx7+e1Ktetfut2A0ddxB/wc574AFx9vD0iTaJg6&#10;yfVkvImaG0+IuMkVLXHix1+ohx1Vkhc5SOqQe28Qn/h3+VpcJphun28fKrPU2p6FIoQCwAzHqshF&#10;PMvew8pBt4Vl13RaGhNYWjrUxCQRw61yXC3wgR/Fa0p42aiy92v5qRMCgt2bZNQKbNe3ptOQn29B&#10;I5G9c5mQdp55fcMSMAjJk6fF+zLX5riP673FmBxhGLXE3HBhVhd4jxEBYGrb8zJzIjYMqmSDc5IV&#10;1tE0gULRBZxd+Gm4z5/oqDteKM9BoS726IXat0TIxlqBht5DcX9e9r2tHp6wdxcINCDU5Y7Xo8p1&#10;r/ChIpHsGC4xtGUYp0TzumCuwMvladdDLThQXDC8Lk+0ljH0Hs9qgRRXRtZFCA4pbqT9EjJPkBTG&#10;Ea7MuHNRdPsFjcCPeByJE5E5Du0qtBFigWXoowfmGb7Y5LWYSs7DYIx+8llHROs0m9vbs7DfBZ5p&#10;KPjkbmxiLTLNkfLvGe90eaDLIRRT5McdguaULXPWaprY1t/xKK5HwkQ2RvtPQxCEK20omjoNnoA+&#10;4zd84fd+7w+98rVP9/n4KFbAn7WuMjJDOwOaGCzFQh0odEpX3FDQxlxVpqM7OphKILB0p5NBYsRy&#10;+kJyshHgcvlZU+NTzMzX8YVsodAtK3wtJ9+XKpOyTHUDIUpQHSpWMBAUY0dqkHrnOLvoaMRrkaVq&#10;uws9+77CIxSTGWtPwPbrSttNl9SwDm0wmv2tCIjphOwIReEYZulooNFaPpndc5o8x6imKIMiDoro&#10;IxPY3UAkjpi143FkGyzCKiKXS8bClmDaWaA4reTGlNXoxaRhrL4XR1vQe0oL5Cal3YfKPTFW2oFv&#10;E28RVJGa4P8BIxJhup3y5WI+e26Lo08t7yt+s0/KjFcl4ODxAEVc0kZr6hl24GvK4AA6QSw9u+1w&#10;D8Ad4DB6t3Wy6v2PHz7pkz/veP6Ln/P8R0KXJ+cCAM8B40qEMVLRAaPU1RYF3UE8lZPuu7r/Qh+W&#10;BuUUrRpfwDiU+3jak1bXETlRrk4KcmThddbx6O0/9Maf+bM/7q984xcaE6ta5hggoFYjxT0xcQn+&#10;SMJlFsbiWipbF6WxBNsooJwyC/a824L64dFdPX54+KRP/V1/7s9+yys+8mPrru4f7o8JBk2/Ac1M&#10;cAEn2gNtGsVSpQtJVD3HBqAAFjVzlcDgHXZIEbAIRR10sYjpHz6ZJuMBBsou/zRIrOnSD2J2O1Ih&#10;fdJjB7uHVXRmjGR0ytio6dd1cDoO5ESDkw/YI/usFQwZ7cQM2wf+H9hsrZqDaY0GT70qH5E8ayVr&#10;Cm6Ow3SnViyz03f0wGih3KF9zTfJ9EWq8/wDO4hqgywTmJR3z72nCiBLTlgzz9CWsw+gdWKLAE/H&#10;MUl5tr1ZpnIYk1wCpsyvaui2NIi6cOwWJNbGlmPF4/TLtUjrIMf0dPPmKoYucbhDygTDq5BhmDWd&#10;bMbnMBronS4u7Q2o8z2OySGQzrGqLG11/xi5bDehTqSUC6OfXblJoJMSFEzYl3BZWNoPW0cIBEpq&#10;Z/XjJGAsksRD2UySD71UapZ4cjrhFZSh8weqRJ1BZdE2zOqkyPKceqqBs0g1gnnZ6PCoOqJ0l9Ft&#10;GcAT19kz/uCyz0TibQYlL4LCHtNZ0ddyuq4l+yRFj90CLkrkZDLnRQRVBw6qHx6/6ukPfc/77v/V&#10;T/j13/Fd/5hA9zlyDGNngRMaYewRTdKfgg2NfJxkwYuZaC1vc3vUzmSw58NuV//o0fGd//0ffvp1&#10;L37HW37seOpRWeJzmLNOJ+HFHnaTezaOPtqxF5MUJA9qJW27748RTJsnxn/Vpa4GtLq0i0BGlxLV&#10;HhxJuMZULhDrh5e87vV/8Cu+4e/9L/9nHUc/PGBk9MW7ufgRWkbD1ibDcAAnyhO6pTJgSsti5zqw&#10;ZGNuBM4NlZd/cgFUfPNsojXJ9q+YISFxmTTWwbKDt067gZWWeZ/3RlAoXXtmpiq29AEmCLwcCowb&#10;HYMia9bWkxd1mj87TbOwbCGbDDfsNn7HZSPUOACn1wcTWN9ZnsaUUUzRjRZ7XkGDKP+xHq57MMxs&#10;iX3dmbEYEqmMq7sfVPtj+z5cXzYxJ0Na85VB9KBIilIKDXwFDi60O0D7v8uSz6sbj5jnTlqGVYZ8&#10;bKI0OWbZlUScwvYhqrZNxCw91OblITbY59tNkDiAAOgbVY8hsLpUBUlZPLBWLl0pyese5CLDuYvo&#10;2p+MHZTIXg7Oppa4rrNusCmgfdXLXq7D5T/CFxttyhUuA7zWjxe6uW+skIGfNofV+nXsCN95Q1q6&#10;sOGsOdcfOJ9pjTENGtJ6EutuNdDdPKOkgCdcJp8TjUPjyLwFOADDhZZEkUiY/yyD4YaKusKf85BZ&#10;yYIuNkw+pJoAw+K/vXg9sZXEljx7G8fouJFjW6TuK03MYX1qgEde9mX5Thi4PyLAiklgjK4Vd1md&#10;Mi6n9fIgYwCGjp6GumDK/LuOWw7LwPB7pcBKwFzPt8/JzfEYWOZ2J57YWXtiAmImXrVhhZu3uBnc&#10;rS/X8e1ty679yt1GdcKw117ihckFKT18TB1ut4rn+UAdf/Rr/tu/+lf/9iue/shnHp5ZGynXQsCC&#10;LhNl5vwJJRzWDmm7GPsy+rCEhNcEnSoU1JCT/4XTccYlT9qiNWff+tAGKBKy9K0uAJipZj/aLU/q&#10;SsIF1+XU+kkYQJTTIFMtqT0hvlbsB7pLtREY5yg9O7qcTrX0vvOVBCEOqBDsUXnxNDyZbTsE4c6s&#10;kNNUygBwMEVUcmMjk7rjlY4t0Jsfg2hySlw8bViU3QEWeFZ10haKyfuyYTxag4Av4TbKfdqU9HYE&#10;DivAdQXpZiCIODUlpSZoYQrQHGvtYdaaee2BciKHxl5u2Ldz4DzokW/QgCYwPMcrVQEc0KIIdOb3&#10;ZvcEKMWKkpBBTqu7tc8nBUyFCMaaMN80F5eJmOHJOeMaa8b4qodjS1D/ps/5ih/7sbe/7FWv6Pt7&#10;rgXa6ojfjzSqdl/ikegmdDkbx8lXSeWQyu3Io8mDZCZCG7EePybTpcKxbD6IdLI/Jmh+95wfe/OP&#10;fOhrX/4df+Or6qlHnm0vAWIHq90K1je0mTP1AssSuLEDL9Izd9/Cb5lomsM4YJQ/1+dDHY/e/d7H&#10;/9Yv/Oxv//bvfvVHfAwk4Dzg1K5wSckdJkD3IkbJ9QvJjzlNAB5qWGYU0TMUftZRzrFxGsWZFblb&#10;mfFQI0hKUhYsGS6WXg73mCyqzA0cIW9nRC6a7rJ4Uzq1IXjOYBEXoz+gkA9HBRGN2IoL4qOIDD+3&#10;Jkl3AouNzJlTnNNSJH2SIZGeNwCYtluYgVIMKuk12oERgDpGLqvVRJ9Noo8wrlFeQhkcXi6FJFJb&#10;MxW80WHBh5rqotN/BBpsTxQgtuxEcNR1rngpWZUet2qpLTNqiWITyie5nCtDBR3WRKYhdfMw4g51&#10;l5Oe4rV3IeOjMK1yzbi9AUx2uds/CZwRcTx1otJgye40HSqBksUfhj+M2w2WubL4m0wrHErdnlu2&#10;wTQXo5WRSGh/t+PFORvMBHB5s6HzMkec2SXI8+0L7GkG3gKqxz6sSgZV+bNU0rCcazbHuT1X0Hyo&#10;swtgN6kDMAaEuC6HBBzJcky1YZ8w0apZbqd0mNl9FDxM7Qr1GzdIf0Bbx95TV9HGBaXO+WhnhBgQ&#10;EDS9rZJnl+zYwL1gksnA8+Hhpa95+aMXvPwTf/nn/vlv/rY67s6HB/WqoByJd7XGuBKMsFKUKWvv&#10;Va+0RGZH986PdY1w8yLI7ocPes7z/+f/8es+6Hl611t/iscjS/cWPbPOctR84AyxdAqqiV+TTDnl&#10;OBbSuE5lCsXRUSZplm8d+d0ufbVpk6wpmzk6ALqo4Ll3eOpFr/kVn/4F73rP++o4+qHHKbhY2MLg&#10;C+NABS8feIQBw7MdsWd3+UcvfYQLUXNpaUw7IKXuc2MuukogneCafLmtoGIvx2w36i0sfah5f76h&#10;kcFekL1GLZdhK1LNqm7u5t+vftLyqEavaZNskW8l51pNTNOssU22ppt7EVhYm54g6aoNxRwxTJrx&#10;E9rdvC2MvbieKwtcDx0WywFd4Nm1m9JyP/cDa75oMb6WHyvCIm1TdVlx/i4u3mSEQt7lGl52s7u5&#10;9oUduaCP3bc8fKlrL6hJGOV+gG1dcMWK4ODpPDCvjL+ezgDsYB+Xn7XDIeKw7xyDgjV++EcK/r8N&#10;rvBwbLhbNk9T0r06jNxZz7WXQGjiJs298utjYIzhgaCi/eJY4Ib7mWj8/L2ag6zj6j1PTFazihvP&#10;OVy1ZiD1eqxbIq7ktZoQFyJhMGbXbNWSEDGEMNjZPnDptL8vNCvf3OiDOyrHr6AmjEpMo5o5IVrY&#10;yT4/uEiOObTcZA5BRg9f37fVmQ9y6IZFzx0Bu9ljSFwZaf7/eTRGsILat98acCEzm8H4LN5YtL08&#10;1By6Zbit60UD63rd9V2jVL0lUH4my2rJkNiVmHT82fLgsNyrnB5ne6Uf4Gfkr78VmWS2HsrP1/cW&#10;QZeHXmGey9KDl6zTcYF/l+E8wSnse3pzazzEvY7MMhjQLGiPbAN40a4DkipoTT88vrt79G1/53v+&#10;8zf8kZe89qOgh8PC5JKKPpWASTzf+5vFZaV5sFRWKbrEbXNASCXwiCtEEelMabmROJWfPeFbTdMV&#10;JscwElnRQboldsnj1TqBF6ti2yqcX6E5EworIYUyRWSyDptq0M07qFiJyYVBlapGciwzwM6BGxf5&#10;PS10TjY8Z4/VM8CHaRfk4ign0qscMq8atZhJOK44Y4RpKOyo/xEV5W8IkwaVXqclZVY4Na1VIUyt&#10;csxDSu7Sc6KcS9GOrZlrYsaagKT/l17aFFEd19JJEgJB8TBJYlKkiYjKorRS86l1kJLH0x5tBrYO&#10;HXBqy+n0LhGNolRwtsLYMKz0JudSxM7KigKi8+YvacgLvV3SabhbRCXkMsJ11/qhakDM1GSB3edR&#10;9S3f9r/85W/+66/48I947NY/Gm7rMZUWTJAyTpjDLEdVXLN+RDuWWYI03SCt7ezM9wx6T04/MoGg&#10;HKMqFQ4Ap7erH9B3R73jLT/+4hc+97u/4+ueeurR2V01+bQ2/0cGXtK3A3cM28wnLnppicjlbeEi&#10;tc1bWOpcOVK+7UOfd8fdj73tHR//f//1//T/etOHPv209BBLLm6UnAmmOuKSL8XgRR7dZvrkVTUP&#10;HSrB868FuHiQS5WZvBXAhKDsQwqT2EMZ9ZtjWDOgKMZ2+5450cOEVo3xnnuDwSLL/N8T15C1OCr9&#10;hl2y5t7qHA4+cWJpr4w0yBR4T+yew9OcYrGyEhzlY7pDYJIGFSxILh3FgUldDHC8TAOnALiqJrqT&#10;qbSlT6uG9zRyVj29Pw+2mAbIPEi3UKcO0AG6dixsm7kaO1hye7F0pO3jpmUpkxlFp2XCnzXJ3Nnc&#10;h7wp4ERUbhe02iuRpZPc7loRQHMeWKNuFm2g6qTN+25NFasb7AqUoIr9V+5HJMpFU0vM0g1sdGa1&#10;FnM1Gf4K/5lHq0BJR5AMxvudeWjhURw2cpZ2tqeXF7ACP4GKO2EALlGSCscj4xNZYKPtBOXpgOZh&#10;ikUWId660T4Hv526FAQPzPydUkGnxENAqWpNgzQeCBgH65qiY1r8UTySh7hyfwoGC2lNNAML1N1J&#10;qERTmX2GQjPQLuBJY4U6jz7NCRliDdD9qGVMFCwd1Hn/8IIXf9AHvezDf9Nv/pI/+if+suWkjZ6L&#10;8o/OIowocUnCtXRMAHNlYPr9uAq5xoaBR5pGcBzHU6fuX/7iF/6dv/nH+3zne9713qo7jSJONQiK&#10;Xej2/l3i9QKEaVQoTJJM1GNa6hvB4QJeEGhxl5mTkM6AkFJKMMeZkKp4//h88ctf+M53vu/TPvP3&#10;tTx4wnb9au8x8jIAzvIogr9Nku+kMGKsmaV1ohIGGBpdNbJsjaMC4PyxRcz9Q0Kqij66Lmwutvfg&#10;Yl76pstccaAtcpCj8BY0geXXTjW+X77+b9aj9T+tu4U0NW0A6J32zWrmpK24RuW5KCQpLcJ/+cz2&#10;9324LjewJzTbs8k6+jknBzE1A7xdgJOF+zCyBQO/j4VwoaOe+OemzIIf4I/BR7JTjMW6UJmxdjHY&#10;5vpfzQr9XL35ZANNG87guTkxdIjMGdN9irijsEAC52XVY9hk+3zO6oIVRk9rUJvlno3FuimzDVGZ&#10;rBrwJ8sxUWwh+53AG2tm5hV4m5cwQgHLmF3HS7POAD3AoGGDD0qDEi86+QpaW66wNmdn40tdT1S2&#10;d4eyhaX/+9KIbETsWJRLWCzWhjBD4zXD1+yJLtyNt4kc50jni/wggISpLofyhm7cIwvXpXLXAa0Q&#10;yw6TJn8D583QrNnYy3V6HbG14nnsxRIVlsM182lRAoke5fuLlS4XveC145quU+sXlPRYxFEe6wAx&#10;MiacsenCy3WuZNuowbN/pBvKjmDCNmX2wuMQavFhDi+1e17lojYMFuV0uYe34Rx0eVN4xeJwVQM3&#10;T3LzCLsv03BrnmHp+0EktbZZ66ho03/hmftz+5Mjy9bjYuHDPn9aetGBAE5AkxybKtfZyLHDjITc&#10;/BIXjcPz4TyOR//ix97+qZ/++c978asfPbrDeQZjiSk2PjsHZ2rYllt6w5FKMwXdjbib4uGPluQC&#10;ryrppLGSNbUVAlGa+hoLE3vFjCSZIktolNjgYL2FiIh0mVQdzKzgxbPdcDTR02EF0OOQTA5/SnKH&#10;1eRZGIJK5W8D4pEczxM4JWGZ0Ssnyak1M/xsULlpdxo+E9KMGpQneCNGYk/TjwagbqVob3LleLrN&#10;SR6/4suSeIDVlDR129YuKctqJpEUAjI7OfSC6CByGnw32eVGbJHDQqNVQarYGTrmQuRJNqHKefrT&#10;ksBcWN3wRPdBFYEIRIjoXjmT7s2z3MxuW81Hz0A/z/siAmV16usbdTrpaUQfx/MVKakNpbHc80Cu&#10;tIsoEQG0x8fnME/EyezTUGCBEbAYfeT7tCT2w1l89I53vuvX/8b/4vmv+IiRjxexMnGhLcfi0tAu&#10;WvmiMigLQtUettcW8SC7iBOFSXzBZMgHAWKNYxZJ6EbayQ+ThKOe9xNvf+8jvfe7/+43fMiLPgj3&#10;uuMxdKtRUdNBitu6yzmxfa4RdPMw0qi8LdLWcy8ofwm13XkRrbMf7o7jh9781n/95/z6t771na98&#10;3Yc99KnVMzvyr1K10sAJ97iSt8fugvuhTYYZUTxxIqsFlYITLGsFgJpulETANasKUTG1/s4Fgevz&#10;RFPeIDD6KLdXheWqEYRBBDlFOjqMSBjka6OxDTdHj6JA/DWKauig2gkZkqoz8LpTzgni8F26JtNR&#10;8eTYnEHl2rsy6u2clYmSOqVshHAGNHVP2oWXr61jQ412awOJpwQ1cGhSEYXmaT/MA9+bJSMdOdwU&#10;SA8vspKjEfuyaAonGbmacBk91pzJrvMoa1E6imIVZMnsMUayJqSKlwq2iR3QvY9iQZi63tUqHyUT&#10;xAPRjfdbrSEFZTjCdsFBBRNOJRQLjbQvVkAw0qKeWYr/6TpjHsQWSSBCUuAMo+eWoU7paeAo4g6a&#10;kV1JIuTsczv/6ow8MI6nMS9awQ6taspTOc1CWqmWNKR4euZmei23ZQu75SJjuZitnQhi5A8sVjUP&#10;QUcVwQfK08i70e651FUuD5+icKseHkeVUe/SOhFmgTOprKs7pCWTWeikS9GdxmNt6GM6tdRWGGn2&#10;nNQ/qJqZi0iPJCWUTMDJzFe6Kev+/nkf9JwXv+aj//Pf9Yd/71f+WUnq0zlvcC2iVunHBggYXZT/&#10;cezCiYvlZ5zbHY1fgPrFsCbQxbvz/vyXPvrpv/6X/tBPv+PNj9/3QOcuNllHHo898Zll30+CyxG2&#10;5bhehJEC93GMEaWBy6DSnTdnrOl2KVm6eoMPHWviRGR684Du+2Uf/uH/72/9W1/3Z/97snSOPthP&#10;QwCZdLqA+OWN0B5+MPmhGrQbXHIgj5ufGz2FZUSvO3O/HOPOcm+3DroiSusnZv40BtLgH+uq22kZ&#10;04ExvrgssQizODzzK29uc3U3YvbH6C9M5zCAtZOpalkp3PpU47bFXxj9vZwyAgs2GKZ8lrPD7Y97&#10;bRelPhkBo1XntGZbtqq/ok4rN3Yeb9G2lkN0Jb8uXjvnMREAmL1YJx5iJN2EDC7XWWE9OVgCi78e&#10;vCK9F0S4HG7IQmJCy+FXIPH2EMtkORLu6CEbR97uopUxxICpiBjlupkg/tYi89Vu3J7rxF0XUWJv&#10;L0XNQVa17pyHsP5cf102YmjIPJbf2cH4jR/aR7nsy+TxE4O+cTs4tS63p6GvpeXDe3Oz8v0lP+/i&#10;ulhfa3kDB3reBZbctc2P3WDl9mc2+UKAeJCX8zjYtKCbjKfLt5Zc54KqYidw7PxV+gAA0eDX+z7r&#10;K9c3LEwW7uHlELhRHxcxVNq0uuyvEl8ZOwMY/tFINticn6HYelK4rkfLPRdP50TySdGxmWzO++Xc&#10;p6BhJipvuX/5fI7BLdl5oYvpueigrXa3WNAFhGYnK+OG8qPp+3IL3W7BDZ/cyutNmvXdvvy+Hmuo&#10;v7DopWey6fvB5rEvfE7kxFUaISzXzp0OY79PNDeMEu2y9IGAsatGUMS16xN3VT/9+PHP//c+V/WC&#10;F33IC3Q+MLFWC5dJzhvqEO64sdW2MZiIoodigfmEGiz3/43zxE4zV9ZJlR16F10fXmyl0WAyGFwH&#10;saIs9vvodgUFTZMirjwSlmt+3eEjIVBnm6x2PDEmSukguhH9Ak9hTUMy0ZR8dWCFnige7kFj46FC&#10;dVv8Hr8BYoGS6QPCaB7fFaTTsA5Jbk0LZ4CMfs1GNCk3Q6AhKAFurZDoELr7SNjMsnSe1dxD0liJ&#10;ezKJdgAsLDmsiCqc3qrqhD5UmR8vsI/FsIJTEVhIpwg2cOZQuVG1ec9dnnEWAnE4cybh7u5yL23n&#10;FjN+0CRyuAgjQXe3uV2FNyRCf6oPOHbf8JxtAJiiqZF2aQkq0vNRsuUxQ8pozGL2fcoLNLo8ojAq&#10;KgeA4dBSq3/Zr3rD4/O5L3zRc88+q0psspRwZuZRmTKF9ngAjXHbS/Dl2Bvm9jBUL1RH2xFjg40D&#10;TCWR4QsQbvI8CrZ0psONZwOz7n76p3/6/r0/8u3f9ic/9FUvPR+6nrqz38yRPzlpa1rTtvE6SnuJ&#10;x0g6jlhbgl+LPrFGuOgpTNDKArF1HnX3f/yTN378z/m0n3786OUf9mHn4wc49cE25t4UphPfHUo1&#10;fXPi0pvXa+q1WwAPppAucz9UaIUlKiyxtpvMwOQaNWNo4ogM5QL4fdLTmXfBLcm1QELmhcUx1UUc&#10;zgACSRxe7zGC2P5WxLUIVLMmKQjEYRjKPvdofC9lzXd34klf1BhDs+xXi6qjBLLdxqfqYCt5v4XO&#10;EFsGvyLT4ohNSQfpnm4e0XRIFuuTRT4yxZGHLuoYdWH/uhKWkwXwnCMyI6zT33fZQXLTMVuYk0dV&#10;M8yNGhUBSmyIS064F7D5TJMmaPDNzTKm6QALjkq087D8QAUJx5GzbgU4c/XsPo9FhgIOG3futF5y&#10;Ql5qaBj7SB7rRgDOtUsbAenkmmfQBR5A1ZGN1OQ5AadU4IOE00KNaAcORHOgy76OiptylirN3wA6&#10;mTJNIwA6ElRByjCGpQ7jqTWd6+ZMc42PxAYQmuWUVQGHeFJ8aJ6BTc4CT6nc2VweS8DjPIWklVHo&#10;05M42wMmm8tRdCKqUB6PGHKLKk7HZyK1TwkjJZ4yokZkF0VWUlQtisKhJFk8xIzUMa7p88mxbhK6&#10;ps6H4ym+5MM+5vd/2df/p1/wtQO0nRqSaPsq81csLWJ6VF78iM3jhAM2tV4fuXh1AQEUisdxp+5f&#10;8H//+G/8+i9651t+UGeRoMfStTsT1twx1nkGVeCwgbUuWwwgDYzHGxFuoU2QqXrgFF6PToEHgKCS&#10;ppPG0c5eVKPZ/cLXvP53ft5XvvnH3lF3bO+5f7aFravBnDtFb1vabk27IItFuklz31ddeurqYeZN&#10;7VuPRb1PwjKaFxAhre/M5TiTFBR377KZmojR2uU8DPf49L2SQWIuzkPWO3pxNny59EjZ77wz3x01&#10;j0ZaMt18cPwiB1I4jw+tJhoIDJi773UuOCAduG6BCuzH3yqR2uaUNunnLmMv5Nfh7nl1JD7GbblM&#10;OVqX0NAnp39Mg5pXtGo9QmxHdkOLuEbrvvOXbha73owEiEIDpJGJo1T9qM1y+uZyN4fOtxtdl83k&#10;RK9yYwftHORZi5ldjt/XtnCHXRa4v+i07C+tDeLagdzgwnV7l/ZS1gnIPiZ+JCwsY6NBNuU4co/7&#10;sj5ig2Rf81Gw3psPL4zUC8zTKDZpeEPGMvcebS8EA3Vebn59htt75whukqyTuq17YG+vXewEBNcT&#10;JqgQ+19YaV7WW9vuvewEsGr3L3Te61mn6iJ3LJlmf2d7e0GQNw/HhVjNZSPtL4ok9NV1WbRxRIeT&#10;VhLdDd0WJ17PiAZwvj7i7Y9tH2tq3X6sFqvhsmNLKuzdwWjSlRvDW17bvyjrgtURs0alRgazJVcE&#10;jTd8tbWGcE1OfOIB51ku3xTADcJl5yfMvG/2rIVft/KWXYWJCblrDnaAO6YwsOrNfTJ3t5WebXH+&#10;AhfRNq5twaZTOj/xU373j7z1x17+oa+6v79nOUWGoDJIiWN7IQjhdlTliFBxEh1rErUpugPlxL08&#10;irxLFOoAUDMU1tNqpbTKFBLMv2O36oyPLAB2KRzXCy+DOsPV3uyzZ7z7dM2Bc+fFlMp7PXBnhV5O&#10;ia9baU8cZNS41ZiQLiawSFOj2/muxfZM3IIcYrdjCPbpK/clQTeVQ7LyINA8DxSq1E7oGsFZTvQk&#10;iA6dh5eSA9KcbB9Wd7KwanGVVaLjHQxc1KKrz6ZlibnBc2V62/muFu0Uo9jO9jNOGxtVtaTkKCfJ&#10;Cc2k1seddAn7jAaDrc7tmFIqVKVsCQDgMH3P1COlrCGSkJoW7gCRxsZJ/DK45UoCJcgvaz6kXeQg&#10;LhcJM7YFr7JyickFu9pGsiC7gsYAdD48VB1/+Gv/0j/6h9/zqo94+v7xg33XMu4C6lp2BqbvQZWS&#10;rW0ELLCU0zkdaTXsl3UYjKD96+EGxXjHyEmDYj73teqVH7rJ86z3vfX7vukbf/8n/OuvP8/7u+OO&#10;UjokPyHlmLFgF01xEVAh4thl2ypYPth0Ub9REGOY+YAK5/lQx93f/Z+/59/4d/6j89FLXvbKFz88&#10;8/70nSQdryn3sVXLI6ao2VXbCRVoMM26vIcd1A2MiiXpkWsGZidqVGNIlhtk+OH8RZ/NVfxty9+4&#10;JCBlLKBS9Egf/ERdrRtdXGHReULIsCl3IZ8pTViFO5GyKrbO9DwbO6RQJc9SAtg94TA20AczUCwP&#10;M+1eoj7ApCRSbtZCnUdqR6wQaYBXasm9guCZ2idZYs2WhFyhhw+yW/h4+rwRd2sPGGIug0QnVwEs&#10;oiDStRm0ILRaE9HhSJexDH3EqpXyYhnbgYykDKbi7nnjbXOWafIhjuhBjWtA25ynKqaxChk07pby&#10;EZEpOAwEZFiM0DS3cQ6Ze8iN0Tyg46kHzNznfOWi7Mk65htWrM77ZHqvauSQ1ZeOScgZU6jE6QPT&#10;zoU/lU79Ezams3sGYR4vBjm6paS0CUU+QJV8qzms7YsVqXNWk2J7LguzmsAJUf1IVeb1Jok+IfGQ&#10;8FA4cB7LyKKHqR2DnFnxSMnn1prJYPiagBpntpAYS9DTwdxrplzAR1KqA3L9ZScsEaOB49AQbDZ4&#10;CCKrhieNJBsmIB28Bfqswsuefv2f+rq/8B/+5i9XC1WtB2A8geXZM32ml3aIFSGO6ebN6xGJLmG+&#10;GH/EbP6Wq8EieUj96b/qF33+5/+6t/3wP6/juc7daogHT3fYnsFqyUs7ZPxYPCYBHEp8zBta7HH2&#10;ZOHoBmOBxXIK6Lq9TqG5YPQQg9p5O4o6Wx/8guf23Qt+4Sf/joezcaDVI3K3EuT0N4+aWD43BiZJ&#10;/hYnDDn6bpnUm+RDqltDWqO4RkfJ1vG2zLn/WZf4QE6NLq88Ycdze67zynq9Nw/M6/GbuD+/Vj6P&#10;xvXGPLDPaz7G9G7asNPl/TgJK2do2G1imotqwMXYXB9kFje35wSHNPuzFn65fs7zLIMYTGPyprIl&#10;6Tcwu471vJfkF69i6pOuJF/+zXp1LpOfS63PZUtXsGly8rwBw2eaxx5c0J+d9o/zCQTO296jxq67&#10;bOQFhhwCXv2+OSWYiHJuYZsF0G4jnatosfPWvJi8rDEAx/IDJHDn26xbEJhp85tPCUTDXjjCb15u&#10;HU1yAWMXB4RXLsjhTnlZi3uWXAMm+ySlyLp8CWPHL7aMFF6RiP3RuZ4toZFfe4U3WwFgIpi3D7F+&#10;f+LAXz/E62qu5AOwZkVpMdvatMshV+Ymcp/w608P4Xu/w+GfPGmeu/YVuJezXpqH4XgFV9gGowGB&#10;rQmwrMUL4Tir3kJWuKxuAqJXilwJdHmIESlPvD+Sd4niJSrXr1ybzat8seC4gtKRrL2kKS8EWpGE&#10;6ORVGJmbeADofrCxum/FCS6fuP57+eYFwFori5l++/3ribt+/Eat5Uj7ERIvHTosibwYI7QzzDB5&#10;3PTuUnuG8fJXBOB8qDp+2xu+9ru+4++98nWvf9/73gvqdEg1pphBrNXhN6iK6266Ew4V1YEh0Aaq&#10;bQk7Z5+IDyRbY6JDmVRGkMbfTbq4ZuUeymNp5pMgnCLaSSWiH8b1BBcmrxkqjLgtPplWi5rmIfYz&#10;xDRLXNScLooL+K0mVIHmY78LzbazoCZOpfPMCRTbErgp9cFYAalwE2yQz5zkmuyi6UgYXk9nER0Q&#10;Zjp5dPDkmPZqU6I41AbMu/sMXwSp9mF1nnvriLmSLkzpTCMC7A6uzSFc80xK9mhpTdAdOdVsEWid&#10;LtkCp5fAnFX74gJON/yAoUBXWgDAuWcAAJixbYEdMUlW8iYGIpwJbOe0sbTsVCV9fEA0LNx4Eoni&#10;d/ptYhLYmNyAdZhxK7JGviWlShct2ef93d3dP/+hH/89X/Rfvezpj3380+9mmCSxYGafjHv5zeoR&#10;9s4UYDqGAJrcEq1Zacn18jFuolhqqoenwJbhBeOZBskqRZCGK44DvHvHD/6z3/8VX/Apv/znP5wP&#10;Bw+kMAXa8l77NG0kcQmmpQiNZRKTuLT16iATsRhvFAMTJCTPbuih6u6v/Y2/84t+2Wc/90Ne+5KX&#10;vuC8fyyA9Hlj253vUwZTWvsQeg0MthdBMx5WUIJu44si0aaM2SgMAbmj8QninI6YI0nO9Uw2SJpq&#10;e0od+ILuq9HTZiutVHokhAS4ociyIAkNlq0zwRZDwTptaMXudPrNqCMR6D5bGJTDTXuXqee5hO2Z&#10;1hDaFVt2eduGj+Wd5ISD01IvSHfSSGvSK5Ii5YtVnLclngHIYDXHWFvT5327ERdKs6JUnQFIqyT1&#10;DINtZOZ7rPMOsjetiMZL5QAYdjcJgu3+86yuQG8GJRrtIyqKZ6qumPLeETWEUtlJyxlBLUmn67Vi&#10;KhQC9YyoMc+E6UYPD9CpoF8zzqCS27dOUk/Y1IhRd2zGqYRgsIz8fyc5hCa23bhKMFhTwdyBe7y1&#10;4fKpMO06LDCTsCHirJNrppyjMiWVcNfIjJOK1pnbq3UUaAEzAc9wUBt9JU/WYVnu2cVMWpn6CKe7&#10;xU+t1k/FPs8k8hQtXa3Mig/JbpOIs0+RKx2oTgsTCehzBE47OGrte/ZwG1OYiFFqGjDD2+DTkRFf&#10;MzSPZ3tv2xtSLFYT58te9y9/8zd/66/9jV/6cH9fPB5SgHiBN1d5U8SeM4p66Qtkc2s2Ki/FIg4f&#10;jKbj5RsYD67PL3nDf/wrf/UvfusPfN/x1HMe5LCY25VhamroHeoG5I7YPTqZ8AS9tajAQdS2c6gR&#10;rUn2mV78oKqXKhaUyZUgdNJphg/PPPPy17zq+/7pG3/Pl3w9MWEq3+vqkWhErP+I5uGy2W1vLEoq&#10;eOB4vnEJ1ojmixoae3mpH0tV0c53Zj6ufdNcDIn2rPsaEuPauVn9zfUDtwwKsz2AWPuzrFni0rcj&#10;NsPC8R+1PELn012+RQB9bXQ0uNmi6WDi23ThNnmg/SxQrdKwEF7zjIt/GRpYqm17gMIqDhzOzRYR&#10;C4XgdjgHwVxael0HEzPRutw81KwiH18FQvPEQ2zN2q74zGwoMB1cNsQ1ZOc+p3NHr2W1S5p8wHZv&#10;Qa5W2pvdFBU9dFuwym7VnW2N9TffwqgyKdUIfo9LgFx3VuHKPUCaUVz7URh+vUiai/GFZXEMuy5N&#10;s38mgDfEvS7lshw/8b5JKO4UOa1OKVO9cd3bEXNxYdYWLFm33Wbz+xwOXZei3DFnYZUyYMi65cyE&#10;6AZLXRfg9Wrpe+SPLM7aTKVhF+4nXq+BWN/wq2sBoSc1seDLCmLguAIdG+neMibMeSPLLmcjFLsx&#10;42/ew4XGGPXyxIZewYZ15C7mPiy6jIBeVjPhFN9jhRcW0detrgJx/XQ8VFwRmCsijTWt4frgsSNz&#10;WS0+0O7DIkwqXZQgNPrefKsLNXUTXdhY4xU4u1bvDR8NVa+L28+Z/zxrRyZQcjkQl88nNjQk3k96&#10;BfttwwNEizMzSQlG56PliVSbIJ1TFBcUOrvuHv3pv/A3v+ar/+tXfuTH4f7xXVUBJemhdQ8JZ0vt&#10;PpmLs30xOSWGZWddhHQ2TzfeKZO0PeZGxMOY5wCb/bA8qvOUdVXqdiJUWs4Ar6Gtwi5T6aEhE3k2&#10;ajDlgaMFdZ+FHivWFk8QLWVwCZ0P3vu5YENuO5F0gob0ELXVzgNQ1KFN4HLp0Ul6qMlUjBcaDakQ&#10;l81+KeeLwW5iPmMMH+ms0SNm3hHJ9ochoYV4eG2SuWmp+86OK3tCSoudDGMX6JcyeJp0zwvAtrLP&#10;XJatok29wB6NEycznnyqmrxl3quqWRtmNqnbSE8/FRAtnYmzWko27Vt39sa9bkD1JfQ0scF0cIkd&#10;5lQXjLFgq25ax/Sa5rIEgNsR1FgG68T7P4ULBMClRS2PJrRRc1SjL1qnWE89fnz/S/+fv+N4zsue&#10;OjK3gOoW1Gqh3ZnDHXx8YvosoLqpVp1Qn8EvwqQX6Mak72ritA/VcntylBuNjL4hWUeOnFZ1cheF&#10;fnTc/fgb/9lnfc6v+dzP+hV9nkfd4ahtakda0oo0ItBOyzYHR2oa0aiojYtJM4H1Ja6Yh7jIOTNH&#10;U6zj0df9mb/xqZ/2eS985Ue/4PnH+XDvNjvng860o+PZZyaSsJtz+s5hCoKpOJnbavQZeAItu9Bq&#10;uCDMm+kz5TY1oI4wwqlWB39cvUhA72O1Ks4mXZTpseThbpdU2KLZVbm9HVXmti0lV6SDvkBilxGj&#10;hocIgu0TrXLannNADVwnwyb4hRHtPhsI8mwzzN2M7Z8G0DRNY6T7BtYoNarGEqdVRhd9bpiw4iAz&#10;gJoeeiYYuMIpt8iGoGoIpz1Se5Q8gT2P97Qc4rSwYzu5BILRP0VLVYTz6AVh+3yptLKAL0E8MhO+&#10;5QJLW+5iUjg0WEUxbZyI1fVqCvRJI+tOp5HkTkI6bVwRxSoYS3KDOyfsuX/NGD2N0/tQAnn6QDfq&#10;tBWiMXpisDGK27rGndAMMzL4N+OaU83hG5DjN3ULpy3VOh0SoT1+sdmtnumDpkM1pfawRmFU07LX&#10;2CecpF10jhgGmgmyvyVURHbMnwOSXL7Y0iGxuo9GrZtKYjWqpCLKMwCCi7p2XHfeU3lIGqbBT9Q+&#10;KPTpD4iJIiHKLLZS69AwvaAeh8k6d4qIdYpn/IrOCBHr7lMBSGM0SNKJPk9J6IdXvO5j/upf/Y5f&#10;+qvfcN99x+PhPDV6SVs5jK06DBbbb7tTjeUjUBfbe4xarhwr21x+NkzJYH/j1/yu173+Q9/xlrc+&#10;9dQjqe+INHOj+auWz8OpSGUg6O4gQL6kdZWVS4if8AVcLChkqKeNTIud5nRn6hYnGHPiVGyg+1c9&#10;/S/90a/6c3//f/0nVby/Xxb5yq7YSMBYP5eHHadtOV358iZS2ARwiwSEQFp2/tr2VaEz6HEoE3lo&#10;kyPXyYUH41yR8bGl57p+hvRBot3/sf+XwT/61QZcTlgWvWNMSwWP5b/H8WzneRFq9ccZVmJ0oUbx&#10;Kk+1HIm1so7oyAXmOA8QtYiiGy8ogNvUV84zXiLk+50NWGJsvmUfjCN9dZnXy9Qy7TFOmMUSFiy2&#10;MJBNttwuIgBc6dncNJpHzu7FLMxSq5f7sJyyBRgbA52Kw6ib2pczTfN7gYu85rG6YBqbJYfYkf1A&#10;5NslOHXZMj9+R2OtdPgLiLaYkxNrIONIa+/IxUobwg0x5vXsTiTXpRp7H8P1bUeM1j6PFBuuD/nW&#10;pfc5Ch7KjVlh4pAICD2AxOX0mshjwQ0JR+IT1zSFOeCbWS11ewzbYUdg8iGyNxeAcVHPdcDhh15k&#10;0Fr1uk2AwQoTXrFIOWt4shnCVtq+hK7kXpecp9x7jAtxrk+z6Xz9Y/8b3sugZTEycSYZZy9yZnp2&#10;PJy8dVb44Lo+zYmbUo1Zz3Wn/Fpf1BkuhXPXCQGbW70hvEo/LDhobf0mzTraVrUTuVIaIQTrBDHt&#10;ovPtG1j7smuXnfUKe05luPUqaHZx5l79vK+LtJkDpyt7zh5lBeNBzCo6V9l4DmP81U5AXDbQ3gPu&#10;4adcTWz8c551V//wH/+zz/1tX/YhH/7RxDnca0MfdefkeoeJ4kOgpjeO2ytI7dhwgVQV4SieTuMf&#10;Xq2oOvL07g9Qd5GtngqT1qmdx8LR9nQGwu2Qi5ieECM/I/ElzzoCK43OCiCPmTPo/wwfVGX9lVbA&#10;BezBRwVy2mw0z6VpD6l4CtVMfklWWEUmJ8CVU2XfgS6Gm6ZjK6bFZcN7UDvTgwCUmMZOfnr7KS65&#10;N7m9Pu9tFZegoguwrEtW1bnS/ojuIARMUNzeEWDT2Za+VWfJbSvKFpHhqelkAaKYyiIj2Zp8fEen&#10;qQ7pW0RlHs6kfCQsOpX0YcV4YDxUNVtUhqtY1Mm0HyjRXaodnRdROFxYKLoqvj0Fp6hCl45uTivj&#10;8mM612OdQ8uJkX1x2ucwbeFilqJWkC9cTXU574L4Pb/v63/on//wS1/zsvO8d6NGgTjcosr9Cw5k&#10;4xVaBGlJo6PDtXOWJCPFS5oPlgckLGalB3IU3GCDsQ/UUirJSlUe1YKnnnr+W37on//7n/jzvurL&#10;Prv7mWEeRUbRfQUEd0rfhkeNbFnEwLJMaFiSo5RHYMNox/oWBzMbAXf2SZIHv/QP/Znf+lv/yxc/&#10;/XHPfe7dQ6CsSsGOG3bLHaiEbhDs8imrg3RdzolzF1A1JgyEjA0czjUHPNgHjjgmSPJoNlqtkpwc&#10;p3IXHy1jc1qeFaqK08YMmTIUDWL3+ky8y2yLwkEMqqeqBMSKPLykDvGZCk8PyvKZLiapDSKn/gjt&#10;RISFF09L1iqXek11IeTiPs/b8vw0pQWlXb2jEmic6RnGww6q10kWWZ16ptnFEsFj4MXKULMCWofv&#10;A5sXpfaIJtR5kKkODVxPSKgi7oKKr2OF1nGOkUtMHlQKhq33HFwVOpKnQXa7QTEqFszYgUbdrJxK&#10;x1JZLp4aWcBwn1PK6hBsoYzegfNtZtQbk1Qz0ZGawhECNR15XBBchIeNdU0JWOjfIlx65GNtm9rp&#10;l46hYDVgWQdJnPCqQz0Aj3ysCn0EIDog6DD9WRTrxCQgeaFnRk6O0SmmNVHXgXPV7tpwc2bMAdyB&#10;cH9vqdwZReVOfe0+U2x55GAD4h2baQcuuDa32YnWOXNN3ajicQKtox4C/MUvL2dHJdfYiF7FKE04&#10;yGKozfNy/uo87ugjeleUwlEDQX0Yj9N0PhZAHoalKlF534ssHqwDUp/3H/rRH/Gdf+cf/du/5D95&#10;zzPP3N3dxR+wCTP6I+qD41EvOcnlpVjpRh/FVAkAH1BwbHIE3maa6kl63nMefdf/8NWP6n3v+sn3&#10;1HGcrT4txCwCncNIIpWetllAknVMhW4Xjun45O9ROMZeAoHDVk+4lVDCC6IOzaQ9UxDr5BPVp47j&#10;fO5LP+xX/Jo3/PT7Hz96ylmYfhotzH6bvsuz965O3WTogATelouwCYMI2xwYZlpAxIYt1QA2Y1fG&#10;yoozWhdUYdBVje28HJDBjAcfENgXwl1uGCdWlyV07KRYgwKmLbDN223xc3cTjdMyJ9Y0WGp4PpNb&#10;A4CmuZmACZ8OrWThbXN7QiWLihiOjM08NXtUXW61bm3DbcE0AxEthlXuEL08dHOIgWNdYha94vy8&#10;cSExzwL4CI2Ps8wz3nzQq3mycmN5EkhwB1EQ+WJhA+owx124y6/u2YtjE46VJuugRewFFmAvcy5l&#10;0sWhW/8HAWh330SiFkvbhuJ2x5YbHA9EEw8ZkEC8NBqYn6HYJM4NYO+HWBx/677y+spA7xuHWUHC&#10;TWIvIxnZXpZd38UI11sM/Qlg91lWhPA2OWNdpbXjIsk8MuYkaVpjhRBXGTGio2LycjMKN1XWNu2F&#10;xqmvdaUrpnSBe5dlNMZzRlXOGjfYtU6JzGYaVG4S9hYhbg74+pzPzkbjLo8cemtpEVNSF6gt55Ej&#10;bXStOJzr9aohxA0nrE0My16kW200a2m9G/qPANh/RVqbAW0bzJNkZRecN1JlJN34gBoJgKHOCsIN&#10;sQOCa8H0vuBsA+e5tPZ9X3Bp8dHDy5PJjqz9z2Wv8PjwzT7+V1E7LLzXDA67BchemsdjojlyWbgK&#10;wNzXia0X+TwLbPfT6wRqJBDnefI4fvwn3vXvf9JvvXveKz7ouY9WervvI6BP205FD2hpngC6oHIc&#10;EjIGXcwk+gTMRynmEDJB+pXKkFIX4hB5Gp1zeHWFPMAJPg1LF+K7w3NwE7noJtXBzu2uEUl95QTY&#10;ihdQWETSQASc4GEHzaY0gdPRxvAPE4L06TPlG02hSu0QOXFuG81szCQZSQJ5Dv9V/GJHLVmV/hUE&#10;phIA5yhGSSkD4ykdZx4pEXYeskljlrBW7QkvUdl2xdeLDI2jlVZfHIshitPBn7SXmAsJq70844C6&#10;RzfRnq/ta2E2P8q2tgwh5P7W0kwcOzC9T8eCdxQyF/ETmGOMArgNNTyAFpylnA11iQNsOc9GaLFO&#10;dKUY0P3i7aAlmPyEWIpNOEIgDKDkFwypJv0x/ECI3WId3/093//Vf+y/fslrP+p85n4MGOZ7OoWD&#10;EFysYpZJbkXHsCjVJCCkETiDRnlCTR7eIMcKyXlLeljdkkBEseVaocmHujve+uYfefqjX/MX/8yX&#10;FA7iORezeyGcDrFXIWkrF5l2FVlYAhqpJLQwXOZAZHLab92KRELdp9HNL/3yb/rSL/6TH/Laj3vO&#10;HeOS15E1GayIjaFIOB08uk5P11HrZFUXjgTHlKPDluBgNGk+Q5LV60RqAxVBhSAIIE43gEYiJCu5&#10;aD+ulFYWXNkltrjUKZEwwOJUvHBJL+KOGDExU4/mOlMN0w/JlN+ReIuLUMIa9BKHqk6SRXIRk0Dm&#10;jSrnEEFMLiSzJlZ55plltzTaLtguCujTsq5rxVcIZAaQ64Qk8PRO26FLR3xTZplvxJk+Ihp33Xmi&#10;8mBGJThhZdO0lhk/iPF7ZezHYtaFX+lf04dPuI1xqQfVmGm7Tv7yrD5Tvk8knyEm60N8k95mxjiF&#10;yUQxxk6h65ysGMBRUOlwRWe+Raid/WMt5t5dcibXYEQtHTRkOxmWgUXoOgMzixMJMzygjUIFF7Yd&#10;VDZkBKHPhbg3kIS0FtFdHkPAsdparkvu1PA9WAq7QludYXKpeXBN6nkkkbWCcRlyPYzNmM34gLZF&#10;Psf4NMc2QLIaOAxDnsjgyUY5ge2M98oS7gChyxyVAr+IEDRPiPKgBYl7QB89TNE5ZO5kLRE6cK6Y&#10;q5HLoDIHUoYuuVsV6QQXSuCdxtRqZoaQdQ71+KFf85Ef9X98zxt/7i/8nHe/5/1AKcluN5bxSMBL&#10;VHtbwos7rhnwGO5Dtm7ONhPAiuFbdZwP58tf9uL/4Vv+yPt+6s0P92f6iijj70CqFX5PLE6jd7qn&#10;bKq63OsxhmKdSzqllL2JKZSL92y1TcBmIY6ofR+JnrNH9MPDi1/6Ie/8ifd/+m/8Eh92jLYYqWXB&#10;SLn0cFTIaEFpYKxoo3lvkWhxdPYpRF+qyZ8y7mpXcrjRdt+A/P5sbMabvbDqi5CMJhsLfWRFRNVy&#10;59f3rDa5hl6MeiS6tJWvcLn2JbVmngsXQCW6ZdR+PhJjSl2pa9ZYZNjsiHmE6FYOMzrJk4spkYkZ&#10;2XCTMjl/aTy5LgUMBzsmiGzV9DEIIL/2a9h+eHmjW+PzxY2dmPSiaRCF8bTG7N7nJSbw3j6NS85x&#10;peI7210Zpbz9VfoRlcOyLlVikgpamMNoDymYx9owxInKrb38SWkL7Hnlzvn1GBt8OYuXiWY91kAa&#10;ndT2dS9cmBfHVsumUznb4YhJdk/0Ijt3K6D2FWY3s5ejgqG1A/mgBSsuxzhuu6nsL6zhTyGPXXPn&#10;V0hOtuH1QIxLeLurYyQjOcw1dqrptjZ8lsfxp5n+iNc3k7c0YjucMJjGbO46CvMhXiim9URKJmAE&#10;wviP4Dow3Iy2tUGvTb8u7boF+zuDC1yYLvhc8jOWpKDdK+5L2mIdv5OXbsGLbBs37n07X0lPPPwi&#10;Mre04RMVXf5fA4ilvWQa2pHsSIQawHxIs6HfSQUPVfyQGxHtQOQLJQnDjiPvc3j1RWhb7wqNLf11&#10;KVmYUMG67yg3P8w8TngMNzdYeP7ihnUKvBH5NoPXDVUtl9f8haEcr4TL5qyDi3gR+b+IdkZhjnVv&#10;NXviOPjM/eNf8Et+y/vvH7345S+4f7hX0qQK7GpP7ppYvu5oE8vaopTMFjpLB3YhWtDZbRmZcC5m&#10;lJQRm2QUSeBBUDhPR2qWQPS+qcVKxMpKiOMguTrCTSoDW7jbESb8qkQs7BAK7RwK9ZJgLsA6bWZ2&#10;66xOAo1sS4NRpraJRm1WDXP2oVNV8UxQgI7hnbSvltsDOdPH7iHO4iVf2LmESqvacnWQOa2qAdRJ&#10;qdmqnGuJnayfQXmNSzHWiJ2eAjKrJ1AJYxhaxas1Q2cGbc8DLkGrCSeYN88Rek7clvtaeBcqDXss&#10;ZJarKJFoz7oWU4JBue002aDT/MO5I/CJQRIqOWBtV0IZcBXoCYJQbftCE3FwTxGSfSeJzgaguhsd&#10;N8sf1JZMW3ZfQKHRLyGCdkgpxkMvW6cOvO+ZZz7l1/7uesErnnqqgnkkG7ChhgppUk7yQKZMsz2U&#10;eZC15cAEaGt63lprmvYq4W3TQUYIspOxi5i0l5EnAtR1V+/8yfd88PP49//mn3zecw6gPTkGIK92&#10;Zj4vQaxjq5aRfdmrJd848owjqEI6pragsHr1rLd6Gjb91t/1VV/6pV/30te+/qk7CK0kHkWDhjd9&#10;wiuvutrN/WTirlmOtzkqzknEhnsnGazMRh/QkfbGFFzA5G7MHo93Io6us2Kp0sjQ4DxUabK8E1KO&#10;qEEHcz0hHMiArhqvIPo5lqhanXJcggNL+vJL0Vh+Chmo58w/F101hNaME8QyWcHSOclLNqqcKVMZ&#10;RUegKwLKxZRpPNOH4FY6tmmhkyLdZB7LqlaSltw4V0AxrqMduhJA4Sj5ydsOVxy+JUkhoojuChR+&#10;RYzKyKXtnSO44vSvRi+YCpW0MEHVAnmkQTR1uAJXNIsXoFNyUyMuyK/oFGT3Mpqh5DnkAixDI84F&#10;Gst35/1CjUA0N/ha0YZzXEZlU0dTejjSDM6ft0JuAjiGDzD+hZyK5m07BCaQQQLnMTrRFxmTwnBl&#10;mAy27SY0WhXNbNfYCZXqckqMsSiMV2/zxcnXGrRJBTa6xlwpGF07eY7VT4JtxtABnGjizrV4EEst&#10;KtPCcHCmEwJUNcSzhmuhagI62jO7nCXsW5cxC6ZGFEf4f9r+qwW4wNn77RImIs6LEquyqnKG1hih&#10;GRHmBn3EQ8+3VG3g2R3OzT19//hlH/H09/6zH/7ZP/8/eud73lvOolT3shsiNBn4h6M/MG6Djd1a&#10;le7buzBOmDb/HOdgCw62UHeF7n/jZ33cl33pb/3JN7+xHj0iD7df7PIilDNHopFoFyoQQ42kzcwl&#10;mxOO3tmt7RiNEA+X6sVO6on0H5NyQIjt23Ty+wVWPX7m/S9/3Wu/9b//jj//zX/rOO7Oh/vx6Ncu&#10;2NZjzWnZQtBmDYc6Wz+P3IvyHivd2S3EjY+1foKmQ6a44NGYCSBul2U7IFkJx6QeKl0u6Z5vZmPd&#10;LHNZGLmO/RRLRCqJfRqh42sJNyjSxv84KjeE2gCXRm6NgCC4GtNGBK0+tbyhI1ak9QpHrJUoGcrQ&#10;bDHUBg9m5ktcval/sBSYcGrVMqu2F7qJsv0sjGG2T03+7UWLMUsVBX75iXESU/h2yyeNLZe2ibAD&#10;YFqeWFYxJiXiOWGaZKLJq3MzSjErDAHAMWFnR/Mz4ilsu1eqTunAXHoEeEycsV44D9pr3PG8KYSR&#10;yHXb5bhueo7+1c2ra8t7UJXs9LB8fh8kLevWBWUisJrM7n1evpNs6ZhEa8KO48ZK7YNv7bCynyE8&#10;pIC+Q68Foc4KtVazd7EAnrw853xooZNXxhlJwS0z5o7XU2j3dd1+JM8+v5hSIzNBbsUYIiHWYJyc&#10;N7Oa2ns5ZjXHWFo6flF2DAyNbFlGZi7O5KxloMzAbheGGGyjFnVSiXORBRxPMFdeccxF83ihWtdD&#10;jPRF57B0kqNGAPtBC7osajmhuXXWta41WM5mJiRNoi7qIjqVsUCNgGkXaC0ocglHxNNYh29Xsm3s&#10;LCYBan9zHSg4/djPjgn93qif0hyri+haN7z9tIQ0Z7MQ0L4TORcYkAJBGDNPIYbkyCxvYf43B+Hh&#10;ofWpv+6L3/gDb37la199f/945I/sZtslmsfXVIcdbtaiODze9xkA7nB1FVVQp+kB0xxymS8EWFXt&#10;aOaJg9RROgcn75G2dE2LcgpSHOE5xiBc7BOc+OzJZ/TT1aT4meQ1M7SNYiYQzZomevQg2AQY3RTj&#10;jNmo9AHpqZRHFbpYaQ9QWwic5KSRQEAa+saQzwrsdfpozsQs9DlpGjbVQfFcgAniExKWIjUtS8/J&#10;EY2QSAoWfWy6LAUri1RGujeLPPxIkJjuC5PlMbBQXkkqwUSWRkobl7FkygGXJwiiPLfIuAuSerAc&#10;zBUOaUF0bNIL9t4wqQQbsnYn8mT7J282bSsJVVFTunQY9miwMqRaEks8tjmVcg61oxAaOeRlaUQv&#10;tjljfvSZXApv7Wc8kM9/w9e89cd+/CUv/5CHxw8RQbCDZH5joTLNzIFlQWjhsFeyCvuOZDpYdRrA&#10;TCGLAg6cfi776njkRUUqzIEHJrCrQh13733XM/2et37Ht33tS170QXro47hbeQ35xrkEhQX8nO9g&#10;3aOcEe2NNdcEY3JchNpI25HfF3GXppvEb3/DH/m6P/5XX/6RH1l3gBo6OR7QtG0SSXbETcXAUDsd&#10;IkJa8EuXvGbCaSEn9rlDhKIsk3SYynIiUcq4ixWfoOebaa/l/Dq4bFrxshWmarPdAULsJnCwXEZT&#10;Y+UNbGdYg522wOYCpkW1XNqiiPnhx44qoizTuwzlHuIBqqJVO/zmZmQdredZ1QdDUD92dQVs8ZIF&#10;JdsDxKpARN/JAn9FcY0fnyB4AuTpuh2l0CA3MMs0MG3MTfnCtHSyXnAdb6W218agnUcu1en0hXCj&#10;rQXvsYgzosSIZ3DsPukwwyFPj8M5eZHpHuwjVWjPWTNM5dT6YNCrxpVI0dtDT+fSFpU3C9IRC2iZ&#10;QwYhHF6gMBPfikpmVJ0WZC6MFTsVuMjk9ICYdsBbcrQEQKNcSkehcBgSx45x+fimtANx6dooQcqH&#10;G2MjKULQmT7RBBVdl1pvecRAa5v1QTXSEEZgp0t4RSkb4cdx3h3FZqPuzOMurXIHhGYXC61qUOiq&#10;6uIDu+rAnQup2Y3q3aqfkKNAtoBOtEpMsptwBmxo1VGrq/GmxLaf3Lq7Ot1WabEiurcSVI3qqdBT&#10;C5k5CFp7o0FbZmwrcfXD/Suf/vAf/uG3/Vv/7m9+13veS4evlr0pmxixzJYd7wjW8pA8liCnjAnE&#10;1kUf+QT45Qh6qZCCxT77d3z2p/6qX/PLfvyH/vnd3V0bLbMXEeiNOoljwu856yIy1W+d3mnyPNgQ&#10;iHQxKbefg9Hx6uXkd59zRKsPB4ESSJvgAKiHD37Fh/2W3/YHfvwdP3XcHe2hrwOLIT0SG0zVoYUQ&#10;c4UYJ9rO7cLD8g8vqnrsXq0HWAIMGIUUuy1mdd+8fPMTRNcKeZaQcNz6UGWJTV5uhOUd3a6TYwpt&#10;s39/IVWTsyBv+0qxBmwTiOMfm74WoqY0nMXGwfxy8bq4LLqsYvoIXNeAsepMxUvm13p7rKVV+MQp&#10;Z8Ow/Nqe2QdgLyF026504lr+1NzL5utwQPafF5KN1TDEG+urL3eBYIPgRAxk7ydzyfXgWquw8T0V&#10;brr48GvJWkQrH0ZOed/ghIhw1jZ93VBTWAxMg/gXJh1jdQEemAOPmBJTj2THqPIIw747E+/K0bo5&#10;NldbMbeIIsyhHY69gR32pi5BdXM5wrZU9JEG61xHYPg1KX3azDvHIE+18768q3F/huoXTl25Nhs5&#10;W/8W9qzewEPDR5rb85JjtS67OGqdis0is/+LYQyOP0lOTEwbe8VSDUqxP3qhi6sCehSTuMTn9Z5W&#10;XEP87BUJuJyd4wc3XGsfRbKq3BSmuxF1kz/fAHQMWoG99FvaMEjMPMgAj0t1XJ9s/8pFspHYvIBB&#10;6zhdv2uz2P79htiB+JhOTuYtMYdqKU33CtmbcUbQ5MTuW+PCqhMG2ydryHd9slEIQkCoWvfcZ3oz&#10;H3oJnPW1K51yXsYBjvOBdZQXeSfmSmB0PS4Rgi0kRs4RYBE81Tge/b6v/PPf+q3/0ytf9xH3D49j&#10;j2bIb04wg/BXxfIioBpjqcpAysg6xdIN7OnfCSQgWZVDIEkonolqHWyqWjiSlsmybb1sEpeUW6jP&#10;xC4EFAsPF4+07xm4dpRq9TBZJ40dDlFZ/PfgG63kyYNwQwMbJiCQEdxkT5GEMq2WLpI/5g7pMpqI&#10;7IplTBuB2PFewwwPBkDWoQRZfJxnxJ+AlPNGTwmo5gj/FS+2D7I8uDClGbuypXXM1ADXK3s8Lwme&#10;EqjmMrYWN5qlJUB3HF6Mlbiq7BhMlNFQ7uk6JzPg9yiE+Ica/KQyys2p/CMak1eVhC7b0smeJsCG&#10;OxcHGASrK45OmF3p8hNQWH7QRNsC0Y2KHhRNmIjJPPpA60SJk4M+BxpA8TxP1fEP/j/f9w1/+i+/&#10;+LUfqfuHuwLGlFchSdmHgxye0TwnlvRY7Oj11PvUYBZV0hrcFy+6unphvqUWH0guFhWYwe+gBx4V&#10;VM+ceO/b3/Tnvun3fdzHPH1CdXcHpCHSEu44tprr8DAiaS4G0pgxWKWam1G2UtYQHGPNbUnngp3P&#10;+bw/8jVf/Rdf/hEfXXTxFpwQmDAsPOHsIIA7Jd3HV/ZUaGNFpkS3h1alg7GVrqbBqJL3Z9Rcw0jJ&#10;UM5RMt4L930VSofZIz2yEFOxJB5pj+YSCmckeL52fNXqVFcasCNAeMSY0yuDMBjwGxSOjSMgNXyW&#10;bFH4O+l/24VugnVauzfd+/+sYgPVONR0MwILMYjux5/5GZpsgm3dOc2uAvtF+2Sk9N3Jk8vMNSTG&#10;0Y5HsqEC5jKqtgIbE+OvmzOqDiDwxNAIwSynFDx2+yFKPCwEXeIzp2ZvMFp1JgEJcSUtQtvVLz0u&#10;d2UgfQdJccWYcHQCHkVPLhTh7EoZVEC68hNOSRrlOyZ0UnfKHXXGkA0kpKrSYchcElR0PhwOW5zp&#10;va0jkmY14RHXX36CCjyc7YlnQlHHnDAdAFqq4jSIoyBWIDhsBCJBCDkAYvkNHgYgi12qyhMD1RCq&#10;a1Cmatc6uoNdwcV0rDXN2KjQ2XcnW9SxcwuaYJ+FgohDkqiTqga7H6qTTSWRYkrQVEQeYUxpTjZS&#10;DmIXU38hpKu3Ms3KsJStGQ2LUzjJ6lGTsWogLhPHjnXQ+xrRHJOZFh7p3wHPBAQe7u9f+fTTb/yh&#10;t37Cz/9NP/Wu9/CoPg2WJC4YoT3Nl7iStzk2zDLqLE13z5VI6JgS0DpdkbFguQcT+pv++Of/jH/1&#10;Y976I2969JznuIOeUT2g2o26WuKoGE32ZyOZYekrZrlaPBWilyfEcRqlMDjjHODl3sBnvmy3mB3c&#10;4JEP9+cLXvT8Z/qpX/kZX3Q2Lo3mJoq16rTDr1Zk4CWpZtnNF4U0Wmeb/KO5scMWy7zfn7K6zCaN&#10;hYVY8LGjkoNu4WkMOUc/Pf1ySa41XILDN66zbrYz8oy68avWI64rEzYaxi+fT6YP8XIT8ln/2ouv&#10;Jg61MaAx7+pKFWuhSaDQWJBmVi4DgOaV5fVxWaG5yCrj7V5u92WbFkI1Z+/y2GR0j2ZLZnj8ynTf&#10;xNvEWr6O8YFlJ3B6voOT+OApD4e3axO519UWb9krSH3bbDe1brZso/jZhJ2K3G951ldTmgND+ouD&#10;o2jbR7BqypGIIMh3DL9N1/S5h7B8AD95EGYzwFZUHMbSDUphJX8h6kS4eVlu4LJ8XtePXw7eWM7e&#10;LwwNQwVnT2olPYJyHmLaR8e13edzCZRcxYsKBsl9FBLltJqPKXU9c370Cxax1dS8Te/H5SP76vsi&#10;T1xzPz3HBdF+grW384p4+fxCbp59Zc5gt+rL2xsnXtJmZMvlGOb6l5YbXIbkurNutm5j6Xlarzv+&#10;xT5zmmus1e69WmjtJgl4S72B/7S+wbXAES3x21sbMdvUH3bkXOsi8NYW7s/6IbKea35hJA+HA/et&#10;og4V/rmgptPw46JybnbN4Yvw7Nr+JRqB5spVGAQ9cZG5ModrL0+80dK+PulyVMcgyeNEzSbrEkNe&#10;+/U+QP5KQ/1wf3cc3/Kt3/X7f/+feOlrX9f397jodQFksVHuGRCvCXDxU9poFnlIkmqscdTwrq+Q&#10;QiYPrwGhKUe2C/LgCDwmhcZ1/G3W52wF3ENjLGjFzNagnIY+Y0r3CGsQuAF9tw8b7uhxl3UAVbZr&#10;eJLEYdKX01saStdhqDPLZcAWuTnrpa1RZSqG7JWYLI0+vPfSsk26jFcnMO0U9EJirUmCofxbx1ed&#10;Fmc9QUM2FjjUaKTh6OKk2CCuAKGmzNMFHCafQR+S0rSp9WnIoQsK1679X5Yny20TlCHHVlHB/Aak&#10;HwiKbW802PIgru7R6QydxrknMfuyXrYFYZGH9swbipTsc07EPOF/nnJ6soqZAI2CP9xK5w3mwdij&#10;u3P8lj28ZcU678SRA0xXCFDos1l8/Pj+0/9fX3g8/1WPHsVYUaXTRq6Z8x+01jnuUmCgWE+TO2b6&#10;CyBb098k871d3BJ3tpxGsnyAseIq/vdse909+qk3/cAX/p7P/hW/7OfiPA8euP2x/oIxE09vWjZl&#10;3t9G6oR/JrcwkO56XfvYjchfWl/o7gdAn/U7v+JPff1fe9XrfwboMiiGcAalPEMIQhpI+PU4BIDc&#10;A7tEnAdA3AE81yjak+Ka5ANhIvgAgPIdJ6IZ2yXYojHqADcY3wUAOhmErnhBUmQOZV443RkgGN3A&#10;3qFEEI652ZwvGw11LL3RXXTnpsDQKSVBp/MhYE8XTIuiAUi7GqoCeQoHBuQOzWmfxbH1+L3T1iqB&#10;ZW9s0PzSYQ4wpHVAh6FzxaGzBECCmJCMSp3LUqRQd+FrQ9lssdUuOFOhH6BmBYar1JdkRkDf2ZZ7&#10;cO8WRmLZKY2KE6Y0jTjVoNNNfWRrBNCUs6dVT1nJ8wSFNLWze9Od1hypNZKJRjrXReAg8oS7cptH&#10;2EWWs4mSCYPkugIGcoxdraZqNvFUB4fV0ixhejM45xUdpMXJmbLX4pQnlPViGrZYc5dobFUpLbMw&#10;VkQcSLfDmqKxuAJOgJtCObFcr8qTOC3oCmSju2WV5nJuSseASGIN0tfz2IXzOAuUyhBaq6ulO7rJ&#10;KZKKdpw8LRFVpHx9mbsa7RGhIrosChwiGZTYWcMJOYDUA9xpaCYGHAtUQEe8YVw58mh1i0AxF45V&#10;qsxK40hVFZKvZdLXFGFjbHIBeHz/+OWv/bA3/cjbP+Hn/aZ3/sQ766iHB2e3eT86qanWmOnzNGD+&#10;eAmUahFyLELOu3HXcmSXwSWh67jTqTve/Y//3R954fOf//YffcejR5yIgqCp5MwzRcZXJxvZ80A1&#10;QbLYR6PWVYxJYp0eJhvXUDRfB25NmtYJVFWu2lRV3d8/vPy1r/7uv/e//slv/O/q7rDOn6cctHjs&#10;7VEngm/EefPiW4DjEC5hPa9ff6xNtKhq4b7ib20pPLZzrEwTaDlIHCzAn7nYu1rm5l7Dylsf14nA&#10;SIExT8cnWM+1fyyMkCWksSbTJeXGz4gqCc22t4LwjCHewrSTW5TRYtyLnSNwBef6Ohd5eTlrrvy4&#10;gFvza56DqkKcWEUnLNfMV9vwkBboSUzKF0ddb2o8QaBZLgblcNO/WairbLOuHR2fzRiDb24i3jJM&#10;bA069hCQjnM2FgmWwLguNhdL6r8WSbD+ybvEnLZhj+FiOwEXfyZjRcdtXSkQU+86OP58YPqoXNaZ&#10;51p2ydL6swuXR1//Mhbf7B3XprPXbKHhwMuVFnDmW2mIV7NzexzwWl6qdba37A8ypMckFK4vCFO5&#10;xMv655JOdl0sOevUzcNhHVAgOnEdqYlxXn5uMNxaHvxc58Lh/nU0HYXpQpzYwWRK3y5gfS9ePRID&#10;WVTEZYGLYf16hFmvS2ZD+sra6wTccnv+S/tomjD9XJ27OmTfMZfR/u0idCPZEDhgLXr/i1ngwhSJ&#10;5SqZlH37Nue3KMB1PtZJjmJCTC2BO1kPwJzlvtBj7FlcheiSKfnMjcR88hcucj55kkAkf/jCgfsx&#10;eMH+B0ZcGxeCK0k83DfjYP4OAC2dOQDJXBC2wDtt72RAXPcPdffon3z/D3/Gr/svXvDqj37qUbUc&#10;xXYSuFfdmvkb7NER3HH0bA2I1A8BlEh5sjgJV0p0wVHCxjk0DSx1ZBdOh0IDEB2WK37W3lNs4iFa&#10;fAULD2+sWBHKeZUDxmAh44TcQYYLyRQ9vNSZ7DmQLt5wQ4nQ+jBCzjrFDMv1GJNGPi4eGJcu7qpd&#10;s0zE7Qjjag5mD6WvRIf3NEk+saLtTh/uJ5no/GLmhQXqIpeRcImGAqzAGixoWh1igiWtLa1XKl9z&#10;1KD64r6Kooo1VrN6TCi5aySU+jAjhYm4jvE4/9cRr6RJQ7Gd3AUjAKqxP6yySXi89mU1ZxF1JjXU&#10;i3diVcr/TCWlkMEu6xoapPGpgZjOA1bldPGiz3D7yyqJZULhls8nT/L4XV/2p9785h996Stecj6+&#10;J2Ag0KFm25Knb8+IrB4YbF10wXqajYw3QvVJqFkkWucirmVe1RSacjLThVOOuAAnWXfP/fEf/P5f&#10;+Ik//wt+x6frnDq6Jah0kVgEa7oj5gSsY771ywijAR6z5OhOxLaJnRTdXYDYD2cBxN1n/bY/+Ke/&#10;7lte/VEf+3D/2N2AnJIloLvVZJ9U2eOu7sn/ZhzDFtrocedEi63KzjroP5N8vEq3foJEnHb5s/im&#10;Bddp/vXfLQRvS7KbnFcQ19BSFw32Cd2tuoAhliCdGHsuVoshIWAcGY15ogHHokGNEjfR9LB7b9gC&#10;c3KoktrLEk4l6+FBhtGbE8mgWIelVdOuZ2NXeqGZghCBfTKFbO4qlK76PrUNGcLxEaNkyASr6anW&#10;FDLLtz7hjl2eyUdCntzoWiinO5yCmzEzEP9pz/tsF71ZJ+ucoascbvNZlWZ9IEYPoXFMkaEGEso+&#10;aoQEsLRZNw4oLYfmBqgUSxErICVaksuzstOR5FCjreal09Vi9mrDAexKgrIyxcE7YOO5a1AgATDa&#10;K1mZhaGKzUhsqdzOO+OW3IBtuoK1a4cdXhJoyCMp0xgHIZghckKKDfCgguclaI4C7xSx2W04TN3m&#10;55KhTyexKqXFA1sPWN081XetI75eEQUPhmgQOHDI0AzP9shHoKA7JE/nSI81YjLddDg00BKoE6z4&#10;wwkT80CqiCBwGqSaEwvgiQOTuiNDxQeSigQnASk9E+ao2dJ0OvfAWxB4IojvCEYCB4n7x6987et+&#10;5C0/9TN/3m96x9vffffo7qEf4ne4Y5Ev4a8ZF4oEXTYsx7AeZyBMLqz+OArapvEjI5yPOs/zxS96&#10;3nd9+x873/eT7373w90Bz2i1fVHepTTCE+hMK7A4NLZENJatQ+k0w3Pkk29HpveYU/pS4uxYXTuO&#10;UiqHaQK1t0gcgM7zha963X/2Bf/VW97yE3VUP5yF9MDyc/Q0tsVMKIsdggW0LLt/mezbSo/flD9W&#10;/uwCirgIpvW54FgXx6DFcsR0vh11qVVGMdpQQYwsVrZBFovtYk5YtTbHtezrHfdm59EGsL6sjMB0&#10;2I9RNGtZGI7GkxiVsr+b6TDj3HGt39fRpNkPL8505nxpGTDzXZOjt/80iiXvFRoTBFTotL5piBV7&#10;fXtVDipEio3VcQuRPet324yh73DFGJTYjlEtL1/jIeR44YaefhzbEBg5N9ih63kvG8fLLg8vDnIx&#10;TMbrZsXqjsrRIubOy7rd3MuWghZC+b8QlxPEnJ1cWO6Vbhq+XJx2ZS3d0vX6o80pCEfUQrwu+CGA&#10;yVlAFCwwAa9lbS77dvBHf632Rm0m3AwwCMjqa8XLzW8BCiCl4rdAx+VxonMH8ZlnnNev911/ZHEb&#10;BdqwoYtKLkTIkrX5Pxh/jVBYnhywj2yui+XLXL2SZz+L1ufX+2mJybXMyTK/EPLm0bxVOQfKyhg/&#10;TPspLrS+4kcr2HVZnqJv1k3mANwSdyqFZmUXwHI9yhXRyD+jBS4Cf9+cK//zwkBr7TW6dq6EkUH7&#10;8S6km2s+6xf/tG5eEZ/81IB38wyzkYuBgwJe0ekhWpaHock63QMSVyi3+Y68bGUk38S+SYF99nF3&#10;vPO97/p3fslvefS8D3ne8546+4FEn2q3NkRcEvABzBihdp9QOzJpE2THzDfqKG+HwqM20ySI8yyP&#10;TK+HOD6BGFt37odzQig9BG7RCC6eENKmY9USmKYrgFAxh6HT3nnZb6OndLkgm0Ds153rRzs5Pi3h&#10;YPtAK05iTx1yMqnuGjHF0yqk14hMJy9xlbxG5vlAOaSqSZbilmWInzL5CxpPikTjdAQcSvOexLgZ&#10;f5bjGKaHTuVssAjYB0bxrM1gcMnCqGufnE66feaGEuVQv42B8iiJHlE9eTvNztyhZBNEH9kpn+m8&#10;5jxe5YdFC08jZpa4BVV8WgcAbLQmJaYG4wDV3QO4jVszTdxtnHqqRsfSdvR10PbkkMp5bNGhMJI6&#10;lF1Hd/0WYybyOK83caof8fi+7/vhr/vj3/zi13zEw/1jc0QG6VV32mYFl5vsMBBrtnaOQdoemVqG&#10;cT28S0QZiqBwzPi0AYs4w9Bo67YShS16TsWju7t3/NiPfcRHP/1XvuELq+wNxj3EjcrZanifjoXH&#10;m78vAv5iJ3DE+lX5ch+hC46IYrM+5/P/8Dd949949Ud9LPvhSJYXlBYkkNilLsPNGOvMKW+dyscl&#10;5WJhpYeUe7quEB0wmVY+j5S6HNJczY4UEa3ycbLNeRBKAcnAiuugtlvwnhOPKgQPSQfpgHhlX0tG&#10;SSV2pwOuRDGTHnq0/xh1aWUUvMrD7jW7IcDQgzvaCXJ7IgsippzMOEH6gKG6k/IAVvWov2mff4T3&#10;lUOshMTdFMyd+ZOCGTzT8Sx3JcZITkAGXcZaqXa2ZDFzmPok4M5XnR5IlET5EWNiADU1d23pncY0&#10;QWesoBLjATCj72KVx1Gs6Z4zrlrYtqtcN+odsCfwAHi+4ARPrMm6u4OJ2EsOXzagjEFI95NEQDJJ&#10;wqBBFdjC2QwkBwioMgcLhBE+Usd4calrOsPcIQ9RZ59l+x5WFRlb0yhJnfHTSd1iO7k1wKgV6Rmv&#10;3fBdjo8bD5GnSkKfU2Jiy15tEeeGAsdyoqeCuCKiRsNzSxQKrMMngETDvahwqM/jBHnCaW46JR9I&#10;XoJkOuXDWoXz7oQ7M4Opl/MaLPHqbuAPB500oQm6HaAgPeTc2iw8y6MPoD7hmlzG5jESPHB8+1g0&#10;RPUgSi6HWblfWvrFbqGhaZH39+971Ye+5kff+tM/49/6zLf+xE/dHXcP9/ejwGKrjSYcIYrl7OYf&#10;LgBqCdpt426DNxAUxjsn6+7RefbHvP7pP/dNX/ret/3A+fAU/TpRR6aDIdm+VoXxRI2jCwsqtXR0&#10;O6Rk+1XTuGHXaAHy7OR6RGC37RJ1ALRmtU6gXWne53k+//lPPejRp/6GLxH6ODJGwuePTt8KAjXP&#10;m8LZySC4qJ/111ZAN2a6RegWBAS2BFkHntmfbfi74dwFwTGpMTX2W3/emPh8VtLAdS2K5zy61vDW&#10;Njo2P2yD6erD+5/pXBVb8glj5dZP5GU5m2q6/m3Vt89x9FkW0Jtu6/PLtPND9N6IGpcl7lft57k+&#10;xcQfeXnz4iUpGPw8ibZ39uQec6h2eYE3n4C4vjpjHS4fECdj0/b0lXiq9WFg4lm2igMrXfwQYP0V&#10;e+F6D3+RGvRp1rAxNV4ecO39qP/rs493vcywpAFfHj/SbCED+xnGeuPl0+s6t39u2j9J04HL5jo3&#10;Bw7T0zdXCUq0rmmXawi7sDoEsZk7CTukqDHfeXPJ8NDezev5fdaT3MoMXLDN+UDC7BE717f2HxZ5&#10;s0m0dbrupusdY2xFT3DijljnldePbjj3hqrUEze//ZmHWXb2vLqfXlMhuZPuQvsLuTg35oQpBzP/&#10;QJvMD7yScbPGm1pX1gYht86z8OLtdXOc56tXubbP5rVMY907tLtiW+cUcS5h5QRMTMunXvL8eh9u&#10;aX559QPdsW43hs/6xu11Flw03ipG5m6Q6+ZWkSEcNG1Ex0WAb4B84qBLtO6TRYAttOrQ44f7f/s/&#10;+B3vfs/9i17xkvPhsVJLpdg/uY6rtxsQDh62LMylk+zRFeMplTaOzlSL4tEewuqj6yHDDxTJOiYd&#10;JhwAp3AcdwLEO3YY3iUQJOGWBsPDcpZJ1eQ4dkeaUvHURkPJzgItuZOFCJ4jbYGEQdMPFrY8vW3b&#10;pp8DSYBdFbFBT0X2JU6AKDUbTikqelIKPFwFiU8Tp1Ad7ZbROwpMJ1CowjG1v+5E1IQqE4Z5xE+w&#10;GZ+eSitHkMZ+aK+TDbG6VXYaXK9eo1sLbsZb8Jxfg69B/Mb2UqazcYUNJrU+lfDylONepyxYjonn&#10;DZkhSEg/nqygtLJAKx8oDCxT9lntRdfgcyWmFiiWiY9RXFEo+vVo1xHOAdSZS/XK+4nonnAdSSxL&#10;Z2nmfdYxShb2Fgy+VfXj8+GTP/0Nx3M/5NFxsDs6pESSD+BMv4rhkD1zKVcnBSFeyNw6vGuXO7Ux&#10;VPNUuTsDafeLBDo5AIaip/yOeFBBdVfvevdPH3rvt//1P/i85x19YnU8B/fNtE73SCeDmU+U8M9X&#10;5tQuQkWgaenN9ciZHDNuTFV90e/7+j/19X/lFa9/vdJKtAzfxdgx3VoR23FPQIDlIsmGzK3ufhOx&#10;h3J2+xkHjnILkYl+0nCSQ9QyujMGFivpZ5xuL+xmuRMYjuI6DRzOIXA0SjrTmkUR4zV+RTYQE9d3&#10;P6PhUecPoS2UvN1CIEYfFo+yUsPx9WANhJMBo3zotkI+QiBcZSnAA5hOFtptqQlA3TgD8AgET05W&#10;VJIQNOfS6SykG3mYp1b0jk30g1G7GGlyNyJ49pLlBtilbsxezE6B6Uay0ydKWpSPIQE528V1J5BU&#10;Tm06E50qsI8DCVYZDR3HmOwaB334tAxGpSCKy544MEzKxd6CikdMEZ+NQyihxEpUOG2vXTkiVk2H&#10;O39FDeGYVNFyx+EWU4y2Cq6dUwqinf+Io11ohzMHvSvNSuIfKx2H+jBD38HteGoO0Qgqb4fHEgQf&#10;Sqgrbqy3ztqDh5EUM/NAq3JazmXkyVToK5PxYt+NvBpbUZ05cABwl1K1OhyJOMRpBG4yFmkorwpC&#10;Vc45WCrSkRNn8KBo3WexfhqEqg5HZFhcLUjVY9VcwO0sLRRPEYcHvaPd6tvDOV08mVILDTLKg568&#10;E5kbC0CeYalCkgOqy18jig8Pz7zyta9857ve/6/+rE/7kbe+7dGjp3ROmAJA+opjJHCs3mVsL7Mt&#10;7Wauzsj4OxqkaGogtIGBg/1w/6v+Hz/3cz7n09/+pn9295znAC2dKX01nsZk7RgQNPXHXy+Uh2d6&#10;w8FOvucOmtgGKAE4eIxDLDEQSNonGVNTMceSUB0HH877l736Q//Bd/39P/MX/iaIfnhYenbZ8ltN&#10;bct6/ogUi291o6P278vCHpJud+cKIy0tsWIc+dy1Rsn/WILtta2l3voIdNzyiccJA+n2iT7Ar7o+&#10;fi7CvYB1t/2BMWjmqa9+E/OirjRwUsDWBUv8Jai2vk5cip2i97fHkntNt41lAIRrr9vx5KPqut23&#10;v11yuXJAeNnzbaVcSIHFD5pPzhvJ0gjRDc9xRklbMjomto/gXGfX3GS6/dxzmgCGsS4PMdwx/7Wa&#10;XMoTk30w0nY9RHZq7cqEZXj5gK01DXo0Ev5SRLY24ZbYT/6+Qa2b9xfdbj6+/9BmTa3nv+H8RVVe&#10;2XO9y32XJ9lD4/jv07/5lZdrXZfDXHXvSxy9tZgLDHdzu5VNcHkC3n6S+yoDbXC9GoYUtpHvYvVV&#10;XTQwaQzBvSJf50a4aGFD3N/bV+Em7IVcN6Jv/IeRL8D4CEi4ZLh/nt+PvwXDEMNf6nTQ3I/b62sX&#10;+bUXsFKHNF8a24tXuu2zdYOvLYxvQrvr9f2BhSTOGvaP1v2GURoAjnR2uHHmsrl0Cf2c2M7Re5bI&#10;Wne/ytQn1r8R8fXKps9VPQ2nxkq8Xn4+/gRh6Vtd+AE5Xxq7nksOz/m8PsSsVkId0Inf+Fu+/Hv/&#10;tze+4unXno8fHwc55RLTJMOJbGoV3Z2kddqKj960w5aWCD39DwS4KaOnkNH+oOPkJQrl3j45ni01&#10;DwLlBspnS2TLjThn6JG9kAk8AzZeS0hhFVDg0UZRRn1NQn1inWWuHGLOGZzhySTc86okR6UBqus0&#10;yjR60qN/4DUJ7MYDusTCma5yPACQBrQA59GcM7B4kB4vvpO5k8ETBFQekCN2nK42RmB2clvfcbIN&#10;uJS5UEKpe8zLqYCcuWwxFAk75EZTGjgFJOs+raDJEdwFrPhLrVaOYqV6aXwmQMCd0qQzVRuuAmuV&#10;d4gq6SCV9HBvp0mh3b9oxQDvkDwG/7Q863fLlMEat6MSJ9Rjl+CmoNOe2l0XbIZWuaUoFp612mwq&#10;8mWMQeBaS7uVkaPzBaAfRNx99Z/4az/w/W966StfdvZDD/iW8LAzzq6Zn0tnrKuGmkLE9MUGCO/5&#10;OUuk+pgk7GTNMKVXNUQ8l8Zo1eP7871v++G/8Ke//LWvfvlDq+q4EVNjNDJtAP2WsxsKYLnD+kUQ&#10;jYrcGuPy7tJTW6VWNJL6fEDxS//Qn/+K3/8NL/+Ij9F5f4zyMouuPYCcPFaTxEFLZRkHzGKTQZNU&#10;DIhGEVzlhwwnii4195/BDF2ngA5A49CnnEcSWEgphBOgozsaoqeBghYjFg5XjBiqxBEixEvsRNcn&#10;KiKmTihbV5NFQGMIg/HoTtV+hoKri6jy8HYaMaAgnG2BRTZItHi2D4MBe+dUtJkBMw17jKr0cYEy&#10;rSh93l0rBulMXxhB6FLaFSM1kziCbpXrP8jDQL/bwdA5ief0TS7PhHRmgFEfLiEFi7uCzMnWw3Tf&#10;Y6XrpTJ8jcaKBbGPJOCqWa76jEnTaZTJYCkQeQLFZB1mDw9ZmB9OcbWsNJzESSqZMOF5BCuWHV95&#10;DKPKCTnNdu3kBZQm9sXkqpbpkm3ArWYpgpENwgpRcO8jJcfXaUjLUIFwIM2N0ScJ8DCaL4CFdksq&#10;Szl/jFX2euSUrDUZE2KdTqS5lrYE22sHfBJ2iPyafETLWrQ4TcUyrgGuo+pzxHNF26mPssyrYkuH&#10;Sp2JTzxcWNcNHV3iKVLlvkUxCW1fVxggAQhWHwT6HMNyBrqkfkxYVV6jnd1UT8bSHBoTuCbpeX5k&#10;RyasTsXuJOc/SFiXpA/wIWt4g1lSkQ/396989cve9/ipn/mzP+Nf/Ojb6u7uvD/RjRbO8UBGega3&#10;vkTLI2dSDDx+QXRniLGifZ7IPoLJEqXOh/MrvuRz/vWf+TN+/E1vvnv03NWYKnaoDUghCTKX8+5d&#10;duSITJ5eZfSxP1GHc4ZOy9uzXcyoI+o5qbwBm6ziOnEW9gkCdfTzXvG63/55X/X2n3j3cffoPM95&#10;8u0uLC/JMvNiBG9jP/79rUcwdB1VdHkhTLKNbS7dxuXfwlS97hCuuMj8y1jjt0Y3Mk9B68L7nWzm&#10;s1Z6s0w+6+38MmVf1wsugebL8Oa9+SIn/H/xOjBEGL7YD7b8Q78ccO/yyfw7XsPK9ffanD94fUpd&#10;fxm5ylj087V12Seenc/6VSDdVWBfColj50k020rs5IEwTOKYFn/JNRmnbC3sYsxMjvsye3TljYt3&#10;xpsnHepyL3uUCJO8H+LGVZqKe/AKJax9WvfYKTC7wnDuy8uNrq9f/n0WNKcnP5y/rnkletZeXFeH&#10;fSzX2xckZmfqLkzLfzQQn2W+x3Uc5iLXtV35aC9lp0Fkw7U346rUrv9eelDdEvqJw5lV8PqR9dYt&#10;kuadSTXyZBny8ggb4ddUJy+Bw+u1r4fpySXmdT7xFUwIZzE+bvfkdouHxgsRuUAcKcq/2cEtDfVs&#10;+YVB72ZVwxG3/LNOiYCLsWGhH49sQWFZ1OJCzmVuBZwwsmOz1eQ87cd9VpSAM7bwVvY961ysx3sS&#10;GtrI7FzxeqNnC9dRLemk+8RNnnWqLtyZ5Zms13UOqqGJHDGR/CvPE4JOuSU/v+KP/cW/9N982ys+&#10;8iMfHj9mlZwwrrYb1Wm6tLj2EuRLz+DCei0ck/762d+CxHNaIBBslM7CsX335DuIavBoSt09AyUA&#10;ebbCqjlqNaEjgSgs+90utZQuCjG1XT9QW5Or02AoYtj9KgGhgAMtd9WbDIbk6VEecAZ4KAl4UIxH&#10;4mY4PGYibvz3Uw4vIm1tBlulgvBQLlLJlNDkUmdb2XEQ2tHPkyzRYTgfVCegKuN6ppuAzxPt3Bna&#10;0IAOntZW9Nw2dJFuQujUALnGxCemG0jhXZMHIMgewISNzWlVcRGHn3ES7mDj/iqnx8kMa8fjdSFh&#10;uIJdS2UEyixM7uEZtNPtJRBQ3yZbV3L8o8RrVVVFpU5emFwNAY/wZXCEmH2ZV+sR8Uupr/jSOjuT&#10;vYNrJ4Cgmo2j8KM//o4v+pKvfeGrX9en2yeZPyjipFS1MwTdn3CAHkOoVvzyrZJ/khu6Py0CcS3l&#10;eTKHpOMRUrAbV358cxHB4nG87U1vfMMbPvsT//1PeDjPuzoCNi7CD/ssbIrroUdAceIKt1rxCVE4&#10;bIglCJYAJOAJ5I++6mv+0pd+8Ve/5HUfB5xHps5dtHUIQTsi6fytOCKAgQMXi7gKzDrDwEQy6tks&#10;dlIlZJwMTTohD+aj6Z0DhANm9eEjIh8jgT6NFSP4YVIw3IxcInACrHbd4+CSSUkx1Hhi3LQ15CnG&#10;Z69YK0cdEjYcPEmr4FrOQlPsYk8L88xBnCG3MxzDgBHVh5OWjD10J4FBSNVuMrRNYA+Q9Vp8Svyg&#10;CR8V3F44dXY+Q8Zk1EB78lkHmK91QIKA8izLOcpTA2pbZdVJoZVO6VzHdDRQ0lSMQavq0MFVe+Lm&#10;+d6xSpeBrnjySGIOzA6A2jk5YYMCqnlGd/UcsQDPdsaN3wSuQ5mHaB2DZpe7M1MntEt1CFbO9yjK&#10;cv+0LhUaPOD5AsbngpiAavaZLSnP1qyaxEoz48UcNI0mOgC7x8l6gwg1xwai1Zx7bVEAh10Hs+hK&#10;u2ukCbqVqHEBVonEkX6qLGfjzNBcRUz3bJdPflUXjnRikyspHL9wJx+vo0R59FiR6SkN4ux7duEg&#10;NHo41kYiO8OvU/zGjlpm8iaT7tuNjuAuV0VbPSAD6PL8dBsm5SvlCX5rlp0NNorNqgKduJc0lwGd&#10;zzZYpMjfU1XFh4d+6Wte8f6H5/6sf/MzfvStbz8ePXKVGGqMgoH613FEfCKMzBgTkmP7Lhh4IC5t&#10;vBuBcxo4KFSxvv1bvur5zzt+6u3vururSNJoGm+y5GTeI4pyUjucDnjIzXAUC8GmsMNTiRcp1ny1&#10;iDMMCHESHEVkspypmaTqPvvhRS964TOP61P/o997urmUVsAPS2KOQGD00VURAZFQTyqlCa8tzGKQ&#10;1qjcRcftGcTseEKfXZzEq9UzIwb2Ff2d7fFcobrL9eZiz37tA3/w8uLYJ+vDGs15AYyW82ca3ngt&#10;dXNtM9VeyMhdbEBliOeXkhiw7nuzvBuIAxOb/QAfjJy9rOPq++hycQGXiMsTP159zTr3LuatXg6b&#10;5tmvi4gkqZFE5LCM1sUYK2O+pL0BsUIW6XglJC5rmX8UKiWrkLkS55+E+jJfLj/D/NtKNaEnNVsa&#10;WEvh6ZvMibV1OU7rCnoCttCAaNmM/W7yQOeSAijdbt+cvcUr60VtOGy1EuCVJROugC5pU/vW61oL&#10;MOX19e1h6Pbzl+cfROT2WedCWrbtfgdYR/ZiGK4LrhtuCjwJNExMUhwWmVgjkPra9fjZsYtSXwbQ&#10;RJ9v1n77fPlnE+K2srGjDobdlySbRIb9QGs9k0ehQu2su80TGsLar8ZKTdFFCi1L1oAE1jbEubpB&#10;eHzVdMXGrbjUPCDH6d8RMy0C3KRMDQknTrlfvByMvYMauAjYR/j6k2usXdqg8OUj+zw88SbnViOm&#10;ATgFRBeh8OQ988KWWGKGJANRuR3lEnlj4WzjoyPIb4AoQX0Uv+07/9EXf/HXvPTpj1Xfe5QN0wI+&#10;ptU2ehY9Y1qKgHNSHCXFIAPULMexnxbg4rDICgLkPdo9D5TiHjWPKpyp9TgKcj8Kb9Vp67tW8lq1&#10;paFFshNuDKBXbOO2x8VpMYHyiOxcpJKaYd9u3BCnJJ0RL3TA05ZPA0kBqqKf3SShQSNH+YQljbsE&#10;9FmFGRXPAo6Tmb7jwblXHqSlkAfiro4XlHnE5WEun/PSJaYEgdLp50+lk+YYBYJgtCCMjYjnRFpm&#10;yOBhwEKwA+12IBYi1MOcaa0oNQtoUY3qyY+oWNyyJLd/VUy/WR/2TjBJwRmLGoTcoK/fHd9Bp6Zg&#10;RTiDIFAK8jhOajrh2JXnhKB1OGxZSFWe0yAkODNt5EsFiTpvhC9xFU5LHUApwYOA9IYA1Sf6P/zN&#10;X37fz3nhBz9HeDBmTlDNahWSOOftKXf+r7iLJpPRUkxSgltT+D5W+T5EsTu6phGhgTrG7XHoVy2l&#10;lS103j2qt73pB3/xL/r5/8Xv/LVnPxx3dxeTIHJv5F0Rt7bSCJtnaZwPFGS9+cD6VvYXDepk8S/8&#10;tf/xDV/wVR/y4R97HA/lpiAoyPUXAIFqbnhSdUassFjlBMXJd7S/U0AL5/RbcLJGqVVCEappRHgA&#10;qm7O9JREvEGgjh6NRjvAKQzwZKqOvM3uwK3xKXgYYm7s8LjT20ZgpgHOtLmKwK8UW3FGOU2uXhgF&#10;TM8i2tnASeCc9htCN2v6pLucUaPpRLi408mMPKeCS1SVO8k3WTy8p+4hxGKlGCsAajayxb4zt+O0&#10;Qxw2nfJ9iMLB9vFL4yJRTR3TzKk154/w9AXnqEQtsDUZeyTLaK/odAuXqqCcsNcu/FP1yhQsy87Y&#10;UMZweHh8pIuCsSQjLxXvWqe6VFVHAZgz6QpKZ/JIXcQpMmXCbrbthAgUnRDBNK5t2wHOKm3MyB7I&#10;aK9aPelwfSY3pzOZzKE3EX0EfM36rZdcd1ZI1akbVgVBtnoyAGj5toyVac2NNMOiSMt8oqgj6smn&#10;wrjlpJuW+xIZlGGiHCdEF7/NAHi/lQItHZJ4uPWLAPRBnU4GxnFnuOac05eDfgjQKTg/C+jD5Vh3&#10;x4HZL1uArWUYV8m5PpSmYTarrcfjWK3BNncYKEtOScVAH0mCUdQrFI1Vhe4TNlyquUzNE4J78K0u&#10;zBOyjL5La94G0tmuAaofv++lr375e++f9699wq9984++o+qunXQbp89aKQsPoL/dhKsLegkJKtV8&#10;C/vYZjYC2xK4uyv1+aIXffC3fssffuadP/L+x6gqgitu4g+6xxEnmauX09RdOFPh5sLtdptdbv+G&#10;U0VmKBE8kow50TursNYBx+VKKuOwAM/z/S9+zYd919/5h3/1r/9PdRxnn+PQREwbRskJ0/SjmXy0&#10;0UdPenl+/pDmQqLrh3YY8fJz9QG2iQ4s6k4FbezH2CRYd4tBky29enZ7S/cKliV4XdYT33riKbmu&#10;g8Sc1hVyXwy0GesAuMAoH8DHsXbbwATGD1uhzStJuK2F68J5+9tQ5/Kx2dUnVqHbX3fp5nVX///Z&#10;HXnaJ6+4GOCG3piZl+LofdAARDSrwGtuglmPcjP9iCMIF//s1uPTYiJd3+O6mi/gm68zG4Jts2s/&#10;MfcVR7an93JzBnkuot3Ao7pynG6XwpvPXR/hZtkxPS/r37ITC0y57OmVxwNwX698eRZMqTJGsg8J&#10;tD6Quz95Ji4UvZ4yXIWCcq91WC4fXrL15spPnsV1g9szQ92CideVCHPirl9KpxS5HeCTR+Vyzys5&#10;Eoi9OUU3pFxvX07LjcyaiTq21lwFsR78WT+2vRiQhlibMouMHbuebvq0cci6sO9nP9cVwMuqr89D&#10;2MZaSN/c4maFhPP4dp+o6/1yBLhFDmMbrM9OEjOCXIy61arKfDbcrJsHuHDDVTBuetIL2aQYJe99&#10;FKbPCLGQ0Lnks9hgXcf0ub7tEdScsAi0n3VKU7cUUp8nefzgv3j7r/41n/dBr3hdPepIkkaKp5Ch&#10;QQaESigrF0zzyRKLJxzQi9sPJAJHUiqkYelO6WxRVSw27zToIqlqp+MbG6iGJ8Si5ZcNQ8XAwVDt&#10;NFY/0NlQwFFey29lkk/YuDqwD9zrwrOBTMSUkJByGVqgsJXwsKZP5exC7kNU7hjijgqebp5JCYcN&#10;loNY0XPJ+SzmwfRJrpCNgmujQHXhOMCU8jiM716ezOhZBmDVioF6CkEyXpCkBffCNdLsgDg8sViF&#10;KskzgYzedqkmhApGRDa6iMpkGsd15eQj9zgg0TWYwdlOuWH42ACXxwjn3GiQ4fQ+pTPxYw+kIMww&#10;bC2LR7Rlan2dk23vN6lNSaGC2F0gdSZW4env3h4IyZsy77W78bpTCoFJAlzH7VwCV+A2PrOsaQBR&#10;fTaO49v+1nd/59/++6987dPvf+Z9dt017pVHewersiYqD7Xy7gZUE4TDDjEB4NRZx4Dqdihtjkye&#10;dRqtBLNRZBbL6UCW39BRdz/5tne/5OUv/st/7ouAY9JdtGTiktjY9oNmtyNsLkrdEuYDKaC5hP+8&#10;9HmyV+55z8d3/N3v+Q2f+Xs++NUfffcUaT1THsWT/lJxQNolA2TmKRxiHEpW7eCGCxFVxdUzCJNl&#10;YPtISxpoweS+81LATbDWoLYBWU1GM/7AC3bzZc+/7Pdu1w1V6QTNYHrTmT9K1LUTIOzuZnYI6fy+&#10;3G4KTykd4iwHBwSePLoCHpjebmLmg5/sBIPtlqU1bVIm0G8wxUnsYtGjpiiqcUI85gwqnjDQ7Zk/&#10;WVumFY6BOarmwXCOsTc3861ODiZWcxHydNLAYDUzndF1twQHhSAoVR1+iElBJsAjQ99YOEicXMmU&#10;ZqCxhMuqzLIgmUKGxDLKeatnkjgzN8vCZIwHZ2eT3SkKal8jwscwSKWmC0nWi71Wzj3NXSh2Rs8T&#10;CkTn1H5FVC8MiCx7v4HL5FY2UbaneYCp0zHSfgLuj+bT41wcedDP4QxRsSsKY3qod6szi5ruDJy8&#10;T8AA1mlmzChKo4pub6NDBRzWXlxK6BSEYp0p4PYCH4BTJ4XqxxHUTlOMMNHkbSFVuuYlqrrZapxM&#10;kAM6cvgpnaKhxFUzSLVKxJlm2yZqyZCQhZuIo87xSUrp6WH1QJ+ZheJVzTQ25qZIGpK1fLKMjmi9&#10;JpeqyIkbiUsUePdw//gVr37Z+x6e8/H/5mf86FvedhT7vPSb4xahmNOf0MGCn4QP4IoszrkK8fVh&#10;a93j0Pnwsz/+9X/gD/zOd/6L7xcfgYcPkkN7DZX7MbYmIuEdJIsi0++uCgUWJVevl7UWG9Dp0k+2&#10;XyB9rp1+DLXTE7s69YtOAqKAftDBh+e/5LW/5Xd85Xvf+/6jCh2oBz3RmLE0saO6XJ7Hzc+t/b6O&#10;nY/mlWjAvD52yPqV+1q5bwyOobeN/Nm3uc5lLZdVf4D/7kvP/l+C80svz/pvljyv51nG1F/+VOQO&#10;R4gwjyPy5sI3q8gjcZkUebx4gTs2f+WrqRC70Nwcv172INNtP61vX25uw/X66LM1AlYFPpJvgIjz&#10;m3i7z+cKJOLmisSeyDbPc02D4uWNnMKojr01cAXs9KFci9v9SMyryvKeHLi0niF7bN2xoqqLIBdg&#10;75I39sSOXT33mQXQK5S3twHhhyvTYCzORSVdL3YhGm6+9aTVl/CZibX38fbbmv8PVKst527Zbn/p&#10;9lZ5/aKvFwPd0uS6tqtQ4BP0WD2/btZ8QyCODH+SJE+uCperXDd7ToXGOBwOCrGeINfY1Lx9McQB&#10;YsVdpMc+Nf7lAyI5xIVGvFnzDbGwDlXOwHT70pj7upJba4su2EekQo79paj59n4h6siPLTyuD71O&#10;3geke0TSkvBhQq1vP7HSEdpIikYkNpdeCQPosinLPfArT67yutgnSL+WMVJmr2RigYhCvykrxu0T&#10;4PrKiM+51sq5BgzMIKaNn5dxl4E4A2i0Wud9H3eP3vu+Z/7tf++z6qmXPu8FT/XDg/lK5eogjVMi&#10;SDirWTqstBMATIwRxTqT/8/VR46kDCtYUiLNmVkHSpJO9rj8SUQvMUUDDcVzFg4mmjz9P+Ib++mK&#10;K6tT8fbQdIsM95gkz0nuIQSueSppf2zXzQ/FTiMXNlRuiRCekbtNjMqPvh8d5IwcHqRRKwK+0ikU&#10;VSku6guTLuZLD4Y5Qskfh+A+BEgJngu2uGb7gizbXOgDUqLmjkLJlngCC8cWDwSKOqTTfTmgXciN&#10;8jy0k8SxF+jCCIinC+8SKjkiJ0J/ueWzUBmEBuNwPZZP0v01o3dTSeZcAU3lQWC6bHQV4Enc1yAX&#10;We4POmcg2RRJR7BvUkiLhtFIceMblJqqZjASgGArjWZtRM5GEfa2Lsd320TLMhI80R3ve98zn/Vb&#10;vvz5L32N8JBmJbGX2GRm+bBFHcnzoIjM4k7bq/hyBloFoOowTunR3z4eMOjk7AI6Wq0cWJhdU/Fq&#10;zJH10+9Xv/stf/tv/LEPet5zu09mOLaF0JJNmlx9y7IRikvv3YphLg2w3tOWTxZlg9YGaT/Ph6P4&#10;Pf/7P/3ET/7c57/sI5/7vLu6fzDTU/bfu0Cd7T7vKqb96gBnziVTfBVsXSMczkW0Kkk38nb6VHcy&#10;SNzsKZiwiYR2hhEOTGmZxajD8EE9ze2jCurAocBxUMeyJiaMPZmQCSuIcItvyNBpCMV2BZHUyFAp&#10;CKLa+eTlJkNu+Rvww+jUydP3LBMKRQ5IQSiHT3ARoVsNGxhOy2QYbTojL7DGcFlunNRKN48ePTiA&#10;LZh4qQvW7sI0Xl7TSYGcbu6eJIlOqIuW4YdFGhpl0Yrp6b+EPEhnZkoB3weTO33BjuXB08IvxctE&#10;CgYNPDwkgix2Zrof07mpwJQ2xcaZPa957BOjwJ1PxAIqvJryK6dLHdCBFFTaoA/7F504ROWbddph&#10;PNjAjO472OqyyuEq+3TfHg9zOw1/o3k4NVQsD3X0jmcPmEK/ijw8DUwZsAvuiGMSKUch0SB0ke5n&#10;0yo14FyrY40Co6qQZMlcttnufR5YpZHaxCGq6lR5fptQraOO9rd0iGRL0KEhOhMpOFKBYV3tXKcq&#10;VB/RoDxjvRntjsRpoujSIf8OCCr1OdargSNa/WGyRtnusldgy1TovrZw2oZmqiCLMtgFrdI5i7qG&#10;xNOZwj0yNaGAtLdCA7h//MxLXv3y9z0+fs6/+1nvfOf7667Oh4fsia0NL4+JeCOqwdjsNiM2Rhua&#10;a1lJidVhrpB/Gsed+vzcz/qVn/TJv/itb/qhYlo/gyxnEUSiyWPOoJF1rkNg2hDR5iXLLc29EFQV&#10;Wa2TULGZRL9lCCslpsBU46EaD0iwtag+X/Di5/3ku97/n/zOPwhhSjtHBl7znsYD/kBewpjLXLTD&#10;2G6u89wnwD9uH2CSTmVZkhJ0e1le7fCREbGxLqDcszWngAmL6PrO5StjiPhP5SXrDN2uQ+tX3i6S&#10;s8LxoDYLXDw/XVe3nBJ/yM9uwH/gonDP1aPZ687bPX8N+TlgpiY4nFsvVzNP/Swf8FkPtC5gK3Sp&#10;o9t4+y0ls5whtsIA+fAQwM+3VjRnPcOAtB5omU3EavnTYJpLJg/Qfn3tu8z6JlT5xJ5N2f4tT2mv&#10;++rlXmifvy5MMMdr7eMNOffjLtJmWwff3XbuvI4P/LM8lnmwC9U2f918f5hwrGyuXqeX7KparKh1&#10;hStbcPaA64nneMzC9lHjdfVzrjXfmze5HoAf4Gmlm4/yybdv/hoBcPPUXE+jdSg159P/32u35nTs&#10;y41kn88/uYJbltkH+CpxuI96zvqtPLpezoGvy4WZLr8bPF5UX6u9wpD+1EICn1zvE0vnpu2taFtH&#10;1yr+8lBaX7PFM5I3/t7lmykKiSK7SINJmMvllKzZ3d/DwT1duGmzyQ0lL29efmaJV2ppC8wl0yeB&#10;cHhsS4xL2/DZdV5FiT83tTg2eQikL7AjyIMYxrQHnaAi1J0eHh5+3if9pz/5zve9+BUvOe8fDh5E&#10;ecBM/FVblYlyE2qctmQi+pSac7vfFW/MATXXJ8RTHTfIPr4nefDO3oVbMOg4LEMJeU7yQ7WItP24&#10;6j+E3ZycoDnlpl6PxraXV/DI9+nsLAAH4hkvmruMKEGzntD+4jHnQ11AQZtfJFKf4LhciehOA2M5&#10;dmaLD55TJcsCslOONNpgXEag7TQ5luggcfqIQjxXCwsbJy4W8NV9bKcPavim3dwj6stQY8tpq7XQ&#10;K6ZFjPnJsQ2lO4/kJCswo6eTQJhe8E3nN3TaE7RweG5sQMdzbMgonBmslEZoAqh2k+jR6wISJXRB&#10;S/K23J8zGJ3UblMUpCs8ky4MDvA0qErvSecwqtLAuJipYkrXltEHjcAiF8umxWVujj4ZeTNSh+CJ&#10;e7J+75f/mZ/48Xe++CUvPJ+5TwSdBM4WDp5QGaMQ2Jk8ZU+93AxIJwS6y3op8+Vdj2dUE8v4tsPR&#10;nD4liVr7/IxMKc+C7hZ5vOtHvv9Lvuy3f8xHvfrh7OPwoO9lRi8Z/P8l7N+jdu+yqjBwzrWf89W9&#10;irp+RRVFcRHapDO6Ryd2RtpOYkiM0diko4Y2UdGoMUgUkRbvoiYqiiEKohhR443RQUWNZKjkqpJo&#10;lJhoEEVBQYUSKIq6UFQV3znPXrP/mGvtvX/P+Ri+UN953+f5XfZ17bXmWmsuXjQltBFumZXXYqh7&#10;BEpIlW9mqQI9yevMz/k04vatf/+7/+V//XNeeOPHv/Z1r8C83wlQQw7oS4teDXY5OGcTilVePWB2&#10;YplpB15DhXULq0g6IUMfVsqiZ0pViqiDwXrHCGSmg4QKP2nbSqUZhSYl05xmVZ8u4eNgMmXVju2q&#10;SBUhDtEBeCbEKY+gtq3hycJK3EqV4aVWlSCmpj8VGV1Uj5VH6uxCKbIBuywSdilWcSWL6grPM8zs&#10;RBokaYpSZTKi9sD0ebPiCbai4tBlhchw8JEXays1kkvuORwLgBDp1ey4IYdh5rZTrbnVviwA21II&#10;YmTHNApkIBIudg8yKgaAjvYSpgHTTkhyeJ1SFdYiIBGp8AGWwy0iIaayYp9aR27rpQEB6AiLsGya&#10;g0FJRRsePiu8qiyjwUITTY1USKBB+FOMJMu3ku0UKreJn+cHDcMbwaXLJndUbunTjqgQwvuHHKrA&#10;wp7C0WKPEpLMDNFOlHQA5TCHkZCpvJFAgtMHYFhVZ7iWg+pV27vehFJg8dyVT2e48yPD+n/e1W1P&#10;ZS0cRGCixHRF5plLH8ppARdtcMKn6kTbquk07Ki+VbZbJ38TWXE8UjqqEIAHjaU7OKGPrQUYtBSQ&#10;quKKKtAUrUYQCGSq2dhJprPdULChmrKwzMbhEKNnT9/y9hff94GP/N8/4+d97CMvxe2W9wk2clW5&#10;+AuM7bPnFK8GeVo/cVdamFzE+6GQW9DfNOcf+X2/6uM//s3f/973vxDjnqnahXWOG/9mMQN4RSM6&#10;creSAy1b006VBg7UKqwKUb410Y8rkUrCVJK1duGg6Vzyat6fvfmd7/jaP/7n/trf+NYYT+Y0HdjS&#10;3eqQWnZBq9unQcPda+Awb7mi59eILKTGQ2zjvVJElhbfkQ7NcLlftN+qPg/PZx7w1NH+B0rPljhH&#10;4+vZS5EXNzBkqbIfv+7pI+m0rXCx6bZR0/fpuJn9yD78iY5wLcWiHUeX5vdHK2Z7W0ClBjKPUasY&#10;5vXSPaTHGDwAIvuvftSemuvM1zSWyo5OTvCl5ZTSce/q84Jx3Z/oF1dA7FpLanBMRAewHyTQ7NXG&#10;o8voEVUdCn2FHppRCpV68cnn8LFkd8/OG7JpwGpYHpehWsleTdrb53jc+SWPJ+j4og2ms8EALp8d&#10;43v0/nzFOuTWZQ+0cagh2DeVZnUCvuci2MipJeNuC2Gpflk2uozPteu7QxtUyMdR2p9fqMEuXb+8&#10;8RgQrjcHdifrSDsbXm3s+V/TeY7K8U8fSReBssaF3SuUubUE0/p+S9UH2Xks/+vMLsGznrH7el6I&#10;87p8+Pph6aw3b2DzFMX9nuv9V0nI49Lj5OBWZG00oRHWx3lnrdjnJTUur760u43wywmBcwC5DpVz&#10;tfYCaKT7Og7nHwtG7h4pVjRbrAVT7h+yCIqrg4MS4md97m/5W3/9W9/8Ce+8P32JUkp3VOTNBA/c&#10;0zHiuSSn2y1jOYUWBlV547FBpO6Uev5IF0lBArovilBCcb/fEXMC04o7bqpyLJnQPQrtUGmNQOeT&#10;yy7iOmEgwESppRtDoGZhl3LiAzq/whn3NromitugCF0AZzikbj1vvdXN4pqE68x6DcoJISzNHqVL&#10;mpPVlayWIZpFDMllNdrMdeWBoWSmGI7jLL2LZsw0q0PGbKi4+CUk16y3eup1QGA47YVrsbqxCbQX&#10;0UEBrm4i13hCyiwbigJ3pg27DlyAmS4YgqYCHKr2ybQcDRqUH9LrxbZJkXp6Zw6mC78Aiij6hHBA&#10;Bs4LvXjL1BUzpqvNWYtHVUJHclnkVFATAIbaPszyYaJyKLwmHBBSs+98CydIwF3FgQu/vATOe47x&#10;5Fu/7bu+7Hf8gde/4x0vPbtjlNCQ5N2XlS7hEIJlRNVDbZXX8ShJdBWagkQB1cM844BZVDYvD2u0&#10;J4KZtGDTDRPIJ7dXvvc7v/PH/Pgf/fmf8+8IGp04yr2dDynEtVJ4gukATfvyIIws5lv+r+dsqGif&#10;7DNjvPDd73vf/+PH/Ozxire+8Q2vz/uzhLM7YgqrqGrSy7Przle4oeNEspc9ylyFTPJsDdls4XBU&#10;NUcFBxAs0dEkpKXmReEV04EIYdgZhflm841SJgAx2w6DRa1DhxeNtvJLMWzcpzgHjBeMzqsFeC+Y&#10;JmCtPogcWnK95iBajMv1yRDFUyVojlC0R0imkxLZeSbekjkoDXMXwSBP50w6mQjKMDey4GyZxAg5&#10;AgTmUbYLYK1VsemUhcqzTVcxZ9EUW/clw0b66MOsmILKDnD4BsJhSSuczxYnoGQmSIbrE7LMQ/hJ&#10;CpARGHRKUbSSX6ZydJEq9hHFAjCW541uJSIxDm2hbGpje7GdAQxExbkEmDm3ayCkaVy7xsxGfpo9&#10;iJVKUw4x2icQCkYSnJW1hoQYKbhaWxlw9IBXDIKx/2xJ6bEkHea2TCnQ9fqYHEja/4LZGjuVpm9h&#10;ha0kCIqDOSQpIxlDkCZuVKbB+CnUmxFuULKdPOmcR6tLfRYTK4kMtdbZ4xxMmSuJY0C3OyjC5d2r&#10;bDnICgtKdC76PRC8jTlYotzHghGuKMTVq69cK0UPUDoDhyrcVD4Ed5SS6p9y5xh8MizlSM5pF4V9&#10;GlZxDF+a2huOvAItj2qhW9ko9JEUHAqcmBMzkUKm7vdnb3vnJ/6D73jPZ/ykX3rPe9zGnLmkaSkH&#10;S5rWZ9159oG0P/OxdSqM/d02pwkQN4B45ZNX/Hdf95/x2Yc/8tGPPRnhgMQBDQOJNntBklPIorkx&#10;cOPw3VKmNUrFalOeGD6/W6cSkSZ46+3IYXr+sAYD0YWySIcRPxkDr3zLT/05X5z3ebNzpvbCOsJ4&#10;jk3/kz0ogDXF+ryxmcPqW1hvu+0vkMNhajT+QWBxBhwvYQv6h7t5jvxpINX5gGPa1pzp/KdBP8ur&#10;/YwDMbmaGrVEeF0Rjw1DjwSf++r4vPWgVjcvj+N1rJaSzAc8Y32luJpY/Uvy0oXjqc9PRjdvl6Hf&#10;VtXzne1B6l3bVy0ktZeCnac1cu1Mv76Y2trour+mhD4ydp78pSW9EI9te7EdjbX5f75Kp8P7uXE8&#10;utHyoATOSicvS+dyaSs95+TwfP618ZcBOMMzWgm8BEecD9LDr1rdWPJBj7Z2j1BcntcvVO/q3mNx&#10;Xf9nw3YDew1vvLzy8loI7OFbS+gy4m32b2ka+49zTzmC5CSP2DLmEq3Yfee5HLCmf7+al+cvOYIt&#10;qWrcHrb2un4t5/Xehx8tWfecCNgucF4HlWjr8XzOhpaee02ZUafdsG2DuF607qn3rsXKi9g42n/e&#10;X79wz20pe1ptXxcv9xpQ+7JAoBplrYf1sy4MT9fNe3zeTzvf9TiP1y70L31m7nUIeKzX78f1rcTW&#10;kqEaaDlWSbmw1eu94JGcdwT+89/3p772j/65t33Kp+f9rojOeAdMFKGpArsFMqIiDjIUO/pWI6Lc&#10;o6U2yYWeXLuJcoX3gpLsQaeZOnAoNYOQOHiTYtgycQleKHSjAtMh6AKcPhONaTVGB5eWBVujC/l/&#10;LB2wqtAAhf0UsDDqIF+BFAI4QGDQnuVUuPJ7FehQlWtXOgLHa8ZHs2pLyVVk7dqCmMwKSZexjrCP&#10;OyqSNkI1TwmUSYqKumomAUd3KBM5kzA04qSPpR2UIkrQwJRzxbgEmkt7UdB0Knavbr/GtiiVtPsP&#10;5dUIyMwqtRGslltni6qNInS0BjFsi9M5JB0oxRao5jvuJDEVZsQ6IuzCiKLtyPJEgoGm/3DBmUpl&#10;KWukrD+ojr9eunb9TgsULzpUULyK1GIQtgCpETFQnvpam1oCYEPiuOxvQsi4QdC//wt+czx546te&#10;+QrgWS3NqttsoSCsGB54vxYNgkoFYWOPQszCpyz+opK/2IApa/5hp6tnmQAMoykHhEAGbzE+9IEP&#10;vuE1L/zJP/Afg2obyz8V+fUozlQQ4ilMD+9xa9R7SMoIKPlnJ/rqaj03Y/AjP/TSv/Rj/6Mfyidv&#10;ePPrn92ftj1YkS7iqHiQVCbSFqAlSKGWswSsjYCgUKzzVR07w/sn2mHHIl2FRpIZlfGJKNOmwhEr&#10;MgcCbgV+CCBH4+ao6uwB8/Sg6hjB4WiwC9uYRyhgEE6ZCdeAns49dWdwMzxCel86Es+ilCt9pv0P&#10;nvRhrMWFERGmSqv4MAKJLP69YgHQEAOpmCEy2xxHgVsezUAHbtLpWpbv5mUubzc78K5Gsg36gqSQ&#10;GMJota5dxpCUoVDOSGcy9clORWiOPrQUWXQrXg6zCOKzyifloA9oSSZCa1QnU6bWrhBTSyFFeycT&#10;sULMoYnlf6xIQXbdBAkulaUqC0UABXyUdBXApMI5x/43aln6FEgj+hAwm+bWqLqfmy3RDc5iGuYd&#10;zFmQVAWOFdne8kTDIW2IKCarGb0sna8cg63AKKVwpJK5ulGrCrQoRMnHUeckmAONN01nyfrMnmgK&#10;oRkYgp1AwcrLKkpzryhIDs0UylfjI9ElMInKl2utVyA0mKPKFoq8A1JmZsYCENynjJAyBejJLMhq&#10;WhH1+N7Y6pP1GJioycqBhZeGwwTTtHeImACrECgAdKGdQVZpRhpDrj1QFhlrUmMgUjSTV0hRTGOO&#10;QdU0VNk6jrdGCOVPULjQYIbJ2IP3Zy+945M//X/7xm/5yT/t1089Y+zk/tZY1yG0bIh2nB+ACEot&#10;9ih3IKSfsN3s5cVOIMbtPp992id/wu/9qi/6ge/5jpmBkEIuTunABpXmyGFioKL6cy3LmcUx5w2E&#10;Ek4+BqptAEQNeziiz2GIwB1Oy4Q5EMPuGhSxfsxn9xff8bbv/PZv/81f/jUgNZ+tJ+7+ss7OQ53e&#10;CQvAVgcAJtdosfSf405irc7TC9uHYSsDp1a/YRED4Puji9pfjz7s0K1CCMfTlkL/8i5nnDN9zLmO&#10;K64v7p7/k572nA3YvevG9lo6vu54l5ZTlro636H2WqF9BjZElgYC4LCu8qH5h9b1XJs3zPRyjT9a&#10;umewQaP+UnspxPnEir7T6mg96zT8lnktO3G8cMxtsBrBUv78yb57mZ9rQdTDbLf1QUls/BzHqO2R&#10;A7qWumq6Vh+O6VpD1s7g/aDzkZeMKT3+l+dj3NKHcV8/fJisDqO4rt6r2vn8Kj1Nd6Ljtmyl1tzs&#10;zXd2s96/V4d0Dj2xwJe9Stg9ZWmxdfHDPlzjXPN/LLOeQcBr/dLu1Wt/LLS3dw3p83t0fab6f+G8&#10;fD0SP8wPz8k7D4jd6etnj7Ov1Qzx2P1c0F+v9Fa/dM78QxN761/G45y33qlAhaaXBrBWxuOjV/tz&#10;zVI/iLlHjfvBKHfG/sNj08ZCrk9sV/Rl15X68Muj8OGxUZek1/G/df/ch8CaH/bK9GMuuBN2h/c6&#10;WHtT50nXb7Nl7kgaCsz7GE/+x7/wTb/kl/5nb3zXj5jPXrKayzrssUQ9VzR6Ce0ye9RxE6xDnrtC&#10;GKG5gHmHSlOoxIKyU6tTWmqwk8yyk9bF4kyghjQmWIWmaoZMgEJX7G7gCcQo+0Z0cppiEqyyt9XC&#10;VlAcNaBKyrC8rlADOr+5XZtJKAeJWUkZke3BhS9hTCrRCL7Rn3aboHAnyplbtNkDh/tYm7RUMyjR&#10;bJisDFE/xMNFpRjkMHGN4R4fPiHaCWqjxsjAth7ay1nYdwMyLCWeQmUSZq3JCDkhxAHzEQ4BIlG1&#10;bGgjq13/bXsZXcmGhMLWYiueLCvXjvy51aHSuVQVY7V8wGW1eP9IEAMRWTGurdtXKIg3cTTQJm6t&#10;kCzPj9PEArpXjWcoU3R5G04owyveL79s4pcVswRMGsM/9if//F/7q//7W9/xjmcvPStuGHRNRKDZ&#10;BNiBOigjoqR6JygJiCK56U+Ma0FezFA68cnWDIoBiBVrVIsmhOmAmcRLz/LpD3zvH/+aL3nd616j&#10;+70ZKEohAoh5EUwEVhFqaAn+48B8yO2tpe9d51yg5T+opTfnBOPZzM/4Cb/ou77rA295x4s576FK&#10;4mEtKSkzWv0JR7Q4Uy+C0+8t+KsUzfLRNyRmAdH+Xm+BhEbZpq0WGCNZ+TslgSAQIWE6XJIm5inX&#10;pwggMpQy5oIQs3im6fXX0Y2RYWBziCuFA7b6VCRjLh6UmUqOyo6BeSXTlKolYGmrWjAO4vQiQHfP&#10;RsdksXeMmuQ4DRgP0wUbXIqy0mBSmYyKqaNFkuikWi/plLdhYbNhG98oUxKDrDSRwERk4xWWLIWV&#10;JWYwMipKxENMmt07ourV1lCb2gm40XPQgVr14+u8ZjuyVxBHdO5VibyYjm6BiAzIFSDBoXQmcOUZ&#10;0dzQAoDROXvCNPjt/GFDHW531jK1AWOJbmdY7WpnJyalwYHKOkynd3qxJjKU3PkI1Ip3S5+lkKQ5&#10;vIAzEhpO/a0TyfzGPl9rH2ZmTbFmBDnBmCWQNbxxagZKNTC8472S4UQ6CRlM58gqkUGaZEhMTtp/&#10;4QxEiRNoLLD3+7L/b44OzsnKRRNSk1KSgKaYCEo3RVBKzSBDqVG14x2RI8yAoJmDpHSPWWOfA+aY&#10;ipSU4FAyTU1UbRNgEMgJbrOWR8A4rAZ3jUmf5anSHow4otJAK2qoggwFMeh6hYRi1uEz61VSRmv4&#10;A+k6ZB6b1jrpSCrrGgLEFAefzY+945M/6ev/zP/w8z//t3ddmM4ryG1xtA1xmHpX9/wRm1CX1vm7&#10;bfPo5QoBtxHP7k//3X/7X/xpP/vfed93/v0nt1cqRyBmBRZ7SzONwZl0iz4uQQzOmAqAqVRG1YNd&#10;poqFhKWlSKpVjilKHFOsnMniExMpk5tJiOD96dPXv+PdX/Kb/4v3/OP3cTyZqaqDdzrnvZ22uwZq&#10;2zvXiLUdwUugzgnJtM3Ay2mHh9FdhsfFHjnNWR1/bxOrB+64SA834rw4Lpeebbi82QoE+wpto+Cx&#10;j8/f+7xNdflG1x5yrcDju/3O05rb5ixbOhTrvlonq6fuGADVn5chWkrIg53VJtLzPVDFiOwZxbFV&#10;/EXrPw/mqtZ/rh91f9b3PIe5nJC15OPYaCsWVnx+CtRqy/XTenxfr4OeWiAPVLg/L9ix1EQ92Lfa&#10;Hdor/WzMdbXw8deHxfkyQ/Twt9fG45p+WJD93rXCVDrtal2pagtR6At9Rutx4KjrK0qorx1d3qn9&#10;fSx5sN+P/aDnsLpSw7HXDC8PeOhlNOi427DcrfCuaFz0upWukmZjib0mjmvxAE49v5c9mpcZ35JN&#10;nb8M7MnWeeuxqws3XMu/yms02MHeYLrMxJmhcDzxoYVH2zdmX4/TOszKlLZ9t6TnGp94GJmoc6/e&#10;75jilR5ZmNClv64dvSYgFpCT10au4eT56fq1Fu7jVmlc57LBxnPPbJS9FePjbj/OV7mCR32Xvc9Z&#10;plnjWZ6zKgpcJ+q4/eP3fv9P+fd+yavf8u54Ek8cQO6s/oqClFzNyV2gis2nzHjxOG89bnaU2kAo&#10;vlbbv2VXmYYp2pmm5S8qlZimwFEtcvV8DTkgwlVxq6qWw7wlc/xWiBe9OmY57GrFFs+FnUkJOrep&#10;LKW8AWrgvmmr7QQsBgbZzJBrT4PNGY0Umqwyhly1xKZC2QGZYrnJkgtPQhkYtHenq6qw0uXshrY/&#10;1OXM7TQnBTCjlIdm/akaYzaN6tWdGKBIm1IuKZ55SuV1k/WRytdDOnuKjABSMUrxm3J8lNOXakWm&#10;ksoEAkXI0+uwDTWESaEXqyvll/XsM4quae0Y0lWeqsONC8qVaVnpBkxXY0k7u6ugcBWTBuB8Bg8p&#10;ommY7OmWKxNXGeqsoY1QptnCc5PiPEd2UzLnPC4t1BEjPvLRl77gl/3OV73hHZUpJGppLdEQg9w3&#10;dcWlbD+z6FwIQwUVIl/WdJWEXkNvaUEn4YS5LXqp0ksBomyd3zNur3j/d33H5/3Cn/5jfvT/OfM+&#10;njypjJTzcBiHNPO79nHLamCfDRc9dDfIDwp0PfE9ZEKqMMjP+hm/9pv+j7/z9ne/6/70GaBmaXbQ&#10;oCgMbq6uwndqFRnadAiIcaDCSNZSNgxZhwwLTaDGYJXxYfIeRjPSIkQok9hxclY2qlR0JZgQyCxN&#10;yq5w0+qgOJsDcH1EsnPTFOK03pcLGrDJUuKqA1wItlFZAj3DQTtgZaDIEFPFQkxUygnAkSKS6Z1k&#10;C9boacoxShVf5o1kWCidjAQqYdqYyn2pyLkwOwfAAY0CmF1nMZMIhMIzuqh7VGgRGizyTdkl7SpO&#10;yncGhFnOGeY0yunNnCI4pgZNxC9BdAaeA/IrxCQbYJZV3xU9UCTutcvcoo61iwqkGt5GZfw6ClIR&#10;HFpRTYUwIESOcA9pbSmyKkK6pGCtiSgy2ZrrcsKKqBrploeObmMU/ipMcER5nVXy20TN9KHrU08R&#10;6my7KKwpezPUzWUjhF9fDpbyukxDjSgTEVVfje1odh4Y4g6WGjfdl1DQjoRIUMajleSAy7zXIykY&#10;XzOqDaa8OaPoolHMTCsg2RgMBfHurlOVL8h00h0opD1OES43HkLe7pGjDssGPZwZqCQ5WKSDOYBg&#10;gpwJGRQdHs2ECY7MPNxxfnAyE0AqgQGlY/ooQZOtiFY+YFGvbfeYIE7J9R7sb4P5TZbib+nUEUJU&#10;8/a1OWrmi3z24qf8yD/0B//Eb/2yryGRd1S6eFWMW1rxiks6VOdTMnvz1dZrB01Jd//ug0UhKMcY&#10;N+L2lV/yBZ/4ie9473u++8mTMTXN4wwyZOyQffICEjKK7C8ylNmFTnt2S42VqaWto2Wqiw7KTihV&#10;iLFVRiazlLvywQGc8/7aV7/iqW4/9ef9puIY9MLdbCvbutA2ZWhFfxMpVDYlWousHX/R1K9unobP&#10;Dnt2j3EHEO3z8qLsP6gJeAQx+nhZBtaKftH+sxy63aXj3pqEy8fLyLi+exnLao0em3yj4/nX6kBr&#10;Be1k8U/J7E3aUWqHz37W3vfbWtO/DFdZJ6161B27kQtUU9t3q2s8Rv/UPspCOT4pIyK2PeU27enZ&#10;9yy8rJ7qUOArdFFog2rsrDKvpqmmydusNPQ4RpmHltXzknUbSrNCo8D16WrgoUfZZWMXafmLn5t7&#10;lHAF1oKxnNci+Lz0bE/P6rLWBO55qX+s9tcveczHdeX4Gf36PK5Yq91vWFGzpSV4jo+kPq4unE1F&#10;D+q6b6W5PcQT1Zm8X8rnxmtNyXVjrlig1fa9V7gXknR93NrF+zE1aWg/oU+qXh977FZf+/c8vro0&#10;jJfx1ME49dCQJXW2j2BvgLUi43LHVRKsx10CompltmB0V3h8vhA7rcP5up6ei6fS0cpre6QVI3DZ&#10;wOX8QLek/tvQHQ6x19nZLZAK1akn7cayhKpOuYB2yXeDzrnA8XvLh8sqr/2ylvR17S0JuXctNbNJ&#10;CC5BUo8wWtZiL7gGVUe8NQkucVXrf+875ksvPf2X/vWf/yxe/7o3vJZ5rzquzmV32hRVlL5O+qrU&#10;E7t1tWJ9hK6esXTcJDlhgtRWb0rjbEd/4S3WkqOsCMf6EkiKkQFy3gPEfbqKri2utIZltx8AMfor&#10;2rPrUvSua1XhNQ6DiA4GSBNWplK8E1BpVjNKn5slNNPmNAhHIgCY4uidqR7dmWFPKYkhhz8IJrnM&#10;GdVSCOFqtspwVFSwShyZ5NQhWkFzgdSqEK16EshOzjPrh72bAIAqiEJaFibtciadX1ConWffMaHV&#10;b8k1PyqmIHJkVFRUFlSdLBwrO88G5uowo2WtuxLG62znvrgKThvMICHTG0NZaVBgdEkW63+QOXyP&#10;kzrKGESxKLElX2rY6nWoAE02u4Zm9ra1vUgkI41mAmQibTKUCTAtYWunJfcWRYuI2uz7lKqlAP76&#10;L/lD3/e93/txb3vj/f6s9Hxj5iQms4xXNDWWo3eIClQsm7POzqI+RnZ1p4aJskEhJ3mp0MqKjijx&#10;E4AwIdyfzdsrXvm+73rPj/xnPu03ftF/CDDK3DavSx4nf/VlJbOoIY/d+5aMOhSXRwWhLuX+wqsW&#10;d4Ff+Kt/15/7+r/w4id9yv1+L7vQwrfgC4hMJoVhelszTFm4V0aaTUGgLDD2+kqBxo7aDeY0QQMv&#10;s80lV+0i21+a4WCKaDFpW7zYKgrOTkQbqZY/9TWZ4ACiTCnb3j5SNNZ49Yh4r7s8k0snWrKGhkrB&#10;M0qcdwBgiNIEMyrryRI9SqKyEHVEIm3sTpaYA2eZt96+lQGnQmdIOitNFSXuoUM63qne4owwpGND&#10;XL/MFPDJwnqTAG6lWZGw2V8a7rDkq/GAnNVUUF8GSXDUfrI8DCgz4PgS0xojYJDXiZH2LjhPC3Cx&#10;Km8NIy7DAk3JcNSkwDCiWuEt7biyRdvHvueFVCMVlo6JacNXW8Cl1FmarlAHTBpn3qamwIwJRgRV&#10;ZdnMR3bwcwY1Z5b07tJcrIy8EX6rSlMo3N0tyWVdlEiy19msYcYk2brLHEFRGk7YQtc+cvbyEMIA&#10;mqoqWgARUeUejFNhFtxEJ3bNYLGqEXC0TvQ5UJZ/5DZTzE5eYsIn84wBJDhcjwFAKO92F6XSrHml&#10;QdQ+TWbETTdRTWVkDnL/yhUB5cDWe2mPlf8HNuNUhsDgKKutXGVIxizTjoBmRoQQyhxd5p33ZDoz&#10;3A2r5PwChzrUKZkKs5JnJFlovmcka+WBVp8qGmYIYiY1KJDzLe/+kV/0a7/8z/y3/wtvyPtc+uxC&#10;GriDDA5PeEcN9KKpZQC1IMayUJyyWv91VnDe81Wv4J/501+mpx/+6MfuMQY0I2SXRov5iiELBKP9&#10;XRyVBwckk8jR1nTlw1TRSs1oKE+IyhdkANNnvwaw7LgKFoMUMeazZ2/9xHd+4zf8lT/5dd/gEGAu&#10;06A2gYCLQ6lPoLbTZJ16DVZrRVyW2j6ztNwdfemDrbfH2feqseRWCTZmpL61X3OAGzqe71HdFkTZ&#10;AL3xNyiyXrp8tH0W+8jJNohK2ziGlLs9y0NtPvTVL64G7LH0Dm2xVdc20/kelU5aLhFaWvIxjrl0&#10;hqv9uXErbK3gHO49Rg/RUio7aBuVFwgQ7dbmOcd78kpfQntNecWXygBlG+h10B1vE9CRmH3gF0VW&#10;VkvU/euNW1R6bWsT6CRjnfEIWHPWBtbqncf4COdbN7DOv55cVauatStXm+toKZWj5uRcqLsJxxxf&#10;Pr9OC879WDHKa8M9rCewHTzdmTXePLSm9TD/WxEeajDPk6Joe/1hMHjcvAh/vZk6y3Dtw1Kr93u5&#10;vnqAaUsN07W/sLsw950X0QSgeAm6ZR6vDnjeh2M/rY/wh26ZvXbDNDxmYs/GMScPreTL/LZHqfbh&#10;pVdoc6ucaj0IuZ9ymEmsh5BrfoAlBOrfK2RVx/ejxNlDdTa1n9+dLR/QBR/fEp+HDF0hyl7nq5M+&#10;YWB8oRfumvdeHGcbdEBYZ8f5eBXQ5tZ55fIWXJG9umbEBXGvT3nCaAJUVpBa+9moMYH27uFwXYOp&#10;KaU0furP+nX/+D0feNPHv3h/9rEbI8sVRXD05nPxDqv6FdnoJKwwtuTgfYy93rPYEqyGF8PPqgSg&#10;SANM6RhQVutBT01g1/6RohIKIGEIaR4Z3KKiJBilsxV7g+e3ihJUNavepWmndNjRJ2KkUirHZDKL&#10;Llc2vFHkEt6YdI1ttmEW0ESlSxipAMBQ611SGSh0xAwYjvEBHBNEwDFfduPWVwPJiSAjzKdayyEc&#10;oWAm6MK7XTShvd/TuoYpLh01YBrMUllLrpXN0TkT5rU1QlcnQjoCRRSc9EawsMTsIK5SAERzzPQG&#10;W88mrbEPFXjmS8rdLYp0BalMIAMaVSx4WTPtXmCvM7cirOlbBTKNA5ZPJkdGecRdBc+OxLD7GGJE&#10;YU8aKEcYy3U1GKmOAlI29UCUfs/VP/V/WJm9AZT73cyr3/3d3/e7v/KrX//Od+e8M2KM2v2sQyuh&#10;iENHRmWnOODJaQZWHrKCmbKMBCeQCTTIUNAbl/Wl2cSbVWCnxZWE2+320Y+8FHz6Z/7Elz55EspZ&#10;EqkEFjeIoz79ffBsR11fcD35rdnULdfzwvf3wggB857k7bd8+df8jq/4I29+16dXtIjxBzHtVK/0&#10;RQXChd8MGMtlCVckH4ucXG1sR9GCBjSkWwa1KW2WujMsZzyNncZR9cdTqgAUQ4Eaxo4C9tuPLah9&#10;loylyCtSypEyQZoVL6LKwfrpyGgEwF2wXDUBuUt6VSmrPqZIiBHIcMxjgWApcodKhneUFKhYPwiu&#10;/nWTN1+EPaxNae1AiRhgUsPBk8qs4pFhcjfCkUCVqikQGNagk4wwpzrBESTHDOjulrv0O4LiEFS5&#10;vwX5o/iRG16r9NVEiV71wVZIbhpaMXbT7g16E1j6CgZNVKcbSAUyV+pJe4PSEx0iETM7gL65e1go&#10;SyJgK9RHvs+WBBmVIb3iyCAzvsChIiVOQsMVrChVNUIi5RruXKhz8cxU0KRZvJ3BWWXLZRIiQ+jZ&#10;y741VtnCqIXjYNuumyXOSMNA6PDOOhAcaREAmKiUMNZpJ2lY+eEYQIYrccGse0GsLHQpshMQs5jH&#10;LFIMs/S5bNkQHVQXNC+zhUeIkyHNgDjTgUMkgjFTmbihPeJVDCbvTrtWclqJ6AAoVB0YLW5qHxEy&#10;MEtmBfvSFMzCJMi0d6rdXQPmnBs+weakwvXdJARTAVVJBjWTf6kTHhWnmXlpWt/wcBo/rf+HD0EJ&#10;FW9c2doh0yJbIDm5XbdbvO5tn/xZP/2X/92//564Pbnf7z4ZYGdMCXi01relcJ9QqIjv0uh42KGl&#10;a5f1JLSHiLyNfJaf9kkf/5t+8+d98Lu+nfFEpDLESIYiBI8KmQ6h9NHqhDuvJ2CGzHPNzo4tXaqO&#10;Gy+mgtPRHheHIcbdhWTTIV2utGbfCSDNV7zl3b/gl/y2H/ro0xExNdsjtbCuPrKXsux920fYti+O&#10;02xp4dvF2iN1qPen+u0xXCaI/z68YbDd0UrhcxbhUptO9ORqZPQNdVOuOoGrid3lDf91Y/a1auUd&#10;5bM6tMvSwIWVG1GDcVpz1FrXlwYJqDzj1v9WO7TsxFz2SN3Tqcl4Pgjg8vhWLXf/+TKXu1OlKteZ&#10;r8vodCd4REmo7ClssGW1h44zbhBo+XiX2+t4KLqzINT1XMqeCfnstk7LeimOVlElU8/Jq9WjfWX5&#10;RjYqpd69xEb3jue2PVDuip1u6HmkaTere6Xjcalrz4+ySqDuh1wGoDTSDpzo9Vf90oN2qEPu+PYD&#10;ISiHc0/6epC32QGZ9tI4tc7Sedmr62x/NzmWsuoYqt3UumqhEGswtNvrPvUS41rr+1W2f9ZbL/OI&#10;jAWz9THu5V7hAb1LuIGSHucTHEPFLUaDUhcH9XX6LsuoPlqIglYr9s1utdHG8+PV9b7c/y5SEWwj&#10;od/jAWxN6+je2ZhLsy/ruDt37ctFpicvX6wgxo3f7Oe1v/7yVTE72bVGH0C9Ktri2lDNQ5MfWXle&#10;7ueQ7GpRejRfexrOrMd19lgu7/V8SKDetsaAiQX3sjK1/E6lqOhIyHTo7e3X/uY/8Gf+7De86d3v&#10;fnb/aHnBKGguC6YcxAFJmSpyHwf9k4Xgs7TcCKlLB4f1MYfuFqUkFxtrFaZl1SAmnZBQCJKVU8cC&#10;GxgZZJp8AEXTbC6Ooag+UipdtIJnatdWQIWnLyMSMseAgGKfaAll45JIMYobM6KzlLnOR0dB2Toa&#10;xOZfgCmWTS2QlXUcrkxdbgINbyGXDBKcfUPUbSA45MAMG0rOfwGLPqcQAALNZSrXZLHKGV6ixSZw&#10;4Khtjja0QCvBRFXXKlDL9M1YRN4oJGyxtdpbCiGqRLWPKKKLaVXOUpe0Jnjvl06U6CY9a+RQoR9U&#10;YDKojW2hqBJc90psEuFinOBSDLw/CxxjvSLSQR9IFDFrIZOqgxlxh4NLGkLDtObggCl0Ue96aRuS&#10;NtvLvY8dDNgKdErAz/3/fukzvfZ1r37VnPc6+px1U+DqCC8itLa9CliGi5YFnC/gZUcpitmF8O+1&#10;tHxgBGCzlCs8KGppdUxNAGDcfvC9f+8rf+cv/4QX3zjvd8a4iKg+5Qwgc3+ctY9a5LfgXMFT++5D&#10;2mlpJx5GWoLMOW7xx/6rP//rvui3v+kTPm0woSzyKHW0AGTIlR731iZSWRa/s7usspTJokkoNP0x&#10;EZzEDMjAa6K8SY5btLQlNa0fDZZJ6L2ZHn9GpZ8IgIuLAwlmUsXKIxX4KaCIoCdZ2B5ZVmNhSVYN&#10;vUcGMFGxbxXLWIvXIXFRGT1OLFNB94RV286jnLm9umKmra6BGoUhQM/sSWwXjQCXuHKillnOYoYs&#10;GktpdejLWNoqBYWKLxVV4dzhVnJhNsj1IlHVAn2dum79knBMKtTECN5NVQsQASgU5vQREKkcYtP3&#10;KSsOS837aOTHym1M8weJOTkAxmSoDoutAJXuJSElDISEe7muC4SnR4x9uEIGiKzeG2yozB8HkLhJ&#10;xgsrhaWrJFZIS7RsRBnAjBp9ZWUdOc7P9c0MLZaGHDAJP8RaFew06IDhsbg5eJaEwsetKa0Ga9K7&#10;TqYctmV9oBKg1dTPXs2knOSlOVXEf/SYyT6Pqulg1F5dxnJGitJkatTggEUhl8hJw95eOSXkCWUy&#10;M1jc7tYWUhX8/KQVsVQhKJRCOVjng3cHvEMQ2NHPw6TxnI4mRgEEVC6iajCS4qiApAr/8wgDWazW&#10;daKUW8JeF8uz0hGdVWzDqZLvZBjO90KYmuYMMqJGChXjpSIzRMEnZj9P6wbhkvTU/dkrX/vK26vf&#10;8q/8uM/5wAc/Erdb3u99vDd3xVYPDw1Ry1yyAMhS4utcqDtLqDoXzVltPqefPMG8f/7nfNaP/pf+&#10;uff+w/eM2yuE4ssJlYe0IrtpsrWx1SQAiYj0cWTRUvtKgjQNOxo/PDBD3dHFwgzHKypTjAwaswOl&#10;1Fve8obvf9+Hv+CLfo8YmlNIdl3BPi33eXUODy//bfGAPu1xjpjPaPZp1hZEXdbGXx3xJS5r/LBe&#10;umyd+rDzyff35wHaOSLP/bQfpXxQp8F5XNKGzl4KeLhw6U9tY6IidHiMgd9QAMjh5G7bhWiPEVN9&#10;MmyjZCkLBcFVxugxDb7qDMPqASwvQX/up1bcau5Re3540H2ncBmUYyDE/Ufpiye0Q1SIuA/1zq7Q&#10;wk89uc81oGXKhp6c+HkhMYptjhwwGlrfXsDJXg0EcOag2z9Q1usai5J5/due+/rUG489Ri0Y3KWF&#10;Cq6O9FDWJu5Pa1FXu3ne5FlzpZZWXM/R6ZSVvQ/Zc3EAD7VV3dYeyFZidWzmc5lyaZ9t0/fGsHa9&#10;8gpP6ageqh5nAcWdzdXA3tBc79ortZe+G3VdbmsVAo2AHu1btY+3UPDYgfW2NbJ7ki4YqdaKvb64&#10;N/OGyB5GdgkoH371L9be30/fe/ScoQ4aUDkn6/sOWWpXaFtu/XwbrL2gtd/zOK5n+3QgT63FoCJJ&#10;+8G9TVdPVjtrinstrqe0LD+EZzd1A+XqKZXVjcK0CKAYKR436Np5eBz58yTZQ7jWlETMCvhj7fXG&#10;LnrtHsd173LiUQIt0dl/CF5ntcR9ABeCfNcMxJ/8um/4ki/5PS/+iH8a9/twblCrOen4ZRvEmTJz&#10;chDWACesJ9QOW6maCUYm00gICCU6BMe+7YZnehQIKKR0rafQgAoMYunV/g8BYZqdlpwFv1YIuko2&#10;1iS1PKP9bh4Z0QBJEGYt9bHWhzath5WQWgkfyBlSVjWLdUFSzISQGS3imQgGQiNKsbat6aLQtZut&#10;gYPm7iBEqFkeSiyVwVs5VsPumHJkJ6qALyv5YjqdzTqnF4sDa1LO40ACLk4j2FpVaVnW6lXA1PRH&#10;DKg5lB0zYFHjs8larq0sCWIiMZ1Y4alkujJSbZFIddU3qAIhmMj2NCZkXKhf4tNoQa6NI1n5s6ir&#10;sarYsQSIEawli8JpaiwqBahyE9cupGamg2Mzy6Buws7pCk5iVTmzO6eb1ZurJL6aRRsgyLxPjvFX&#10;/9rf/u//3P/0lne+mPOpOj4T7EAeY5Q2qGXzIuwZR4QZmJwWZCvBlgYL5IRJlrQsUTM2WIQl1WQg&#10;HW6BtczHGO/9zm//Nz/zx332Z/1Y3RFx2+IJbezWR85MWx2rEH+3cQcNe9DYHuiLmD3/remHzWWO&#10;v/g//43P/vd/xRve/mmveIVjJEA6RKKCTDJKNDgUxhY25BozliJ1PBpk9voZS1mz1tIkx7b3B2Fh&#10;q2xdd02b92Ax/cCkI2EjtDZuRb0ZN5ggpWmrmSzvNiqo0c5+b45ZsVxYNiWkZkQx0UUWPBogTZxa&#10;ykAiVySYAZHS1OSQBYv/YMUf2LnuKvBV28otQ0mLEZmu1yiCMw1SZW8xg9e1MB0iD+VsFdEopPUS&#10;VbpgqGipVFp0NAiqTAfzaYXTt14gKVwkqHOIjHhVWBJM2zZVkH0gZrTVWGuRwGCmPF5Rbh5GRkRZ&#10;0YE0fbho8rRaNixiIZMuW8kQgBtQKAItoqPWkbwbVaJFJcnMmVVheyQYK3ETFr8WrFTKwWyWP46z&#10;CWVUca8Gzwsi7NTHU4GhnMBkaeVIIEgcJYAkOn+2YLdSh5UMBiZgQ1s9DaJz8lDBFq5vlRARlVwL&#10;yBCQh6UoXtpiCYRSzp2yAs87A6SxdMJVM5UY5WCREulSmvJIRYHTHj4ElSk4nqjKi4ZhbUp3BsuD&#10;ngXQjcwZuCnACARnNkUaprEcD+lU08PIsZVRQkC1pGdkgbgiVKXWfcS7r81jh7UX6MKCJIuANb1a&#10;Znt0l5rtomQ1IsOqyQpaRi1AK2m5ApAKSoRVnAxDtAHksze95U0/8MH7j/1/f/6zl+58Epqzz016&#10;F6j9CC3JT7sjlpZbC2Gdh1ZiajWWj8JfAFMilX/qv/ziV7/i/gMf+DBQ+OxsRb8qTkiGfu2rochy&#10;Z3fuX4IVU1HR9UGPUIk5J7MbRHJWuZwLLpPE2+WSy2tE6OlLT9/8jk/4A3/wa7/5b//925MXdJ8O&#10;NFu2xzqwy1zYDovNvloHQx9VaGOoD4QLYFBnhney10nbMW0c11nI0jpxzogfx54MgfvVOu2E6Dic&#10;660Xq+PwzLsT3b4dFXL9ntf7e3D2Qb1smYvJZLfI7n2nK9UyBe04aENLx72e+W3xbXukv2a/WTUI&#10;dcVO0VD/1wO78mq1u7Csr3WsS7HX925621NY9lOdsNitKo9HP65ZaNiHRVuGeOxfmXNoJBhkOy5P&#10;Y60WSUmLZeXWitsDcZlBriZdsMhls3LpYGtwr88hlrF2jH9LLLepR/RoEdGpVi+3ptY8wDrCOuzx&#10;cPHm2NJq4+6XQaGL5exT4ey4LuudGz3xY65ASIVZdjR4desEFA4ga80vF0hxtKKxlAXLqL/yxthA&#10;5zEuD4+5/lJw1qU7awK1QJy6oa7eG9DzVZLqKvCxpA0fp6q/7aAYHWOFY1r66Tyfy+vFPXJag1eJ&#10;AsAenb0ufrjheBRTWnvD3z4n3mo2D8lxrOcrHM61x6TLY5Yzce30OjWPZzSKrd4C/ZraDZeltzq1&#10;LYptPOEYn93Fs+H78ee4rKcfgVXnux77izXxusjPrYq4pwII3fPJuP2tv/NdP+1n/Zo3vONTOZ8y&#10;Z53RFcgBEpUiY32luUcItC1OkRys9eQaUwEoorkpnRKeHSoMe4KDUERW9A1gjsnSpB1Hbm01XGHW&#10;L0ygaEiNzgQyIhVWaKx5gBqQongxCvACQNLOcFUij5laCbIoaMwyGoZnZKJDb32qUiDUe7ZIZyqu&#10;pAutCyOqOrmcvkWYw2cgTfBTZLUMgqPqCgkRDHPvaBhYBRAY5gM3cB5HVK7XVwUXjjDgEp3/MFhu&#10;+AorzzLNIFZ+TCXEOKoLDGchkERUeIzKwSHkIDFiZg2Ip7+EcRRkqHKeFKQi67wkaFPe+RiG30A7&#10;0mNp/uawC8JesdIQhim1HXVRrKqCw9zCORZlB9UguTvDa11kDgQQngcWVgGaTnRxg3A4mr0sKDA4&#10;Rqz9xVBAd6c9jNHysUU1PAprkyluyJn/wS/+0ievedOTJ5ETo3L7GsIEBiapQCBcgEiinEDDRrXY&#10;lYNYWnLUnrR+RA4PncDZbuAWeQSIWwTJiOAYEcSTGD/wgR/8uLe8/qu/6lenRE4HoF2PL55Sbh2O&#10;W8KUg73V5UKiK6CaeE7W9k+CqcyZgdu3fMc/+Myf/Ete8+ZPfPVrX5g5nfFwF0xtJbItHkSKnIiw&#10;O7gOO1YEjZVORewyu3VoZWsPYQSaq8GlJNBhDtG6xYI4UVyRcNJIu6wJr6IaZaM00VKwxJyJRlDB&#10;PwKM6bTTrWIQbDqEA968PO0LCs/FLD5Uk8UUNTfClY+wLbXlTOnsX4dLpcaMcOAOQdwQoBM0I8EK&#10;fySB4YQkBpOBoMYAKXCADBczKjFa/e74Sh8ENn4JkKON88qqDUpxayOzXCeJaRFYCYvBQIUPqgWE&#10;6duDkcX/Vgs+yy9BUmbdd4SMcdNOO64wM8+IfZGOtlSk7RMKDDXEQTLGiLJTCWqUXhZlCXsjjGJ8&#10;Yw5bviOG92iJdUFChCpIpdSDKK4hh7zYo1lAFxMDwTB6Xfo8IVeoisE6RoWGxBE37zAGY8BgZdZG&#10;HVxJHq4QBpDUsHXNSjJT3S6M+rTGLBAMBjEghLKPGkdSmI/NaakEJjMjlQYwHLtK+jRW5TFEINIA&#10;jllBBkTA2oQ6iTwNBvjwIKlhpjMBw1N587EVjFum0gs1EMPxwjEkYZIIIV4ARq6taVOaMeKGiAFr&#10;Ku0oGjK1OSQyNFAIo5JjtPJUWahFLXaLWvIl6ZxKk451dmKZSIzKTaI0vIdgBPpAJBzQVX/5FGY9&#10;8Vj0VS4OBBF3ybW0nt5fetsnvuub/vq3fvbnfnFwMCILylO7+GvuDqBnfdgq4jKYW24bg7KkWaLe&#10;fwuDtzFnvvENr/3//ZEv/uj7v1MRY9AoEYDyBJEVolp08+06H05/ExhgamaBXDd2MFvUKEBO3Inj&#10;SCKmDz4HHs8JVTW/Io4n7696JePJGz/7c7545p1xU1ZdjlaD+0mlpS6rotJbIaik87KYt8f/ODbQ&#10;F6+xtCim2hNfw71mul+67Qsd/1BqS2JbSp1aeaj2Fy1/4wjHJatJvHxwGucolY2Xj6qrqvWwn/Oy&#10;5sbZgGVSoyMXri87GlISYj05cBlD4ug+rmpEw9T9xe7y0ji4xnm9Yv3LIwHncuOlX6vpa5qO7teh&#10;3ZcWAlO669G//rpNw9I5Sp3dRcrPgUHjRFclqxfEHhi7MNedHY+ztvKBRa1vtEfskDx7IeNqix5T&#10;wMfInj1I15/uqvjcvD+3+I6H8OzLfrOuzX18sy57wl9cnrO7sYXd9Y7sfy5aqjcAceiA1Z79ppXE&#10;CGBF0h7X4rkfHv+cX29EGmKen19uZc/Ofv65TNZsCb2Kzqc/16BLRCCfH7m2Ax57s4Hvhxu2NLB4&#10;Pjuyj7r9Hj485fLXXpMngnSdIzy8Bj1nSzzgELKq/Qyu1dzjoGIu6ciqPUPXoat46r0vzvZEPrR9&#10;dbN90+fi4xra/fyWt7UEDnjoeSFaSZXXryQcI903xj5yoPK6l29FMncLZ06EPvDBj/yrP+E/eMXr&#10;X3z1K0cCDuMFpAqPRrnWVc7yooYxz24ZRSCFVPEpTwN01G6AH2v9l1ZG2xeFCYdni4Nt/dDYg/33&#10;lAl/BJs9IQTSjIHO/4jK5QLVhW1nGBHqpRxAY0Erj0gmAgKXw4stf5yWwxhiDsEWL82laqCiHd41&#10;CeUtqhhsFy/Lon32qWQ2VrObwA0AO0TG65NA0tVhMirOPxIZ02eHVGVYjKYQpTWiiExFEjMqXASp&#10;DoMPkBml8xTrcK17mNXTkQw2ZKegrg5fx1AFd0gDaZJVAxPQ6PMNkH3KcFy/Ahg3J/awgrFNI+7X&#10;ssqfmC/CwRoZnZHn0z9Z3DZOo8/ymqLc1K1poSxIuyxXfk/HCBSBuV9nFgsJlR4eFUmBCQ2Jji3x&#10;2eAVjQ5B6n2p66ncZ9w6aTmngNsf/KN/9u/+zW9984tvvz+9K4DV9yo7LqjSayQETSy6Xf/picOA&#10;2FVoKsoBgAla5dgwEGAMYLW3x3A0xQm7ONIEP/bB7/qTX/2bX/2qJ0ph3OBNrm2LqKRNLnnCPu3g&#10;pq1RaOHGdXb0hGA/51DXmARi8H0f/tBn/NhfoBfe8Lo3vjZ3laBK3HBcGsWIwZDC6wVVp7xUownm&#10;IIv8W0DHPVgwWeZ4p1fAXx/trKAVDMSsTleyZGEbFYnVLt2sjFpAUPagVCydfweamXQrnIIjK9Yc&#10;tcQoPM/FwkAgi/Gbw6FL4ZBBQr1ZCRGpkbFjx50fuha/yCi71WWp3biMyiJQR1Mvo000hXzEUhqo&#10;Yn8VXMfIkLcaszU2UX2rNd8AOVvFSAFm/8h0OpkhMBGBmwS4rHY4Y3TWKc1eUSJW5RizOCgDDFve&#10;EsAIpeGkKDMktiUKSEhnqIrMbGokpyLlLSg5QsQTp8pVDcCRijQn8raUuiAjpUgfR05KcVjR2jZT&#10;Sj4pSLxsu4nhaI6bd1Jmkf86AmWCMYwC0+hnJM0NV7E1LKOtadjMJtF46wjLci2V2vgLzdDvBeHz&#10;OoF2bpiWCRVmRx/cTlVIh71kCBiszE/jsKxAh8BgkTBNS+jysih2xrKY5Wcw2F8oGDu/MCFyrLgJ&#10;i69hlesJZ0ySceOEgVKkqBGKrBwm0+IkwIlhXm6nVUXLIzODQw7VcdLTpDUCIW+JKt5WBmnWMW6e&#10;p+KY4hCiKqdV+iRD4ExLSQGIZ4bLyrgSnZrmo8qoUjjEtAN0wkld2ZlDgsmerWkQSMONYfGXvFNP&#10;KpCAETHnsxc/5dO+7o99/Zf+zq8hQdypNuFbreRhZbd2qFZw1VJjRbQunXEdBVCHi5BKaNziPu//&#10;+r/2o37qT/t/ve8ffQfjZoSPKP9TZaUYCnThTggCp7Obg+buGsO7CRIlxo2YLF2TzgZWyAiS1U8Q&#10;genRDYIOSmaVH0zwnvNtn/C2v/1/fMtX/7H/PsIkUvPl9GjoiPrZXaclV/Y4WOj2UGkfa9Yj+Wj5&#10;LUF4tVO2bVFl4bRe0LNUcMJz2r0e/ji/fbR2Xtbnwodf/Z/VGx3fsgf5sKSs/W+r8Vgk+25hrbu1&#10;brjGVeuDo4ULqrj2t8kzLx0QUOTIl7evJ61fVrOvXvLj95fDJ557Todz+Jl8vEbQIexryWx18Iim&#10;qOXgj2qlxPqqB4c4F9xzzeH+x29Zi8pYKVZred7Y65bn58d67FgStTq0wkfODtdC2arcP+FnIwqX&#10;dSdgT+z5IG7E83jNajP1MJVl7L7cKK1+Y6+uvVMukBFblY81bepd3ihxbeaHvqyr6u+oUeUD9vWw&#10;X172p3Fo1H/XnoTW8jqqQnS/gGNBHcuT10t5mcej9cd167e1BpZ88AG1F/zxbSNgqviZHq1eUZcG&#10;HGt1y69zBLGeK/R6KwyuI2/r21qKjxEwVhJ1fXk1W8s2Ws1Yb7Tp2LnGZ1sOuKoCcKOab5MMVnL3&#10;VHhALpJs7c61Hvdwn8tJqFiHjgM9mnEM0mqOW3I+pEXUUsW5ZZBKVhX4XE8JRlB0Hv594sf8+M/7&#10;yA/d3viW1z+bImZI5mEghNlHnXk6vVR2RMAAgImCyND+9KIJqpAVso1B6/QUiq+gNM1ARBZzsvEc&#10;AYl00EiFSLs/dG1vQBk5tMp1VtZSTXulpXsJeFAkJWeZPkBSrlORZr9X7TtmwUFwOEJIkVWVFqLE&#10;keV1YvoShtEOpGzq1S4JM6ma39l1cK27W02Xiy2xlfZEkjBTsaGRTBKaIZr0mpU14DQlgaMSfZwU&#10;FgIQmWqCGMq13hP2xXXtdFePdz6ETVzDcdZDcvkylxjLhmhqOUX4Qd51lfOyVp2qT96weXcxGUVm&#10;yhiIUchi2jwWuNtof3glNzF2nfOaUhQ0MGp/LzPUWMjojEWvulpOE4xpdJIsr41k42wi0CS6UlkA&#10;MUAwS/MFvcQrhL2F2SF9ywnspgpjxEc/9kO/7Jf9zte89ROQz9hSNiEWx08f/MVtzsRdhdxIVRWO&#10;BU8vibPEYHfaJm/PwUqTZDlViTTJiNNgZt5e+cJ7/+Hf+7k//6f/6B/1I+ez+xirLjvBjgfT+sjA&#10;SlkM7jsItGg7hbGWruOlUbJTfXi4Z4nJCP7Q0/u//G/8wg/9oN789jffn967JLm7K7thxeyUDdOj&#10;tHwbshlXGOjdWF2h9NkxawkAMxaVlCMMvCsLsEwIM1qn1zQyrVnZkmCDc0Cniyx13WLEiFEshxHX&#10;NFUmmMtUQbXTlE5kYcWCMcBZyylj2U4OMHe2h+D4moJPSFOjD0+TZnVk4W+2VYwYRLoTxkrDhGmj&#10;4COBmCAQk61+CJqtFDpUzbFnUgh34zCKRGKyo/gsjVlnmcH0ztxJlPlqdQaC03udDsauLFUhDoZE&#10;qmx6OUvTZQd7jlR4JwVNEKEBMCvJqRNKKinH1CQspjdNCwsGgGHWHI46JosMxlT+a0WL5bKx3GZW&#10;tq63HquzEbPLGTr2y6av2CemAqMWIaZ9D1FBUzXsIqqEuC/HQDiRq3W9wiVANPl7STjC/MdhWDmi&#10;RJYE5oSjEny9aWycGMOKPTOBEsrIK5oaY4ItmDOLp80wKlxqMtV1tkyyhkAhmMgULdaszakiYx2L&#10;MgOOxEJKg1F8XxAq1y+figzkHY7/SvPmUfdemAG2wpMsPmmmJp0PCLNmRbFUEa7aVYwBruioQqpm&#10;4aYgvPYhZSBKt1Aaic3wMWj0PYrxysNUZT6LaMkrGyIwLbxJtMhxrFEYdnToDIV0/LMExliYg6JQ&#10;tZTSoUJh4WioJWcqkfc3fOKn/Opf9WV/5r/9xhi3+3xasrjeuZX8dWLtKCBQsC+uy2T057X86yL2&#10;kyouLwhm/p7f9kvf8tbXvf/7P3K73ZDTmaCRpJROiq/otCmfQB45osP1TP1UR3CaPqpOPDn+xzoT&#10;GBHStAYZUxYxLtTZR7FyAJrI+ew1b37nL/2VX/GDH/2h2xje9Dtxsf/Loxb41v8l9pG6R4I9VBcL&#10;r6INicNc6CsfUjfQJkJnR+w7Wp1fwIhHfjUNfdLUHz2buc2pvkcrrOfMzEafS2drDnP4YodJNomu&#10;Nlbp73r+eqx6FNYXS4tsKeVDtjlb+lmnxvDQiiPfcH/VR5XWdb5vXtpR71x/Pzc+j2+6tkL7qh3k&#10;o6XSrq883c4ePcJXePzDI7MQe3X0kG8gazeLl/1Wby7l+zpxuHRMR8srHvGC6Ols/QFMaq/r7m09&#10;ZjVEj4OxQcPLz+NA5iFs+nSrvvdY8tqv6xB3Y+q/7e2tZm087vr8av76sO1FXvfVtb2rw4U9dfjw&#10;nm49N/5LFkhHBuElOu28Di83ZJf2a88gW+/qEwPYWWjq+I39eD487wGA+WF/9nXPNbhnvT4q0OCK&#10;dNcDimSvJ9uP0yFZsKVeuxy4hMMxpx56LfNBLVRxidFbUCb3C71SDamyZ9KvcLM7Q9SZ3Qu12RtS&#10;x3ie6653Y4vn3jLVIOMaqslaWI32eFzGACcYdpmK9dBzOs7TxO6mdgtwDfdFdh43XKS0F0zHPu6w&#10;NmUmZmZO4Gd8zm/8O3/nO97+ie969vRZGcxkZdBzlC+rjIDqRVX9rsCJLLTA7kzbatYFCnQyRUU1&#10;zHWFjRTVMjZx40jRnLnmRlV55Jycvgx601IwhrPMZkomV6xNXM6mhacKZQkDMI9KJKDyK/lr9sCQ&#10;FRqlOnUiVIiWxw1dZty4kjQdX5OIDA4XslFtj+YcIlEh9PQRmwvZRIl600iGsRkHPgUBF/iqsGrQ&#10;yqXutaWgLK4MxbBeV4qiAR0LNdlkb8u4nMjhWAK64rLv7dkwwKLCyUgoMEQ5oELl8WaUquSADXuu&#10;waBJnDxfrujDLC64qOeDWNo0hYruEdY6sf3LMoQ94At58Q6spF659CEdVhUoOlMKjo6xxtWREL3+&#10;e7sJQrg2VIWhNZWlyZjgpVeGujp8oiGc6+HnQDEAhvHwm37rH/6Bj/zQx73xdXNm1ctpCRVF7WA5&#10;v11GhFEKVqKKYLw0FhyuPUIiDGC2RHc8PClUbaiJxQ8jBhPj9uT93/uBd7zzxS/7DZ8jIW63Nefw&#10;AVTn5vIUFcC2o+IvihXb5V9Cx9cvWxhlqosqd7pADM2pn/LZX/T3/+53vviJH39/+kNOf4mSPFU/&#10;SLDNFESGAuN497Q8MI2NjVbvdTkEx5pCQKRZUipdQyV1akwm+7MCfDt6ECiPfR9Qdn3bmANreQYq&#10;ZUHTT1B9z9LoPBDewYsTBzmHQN23FGfbi0LVl6phj26IkRwb+C3MtddNxijhb2OHWGCtz24VAl3r&#10;yfw20Y4rOu1KhW+OCoKp45MVFdmmLRBptuyK7KpgUriyrQC6WFaxg0CgA7hQGTF0FFuiKk/5YRYE&#10;LB1PQjrsNMQm3gLl7KHsY9Womh81hSkhhuD4DdrEh6pYvFeo5QOqdJSEMBeJR1AW6AK6CpjQ2gUg&#10;MjAgsIPH6XOA0SEvBrVHwiW3nAvosgeEs6xaC2LrRQBjpYWaka5gyg6tFDtxFz7vLDXLdbB/LRLx&#10;eqSPgawjBCm64p2U3Oh5azODYkxvp4BpdwwsOp9YADEzSviRASQnm+PfR4rn19BXhESNnMMBsTOK&#10;y84BQBMA73QCjhUGYVIaC6cv8eMA3arvxxKELYzNQQh41pMRkP0GM3pNEplUceN76dasO3a4ZFrV&#10;wXE6XlY/A9PUYwh0LnLWdjoqX3iYoDBKo8hSQTunQJCmdblm9xHSsXaGQhWA5UKmocw0wBYEpwjy&#10;XpSFymDlZeYrXvXCq972Sf/ez/yV3/4P3nO7Pcn7nUyV4+Q0CwpwYQser/IuJ9Kf5YYA2oeSHf1p&#10;hzeCQ8KrXnn7mj/8W176wHc/u9+X9lcK26p9VIgwUbnwKo5udR5tH1qVpWZ+e0JKw/WUE1vJwEhO&#10;57S24ZZZVJLpKtYRc+oNb3zdhz740V/7G38vOA/fBazXVkBSKe1lxfU+9NLYdr/WsBymcB1NWAPc&#10;krj38DIr11m5LJfzgzUFD7p/qWLHJNWhtH+92BO1aPczeOg3rbSf1+7b9fAMYTPJ7G9UjXregnEx&#10;xuODdrqhfGXKMh/XkLJkBc9+rUFhn+Przf1hGz9NzDX26GgDJkezn2/t7urxHYGX61kfVb13sR2N&#10;DUnxakq7KyrXuQenmr7m9Ei13G/XvqrhyYIWdZ0lrhHpm7cTYQXwchu6PO+qJevHr6fYHFFeB8A2&#10;7Zqsc3Yefi4DuU/P3a9NUVgn5tnvPftHgELNpf+7UjgqVKPbUwPelvVlmPp6nQ/tR6+JOscVwEFe&#10;cIzvvlvn8wmymuaVfn2PORiPhXZ8qd5NpVrCrpSWNT3IwraagbKuVqmu68Zd75GQz0/RZX/tJjx+&#10;eVzQS3vjJQdG7ssYB0lZa09LzpwzIbRB0QACBFQAQd3Qro7OwzlgpAt3V68VLfFY2lFfWq/X3pj2&#10;eNkeITZjWT2lTMI6B/ZglOelBWPjC54mtXW/dtHCp9ca7xaUxHj48RI9VhePrvYRSqAgpz6orMOr&#10;Dqq1JPd+OQZu54f2QHWcod0yGWP8p1/2R/+rr/36t/+IT33ppY+uoanS3mGXKQr4aTY9NXJjJdLZ&#10;RP7EgeGVKSE1lWdIKBVCmVW0GVZvARQJaoaQZPNtesTVpLrqD73v5uzYuBgEM8PGSbMWldDxclP2&#10;cRNwvIVd19GrVq7HmIKCwQExhYkitLVQ9imfxQpEuly6Hablz9KwPUg5cERLjzDEY0upiXmhKvKC&#10;ZsUpg5SoIBXY+qqVFJKYKkYWtsgUWFFGBVJ5XOToHkVUBXg0gSUyyWTFwveaFeTueMYpOUlByGSl&#10;cngnB6okRdnUyYprEiSlY75tlGeZ8EprlUClF2aaBULqYTHEZfhlYumorlRXyoI6JYSl/Hfo0azq&#10;IB17b9EqSJEVnFsjmsjINoacTCU2o9Oo9IgKCKPtJDCYwJRBHA4vrMjtpKl9VQeCJkd8z3vf/zu+&#10;8r98/ds/8X5/KSIS26siF59GKQiFJ8WMpOhSv3A4D1j5ad5q4bWG3j6G8YoLVa0BJhBFAbUJqwVl&#10;Bp49nfcf+N6v/S9/4yteeEGZZZ7uOqj02cWsJKca7fW1zn/20dO+IS+0arvWFUTVslI6LfZX/Pqv&#10;+h+//i+9+Mk/4unTp7b+hvcB79mrHtJkDlXSl6ME1oEeAGr3FVVvKUyt/DJmgjDzb4lpl0Gkabzo&#10;FDBUtOEEpBjgRGIUN03rUwYw2CEd65Tx0K1dXsu5QbOlirE6V6Wai8GssTMCwOQQ1ZSWvqwCGVmq&#10;AaVpMNIGo4zuiFDMNFERUsNRba0UZeOB3Dpdynmc5mUucdN8L6kMZYUkzCVoChASlcwRDVjBeb8i&#10;djSmfQO0F9/SZeMlgYVYRiCVSZ81hZQb4ioMUZXzWtS8drx4SrlRSlTEZBFAz9ooS4RAq7RWLZqE&#10;ab4sTYpRzFJMq+KLLHILh/b/AwvgCJVFv7y3hNnnKiW2KOcBTOREIfpiGnL0hmWr4nI2WUDel8MH&#10;LCI74zoLOxqiPRNLPzNxjDxd4ertSDgvWkXuJitA6UCkyhwoowOErfxoFvkKDS2XRRCmMxcH5HSz&#10;tg8io4WAMoaDv9q2kCCmmhqvTy4QMWmXx0gopyOD0kMY+YQZmbjZ8ZDeSDKWikrOjIqctuKeVIzg&#10;8O4PTYvD6KBlG/uyxDS46wB2U8lbDoSmT/Z6TwcRk8yYlTkdMyk65UmZJqSpkZxA02Rz+iB0K20K&#10;KlbBO+Yae8Ep12AoZfy/Fr71PY65tIByivhFveJfun/cG17NF173//zXPucHf/CjMW7zXhR8KGnu&#10;jRJttdb5SlR9gFPOZwjttGslNtTWCMv4ZYzbTP2L//w//R/8vJ/ygff8w9vthaz8QjkC3OZgMiFz&#10;LEGmRKchn5yO8qzFhIyqf+YWMB3t5EFrznZklOaXAUQoQjSH2C1gVRCac77hxXd+1e/7E9/1nveP&#10;G6v8UklRVndr48Y6+dYxF+uvbdGc7v0je+zQt7fkPj8qDbNPw/NLrftjf7Fa94gU1U8fP6e9sFve&#10;P1syPrSvzqRU373MOjb2cDHT6w4uXbbbcLFgdtt7waBT81mdK1B/WWY8nr4l2e5xl8s4hqHdTLHs&#10;LLSpVe7OMlGwpmIjnecQ9Xm91/d18PZcLTlG0G6GAhU6e6T6uIfhuMfPznpA60gOa7tahH1ki5vR&#10;YB281NF8do+rA6hYdw+JBbxHu99Xz28rWWUmrHkHospcPIzEekauVz6M1HPL7rKI17/R+lcDZseX&#10;1/2y7yNwYA4Uqu5x8lw8PLattT5ApfI0jnnAog9v1fnqvR7Uqm89cq+Wflv76qwTXfeYf0K7nY8v&#10;WljCan17DOu82YJCew6rFWy0VV3bHNzYZ9m4LzNVD83rFbOffP4ou/FlePUsWWvZiMzjrevvnrmy&#10;PzZYs7/2g9cdywfNvu98qB7/cF2o3gZ99Qp14UbD7QtvyUZUzc/qukpb73uPtzs2Wo1SLNWeFE0H&#10;e7685KN26KcHrMoaPjfI/vZh6S+wk0cjvdDSBfUcWtr22jbE1iKtM9+PJM8jrGNVgLjns3F78t99&#10;w//+G/6Tr3jbJ/9T+fRZbHEZ4a2TYEX8l+RQ953tYDDZ83Cd5D7nlBaPQcClvLuxLqdi/gSULkFR&#10;0b8Y4C1LQWsVNltFuaYqXaxqo04CCI0ElRHlOzQRpqF6RpVip4jy+9oPXjol2BHQkswsWFukwkcc&#10;ogIBbECOLv1cC64gTPP+BECFA5tqQ3ciUblOVTlIRYhT2m1E0QCjFPqoQBogszi0yxUKG6UOPZ9K&#10;Rkx12SOrdX5bYK448OJQbtHYNbU6fZmeardwgiBHLOrudlgiUWy0YtXhgDi6liH3eo9aoCnB5LBo&#10;8qYCfLLlK1seOo6CM6wB9CaXylnv0ITy3dYGKlNqVc+lIcUSkQMoYKKGbSiiS+tOT1u425k+9Yw6&#10;BNMbQciMQIRGDZqXSly1Chv3yZxJ5PzCX/Of3/MVr3n1K9FcQu3W8OAoGk5ImW1paFQCfCSmmofF&#10;57ODRGBXflplJmaVGrdm37iVUZ0MIjENgRESxpMn73/PP/j5n/vv/XP/lx8573dEEboechsOVFEc&#10;J01rDqqTbwtcooa1D9sFJIVBm9JfaiciBcb4I3/867/iK/7wWz7503V/OlA0UCrLYvTap4BwOaWs&#10;yBTjY61KKTvcIIosNV0FK8VkQsNqlwMVsx7uBZPWEUqahAIxKNeOJkBNaVQ2F8u3TXQVKzVRQdT6&#10;bYWYGKQ5V/rIpOFZFhu8LM0iKh61ZhUMpBS29ZnZsTZsKSeMdFMC5TEegVnmmKPEWCLeotTJu1kn&#10;pXqJ5qh8TzOpWfgVkY26wo4jLrLJqisCziIkqKLzdQg+GZHY9aggwXAaQ7Al6K29gLHqp9dJTPjx&#10;cl+ZVKCKSqtzT+mqVoMpzPSTDXHUWtTN6TfCaF9eYqAspsjgAk2wgESiTiQFIoHkrKaXs6gGICmF&#10;qxMgjFuwJRaQRIHejtcsqZ9ewT5F6pQRGnWzxBGgAWPZqu1bSTKeTGVHRwwCafoUVUCpOpfL8aGW&#10;+aUYashnXaRdAGF9ZXkW4HhJn7wZCIQ9EsQAoJFliBOYychbuXNMVFRdK5pjb3FjqwjKMAbsaiKd&#10;nFchYO28ah0AGBY2tvSJu3NhycgqQ2dhMG2GTSDvTXstGP538u6cFGba9+tU6GIassS4caYjwFqG&#10;scp3zvLuGFx0DFyHuwoUY1rs0ECpwJQqsQzld6U1jYwCNS1cRdQsWu1QgU0sP8aspHbSLOEOABZb&#10;/2ElJbLPRAQ0BJHT6hZGPHvp2Zve9tYPffDZZ3zmL0lNRh1nFanMEkg9Xcv3hfaMlDx3yCytYx3w&#10;ZIUOdzN8IBAA5m/7TZ/75re89f3v+3DcHAFLqrQEaxkYHWLpPZD9uFI9RFsV5VEhBkxaLmOJFcSs&#10;tB+kd0tmZnEvTV+KwncihVe/5oWpF37uL/pSKMrtUNpgy4B9ci/xXXp+y0pdDNa+OFFR0ysKqAeQ&#10;C7E7zsc1sof9sz/k+uuiS1hOcn+hmkDFhg60ws1L3PU3PP46lZQN9Tl6+/zxNrlYZftFKOW1PluR&#10;EghWbC/qP6VDW1U5Ol3Crfb+Nnz2h/ulaukkrhQY9n/qQcv8W/1lV9i7DHV75i9AHdY4PMzI8e9F&#10;J6q/lmprX0pFONVrGgyrQoNA0X9ZQDQEk9ujvwdUHX9/2PK7NbV39qfyybh05v502615eQX6+NH6&#10;tJ+uHb61DD0cY0u0xVNK4GWdPnz0OIjHpb3FcJmGc5AvP4Wu9PORy1MRDzdZgFzavAJzHp7Ktbm7&#10;c9oP8UFXk3uQwPsXhwKvNeh/z+3rOTlu4toxx/Aco2BQoZvN+qRNi76jNuTjDpano/Pq1zxkW+rQ&#10;9bbnB1nX/6zmJWTFgM/dspbIkVG0HtanCTp05byzVmL3yhOb1xbGHr1jWuru5EWM9Uqq3ne8qrbE&#10;seG5l0qP0OG6RuvfjzJg/1Xj2Fu+wxDAlkANHgENcHuNVD9K5Xvu2ZdW1bCvVVIjdVls6komdWi0&#10;3OjnN6ZbK98wQqeErg65JaF5f3a73f7Re977k/8/X/iat30y2+avg8H7RGnmHQdyoC6wH2j0thPT&#10;DhyqaAHaXrImPGx4xYDk4OuJMoX6TCEQLhNVayT3LqgccPaqYSVRzGm1P9Cu5B7R0SWL96BT0BxI&#10;VeWvxBozu+UCVgvKo7pQmiw9nIWH2ugxatNbgQBcQSWaaKUYB6PNLjcmS+um9R4Xa3Eoc8JF0qTM&#10;cFUem1ii/0obd9O+uyWJAJjX1fV9u+TVkLISEiaIQol8ApiWgVGZFjXnLFCUww0trzdqR3GEWri5&#10;xEw6/7l8D11PbULJsYU2UlXAxtxG7W/2Gglm6SEIQJwg2oSUbgLgeJtKXHHBn1phJYrYjn4wsgwS&#10;K+sKl0Uuk08d+u0qSbWMTdyCDuWXXOc+0lrynCPrcFFIqewEHArOayyYee9MgZm3iG/5tu/8E1/7&#10;9R/3jnfMpx/lZiMljAe7+K2TGkKxjcPSMxxuVfHGtTYAMar2OUFzk3aMIs1alI4OAChkpBgc4bCy&#10;HLfb93/P+z/+nW/9rf/x54oJjuBxJtfiL/FGcInPpWGUD6kVu8cftchEP3ZvRJGa8z6Cf/VvfNvn&#10;/vzf8oaP/1S4Kjnnqi4VwFAjM6YMN/VWV5gLypCPDbAo22UU2gkzAZNIc7WqrXejMEZADU3bqhiy&#10;E9+LdUXpEZ6TSgm3Kl1rhISaIA2gMgt1Bov2pmRZqwS00K1T0cLWtWmyorlc+BtgFLmvuiYbKKBS&#10;0sLReFrVyjjFUR1mnXrepv3qKIWJUHvhCjCveBtzlt0lBiMj0hT1tsbJ3YmQ85lUm5RLMBv/as8E&#10;DSqWESkgi/IKokYaRWvMi4JpXlMhJRthoTBtgE4tjW9SyVnU07TIDkVFKiDB6bUbJS4ExZrwumjD&#10;wCoRGEiFbuFlQqfXQMOJPGDlL7AFQTnYijeudicSGoYJ0vnFCBix0TRpMrJw26I7jip9TnPVFMgI&#10;7s6lVtAH5FRaMXJVpnN0LRJ0YGgFcPnhAzmqdn2WMdmeLPQfGZpkZG97CIEpEpqiU/pmRVUGIHoN&#10;YDkvrJbVHi8dj4JZG6pgAwRVtXqLRzh7ysTnlQ3GKntPtBGvAaOx1u4kQDOHVHlqPr7plD9AGj41&#10;QwkOAjNFmXNOcPixJpl6QlGzIBwCgmttujiEiQxnk3Rl9P6R8mYVr85Cp34xjWRQSNNRm8BnsPh7&#10;kioOavNUm9eGaLdindhkcV9Drn/o57f1apg+SUOyNj6duI4Z9qiE7i+99NZPesf/8de/5ed8/n9K&#10;cCYyZytZLA0wsMWSZTuvyv7aLcu8WBlR2V7vWnHTDAABAABJREFUcqUgyPkMLzyJP/7VX/xDH/qu&#10;zHJXiOoUcwDRAe0wSVu4IoEcLVcQmS3gHs00KVkMOteboQAHOWOY7DnkMKmb3VY+RATrJTlC89nT&#10;N77znX/xf/if/vI3/s3bGHmf9recHS4rsXRt1eboM93zdJ5w3vBVg2FpM8A6hy/a2b5r6YFaO2Xb&#10;BMcOWgcrz7tLc1wa/2EZsbRyCGcaitCx5VgmCHpeu00PbXz80WFDtsXHs2X9EDYUDmaFu/T+vD6L&#10;68C4ahx+Sh7Do3OMVpRO7tDW/b/1iljt7ACFHgs+ju71zvXIzmxAZ36hhp/9i9ZTeemA31iUUvax&#10;8nhwL3Ch7fb1xeXffnT92vb1suFqIHjp+1x7ufuLFUhyDsS6SVvp60/ZA6Uej71ojiFTuS2O0T36&#10;sNt0GevLqD826jKel2dutySBAlof8Vh/g3Yz6hgHdiZDdWmdfOzOn3hX39V6Xg/HUu9bau4XL4xt&#10;Dczza7L39sIGeq5rJHtHeGh4DGScw9JypqeRV7lUzW+wVFts7Wv68701VsOOWSPQVWoaP1uT3QN4&#10;PtObBudM7WDGJRv3PuzLfO7GvrHubjOzcJdDTK5w/CX56kl9XQHXjRO52vUexeX/6LOvTgF1XPqx&#10;3o42H2OnS2+ovY0KjSlb7WzfQgAfl8XDs7FxTaMGl/S7B8HZJ9YaoHp07nOEHeCxXqsaVQhKjREf&#10;+ejTf/HH/YLx5I2vec2rlffRa1Pailu6GojVfdnrsk8FyrpraKIIBs7xG+EKI7Zliv8DxrFSGVq1&#10;QREdYV9hMorm6wg2Vqh1rEp00VZIybRDa7mUihvgQGfsPLa6bT9aKx1wFo+mUL22nWhIC+jA4Vmx&#10;Giwrr5J3/Imsf8M6QcLF3WvMCSx+ShAOYlSi0seEmU49Gw1hSefOa1lFCiE6tF/ZNEThwBBBVBZN&#10;rJ3EnutYpiihVBDKFX6aXf7YZ2vNOGxWo8OiAEyoSQLIFFJZGAYEI4VVdUsgZhl49sHKFUAcvCY6&#10;hKvMEdCjriKGLqpsoeh8UFS0NBJXpWtQG4NENClqEJzhylkyIQRaAZlWksR03WpVUfHVaYG2/MUI&#10;o54o/ZdZRaHKBUOjA8MYzNgHwpLHgsCRwi/4ZV/GJ294YfhT80uvo6gtMssR56PZIujjbCXbeSgJ&#10;mtLW0fqmGnXXgIA5TABgFIdR4UlBKecQAd7uT/P+A9//x//IFz95YeTT1qTOg/fiCD71txrmliex&#10;DVNgH0Uds10jgj6aRYLzrhi393/wI5/5kz7v9to3v/JVT5Qum32Dt4QJiyr9ItQBj4VHufxPEhnC&#10;VB/YElLGOQVC002KLNhWUhUgslHlhAdJymAymSguCiqLYYelOSRMNFtzY8sLnXclQ0ak60UZrg6J&#10;TFRFY7XCSO8TLR1XQuU2Gq4fXg0Vv2ddxmAlCVtVTJkjycBjwkEPjgaxJ5IZxfJVwXKqkwEVd5CV&#10;fOv8tuljQbrhgMWpO5J9HBOy1GIhsUIggEw7Q2tBQMYsIeX0PhXAMOKSHIUeqZF9DkQaLmvTxdIk&#10;O+rGEUCG+FOO6RQ0KdOeWDCuHEY2HMvMVhYCkJHT2niloFTEXwvpzCp0ELmCqoVCD4pdu2BWIzk+&#10;ESupvatR1QCubBv7o0v0qrK0lMh7BHG3Ma/2SaZheRjXMz7n6mtEQ0PmbTJQVZZ4YUFQC0OvY/Ce&#10;UWzGdXy0097UMCqcLWyZ2nOWUVhMHZGORGJaYE7ZpYAFidY4b2cNY5QEzzp9yl8YO2eDObSnqUgC&#10;E2A6dC0kyJXbDXGLoEvGF66iDEyOKcKIIBQxNO8Qk8PDcMeAOBSEwpUkBhlK3cGiLq9IX/M9q0JG&#10;Sc40IRlUYSm1G6f9NzIahyrhlg5QpLvpbReY2YeQCiAk2N60QCP2PgZKyUkJiYZ9pkE3rLRD+DRS&#10;mkdImUJGkOmyFRKR9/t827s/9Wv+8J/+8q/82iI5nGrF+pD2W3DvXCafUI1ntZ5ZmqQPuVXxRg3X&#10;xBhk8kf/8/+nn/HZP+n7/9E/enJ7kpqAcwjp4qIJuzkw7HlJZobT8UpEpkufGSHyqV0FMUr/EbID&#10;/AxHWdPbSacAIGZ/JJHxisEnr/mEn/0Lf+v92T2CKix2K9bceM3BwnNaPlwX1x9alsY6Nxe+0yfe&#10;aT7sAWxtrkZ/va48DcgL2sTrv1eN/2qqtLV3WiCXQIl+K5dl0vbAflvLyNV6XnvTQ3Lp2uVmoBOJ&#10;uF5at7L/0PUlyyS2gHz+yTzGCV2roTtzedganWtk07r9Mr+7H3tSoJ5VPExDNbUOxGKma+PZihaO&#10;6APtB9eOqgCGRk/6XL6+ZW+3/uRs75qMc2EIkCPcqylqtetYI9xtWtn13vQtk6uHsXS2wzC4/PT7&#10;tf64/ujhUuzpW93S4+UPvVy7k8dXdnxfPjpasXt6NvgyDhfcou5cET0nDINlaF7uuNzp7bvwca1f&#10;BFym9fIQnmEez/X8ufEk2irrDy7cPi1/9pY+xMmGVbuB/fyVOnQ0XHiYuVrYeUwHH/c00BEmB8Bc&#10;P7lee859t097073chjz7dLmPePhijzyX8FrvjIflctkP3WeV2+2yno8Oa6+i/Zo1Pg+NZOlCB8Z+&#10;ffHL/Wi/abdurcTHW+v95zGxxV/wHELv+i0dywKyOZXCj/23vuC93/PhN734pmfPnlHI1ExBuBVu&#10;6tweVDHmS9MqSqz8deWnsnC0NgmhCfpDkDPAjIGo7XkbCqU7zvJiGFRQh5QWAXJp9yAmnKKDiRBM&#10;WDCEMgGzaiDB8QHZQBZ7HomqOaPmTinfJtU2HwgVSWFNu5Mxigmz9RWWbq1EF4H2/qALVSxouQoH&#10;2SCTBEyDPyYhcZS4BBeWKYLOCp0ul60I12M3k47EGyYcolAkMTahGk6DTQRWib4aP5Ca6Fw4pMwY&#10;giI6tsVWz3QBF3CKIkZHtlZIPyNSzakOMQp0MO/DbV/afhxl82zCDE+LsQY9QaqwgNpBXZRaqFWV&#10;tf98RRRyy3Je57IsQSZGmf6xzrhilYQzHQJF7omq3VwgXoXuCje0xjxrz9S2EhKaz57NavdFAECC&#10;7pPkX/or3/SX/vw3ftyLb8mnz9Q5JH5Nl/bG7FXEqt48PN2pAbT1oA6WLP13aSIkVEyjkGPhK2jE&#10;CTDMil0ix0Bmjri997v+4ef8R5/1o/7ZT78/u8cLMW6HVmAzpA/4Jee2KHuQRT0gJRP6O2t/au2i&#10;/yMhxxj3Z/d/9Sd+3g9+hK/7uDfc7/cUlZruo/JOEdMjP211tSlZ02LnBAtcMSIEIDAEQJFZaeIw&#10;d2oZUN6NCQKZkVHxQHTlPwrhok9k2XGacOKNUY6mXJJZY7S98lDKsS4OT2SPVBZPa7aSGsCIxRoD&#10;oJMrnHrFCcczdLh7sR9Mb7ECbSoEsU6sLMlpEy4gNSBqseDLDYxrR1XJ/CmixoATvYwoULAZNgxf&#10;GZ1JwOgHy68gVORSLuoUw3BR+xrDoOrynglk0iWCjKEQTNtxufKu6RAt49OZBEflxTjsUHIaDewp&#10;8BKdFZtFmNKsYDkoM4OcSKMH9PnsVewYsix5lJUjlGDkQPhAoDLogDP0S4lUAQdqpm7rATRAi1IB&#10;o44uT26woUMILmw0wVtgdvggVh0B7+ARAJUjIA3KjE39bbtHahl0ucMUVCBpIfGORyM6+kxG1RUR&#10;qqpa/iaMoFdpyV5iKgIWV2FQykMFmF0PqtWM9rUQuhtqRGcpG2OOCcdeRY0k+yKtndSM+p0KKCkU&#10;puPCSAQTo8BE55EpGAjFrMxj/81yJvCmfOKtZqos0bxGN3uDSnhVlcSJHAZFrTcabgtJGdKgmFTE&#10;KpGoyEBVczf+ztINlOXGcqmvYrRLe4AL6SJzsuLGKsPbGbxOqBuh0oykiq2DQAWHJM5ya9b+SgfA&#10;TSY4KqoQ8/Xv+PRf+UW/66/8r39zjBsshi5KuretTQyyDb6Vlg+gkKkSQyXF+qV+vREgh7AOiF/+&#10;Wz//497y2g+9/0M3DgZ586F1s2IyNZWY1q8IQhyY6boXoaiam3YGqmi+bZDbpez6EQMSZwSEQEbO&#10;hDJKsSMYDBU7dyo+9vTZG198/bd/6z/8vV/9Z2MMle78qLovvekYHv+73fZ18Y5B4AqQXSjGftxp&#10;fy3rYj+nNfxlmjU6i8OcPH+0/vP8z37vttHYt62X63z/ccnx/KWS7bt7gx7Xn1rBsgj7/v5VFYu6&#10;HwWsIeuXrAHaENZhpOUeueqX9pc9br1Eer6ufboMehxf9JfXQTkf8jLaTl/O5W67XsRr4/dNtNNB&#10;NhC4IoVWi1oeXVbMwwICFha5u8nHnvMy/ZcRkZpHQ1TRXayVXpca01oKb4/RXpQPS1APvx0jILRm&#10;+dChNS68vNuT4juOrbFey75k//DaJupYGm3FX5q5/j226nM/B4r0uOFquaxCkDU+rJCAMvMCz/+U&#10;vRgvMx56aN9qv8pkUn8dgPal14n2h2oJ7taVQXC5yvOypssTXj1Zr2a973r7FQ3GDlN6RIAMd4sX&#10;KGyLhh7jh3G2cC7f3fGldHnI9ZYl/dTi4GUuvrTjID5bcSC9TpbHtoaoxN/WMk+AfFMhsZmKL+vq&#10;GNIf/qeXwzV85vju0pvjycvloTZjsTdJ96fw8r2fXFBB/+Hn/7b/7X/9my+++x0/9NLTINME2a5l&#10;DoeTKBVd6JmV6VIAuKqOd5vxDj/hcn1WdgGgjgNxfMvyxNrtUpli9iaVh6yiYwJkqsOGrAMlNIa6&#10;w5pFviqEIhCYICZFzQIc6AQA0QyxAK3QVScIuRdduJtQOGkKYENCDk+ido2YPQnW/c1vEyjDMjBU&#10;YASNHNk6tAHVGRAVilyqs6vRNyJRTnMAZHn24aCWoidBOmEgFdFhiAXflBZtJYiobDqMkha2iFFZ&#10;Kh75MM9KRw0kWNAL2VyiZbvYHrAr45jBFjrmYCgqBGNhUTzGVpBzldaINg+JCNN5ahjXMRyzEgYg&#10;jgQQGVVymQKMGDouoaszS2J51WeUDRK1Z8MdhQk7BbKQRM81S2SZGFjKiao6ooGliNqKYJuFKz5/&#10;C3NpImLm/Rd/4VeMV7/pduuEHvTZT0Cak+iaPy6jZ5Yi1BzdLQaNU7IK/qiagKKfJOgKcARNP2I/&#10;PYelmB3hBHHPvD154QPve98nfOJbf8t/8rlKxKj0l1MPaTVWS6i2iCkjf4shAZUkKK1ToySjznTt&#10;HhYqJ5if9yu/7Ju/+dvf9q5PeJazzSFFTkeFxWz9v8rzuncBM9ASsGlXYRKAgDHSCAidzdW7smJ1&#10;YGixK9sDEWIRMoGwJRzFqsBwpesUw8RcHDSbhKFJovGJc6SC6YyA9HDb2nbBJlOEObEMmiY+K0oc&#10;wQTgox0Vfdb3ihBUuXHBRGJmGdZl2RPBvNkUBmcReYQ2mdnwvUsauwLP4i6wAL91DUDrLiy5XpDJ&#10;wp+qriMZmEXMrBSKkEliyzqyar8MTaMqFfIX1HB9QqpqINHMzCv8hybiMZ6CxHC0k8oNAE5H7pCu&#10;gZ3FmD0Eb3tGeRdCkcb5UfG0fr5qnMFb7Rcj5yLEdMHZLBENpGORQjA+G+EQKk8uENK9R6hPcoKT&#10;SJDJFQ+TkqJMTJ8mthLkWbu5+jxQKcEuFCWYrt7DZ+8FzK8H2ZpycUX2lFICy40dCmtglZVYaA4h&#10;c5HfUHkCrFNc6YQuAtQUTRVNB6B5ylvnrBiRdN0q1AiIoxLaUmHp6wZolHNdmJ2FudR/dSQjE6EB&#10;GkskxLuSjORkgoxpMUhNGZC7U+CIrJKXnLznCI07FRm4kxgQRlYSdZ+hlui3THucfPA4Zo6tU7no&#10;l8VDdl0V5SiUtgCqNJpHtY6BUZTq6Vgfc44x6wiMQq99rUbt/mKTk3dAMoTponlVckxB3Gu1DJca&#10;S8JVxjqXEzlbMuYLr+YLr//4n/iTfsn3fd/3MwZyLhGNQ7dGDUD5m6I9LKgjgLQSNmoRXmwjlafZ&#10;h9m8z9e++oU/+JW/4mMf+l48icw7kMigZqWXg3Lee2WAGSY2NJXsIrM+brPUFIAV85lFKmT9xL7M&#10;9t8i+QzReYEKsAjPdSNwv7/64z7+1/zHv/sHP/Z0OPbhZYahCy70kszey9wX9uC03dmpDr7/OXfQ&#10;8d1+XV70fF7OSa+AXG+4Gg8XO044Z+JyXvO8b9vYl+Y9tLC7te27ZeI86ALrU0Edw4bymgD2MbsB&#10;ZxKVli9pBULZn1NPJY83rwt4dvgY4eVlORpZA0Lg0swfxvqi9rOOd7aR9zKmWH0buAz9GhM+d8Pu&#10;6G6GZRz726PL3YO9Yi6hItzv4f5b3eRLO9ke3fOnTjrutAi1R3VZM0d7+DDwx5U1ws8v7Ych0O7n&#10;y8+ILmO/gNmVubYOVEvkHof9G9bn3O0+n3sorY/z02f1VltrXtdz1hJcTfQX2ctgL1niQB3ODKnd&#10;d2uGlyCk3S0Pfe/dbmwZNS13+2llVr/MeK9dsR65frusEGJfd4yHsLqxdy6W6riHzTezhqy/7Jdo&#10;GwpomPR42PmUow8rNb3HE3lsG24IrKdELSJ3/y8SZLXAn/SqepBB5DFSdT3RBiG3Szzq6itAriXA&#10;El1vAZd1ta/E+eX1JwG6kuL+erXpQezun3YDE1x+dw/QZQbWxmaH3yC+8vf913/oD/+pt33yp89n&#10;cwRUfkC4BApKe4TCp63DLDLZCKRN4RCHemnaEgxbEkGKXUWBUVwGEeU+o4icRIMLkK0GglBah0xI&#10;w0E6hKElBpBiBKQEMkaAWTHFEjmyiGCDC8eG7ULnk9X+cWSMAIaDl5zdYNh0jxgBh1j4rBOb5LHi&#10;UOB7+qvK+nDOWO0OcRb9KavKdtKxPGIX+0E5uGsCaRu19v7aEVVo3RMJ2CFqWKjKNHcdUVEVOBUA&#10;bANkpW7UAkzzKkX7XJHUqEXi0KeoyyumpHagtdzobdJ+6KLmURWYK/Ar3dlil664rZiqiCMjRTW6&#10;rFVmKqSCYUhMRwtlBLPYDsuXKzMDF8IDTLpMcaSqJi9TURV3SapypziKOtrspwwVJbqmrTOyb5Ci&#10;smEr6664d8wW7YGYa7VYAGUyIv77v/jXvvmb/+Yb3/Fi3jO4UhlCSXV9htpx1MQo534xfOfOBPYa&#10;g1MSDYMyTWNFAYoIR5TY5DM0UhNRYFtmKiLmPZ599Pv+6B/6T1755EnqHjSWtpdYxeuhjbySH+z/&#10;Jhec70i7goTdVnX+kA/oVRW2PHvMGfHk6/7b/+UPfNWfevFdn/Ts6ceG4bAAFfM2gkSEo6QLWKod&#10;D3U1xGidWJymwwEomSJISuLugznpnLmoQ8IWrNOX0lht5QjUyT2LkEyT3pktm0JpaxQgMCpKP6Ki&#10;GFC6Yk1GRWLUnKFebA4qg4UObwQyqmwZpiWJQkXR28CovUXqxYqaXadgZKOu2ZzhkydKCRvuhT30&#10;Oia8LEKBbDuY0iTDjERFEpTgyCq4gapD7zCUaj/CiRlpxtv0nemyc4bcmFDSHCjB4Mx1pLL1rdxs&#10;c61DjKIqFirXqcPSU5xhgs8KJzVA7vlEOp1OxlkKa3UcC1ABBRYfDtBgVgYs6aAEqGUH0531uC9V&#10;O7vy9GRx88hJT7fyXKABWKNadfzKsx4wS4v3vLMQJ4btWKbMq08m7pKIFargzLm0+0RgJDEUUuOO&#10;gVhFXxDFntc7NVw0veDAUm0cmwneVVlnPjUoT3V5KwYrGSxLGBffTZreGT4T65AogRW5eImUUiQ6&#10;v+/OYsjz2JZ7QACyQnvMjpSY1i3MsBSDSI/7RFS+WyLGoCZGFsxPk6IriMC8w1mkKzDPsfoVE9pq&#10;okp0TCcITrjEYKeBOcQZlYscZFEwWuS7+Jajr5Jh9LXN2Cr2WGGd0whHyPx9SSqKDxuieO/wUxBi&#10;MKMiq0Yk6PgmFEuZ9RnIeCelylC2vhBgVBahIp7l69/0qh+ar/gx/9YXPr0/i1Zet8GtQqJKK2hk&#10;lO2A9dGQYlFo10716dAGZd+eifGEmvnjfuy/8BP+rR/zvf/gu57cXjmzsuGLvT2MpWcWmFPKCMx6&#10;uCSdx6tKGQlgMqZHN4BmVEfp6aQmzDoOSZiEZlctokKa1Bve/NofeP8P/ob/9A8L4z5nK4NYvQeK&#10;+gt9MFxc9eXnadBSS3E73R7Q8Tgdf150/ovptQ2itpdZYXh9gBw2KU8fcZtgfX/91jbA+UY9XKXr&#10;l4dRdhhhqOfsiw/rVd2PHiQuS6kcDeqmdLPO8Rb38y4t5Tki5wtf1m46b/BZvgbueTvq+ozrPK5L&#10;2XecuT3rH+5/2Y/hY8uuf3H/q7Id7SaJ52YFKxjBP3FZKmdr7VIvW5TXZ3gVsdu1qA6KhRo7KmvV&#10;GtVKPwRWC9bGfr4veXnfw5eX3pxf8rkre7P10lljun5Td6hWjM4h2Z8fMRkPhi8e8NXL4tBahj0V&#10;aoXOV6rbpOXxAzpC+3jg49K8CAM+NxpXePYxV+rSQmBHGV6v4dGE42nPfcberHt8iCUgLg4Brl91&#10;Ponnl3i4fs/hfuNGjx4Xha5b+rxN/aTVsRNcv8zS/oe9EQBU8Pk19XO3v4eMOibuoQ1HC9e7uLq3&#10;FfG+tLJrCFxjvk7x1i86evK8JIvjiovYqee8bBhVNff5LVq64HER4DSSOWeQf/kb/9YX/rLf+nHv&#10;+jTkUwMh5SnvBaasqISQyVXL51pvJjv+PDQL6KAcV+HFU/nxhgyYZkvV2kbWNIa/dLBAUkXBwBAy&#10;HTaNot5Q5WQm0/ZWIKBAymwt5VJcQlqVAdZLOdHcORyXM97FsUqseApD13M1ywVIREfK9xRJYMdP&#10;I5K5KYHNYGFC4pS1xWAUp2ebtJk2juXc/ygn6kyEVcsVIT81Xf+i00aiohqM1FRQ8ij3C5kV8WIk&#10;k+BgFo2Cx8feMbZftLy4KjXSjCkBaIWWNeFFD2srg0Vo7NHYxVAoEMkgyKFylTlkQUD73Is2SM7s&#10;mSKRxQZVmSqAmqSrtC3jN2GNvnBIiCOjrHuSqgJ6c9EvqRMSrNs50AOm6CiaCZMRlBecHYhKZ7Vx&#10;yVB5rmpBnhqCIIyI1LNf+kW///baF19Ic0NMrISViHbVO16dZrolKAamSU/6uPBmM+OHgLUqsiye&#10;9tyjYyLWzqUj7hQyJcXthRe+7zv/3s/4mT/pR/3f/qmc99t40vojt9xYAvfxgNsvWVKOhxwTCHSd&#10;J3SgoJUNnwYpjPGe73nfT//sX/uaF9/NgYhQhiRFJDOUoum1fYOBFNrerxLBFedgjGOAa6eGhY/r&#10;QZuLo/I3J06vADlYMECquLIKFPRQqi04eoPZ7w6gIrAwy4OWUPGVsEBvGh6xJYfUiLYYApDC3DUq&#10;7abAp3ojAVTFoaSScyuZkkVAyUwCYM4lY0pALbRYrTKFqE4tSTeekroRzhsdHjDTgiU6IE0FgnQm&#10;WlebNARaKWPtrHCaaKJCvUuae6IiiTYrmeIQp2nKDQOUGBICwwINACZjLKeLN2UW8uQxJxwu2edg&#10;wCzAdfS0PwIM046Y8wAsdMD7eCDHyuULBTRg4WRsvs7ECiO16m7FPc3Cw7qSkJNVJVTdy5IxbVxr&#10;GiykhAhk6UchaEgKo0aRRpS8jRy8hCqiBw03gwAjo731zOiTGpJm1QxgTbUzdMNCBC0usiI6vKUr&#10;YtQDJkCZhfTLC4Hm7mHT3ZOmmF8xLKT7a9CxnItJhQO/wIolRTJvd1ZisLuLG9bWcfWv0tlFKDoX&#10;CFAKjBsqitaUNgpw3kCxSnoyHKnCHMYy27UDSLo7xrIcuBSqDALpuhCMMI07ki1+g6xya4F0TuHC&#10;QQgzCnnZ24OUpSLeAJdDMAybFSlBib5jkt6kpHKg6KwsKtNuJKfKobBKVu34KM3YggEJIKNEBSo3&#10;0YUWMom839/yrrf+vb/97Z/9OV+cgGZWjSQsYWeg3du7NN9SjhrjiJWBC29Yy9PyfKruZLSzLiJ+&#10;35f/8te++vbBD/3Abdy0kyXKfTZzxAzYoWEBn6zAyIKpjYYlZb9UjI5bYEJK3BfdMkaWGqEmPEaS&#10;sQlZjEfO+7PXv/1dv+srvvp973v/7RYl/6+WygqDPU6/dUSWQF5/xIqfWEo3lp+a+8Vowb2Mm4vx&#10;dkBtxzsXrGCNeR3I3LjBYSwdFoAuXemfRzvsYvK4DbxcuUBvdrt05SLptj2+YdlNKOm4O8plQFyt&#10;qEeTp087YFXU6s/bSNE5bm0BsgfuMjR1zRlecPbQUdDnkF5e2I/dk9ajsRu7IxHy7M7507pA9cgp&#10;o0shXe9s/UrPtwULcfXeu3Sv0i742G0CXqYllWtetgncS3ClHx567p4OnRcDV3DsZazZjmM/Qch1&#10;/cMK8nheUYG1qDvRvj/0uOS6WSfmeO6ky3vUm5a6XIEFgrQ627tga7lCqxWrVZf5wvmcswc94KsR&#10;fG5mupGxZ4+V1H/erIodVze7t+Ypm4BjC68tcLxt3X0KPD382+v+QRroGNq1wq9d5lo8j2tlt/hy&#10;w7mB+pduyrX/P9xPP5jdM1Td1Oe24GkD+IPrCsfjXSfahyXfLf6PeWHFDj/f3B+m8frhvr6M1kP2&#10;YALPJ/4tWdRCEY8D3B+vFQzOOccY733fh//Nn/yLX/3md73yBbMcWlZnn125fq8iupNE0+xR4eDz&#10;UauQpeILiNIsJDiA3qiLo0BU8LLdsV5QZk1k1qFfqUKysmCqUwTpKhGYTvYJmUHB9km6VNNsM00s&#10;REJKE8hGfWoKaFRAhW0U+8qHDf5sOTFblBTAUzytRQqEsuQJIMg0XYgAijm41CbriJzWDknX1ZoU&#10;bRXZIKyEp2hoJpxDF+0Sz6z6sra0BiNV5YpW7RWBNhY627bBBspuZX/h6AfH/hSRkMuiEmB2UEvX&#10;hOf2FZafwA9NJ5zRc8FODHEEUJSxV2WaAIKJTGTUKuhioeW3rxOEvt/EFFl8rVlpe2lopCgUEFUu&#10;x65cdmwFKkPKC0ho53JsGccsMlmlH+5Ysa4vZg4hVuKH8aJSbbXgVDkMiETFD51akYj7fTLwF77h&#10;m77tm7/lDW9900t5hyU4aOJUatokS2/LPRQaVe99Sj3gFdVjixllAUo7/KSWMLO7DyAdO89JGSzV&#10;Lcb3v++Db37bx33Zb/qFkeJYfrKtZlqe6Crb+/xrKfcy8qXkUD1lJXiWqtwnmzTn/An/zhdOvOp1&#10;b3i1+WaGS03PLMshI+TZoKog+c7TVGA4C9HhDE3tJaRTICYtqSugr8DCYqhxPJk5MsSyIus0jck0&#10;A9OGwAkIlRUFVaKmK/eg0C6DQ0Xs2gAl60ERXdnYyTpEFtIIZ91tB2lWJ9PUpPJUS1xJUMWX4eVi&#10;zNuhDH569ECEtUKZCyOKeR0K51ImxMhpmTNJUDMo0SlWAYSmgVJooMmha6yNiDKoO6eIzJKqKEQn&#10;xWarrvDaaH2mBIMjuuiwEIoER7HuJyQxohOtK83VJJVO5fQJ6BQiIxuEYji8g4hwrIeDF4kMOqJJ&#10;2matvMXBwUhEwfpOV8woDiT2AQQCK6sPcPlvH5aIgCVp2B1a9DVeyZVz5iBKMIOxHqNKjaOK3zqZ&#10;BjwtVofDYZE5YYo4UwDkctFkGhhISEkNR1MwSNzK68HpmCkfq47M4zQwp5VOKTIwmCZ6shAIB3tU&#10;ljDp4LFkBf+4pDjkaMu0eJU4SkpGJqAZ2fHWUfsnw3sGA1UIzZUlYgrtD6gjsjTVSiAz8HcbISFL&#10;9RfEoQQ1GM+QmKKQEcgYEzN4w20SE8BMtGeItCJRoNJgxaaqwCZBE2z+BpnUp7QWO7HA4FRFpYTg&#10;qmut3Pc5ZM9FOJRVENVVBLhwJI10AGCvX+N+k6oQkyIRKk2l1nsOFu5TqZ40tCaap846Uglye4nA&#10;fOnZ2z/lR/xXX/vffPnv+ZNx4/1eXkssa7wCflqgW9N1Vyx0uEIRYgehtLKx7gEmSEbMZ/c3ftxr&#10;vvRLPu+j7/vueXfllmVdFdqUxmWJpFY8dBLT671inI0OaXkO0x8Gun59+LxjlisyTSFmHvfwimUW&#10;Lbde+9pXPZ0v/MJf/ZWnjrTPs1b5ukcXNf1ldPfos7EvEC4BIZ20XANdIQA63wKcbfBqbPtEZXcc&#10;TSxp1dfuhh3WSq5Pn+va/nvFFS0L6trXWnkbvyG82XmMz7JD1PqELqZW/3F1qHIpKtdB1VpN3qxH&#10;O08r9/irG1em2TEOOjpf1/Yrj5ECrHy2cd9owvVenTdpj0eubpYirufLnh3ToKL03KXFw4DvJhF5&#10;eBlxmcRlGB5T1YPdWWk8WrgeGbpOr87FvYzb2o5LKd337Nsvc7s+eRkE6PmW1ghzr6BWDc/3H49f&#10;08kF25ThyzaQy4e97usNI8+CP1tGUq+Uc8cUkLVasbvc72T9f6+oq9Z7DgMuo37tzBIT3cse9WPZ&#10;NihaIH7dWMvpgJmPobzu2oe1y4uMAfF4vcdqj9lxwVUaXF5V5/V1h10m2mv4MkzlIjpXJZ8frn35&#10;2iP733N7N76I61sujzjOpQ3/9fespXi0Z40se509/Og5mXtKtbrmZbt0aX9ePun/rQ5zd6+vW8t9&#10;yX0tMXl08jkUcs1lmSKZMcZLz579y//G5971yte+/jX3Z/dRaSOTS61wNd6qINYSi0oryw7MlX0t&#10;BleKkqPoFhzCarnWmoWT/62TmgsCZ8H3KHFqN/a0IKM96epaLl3Xtw8UVxtZdakKwUIpvRkVd1Ca&#10;lc+6KHTVH6I8u5IiynlU1gpyzYct7lkzZ6cnwarh1RTFhKQpLq8dAJT5nsadiqSGUVwVTJudJZ4c&#10;epOzfKge+DL1nUAQBNKcoRQxnHs3ZA85bLYBjkcHkZttB6wT0PrvpNIUS2AwQmFFzJaQPf7s9a46&#10;GgQUMScAKB22EWu7U4zCJwTdCkWmoFH1pL3now5cG8DqbDJF1SEx6RQN83WKm18On5aqAXOKBiv6&#10;oqRSYACVxkYXjFpu/EByECzSDPWOYhQQmlFmtCNRwqHqC/1xuysNxyHNXNvEToIxmJlf8Kt/T7zm&#10;raO9mREuVW2LgVaUgao5XGFHXdEI5nzxi1yvbRNTBI2TVlxYU3jHYlK37VCJT2njHxTx9P3/+Pf9&#10;zl/1mle/8p4zOLZmt86itVCuQmSJJ24Nra7cEkcosHClNNa9IeS8T4z4Nb/h9//dv/Xtb/mEt99f&#10;+uggpTlFhxhIU0CkEWHWcIAIIyzw8soqx+ctXmgKouhNbGoOmTzXm9CCw1ucAJAVbOHHp4c2yn+c&#10;pXcXK4t1FXV8mBc4AYyAqzQbr6nkQiuCtlQiUSbWTjSzLS2WbN1nUnlfCceWQAawkpkOBKjDylZP&#10;IlBUZB6iUqpIYJYyk2XQxQrn8LUUOEyd3kMnIaeL3ffWM9ajEu6SycOavx0RHDJ8zZgBAVU0jd4D&#10;GNNyxwUpR1KctiBZASNZGUDRbwY1qLtko1tYJb8grfprvAFkRpm9IGc6PiGFnOVJs8hlCrdl93sF&#10;z5pUNt+y59v1kxhh41RovModJsmqwGZc2Gi6qFt0Nm+I04onIpyVQ5YwAivrs6WNoxMsxovn3TK3&#10;lo8JfhkYrtlYZTgKmo6o1NEBLzxhMKDpfeDybIwMpNOIDFUMuHi7YwgLlcREpe5ZrEa5fkr4cOvd&#10;dXCWwl1VtQLF0xXJXgUgIma5qQMc3jCVfmC/QAgjW25HepNn4bIVEaeglHTE3bhPCPLBZB9CMmS8&#10;KaYGoIxa7KHk3dCSUEw9JuYry8bYsrKBWEF15pcas/j7AGokqIhy3AujEs4cDskOQ5Q31IDnNFFu&#10;HgDAKB7PcgOx6pkN78xQhc1OVFqwKnC3NdkOobFyhFKFDKTVWaqGf1X4ZRnPtO9pfty7Pu1X/erf&#10;/g1/6W+OJ7c5neurnmJupV2tCx9yv7VoVQpi2a2FROzzot2v48lQ5s/6d3/C//VH/TMfeO/3PYkn&#10;c3nUECCHndpZx1oUSFsTgcyOupWlRSk3FTuW62FCeRFFysRf9lo6Qm2W0lbwP/Hsfn/jOz7+T3/t&#10;f/Otf/8fh2m295nWY/Bg/Gw9+kG5XwNU/s9Sr/bH65hED9g+R9m/9q19Mda876fsXwg85yC+WDHr&#10;6+etox3C0HrGc6c9DImidPPV457nbt/jD8vf1lpF3VvLsJSkQ3N4aIiVh9IbGrB3J4iHJrIVgv3J&#10;GXPl562E1+vIqNX6cya7LaXGXx/1+IfWonSYXunIPC88DG+tHXw83GcSOiQeF7iEOB6VD+ugn3pd&#10;iKfq1pO+MI+VZXnc3ZrQfpKkhlW4NvzLvELHlLH7cn69rrr8+XDzGjbfW9+zuBHrrwZOzwZ0p9aD&#10;ef2uw6N6GPZg7oCc/bn6GQc2oesbj3HrrXJumZ77Y2XreMRlNiuJZyXdrcevwdurj4XLqFePHvES&#10;HVLguhp6UQJ9qK+FsK+59uvxEY9P5eXdXFAJ8TJ3rlUlXb4m2ofkz+sZqyJu/eTRnlMqXrchH4Zu&#10;P+OSH3v+2usCaJ/Oc33Vy9x6fMPa2rVK9/l4XHYRjrqOTmF/W3pfl2M3SQ+5ZA//Hu+8+C7Ux/TL&#10;ND3I6aqvys/6mb/uO77ju9/yzhef3Z8OO/QcZl+e3tp3orO/smbUJb4X10Un2yd2HDJVnuryHZJx&#10;m2zoVKwEFkYQk2bX7Z1Rih9AadhVDERGBDkygKgs/gIf7QebmdQoBde+NYQjHln21wBdkKvUifJN&#10;V/I+REYQVBF/mv+wFqFN0VCnG/QpWvLElWHKD04yMMIFV1nQQohVQhqqqPIFZsPqq4lALRE6LkFl&#10;/mvRXDgqwNDBYsKVmBOaodJdfbqp1NrpPK5W2KTKKCs71ovO5cWz4hd8SMlQ3vK0jNxurPIiQ8QY&#10;leABW8IgMyugfohdIMsB+NPjVvhQCQkRZMU3RcGuhdSpIhcEcVH8aEUZ0cF3AhFQ5Rd6Z0uYYnQI&#10;ARimk5XoUHk7nmmTS2egiM07QEClz/U1UlMdCoBSrlzbqTlrT875jBF/4X/5G3/nb/3tN73tTXmf&#10;xiRT5S91Sp5hkiJMrOJE27OlsF1RFYaIihSAjJG0PFQrkupjJUp7MoUsNCJA3m9PXvW9/+g7P/Mn&#10;//if+K/98zPvt9EFQw/Z8yCq9n+1PJqX43Zpa+cpVgFHdUVtw7znuN3+/F/6G7/9t/3BN73rU+f9&#10;h8ibJCCGOTBAhOlOknnzClUlWqpjngBmmb776JbBsGKX4CCRY4G0hY14t3o3sbADJw7WInPIDJlk&#10;43A7lSs638M6gmhGJVa+AyMyCzZ1nTBTs/ZtwMRNZvF2spMK3qjWF2uHnLHKSm6sAn62hqvCkPe1&#10;zZvQqODJcsuysSgJQ0PVInZ+bM9QOr2lCZ8NUYWzFLvyUSnklUPaigg7BlRmYjEpsDthJAwdUzCH&#10;ItWUsSomOQpDfmLG8uKlBSOXTpOlcGSLUcdtzCCKM6l3SVYXheoOMkln+RiQMoeLKheBKypGAeVd&#10;5SFoZSYL4YIsyRJQDhQPPAUdBbAUQAWAFTbiAlIOBoWLQ1WVBAuT4sCwKJbAoLOqKnLqHmM4ULVo&#10;7pN5s1yklKQQVUQQa0EX9Y9kEhVI4YTA6VgIuZSbTfaGyY37F1znCCRVBIyiNrzjNgl0zSsv4rRc&#10;1SRuDZjG8M5YSrZM+EdMVHOLhqLq16mcHCpHjsERQ4Q1nIyRkpS3HIkOCkkhOUvs0aXSgbzx7jPP&#10;h9cUOKR0vrUSVUStTC1mAI6bG51xFhA6r06US0CoHEYD1MSwNEjnd9qYMf5UeARJcxwFEOxQI5BO&#10;XQVVoXKeC5CaLaDKyxukNIKk6056XVZGbID2WdGcEFogjGpJwypMaUl+qAVS5nzhFeOF17/9M3/K&#10;F3zPP/4+jpF5by2ptsA2Vo5D7VDya7fXJKumDDuNRa0+AJDEIP/YH/h1un/wwx/7mOVc6UZ1Z8QW&#10;LpY3IJCMjhZz85MgQ+JE2pNjfuwIlXICAUgqzDS/joiorBbJxEggla98xS2evOHn/qIvBUSHJ592&#10;mtt+nIWHev9gF7SPWWf+Cpdb+LQlezQtGvaYHi/FP/lH2ubNlYRlv6nyRx5NGrTdc9zZ9sLFZuWF&#10;3uTa41YLrpbdupbLmGGdzj6Hxet4thWWB5oCruTyiw111U9KCW8y17YdrwZqaef+bWkyViZ6QTzM&#10;JLDM756bbUyt1XBafOoiDhc0o23e9fjjKcCGGWxWVWvyePw5skLXib/Oos7HXkZKyzCtJgIO/zmH&#10;sb2ezl3ppcAL4TRXz7dy1yPbwuB867UNW5bg4doe3Ev+2p6MI/ut+3gucv93u8zx/CwCDeM+3IW9&#10;zLO/YXf1ArVydZk/zBse967Oy/jY+/2z08rw3OxdHrh+M+TOHrpjZz6nhddfyy/oLwJtoV1gYx4g&#10;Ub/tEFAoZ87Z4UsXj3XKQyYBKI2w0NTzAR4BAQ/QdJw9WOj1OXGXX+olz48x9yvOXbQjOVCv1qax&#10;OKK8npvtyxv7kFno/HVEruL3uOsiynhZ3y/zU0uez394/Gtd67oLLYcabr/2oiVW5uD49b/p93/9&#10;n/2Gt3/Kp7300tNhD3oULjtdJaa1C2Zr9KC965oIBy124EOlNCTCkSFNRmBqZ2sITGvnle20KP3W&#10;KeUnFScwS82wHpaBzKKWMYmFS6tXDIbPKiYqeEVy0Z6Mbcg7J39582rqHGpgqM3qsYGSjtKkajgt&#10;F4VpJhF5mG0J+jnknojKcHDfGi+giuE6FjhdPadE1ywum9drsJI7qBlRoSAg0jWuAyYJKkqm0SZS&#10;1Cz5AZSxuACziq2ivHb2x9TRHEj7wIoZo+l7KjyrCSzC7h0ByptbGerMlgJqas9VeteMqg+drrTO&#10;yohgVD0sApyR6jhs2wn+wxifX81AJtwlEo7g4BBrnJy2F5UaUNykgeJ/AXLQoRr2r7MK2VaaG+14&#10;purVopy76FVhJaPpt9gxJSjde0QUkqLGtEjen92/4Ff8rtur35J5bzWlXl6F6TRBroL02WkNTX4Q&#10;5b2Ea+AVFNJrLtz2aCetlSeDLR5qFlPzAE1z8+TDH/rwq189fs9v/wJnz118N0umnPJffQguMf5w&#10;/GDJS9Zl69yP/kAB4C7xdvvQhz76WT/9l7/6bZ84IovTu5idaENOWWl9EUVDHea5UUEgtjScIFCL&#10;2eioukSmRCg7Hk/FDMt2LO8TZZYlUHuxOI2FzNGZS1IBzn0zCTI1lJEJp2uWPiExGBCiaDJK8qmc&#10;u4Y8lLOMvCauCeWo1DLvN7nmPSrVqWRaVi01pFe4LfZeMJ0Z7FSpKOGUmOBcGs+CrAvIgsN/BHXq&#10;kUMfogY0k3BMZEwL4vJB1dHXOU9waJWbnNEQm8/XDE4Or8tyaAn9OoaiyEsyNCSmc2tRfoF08jCL&#10;KG0kGNMzMx0o6WVsdNRRCUkwnKXbmnhmgbiahkEUhFnGgLhRTd9eVB2dCDWcBmWMBy28HXblGvWD&#10;I1nCveWZYGjYsszS1qzXYVqvLL1XYoqhlFz7cMYMKoSZJvcC6QiXzLyXNMi0chBxB5hCABMJ5+KR&#10;kDI70CR7c4Yq/0weV4USlfJKWTqr0ZhFPMsJVgychS+dT+ji4lItYwIFCrXPpdAmDKdCR5YFIpTx&#10;7uOqArGi0h9LtRIQrhAVkKZLQybu5JCoiBxIJMPs9UblHYIUPut5IyAEZwRNEeg2Ts+zyZ9VPhBn&#10;b/kYgRRpir1VuiJwrwxb58mBYIVHs9K4QWDtUKj8mQHJ5D+tCQA5wUA6R6nTRxz+ZOQbcBnCrsKG&#10;bKWk3FU+K0vJtzVLT08pUqoqD+1g8YcKCTdQz5696Y1vfKonn/GZv+j+0jPyljlb6ewdoyXgeWjR&#10;G0Nemnob+1u13mcBAXHEeHZ/9u5PePvP/9yf9qHvfs/tNlJdrU+JLCoUEZgeSNfnNAjJPlMd5clC&#10;PaP4G630zQhOL6YwfOmsrwCVISKzxHFXQ0WQevb0zR//tm/8y3/1r3zjNzPivg69Q41fSvSDbXce&#10;mLXiUb5F7qfUUVr6Vu+pPVSxxrexN+x5eM4+OP5uE2LNSR/Xx+UOLdQ6nk9zJPqK4+mn3XN99fNG&#10;VhkoF23g+RbAW6xazH6QHh5n3Pef8HO2Hlp2H/dAcq3N643WdZdmvtq9/261Zd//nK3Fy588rt+u&#10;r60neFfkw7itVqy4Di91FsHGTvA4enO06Gxl2TJns44bHkbiGKr6KA+sg4tJR7VGD1RG580PC3Ir&#10;j8f7znGUHltyueNcbVfsoHfCwxhoT46OzuyWleTK6z1LJy2xpBq58h/tvvbzekE83+WjB5d+6frF&#10;+lcPwS/7CfW5HsemtdGXG+3QvqqFhkpi77Gof3gM6p6FExa4qO+XnxVYp5Ua7z+uy7Ava+nfMRX1&#10;tjKcW2PcYq47ucbhHL5z0PsDHG18Ttxscau9/3De6edf8c/ut7wm1m44EPCeo6NFtZD6usU7tTqw&#10;R3fRB1+f1+P20JWXW2c/rFDUHhle79wH1+PSBOEgf43b+Nqv+/Nf8iW//82f+GkvPf1YJWLRRXeg&#10;WYkUpjKI4ttkZyRowgQNImGmBif1JLMwPAINV9hILWc34WSZcAa/jefAivipdWInfuEnfnk52qYI&#10;lfO3gpzTDJB2XtVEjrJHVEpocK+4xepQunkORESBCNCwAcSKIVKrNwHb9C7qqmPB2ktvvIGQcgqC&#10;VrJqrFdWohi53l9PSBNEuCoIDFE4gL2c5MPaIOqsyh6Ewg2oFSIEx5XUNyrHvFG0qPgutAtUTjOx&#10;LAwE08XMhbIsu1Y8HMkAa/VYvpOKvwcRlIa0nfYdeNsGeaLz6lx1uxpWs9Zleb1QKwOx9qftP6Na&#10;YV4Va8WlChaThztRSwSi+5py1ETvxSBNLcHyViIBhWllaxE5oKNFlyqTScywp9HZQmBzB6dyvvQs&#10;y2tpp3hmxPgLf+mvf8s3/d03ve0tRsygCERxit7skwwKoxXsYQtMQjFh2Rirxhr7SIERQDAzEhIW&#10;44/sxXQGpD8bnmHzbqU4Pvze7/x1X/Tz3vzG12VWpidwnLO1btbpfGoJV/VinR39SZ6CZwtw2S7O&#10;qRAw9ZN+5q/58If5+te+ct6nqCmpXLUTnktDDaDr1SkqZqaQudw+A3NUydzi2WFUrhknh3cBcjix&#10;I+Dsbq84JhFm5zmOC3OazRV3RVRsD2TIkCqgaTqEBcLdVkqNTzpooUlevLLgiLJQGrj2mcTZoQ7E&#10;dNaqRkG0XofpNLjhvBAjvQVCFY1XALN5fxyxUSwi3iOGkweKv6Q5xeG3BWBLsRMgt4qYhmAYi/oo&#10;QpiRWWRCEFB0u11SrGh2wQwMDmsLqS5Ovqzk6DwPR+eFxEEWNzXTGKeBGa44hlodkQFpOJkuCGhu&#10;v6lLyAdmsER0ZcUAGjEAFXE1guAkg+nq8TKPdefxlgQLcCSLFKm8AWEUGUhoAqmibG9kTTFL7NYh&#10;aDzMiAZMObdwIhp6y4TjPDrsFF5jzlPKZheswz6EuLHkzA0Ah1R03MFwW+hkovak0CnPI90Z4zxR&#10;jPdBQowYZAGePrQMbJj8KpU+h+GUP9wzSEcEZW0V2WcSLJXAO3ZkyiLISWg5mCOW7UJXekR5nGpV&#10;SFHoItSrSugk64wiDudtTgocCkwql6QPZ7s6AW4KCCgi8SR7BRbs0J6uADmcv1dYCgPRYXpgclSc&#10;lxJQBDTBKlpn9NU5zK0CGyf2yYswDl96gDCya/RpoCzjgGmnUDJfZaU4kK+AeKOMwRpmQKlV48e1&#10;Q2vBB2cUFWIZYikhE3mXANzz2ce/693f9q3v+cW/8stJZxc7wqaiUjpmri0UH94te7U0eKjVd8uW&#10;XaOkJtA48I0ifuOv+rmf9Gmf9IH3fv/tyQ1SJbMP832Ha1siauPHrV6VtWANsxY9tpDO2wOoaL4p&#10;EMxyk7uwH8qb4iRCqwugNDWlKdwGx6tf/A+/4Hfe789iH2N9zO3z72JPra/3D6uCgBd1HaBlmjRO&#10;8uDQ9c9hDGgZRD3m5UWrT7mGO/csoLSg1ZCr8XgAMsdpfe2HDjNn7Uusc16XG9TvvT7pMDOuTyUM&#10;jJ42XnbITi019GBjGWXYXcNysaxHVJqyJsre1374449Hcp/y7SXbXx/IyLWvOEahdtJ539Lge96P&#10;OQfQbDwv++PJ7EcecF6/Th2d5J6upp5BaaVzVKPZF2oPqbukzVFU/6tqxvVXW+529lp1Wn1qheWy&#10;rPziXqinqeo2ryXlc+FYNrYhzjtQ9aS3b+7hYZe1U4+vBbp2Z/2p1mxWwMfRvmqUWnB5lPaK7Wgn&#10;jzKXpnZdEj2EZ1u1hunaUAt38XEL7Z4SKIvunC9nvWnNbzfeFgku0RMEyKtouorktaacAtI77AC+&#10;+rLVyD7GdPDMl0u6JlZAq9zd89Uj1SZv4VnqMbXGeL256uCu+cHaUAKOBNBz8M6fQ7o1rHvUi4cH&#10;twUvj083OKklZrD3EdDN4joC17/1MKqCPB9ifbLFiz0NOBcY2jXx+PNyR0M3o7feOdi7j4sV3POl&#10;lba09qZqGKScCP2tb/mH//7P+XWvfeenMe4DZhkpC9hmBOBznCgCHTnCR4XYRAEMPvAUIk0zugoD&#10;E5g1fFNV8dy6VuZwu4pKA9O6vN+JTcxgvxnlczMCdIiSDUCWfyPCiUhRdhVhRpoxMpBb02uN3DHF&#10;NTCdK6T6Xeagtp6QpQVLGoZ8mEYybC94YaEi5lk2V9XDKV9ql0tjhy6r+1cugAgWm55Vuioaj2R0&#10;yXSYRcSKq0AGmSSrnG/J1LIRHMFfrBcoBTIiyp9r4leIKBKLwaXhTSVCQA7BJBauVhZtdrsOks/K&#10;UnstP4tH2SZCePtHzC1s1UlTtConLsYo8y1IA01mLCMZUYkWxVOBXG60QnISJNmZUa0CsbXm3nEd&#10;FwUNVUHV3HKzYMQqrtODmRQGYBagKvK0KvEIvRoIVRQNacLZoqwRRoz7vP/iL/rdt1e+kbw7jaQ0&#10;ZVU0ZuvQXaEWlEaj7b2XaGRHGkW6xACmVsfpTCj2EVQ1oGW3tKYWe23cXvm+733fp//IT/6FP+ff&#10;nnMybo67bzGS+0i4KL2WJDs2Hj10x3HhPmVfXNlwVZgbZvK+x9Dv/oP/9V/+C3/lbe985/3ZjGHT&#10;zo5eY1RGRp1HlA7IoahCw2xUwZo8a313aaBwAB1QIataKjdVR2jGim9AQbJCpRe46BRnVPTbLGli&#10;Kivv2xwiBunYNUqKMkvKsb8EC8ToWJJlEYnJglTaL78IwBlMM9l6W2hAUg4jGVJF1rERus6bgRdi&#10;gX8+Z4eKmb2Uj6hyVAv5qk9BFM5bXCZljJexr4FpYJlGEgUNRNUkgqhQsadVhKG1sv6/SRQDGSDL&#10;GyqUmSlpINNoJjMhpcVpEhgXnVJWg+zwt+gv8LX2LDlDhuu8fKavVFtcpodPJBgYSE5wSkQmFInU&#10;SBCzV0aBz2kQnqmCrqo0tXQTyQgj7UxXfSqpAupWJcMN4RVFE4jh/W+hHQYJNVg1+0obnUVbZkL+&#10;iXBwlwrWUBHzTFF3SMFkqxt2LEjMWEZyxdcYKzMgUbySBalGRTfSAZEB00QnnNaw1FAypKngrHTD&#10;W6mBpmaW97udPUzXTshUiFMGBstXaeA6wSCn83m1GOcKSVRF4bZe6JgpGiOQwIy7c6tmb/gqpo4p&#10;X2YmKEF4ZhXAGXv3VthYRoghZEO80+6Jgr/l/gTNtJRGmKMCLCtltE90Iecy6TQowtx6Hd9jbJLe&#10;g46tZr3EPtbCq6tiGugidTS+HdmGSJQ1UZn2EQPDFRxKOlrbVcAJc+3roRBp0rhqSOqllz72rh/x&#10;qb/3q/7EH/+6vzhuxJzU9MFucSvnD2pZQB23XhaAykJh23we28g+MrxCkkIwNPMVr7r9oa/6wqcf&#10;/v45QU1H2Y7Cq1ubdvaihGkh6xVcQY8IDFVwJdlmiBFap9UhirY8RSBgEF3qDFjnk6IR+2dPn775&#10;bW/+tr/9zX/6z/3liJH3e4keLetDHYmtq0HfIPP+YJ2KLKTeX6+yiDtRqZ9crdeh1/OwzJqS6zjh&#10;vWyio677Ods/U0aHzr+w1Zv9Wf2hjjjHsuJqV1kAdHtbsFvUrC6vBpz6AEpb231c2Agr8Yw6H74s&#10;LHtk2h5bVqVB4P1Sj1lV3Vv53acdt2Gyc8hVSzf6i3XZmoI2nlar2P3n2aJ1SykaPXBbbHUXVoW6&#10;suhPq5B1bDymPFmges8TuMx0G9JrIo0v93FYH9vDjvIARLeJ+9X9idB7WnUOdY3JYxByj81eSoWV&#10;rwv3r2STFq1ZqhMOS3XZty1Y4Vj5xxN7dDeASl4HucbMNlWtseWnrstyPb8xzrMr6wn1hR1ftZkb&#10;DV3/PZbsMYh7Z+2G9pTtzQcsPa5uYy3v/VS2GJGHp9bZ8qHZQ93DeQ7hHn/0XiaWV+Bo8rlZa7Uc&#10;+3rduLah1iZQG+s4BwzdvAXnbJSDZWK1cNvLvJ58GTbCJ6zF6EMUUzfjbP4haFjvZaMyXGHF+z81&#10;8L0MFpYGHA9frbLoyocBW6nsYLnM6rll1Qo2AnZbs2XU4xLfnXuZD9UmbYuh3VufUkvXRx0N6PDO&#10;9R5DydScjPHBD330M/6N/yhe++KrX+Wsd7vPi1a5tJMQagtYW7W1PbLEW67wXJSP28okxFh0z/ba&#10;iYD1oFL1YI2CK1KcWR5EKzYuSlsFWnzGD+2jci8B2y4JA1QJkYMiIp4AMdNuupRpFUXmgFDxwH2c&#10;OaACwmyz0JAkzIBq1an9t8XHY3KOoifug8la5LHMNNqJhwLQsu3M9quNxJQ4GVDnPUR5YWWv1ULS&#10;g1UQxqgMhBQd2NyTLMgOTLsEq8oJzelzOXhM4FEmlLVz2FZgsVkWIFdpUYB3kXPUfKiUUloQUz9Z&#10;SHP9VvkhH1V2biK6tPMQHJkViaQGjTYqJE3HApTS03ECtySiNEuN2lY+t40vVvpPQpz2n7prq/bK&#10;EtGiwxpGnazNmEmwJ5bp90fSNBghByIR5kwiyAzE8ImTKDrrhhQJ6i/+z9/0bX/9W970jrfmlMLO&#10;5Dp9skvtyqhQKNtHOCkDDEJPf9I1ceoWmHIEzaW6ozI52Ady2O+pPseTmHfkS+//L373r3rywlju&#10;jUPUbJfQVSj5XI7jG7IKXbViUD87r7lOgY6bQCrG+Dt/9z2/9Jd/6Wvf8amJu27txRc7PYuo3KMC&#10;+2q+na9TmJBtjoLbvObUSX7puEGoHMYKJJJV6NgtKvL6km02p6igXGWu9p2P/KUXSZxFFGQrsdCC&#10;Vq9IYEIIc30Y1Sk+HOeUAqYtz4ZfLVqb/td7rdVeCxtDxEvHl3qAmaGosDqos0rABtGdlmusNp0C&#10;WAXd0fCXVTCWLks/rcZf/q+o5IBpp4MpRZ/GjqGDo2tcSC19nVMs2DmkbJjBlNwFlXBUnImDDt1Q&#10;jbqzThdUNAiqRpkA3UNApuWfJY/rbN+InPWcSuwx/FeALANp2F85rQ1bInQ4n0yeXDAvBCQY09gU&#10;c2mAswwJGiA0UyWxly/o6u0shnDT7sDURvOYaIHRUECSrtEmgEykXE9sNhhjSZYo5DxLYg8NQ+bF&#10;kKWUGcpDXIusylkaOMEAB2dVkrRc9PZqdWiaBjpGrw0aLYEgciRMzy8dNNhaJ6CVOxU7s8zrFXFv&#10;2KkCIb0F0niPSvGOFa/RpDptmAhRvZhe8xRlfh3lGKbvu1U+ZeVxW0RDVIxkjgLfGU4IlZRBVl6s&#10;akJNA9c+nIrGEplp9M+aRySq4mWT23meh1TLnQt3cam8KFi3vEwKwkpPTFuukYXMtFpn6W67nMNa&#10;TimOFTsR/ZeZ4CvWwDmpSFmja3zCTjs1wly2uGJgMt/wjk/72Z/z69/zPe9jjFmVMmyAWEwMtoZc&#10;h0JVkygf9FbISYCThN0sFdyorqNB3kJT/8I/+0//2z/5X33vd3/37RWvwpzQeKbaypbM0YivogQW&#10;IYf2Of4yo4qOJO2gSrsQFNGFWVEhUhb6g5Sre5a+khURYcCYHHjyurf9yi/6qmdPMwYSUh60OvJ2&#10;KzXwYvV5OmsJFFS9xqpWMIH20bQpt6CS0gfw8LP0yH5SYzqn/cro0MeFrfgO9nP3wVFoFI/nr6eX&#10;FEKZG+tXLp+s+7Xu57L7aj22ZnmAUN3mdXidXzWW03t/9TPLnroMSKnQS9NQv/DsjZahuo0kruG+&#10;zNkxhz7z6rLLSy8Q2X7t8YhCkbnGrY4c/1V6iq+PtXsOHKfVuXLWqG220szYHbdsXTPWfxp8XE9r&#10;236nXltccA/foamtvrREQUvhhrHsGDv63KUTNmLRpsnloQdS8lz4E4/feP6tvWgfhvzahOue6L94&#10;6Q37rgv6gAKGsJxxx7dOS94G0iHqoglyuPrWcvja815lD31Q39tw1J4znuN5uc8LJ/aKXgIAWDn/&#10;qEMZhx53eYxPY+6BOpvsy5dFhBUBXp8de5LYA7va0zj2dQ77sW7I5gOSzyibDXsMfEOeyO7RvsJO&#10;wMOsQKnnh9DUaqx4NAbYaYxe/1rW75LOR8v3mwtFPCSWb2nsbF/udVPtUQ+ALcBzcPpNq+Lf4/o5&#10;3nLpAJ4TS0c718P3NisfyfN3EGAmFbzP+a/8xF/8gx/LN77xtTmnd4+RMsdvFOevFQUHziSQGlBq&#10;Bhh05RUrAEW0Y90tjEg4kJmt6YmdaSLRSmsJKJSUIlVAAQtQOZa0xbvFqRVbFS7kca9cHTtRkxHQ&#10;zP8/Z38eZ+t2lYXCzzPmu6pqd2efvslJQhISCKELBIRPUBDFvkMagU9EgQvSeYUIIogoeAEbUEHx&#10;AiIGEBEbEFA6EQQBQeCGJoGEQNqTnJz+7L5qrTnG98czxnzfd1Vt5X71S86uWuttZjPmaJ7ReXiD&#10;nqqnEURwBx2bUClLxe1kSrixYJNydIQKCospI+AttcOInq5geXpt0GtWRU64LZ2hqd6anHCSnqme&#10;inyk0VsdWKRNVKuU5WgFnM4cKkB4ZN1kBhUeFQqlkAstQnCVBz2rdyrsyn0+DyTg3gIQCmzwnjJe&#10;4GCVpQHKzW9ZddXKYao3JiLEtF9ku2ZZZxO0l4aUw+jICkbCMKtNihGlV0caiAjHrjyfejKYvm1U&#10;PyQRUQDCkzJlKiqcvU61Qic8Qioy0uJEpGGjubgp+gyD1TUSXWmR0VLRd3OHZ+WeNInFKyzQ/Qv/&#10;5jfx4gMTAc+6PxQ2qviVXB1hJCaqjvCMe0qbMsVpWKRixDrmQY8qwg2asElVjFAYlQoiyVrvMW2O&#10;nnrrmz7+4//oB73i3b1jmqaZPwUE8mE+eINxxOIQLlmlal8AJWgX7j/mt4N3edDs+s1bH/7HPmu6&#10;8MC5gwZ0k3WiYwQDbHQJZGa8lMdVuRLiBwIXVKa5ypSoSY6Mb8lz92haKbJUxYigOVrmlCSSpOmZ&#10;YFSb1crSBoRsUkkzyUmD5mm9s/xN2VpKUAEja/ouii6bsiWZFbKElGAocYnTkkAFKclizdZ3IWCm&#10;Z5UWqOyNszROKMVLmAaZKWuRYYWYXW4C4hXbWSGMZQdluzCplgaOyl6ZQVdxTF1pK2jVUjxgTfFO&#10;ZSmqlnOUbAyJiqr6n/xUQJ+Ip7lAbYmL2jZP+Ei82rJuPQBHqIac4uLC2AAV0xJiTLIyitioQltA&#10;oKlmizfL2C7Fn2q/oFxByxxdureGjINhQLFVVCytZVhWlWUUyxXBWZ3SSLEcyXc1Wa/KXmXXkYQ6&#10;ibmKljAUrFTVOQGGVUXmWdFjVI0+fWiG6JVLUPzaGKbaMKxOTcgNNlm2BkcLpmshwlWnKJVHhZ5l&#10;1EmDmTXL4ooRnaxGbRDO5zAbfSglS1W5GUR2C22R/cNVBzqa8ARLNuhtVulH9jarm1lk10yV/8XE&#10;UB5nT8xXy6zRwPMcWAe9tRYmkN8BNPl+mIc7MHL3wpGp5lpjzzh3QfCMhCispo0AqTgOTzw3hNdw&#10;HKIkkjz8QroTNBzmQ5necj0oYpuw8FA7c1gLCDZOGJZBz3TFaKkFMHoMlzWDaEaldTMLUZd6aghY&#10;x7nz0zYu/bGP+aKT3luboqdzYrT5dgRGvB0ymCBHa8mABkSUdXlmLVRau7FU6Mbp67/2Cy9MuyvP&#10;3gqbLHbir6gwga5gJskbBtUVXjXAsgVIwFK9Qli2pQgS1pRMEp1DmCcSp05qXpKKpjw6AoZ+sr3j&#10;nrve9Ntv/O7v+TG2KbY7LHoz5oQwWn+sf4Tb6v11i/jpwopa6vx13coCWAie5R3135S/Kwe9ln89&#10;DlRM+Pwcqwft3zueXuMslCk3bf4ox7yIAVmcjjnMohCivSmLmc3AS1lA0qUxPimNfMHAFgwUmFNR&#10;xsjnX1bTi/klScKxmLtIQ+s538LVU7G/P6goX108IIa6TXpvrtVQ3sdwasMXw2a912p2YyV8TGpp&#10;CS4+kpWwGG2kYIhlKtnSWCXW67dYKXlOx0emQaXXbQVVxmJQ4rP13nlupS0uR73vVyyymDef+9+i&#10;rJrBSDj2mLnD+ar1Qs84Zeqrq+MUUFug9QtZtw+SGX+ntJ0pqtZhRvJq//fXdnwHpI1Yi5TCc+9l&#10;8zwzGIyyQvPTWiwLRvQa3/y85TPGnFdAxJq8OdP/UPMXI88wg+UjF9yiuCPH2zlTSM3cavSVklc3&#10;zsNDwjsjhWqZtbdax/yFS+QnjzBL0i2doYuHpQI3CJf11XJVlvta9mOF/RSFR+10RWWMD3oObKz0&#10;kh7WxD/Y4np+q4tqYxaY1vLiQBGEl6wBkNVlY/m08W+A7CD/4md/1Wt+7Q33PPfBLvRHPmh46tge&#10;Xf5BawkNdcgDFUlOBBAM76QFO7JdQ25qhyCDHh6uCPd0TFZ9TLcuX6TKpI5Y7BAOkYvoIU4WlVpR&#10;4dNaQUK5v+5hqXJIx+hb9VgiG4ITlWmfIcBq7jUks5yqISZTgJcNziQXIZBarASJB1zKMijlX9Il&#10;QPdQ6cjKBWDLlC+fhZC7LEUlpCAaZAlljGh6uANIU6Zb4Woo6a5zlX1Ri+hEoVnrFgioEXiFVDHA&#10;6DS4wtByyhLa8v07kRa4wrHSb+SyaZrJCRmsnJmukh6pxsrhECNXQYYkolPlf5XKBvUmCU8LFvIk&#10;M+ulMCtBFOzBiuyw4U5V2Sg4MjttZC1CPmaZTvJdWpYZCUSCfJJoJjNBVWUyMEJVPPTmgIK1mK57&#10;pW7BIxOmGG4eqajIRYrW2BrhjA7vW4A/8+rX/+r/86t333fPbrfLOJPcVVVZELsKLWh0ZKKiEBHm&#10;1dHTOvDi43SwCd0r3okwuiOz7POQyq8EOUXdbLry9NULFw++7u99HmC2dNNA2N34Y8l8V3+kozD0&#10;+TKW9LRELL6sIs70IP/Mn/ubV565dfd9d/be9U0A4Uo1SQ9BBnSEvKpjP6vwRir7qo7KzqRuQEGD&#10;ZFqUNIYDvRU/jOwN5kAGgpRjWdEdVOqLG6MJIpyD1FHShUFDqHatIENAISY2y8msZB5ODwnqyq6N&#10;Aelpn6LwKsgdrUq0jioUk+a3rIsuxIosGyAV0KCFiuN2ICzrmgcdndmD0YdLXyYMmpCcyDEJuTBX&#10;eSnBTsrpKowUbor3slQWGzoi82G19vL7IyVyIJAtID0Lj0VC/IHuEWZOsqleNoKyd8uajuS4qcl1&#10;LDLkY84+FCdzBs2hQA7FZShnFUPvj17gaQbEZcBoVqVRCWYQYeisQuCqu6Py9jUvceTI90c2EWTS&#10;Y8bDeFYjqTTPVAbcjC2qXHXM+wzIV2Dq6xSsuMaMo0wzMuhOhMrp1O5LbuYzQYRblbTP0LNcVmXx&#10;aas9shYbiU4PmLOyNyunRY9QvIV5mJKSRCHuo5AAFZyiwoKFKkU66ZJzEgAaMq4JoIdb6gTJvRUU&#10;F2HsbsXtNJCGzLrOMJemxvHKi7RQpIYHW1QMpRSknfhOY0c0skJNbRcCJxFKb2RF7XoGpJXGqsTQ&#10;jvK9pEYrEEAJkJFWVbIBJTwkWNg6UMF7jEihnmwyzBO8KKOAFAXnOtMVzKUN9CyIHOidvWITfdwM&#10;Kj4GCiqTYFX/OwXSdTW5R6TCKGQOCMHL7v3+h+9/za/85l/7m/8sK6x56daggttpAxBE2VVyDTEj&#10;sVeyIimWJWWkoAE+se36yf13XPySL/m0K4++ubVND5vYI7KemuoIWOVsiSOVIy6bH1pEZl8iwA63&#10;TBr1CM+gQk/BUXI8pRIBeXbomS+WAfQW/fCu53zJl3/z9qRX+JtrWkNQkpVnc5ZKH6WbSzHLInwL&#10;c2WJUYhD1EqODLtypdUt5WiX8reyMMZ/1uNYfL94jhC1tdivNy7t12SU0AeF8pTnh/Mt447c+vmF&#10;MRjUYkyOoXbXmJKNEmA59X1MdVxEID35uiTWqE0teo0gtKNcWqYDcAPmcaYSHGM3lnOr+xazDXBk&#10;BCxm7/MKBUbITf41Hr/ephSRqbomh8DoSQYsQh6G5SnHtOZcCrKuKtUw8ZA8nqzJrs3M/GvReS7S&#10;ET2oZYwiOckIBMrBRr6FyQNm+2OxLfOTBjHlCBZ4BmuUy59aj6KuWUsdX0eJH6Xpz89eHArmOmm3&#10;Y7UAe4FJCw2vPsijyXkqXO3iIPoc4jhXqwO2nBrnR0SuxwIHSSV1bwl1BBcAGOYj3hY8QwJk+baY&#10;t2W1gouzh5gnPM7HWMRI3Wd+7oAkRk7BGMFiHwv3T0pJmz1mZ9jYPc1xPL6CdXyvTPNi6usvivRY&#10;PFc2mq2WfQa2yuSvB/maOY5H1hkrkk25OrhkLUZyuzpuqAZA9Z9YD+PUD/f+GidpuXz7/oalkNBo&#10;q74y5xWZBW7KXI0mtmT7J9/wH77rX/+n+1/wgu47ZqKQLI0JoQqnVdIk0qWIjFZuTIgIaZ4Ne1bK&#10;aFN/roaSqAZzN0IRxCEPPzIfwUCPljIhQEEDIbouNIABR/ZloDtMdQrpxq7S0mgWoR4xqhrtGQNs&#10;9HDzHgKCIG8ZzdJ7yFziMK/4ywhGH4G+GUhfiLMmS2S/JRVYQEdVK5XbN6O05RNN8NYCar2FXJUw&#10;KYpRMA9Mun8rq4dz0YhgJylrWTQpu8VbWBK/L5FKWAidqkOZPd4j3ZxA9oYOgzeQGWiY81UbdkuO&#10;wDpBgDpoMDLsoxyY2hpmvlc64mCepJfRB7l0qhEjPAc5xajzpdwdQTUyP9J960FDR+VSZvxEA4Qb&#10;sqHwLSD7FzESwY0RWKOuc+HOIJ0qJw4g/fg6UWQUDl1NkNJ2Y0aMoCu3IHoicq5ILiaOpCgcs427&#10;f+mXf8t07s6DA8j5muavTA6V6jW4KatNxaZMVVy1Z9KYFBVmhAVNzZ2EHgj7sAT8AgTkAZdRm6tK&#10;UuAnDqerT7zlH/z9v3zHxaPoO1gb3Cb5RZ9Z25JzzQxoSCcpBSvpVrlI44KRttQQu062r/kn3/UT&#10;/+Vn7nv+83fbm0KihWo2EoZuCqaKaGl+g92BLqzOkpQSz1T2EBVjovVPD6mOSPRR9xrM9iJpVnK+&#10;TySvcKGsmRTmUD1pqAIVoslwKyf3sElCIkumbhS4UBoTaRYNzD5HAaiDW+b4hBp90y1k96kCrWIy&#10;UFtfDAMGhDFjSAxdpVA04ERlJMuVOlODDfVuykOQkToF4RYcZY4szW4mrMqyYrUDJKZIkIkCvSyR&#10;LwtmUaLIElSuPDIQrvl58TIXbxTZijo9c0QcGX0XeXLHEXECET1SVGdIaQJEzPQWQniayvXmIdby&#10;snSiCI+meBF4Nkly+aOzJ664IgqC1ooqWoARwtfS6pP0AAgYzUmzJD9XNGMYbfT18+qmDqKypDVG&#10;Z6P1dCBHMBoR1YbN0l3GKkacViIMpmrgBMvAhSdsJ4ZFN3qGbgyFN4Bs2ZCpUZ7aTMQEUj3qgy76&#10;swQpGa7yzz1tRyu90jKsLVuOW9AsTIV85Q1yNFqTxhZCOo1kCwxfkxh8mGWT9NRnJi+9C8XjM7/e&#10;sA3fRaSmEoKVDaYysAqAcfN0CjqiO5JkM+9S7eHdckEAVaeRbZXhdCINEm6MaFk9P/WAQFhWxi57&#10;XMCmudLhh1MhmjZNnzYaWgIRgodTFc1mcp5lvBBNyFAWm+piXhJItGhkiz7XCIqAwaLTwOhEn61I&#10;BCzYck60hsj0/ICbAsNS5SUi+va+57/rN3zDd/3Uz/5Sa63rKM8kRMwMPrlsmheleMbCbVRyIBXS&#10;dMkUTU924Oaf+xkf+y4vfu5Tjz/VNq1Hg7iAERbRPMsLKpRYj4fQ1ZRFASGPBpDNA+Gj+lFPExuR&#10;2xmg0rQj1U3xe4lOY4DG3uPyPXc88tZHvvN7/gs57Xa7mvlKC7cFnLCSgQmPYdg7pgKQtXJpJ5YV&#10;lBExkhvDbiqhrA3kHGMy62Jljc827XoY80OSu5QvZrmVc27GanZJ0YmqSG5xfDO/fWVsyrsy27Ip&#10;uFiumUjstkyqVE703hkiTEQ9PTPLt84m4uIFpacx1fuye4bltjDiZgN0zHW5rliFxrDiQ4Ytx+WS&#10;cv4oUHxKWxhjL/bt8RrwsHbSNB4DREYS14Wi7oIgmLQy3Al1bMXa6xEpRscXDMa8uLnW2vkqESiq&#10;nQNLZ1qIedIF3BUtFwWMrUAMipDE5WAXi1UoOTgORO7YvJh11fzlPIb6RYhojdMWezhOV5Higm8N&#10;Kgvkyp6e6fyYGhK1w3s/9ZpZN+aSlGbiiMSUZhB1+UasBiGVc7FcC2/qzFOrFLSXUrkYVAzQbPHg&#10;Qbqz6lLTPZUvNSgUKKYQi3mNkz1DUpxR1cX0Vwsuy4c2344FLsp5NWthi9EsFqaWK9/gi6klY2WN&#10;ZtFJMIaIXo6rXpsNFDCYYz0yGc98cjKmaDk9bYjPVv3i2fNVKT1P8YGzf7j31+p8rS9KPwClK69s&#10;r8B6VxLC7H1ntvkfv/jrr/zif3DP89+9pZHHOUWOBX6lAg4wwbisjRMRPevWkgBcfWvLTInuKtKp&#10;pG0HmkdYk6Mle2VUTwkZrQpmpsLEMgVhRgqQDWFYbWOVGURECwZaAE7KM5T8y1PTr8rjFmwk6DI3&#10;YqghWRCIaVCD6DAY1L+DBMJUfmGOmM9UN6hYSygkSlUHM7Vcz8/LZtEEkj5SWwiy08dWBaF0JIP1&#10;QqbTU86AaoQAUG/mALRsSoF3pvIIhxRFJkQkQ0M0rgI+Kgicbl0ReAIu6kidFUBmao0ksgx0GRY9&#10;LKKiH0BkYgWRumxEuBupHDDVaEqVe/aGlyihTDEoy4O5jiJsZvpMNnaRXjuKO6hCM4gMhRfrNCs2&#10;mMpxUNuETBu0OlnUWskOn/UeWiT1zefDPKV8YhYeMFNNg0y3olf9HsLhRsNvvOFt//0n/8flBx/Y&#10;nhyDLYsl0CphZoSCqEM7IBM3neiDlWd4DAio4TgUhRYRQbMMJDNrQZpFJjEytynv9M1m89TbH33J&#10;y17y5z/uDyOcNuUejzzeEF3lkg7pXTwl9MA86qdY3eDk831MseXbHSd79a/91pd96T+69wUv6X1L&#10;gpiiFAUF9CiNRZvYCq8BYK6EmygYAEFaehOZdEclIwrMFPegmSE0TdFMQlaCBMg01pWan5XeNTtV&#10;gg0o8CM5HPMWxT1lnkcixwQFRyY3SpLW/E1HV4Nm+c2K3jiS/RZeX0YpDaGznMzPIuDdMyEikQVn&#10;JR0iS/M3ZnpNSlInzN1CyYcplArkdnpLIszDykj3Nw2C3aCINPSqfZXJEcr+YgkkKK1TO1BxuJnQ&#10;lGte4UXJXrJkdaoTBbamaEryasx51fFQIWAI/bLiYhiJKhFwc5I9Y3NgbOhUTrOR7IUypQiJKmio&#10;WuQWRNfJrMl4KIE1MXRtFoPqf2UBd3eGmzJZYSb92iBZQyCtelGoC1gKc8sy8iBokWewKzPV2C2U&#10;XgUCbDl/YXbI8i4eDDXDdmHKFk6ZUsC4GblyPRCBYEuup8is0qkYxYFBgh2iGjQkXihmQ4WKIlTu&#10;XxpAEC5BRjlgQgWPVBctxX64Vf84Io+cp4abeAl9+BcTEEzsT8gvNk4GjN1oMKc7OhpgQU8cMqAA&#10;z5CTqXWHGcOpiFxEk+DLg53yJrLqmm5nVGRPpCi3svwDwumZOGRNBi3TyVL9TQ5tDiKqiFXGsZg5&#10;PSxLRCLrkskZMnhnxhGn5dB7C5+6E716Z9DCAPUlZJgZ0KLQTR3aiAwxdbgibGiIRqehp0QFQdLD&#10;Nji463l/5hO/9MaNY4N39IjRTSUUTFsR53mAS2cmEOyRh7n0yJjVhKElkwF5LQ+n6f/+ur/Wrzy6&#10;jSmGni8SCnMQKG/TKMJuKTQJAjvlANOFZZcATsta6yBS0qo7M44o3TscvjrQoHjhOH/3Q1/2d/7l&#10;re1xay1C3sFZ0jmQiXkoFa1knphQlGqFYZxgHMGlpFyaPmstf1boOZ483jDc9sN8m82+/Z8hijnf&#10;XR+niEJJibohUFYTxwAibYPS+HL4wy6Loemh3liGCNMcsfHmIueyUS3HIECuJMocqoByYsfi6bWC&#10;tQJLZWUeB2fwKKsrjIvmG8Zr5q208exY3zAk11jZOgnFf/Ucx9hzAmUvxryiKTYXKFwyh/Hc0hJY&#10;O52LILUj5vEtUKdca71npJYnNyEFwg3Nqo41xtzTlT9Wdbk4KB2/Bg/Ot0s+1a5GLXyZhrX3XGwA&#10;5UQvPWnQcBQwOMOS8xlRpEHMuXKDq2Asan642ODCczg/nINmIlnSvA+DTDIfQEJquVHUs1bhOqir&#10;ZjUO+bb5/WN8nAcfi+vHf+c5SR0c61aYvSVxzJSvvx2LtVz9zEw4z/a4yOe9Hnw6l5BzYtb8r9eg&#10;6/xjsVUzpec45IwrRHm5YrWDi3UZw1yuwBhpXWbL5K1TVDDGU9JptQjYH8eShSM3OACvSku+iBeL&#10;MWQFtChaZIx8/R4OLjrWaf/n9Cf5k+hsLGTE3tUzTMqRqlw48RgEc+ze2zQ99sTVP/hHPuPivS86&#10;nKz7VicQqFKuMdKWkHK7p/AXU2YeVbWmCRiip9VNVwNPRFChzUq2MMMOiQZkfpEF3RhV8CedOiTL&#10;Ki7QNUAlLszMiVmrMT2e6uWUQQE6Uc3UAQvs1oPelcLoWWDYwB7yARPMJPpcaQLhmXgQqAa0EVTu&#10;RpICGUAPSNVnWf+jWW9FDEtMBtlND2dB+YnDp9nDHqlu2ux1SWCPUjUY6tHMKkECmXyjHzyp8Pw+&#10;D56lSirBRIhYshInK60K0S27o3KcgjTRiDSzAaJHR1jWeAV6FXwOaeVVYjeoWAa05q6OMjQPj2YK&#10;SupwAn0cb9IRVkU0u7rZqt0WhDT6UBoEK2XiRjgiOtxa4W46FCP3IBBZuRpBlV6NMr8DQJj6xyoY&#10;q5wpigjRwcvMq4BXS7yAc2cIM4uuA0jrQgzIoMv4VY6A//Uv/xdo5zfThADcVUWEoUJLdNlsUlw9&#10;jeTwwst8FAszeHU9702qgCfKoUQRlasNpxL8Ipz0bs6AXuE02/at33r2277xi1uzPncMH4wKQ28Y&#10;jKY8AJglQl0wvH1Jb4PhDLGSIpvee9tMN28d/5GPeuXBpee2Js1AYSfUfsFVAj7gqpprrryXMh0j&#10;wvSlktoq2LvnUEgPN4Z7l0quiEaXLYnSybPxYi8qD4anuzERZiVvoqf2FDDLOIhETTJn0jk0nKq9&#10;DQV1wKAmxBjM27MImYBqLypNeyp9vHS3WQY7I4MAq3xQgOHhwWja42JJAkMNlamaOVFDpfBhgyn1&#10;TRiwpz0EBr15ZumFIJqsfJp4GJEgpLQBB8IV7RfhCkkzKsdMRy13XtTO7CakWDy3RhkKIvOMJ7ER&#10;fR8Co4NOc93H8ghHdFTyi3JUHQHvyhfR+9gUtpNQDrXxDEQzlYaOAGmhbnF5joLCdIIeTd3PSnGJ&#10;HlmJnmnGKXE3LLILghiOVycaSJA53BzKXg5nMaVIBL7aJMpxkEsWrog0AfFB98hE1zAYDEoiUnYc&#10;4DECxsnoALOrWPJM1a5OJ0aQjHDFx0b6MLqWMqpEcVrNGR7GipGWa0MojYq0qUBMzywt1etW1AvY&#10;qilep6MKTSuojgxHeAPgVLKrSu9kTXZVLUZuWgbQStnMbFblcZnOWtMG78yiVcH+kCCmIbqiQczg&#10;O9KiNcI80NXzTccoa9mkzAtJNO1pwGX9pyLFTERKYUQkxqbDofgTSXBP+53u9G6IRikiFfKEgLub&#10;y7cVHSK/8IjOLNWkhWuQSqE4EnOwt9Zjk+QYHkjnzQTnzuHo4Zl5FBgZ3dkqPaUjgzuUOJdbTL42&#10;3+3uvvPi1av+Zz/7y4mWYVIoNYCKqHWoLrm0mqXIsIIJatXk5Qggm7zNssSbISL+wIe+/+/5yA99&#10;4s1v3bQJfdgf2gn2elqFnduodmQIxqTWDR6Jr6lsPeQ5S801zWNTSWfh3wJSadl2sIeyUgli1y/f&#10;c9c73vq27//hnzdrdSSBMo0NUEzRyopa/afgkoVBKhGRUEt5bCPHE4t1nOXoWMrYt9hSMxgoRJSl&#10;EMu31SWBpCGUT3mW8yybtJ610IXGYMaAylCO8QZdl6Xr9+IklqCMS4Llw2KBByI/SJxQSBKi8i50&#10;lRXzrRfHYg6ayGIDFu/FKqQlXyPl4SyLcbUUmC/LMc5D0I4t7tbsyk6sHlTjjrSehtVfxhtssXGK&#10;SF69egCtyNVRlxobyx9jd9KzW/paoLoPJUMF5gCqMSmpLQgMRKWUtyW2oYPOhbK4WOB6+XxtTn2x&#10;8DP8UlqRZpbjGc9GCgDOKzeeuX5S/TXgvdqJ5JwoPDn278f8cNbiri5ZEmZ+Tyz3tr5f0xDHVauH&#10;Dax08TOGnNjb8ljnKi344Pi3Rrv3tPF1JG0skLMVVzk1gvFTsXD71xCYQ0QW16S7bLESi9EsGVUe&#10;yPponNnAigcMhrK0JTDI/4yh2+KPee8XXOwUK9wb55rfIl/mNU4iHUhAKTGLSYzTN94/9mfYQ7FM&#10;mOA+HdYYuPf3+LFxB0+vf/6x/nLBxWLxkWJk2Y5Pdr/r93+qT3fdcenQfUsCO0Z4eFTF5wjSSAuL&#10;KhbQpOMYmU2HENnXmETQGGoP0Uq9CFlrORQH5f1SBgxMIRYIECabHIEO1AsZCHTpoFBERHXTJeiy&#10;2JwKbAmY2pMTdHYAFYhDhgVbNHbvYET2R4VSIaK6OgPIWcAs3UYpoqyDcAvz8k/LGCEUOi47Vsq8&#10;lAqPAuKC1ce9qyokMwYlOYYMjkpUSEd4pDwIILUUGhFNDUspLU/hNbnLFUDCJE/LJClP6vHR/wtU&#10;0RuGkS3VCwtEWIQJ6JLRKT0ezOyNEj7pw2WucjqCg9GX80rHXIDKwzNTtZSqmgKKsFvG7Gi5TZHy&#10;hjS3RwOhTEIMtUYJg8m3qxQNAiR7eKTDRs6mlKGeSkXyIxs9bYEcCdUVJNlwiQEdekegpRuaivQI&#10;R5g39ZTKwido4WghACcAxIQW3TfN3vHY0z/6n3788v0P+MktKmApPClfqJd1dyg90FPB8Vz3BBZl&#10;m1Vx41AmQRDe2IFsw+jJdyLD4YQmoIURPVGOaXP0xFve/NEf/8fe/31e4tHbNKo9l7jUfxaoexSj&#10;qwtKFhafmoXnktsuuBMgx6AB+KzP/8dPPP7Mnffe1U8cQAjIS4xdaqVORBT6nDpMBHYBo3FiA005&#10;VCRphG1oExVn70QoU4pGToHkTKRhEvbWbDRgN6PRVDoYjTTXQMPCDGiGaGxpm4IwQ1PndphSKVQI&#10;X2zIdGxYQk3GV4SNEJoshVeOYfV40oxR1nbOnaqArJZcmQs33Gk0WggWoiICgYzK6FnXS1lGLWvV&#10;OiwsEpdkoWJUbGbQkG2pBQCroYml3pihUaFiykgUQSxZ3boyWtICtGbM19SGAqCFNZ3OaAY0jwZt&#10;ARhsgQizUB11o5oEgppcy6rugSavvlUJkuz/R2OCrxDfX3ixOsgwEs3NFbwkWAay2Ge+LVNRUXOK&#10;XDGRDS20GuL6YUaaoH4wa5CUas3GbNuoS3P2AvbFrcyIVt0Vw8KNCg/RaVKuGNwZ0XQoTEXKELQI&#10;R9Cq4lh2ikKmZKcHT04c9aYTdGoNaQan8As3FRoKt6z/u7NKtQJA4cYpA6FzQlOSZq5ZY5iFChqJ&#10;UZmbeLVFoJsHYB4Z6ojw0e8xCBo7wpytRbNE6JQi7tbMFMVX+5jRVgZGo0JCATZL7kJGa1PE1DsZ&#10;VZc6iBawBlqSUzMAu9zaZnGoKQ6/nrozsMGyb1vJX2kozErrGRzsyAaNCiM2K3iLVFUjC3NFPTDM&#10;egIC5g52AmF15IRxNfqENpE2kYfOA8QGODBOnMx4EJwiDgPNmoEe1tlutoOTmHbY7LDZYtpG29nk&#10;7XA7bYjNBrYhJ/AAPEI7YGsHjQgzTIgGbx7S6HYqS9/JCOu+CaCf3PvwvT/6H37yu3/gJ8zofhJ+&#10;klaJly0Us6kzVP1IHWE25+oCpiExtOd8CD16EN/6T//awUE/Pt7SZl1P7jeC8sSlXl3JQZmjbkR4&#10;dZ2AMFdAnjJm5n95ySMr4VNp5YiI6sin+EIoHDwCfTtdvOcLv+SfhHczdGmzCzd1iqhUw2bx52Uz&#10;LWyjQhvGR5aCdxHnMCTHKSFaGSQrG0mq9Z79tTC7MA9ubNA4UVGA2Or69e/c+2odobGAjfLzpTVW&#10;G7W2bmQ7MBYW01LZGItWgx3YT2IRwXJHVZhuPXvYZQslhLMtONau9JuFmFhYysRiNMutS1gq1utT&#10;sn4GBDiU5cVQYj2usazB9fgXMNx+shFXW0U02Dx8LEeVWbv1yppmzG67sRTYf0CuUoKmwRjB86cH&#10;siT4KJiF+xet6H/clNii3jkb+yPiS/bQPv1lpM3Kqq1RjN0cq5Q4HZd/7s+e9V8fY07SXBBMvnk5&#10;j1qn+Tkrwoj1+nLMef54fszpNVp+WstWI83PlPcVY5DzfOeVXaEKq+kslm4xidv9DAo9+9sz+NVy&#10;4ZZ/zUMMKOV/dcsMDS8i4oDEyRdziDOWan3qdeUyDKtObyznO2Pcy3WYFQ/9xboo2VNOarHlzGfN&#10;S848ywFWpN1pVjvWaP9D3u6PKPfDkpDOPsvAAJpFfappGH/oYz7/0bc8fveD9+76jmhiJrLr2VM+&#10;ySuJlrkFBHxKS0XecdCtGyH3GTWu4szhzP7BnlVfwMqoARW7G7AWIFuPaKUqsNhncoCJAIMydwNu&#10;bATMNeoYsQqBCDqd7jA2aVbhMhjCAuZtkq5rI94VxChbRMozT7nf5C6DMTyVDkrwMPs3SZsNIswZ&#10;GZCjWsBQzQqhchxwj1kM2lfKhbbHTDCKSCsNnUC4zMy0Jh1oigWxcCmNLhGQNSIiWxaNNkMhtdiz&#10;Qa1MEcvax4jCF0AEvIweeeGlBEXxh4yDqUQOeVMV8NV0GkyP95CdGTUflQUBlbHUmwNmhnDF59Og&#10;7Jku6c5AZOiFItQ1TGom6ZggFOYtY6+Gmv3K1OocUYq6aC9j0pJPqlqI1rRcmrKiCzgqdzxkzGcL&#10;GGWxE0KqJg94s4ziTwiUEIhAgrbJuKm//dXftg2cPzcFIrtBW+JZqjkRbk2VoWgtaFlZQCmLUdxP&#10;8WwVJ5DKSJO9xI6FEpnt3dTKhonNGcO5ac88dfXS5Uv/99//rLmrcAz2OP6zYmyD850h01eiQYr/&#10;adYUAXjfovEHfvjnvutff//9L3zh8fb6pDppFo6WYSgQ9BHlhVfgiEKrgAZTLzGprROR9aw83fOa&#10;yGjZPAER7BtwDh5wIb6+A11rKVd+hhm5w6NFKOjGw+nd2o7uWQECDnpER4RwAVWR0mPJCLgpCgIk&#10;2GAxgWC0AD1rnit2d/QoM2M2J1LJ1qTF1KhK5VQBiajiwASywloCBwyq+FlkdS8GWjAb7ZHqimVh&#10;KtGgBuHpDGxZb51iCg6wWbDJgE4Mp1mC8Rwli+DqWhfhGVqlCAh0j056qJ41hR25Q6BDdJ2kLlzL&#10;M+0n4/2aBVQsKoOVrMJFg+IoQjtVuriqj6d1lJJf1ZRSADK6NzdyF6rqbS1tySyRWxE5prkFIxQI&#10;RRQ0BFNQYm4Quphlaq4B6tCnvz8imiCFMK8KZw3hwUZGeB9duRktVI4EnYHGUDsiYQ7NFHbgFT9F&#10;D040wLtq0EkJHJxOeJowiUbJ9WJ25aixVE2I7BMnPcnMGxWyCILwaKI6wkZjJcARDE9RHllfSNK4&#10;auFp0WSWp8Skq9aWoc8gNukNiBbRFSocoUYSgEGoUYb4K8CW7Cq0hHCiRTZ+C1fLNsugkYlgdEav&#10;tlqa7NjHEOjc1UHKGdmODlmJGl2LJSkmkdyXsaEpvb1keKSSwOLG4nsTpVq09IYktyVpnhW+XRIL&#10;QWIT/dB3E/tm55PTYbfMrnFzldOTcfAkD97J8+9oh49Oh49NR4/b5lmbrrJtGQe73YQ++XaKk8M4&#10;mbh1355ge7Jr16M9FZsnefQYjx63o7fb0aN2+Ew/vMJz17m5xY1jatxsghNw2LGBm3UYfGKfwiM2&#10;Znc/+C6f8Rlf/cy1m03JwhklXoZIWb/Ln/J1SyMerPnUz8L8aW1y3z784N2f8ql/6slH37Q5PBS/&#10;IgCqVUb2iRR+Q0piy4HAiC5pbpaqgZFDzqrcm8RJAqZdprchKnG6REQ4w42ANe7C777vrre/6S3f&#10;8/3/nbA5DCn2Z1BKfKIexpKIw96Jvdie5W0La20pZddvqnUupbdenuDl0rZbSOF9HKGgGqDguPV7&#10;zjTzZitujvrI5rL1sFlBIMp/PjzTHIbLMEe42Pzx36jWkrpKT571k/I861KuVx+zdbgwf0qhGQ/x&#10;MtZQAEMs1nL5rIX5TKSxURdwXJnqEpde/sUFBZitXjJIyBeLP/zQlYLr6ZoWEc+RT2NUkRTGxZ8A&#10;Ul2OQSWxpJeioZj/jjmNao1jLF6+xGKWlyyU6DHvkBKN5QadaeWe+m4Q+PLTUzfufaDgTc1SGf5n&#10;3nW7d576M2KJaayHtLp6Xp4z3nd6AW7/tOV7F+u4WADcBhiWdXBbCGapyXuqC3vLe7t1Kro4dcOa&#10;Ts4Y7v/2Z7nbnj3O5udEIbP7q7o3nz16P2MQPlIcOQ95b71W78m9jFlyUfDHSA2XEVD7bqc2VGOc&#10;wfr6NGpye0yL69Wcxz0KMy4GKY/tGUt8GwKZxQUQvUs3/IIv/Wf/6B9/53Pe9aW77S2U2e8wUm00&#10;2TwU3mHM7KpMnwE483sje3SoE4gWQ/qRwIEgMvoeKlDSIhw+s/2oApFI0I8pIRUhGYBkfv6BQKjd&#10;EajEH4mUgrp1GLOaTxTQBzaLng7sEH4iRmyV+SRt0tgjhvdTL2SQRI8wIB2xTrCDmpk2xAajT3VC&#10;4E6mqchaCLKaZRX8yExnTyMvUleMMAWo5G4GYBE9mOhR5soMwR+BQCenzLUbigYgP7hnVHvmM4Vn&#10;ywtJnIG3a90gK0XxOOVJzhMR2UkJka5euYAl34KmrBqCqBrJKimRjCQxJgk1E1w4MDVU/JxyfNKY&#10;E1tPw5Lw7KpiphyTzMmDwyznDUN0GxAEBz9IIaVvhI6kJQM0VvkuZvqVaEPKiGEqakKFvAsjVGkP&#10;typlVYUEInxzsHn0zY9+2Ie+1w9/z9974qlnXvyeH9cu3XN0/sC6VwdgC0aEl3Jmo+W2kFGFclDP&#10;18siolHh7ov3xWg5RQJwR7Pcm5JiwfAOGtDbwbl3vP7Xv/rvf94r/9JH911vSklb8q8FLa/4CMcX&#10;4yObf0WxsPnWJRMM9zDrV69vX/Kyj7nZ7rjj0lEU+uhZDDej2/SOrGdSIBZ7xm81onuwAVYBgCnx&#10;LWT3Kp5GOS4uT3AwiwDDzFS4KQnGJnJB5CKOyMj+yGMWAVpgZ84ORu+I7PUHhHtHtEr+aqpjr4gf&#10;q2wv0CphxEhnRrwFOkKkq7MXgBua05cDgifwmWe/DgqUIxgNFkbVkYH4FS1UPT91E4byXUoT1HnP&#10;2N1IioYqt1uiAQywWcahUZksFhYtk2EyJ02UZ+nRbxw1NRQEwmCHNzZkAo0ZPDOkguAO4NwAK8KD&#10;7t5F+9HVsscQPVuLlxhK7mTM6FBjdMI8gg2o1LDIrqNZ2jkrD7u7WWgkqA6MLEdz0bO8GlF8OUGH&#10;mS0yWrWo94EiDQtB8RQ0BxkdppZUCDezHqPQBSzU1i/BaYbyWxSI2xM46pYweSCNXSkCRPYqS/Eh&#10;GgrPhMHSKxK14ByQnuhF8lknJkXa0g2WSF4Tio/5ZVQzhqZETVYZcfVyQCdajIQ+N9JBeFC1fDqp&#10;+l2Njmg9qxlL4aqqLUqmYbi2EhCXhzMa2UP9CgTRC69FgDC0YFhED4VzZAylhZYQJc3lOxZxdlUl&#10;pBE9W4WkXEycK/FXC3e2RHwQJfGQ4oPI4lfNWbxIoi6AiGZWCZXJ3CU8yqMxVAk7pu0Cu2naOXeA&#10;sW96bCKOfHdX393nJ/f59v64dXff3rXb3d139/btHX17IfrE2HHTYtc8JqX6GRvjFu3ZDW4RN6Nd&#10;Z7vC6aodPD4dPNoOrrbN0zY9btMV29xom664Z5oHJsZhxBQRjNZ7WLjH5vDonW988+//gx/4A9/+&#10;lYFOEs3QgcbFiYGSSVe2U/HPPWGin9RSkMicgHyaP/Ps9Re+50cfXnpwc2jhrqAqJU5biKwyXqqU&#10;8UTEGRHdkAmZnCMo69Q60MohSgU5DkVLvpgCP0EFQ7sHW2tPPPbsww9efO3P/4vJGuc8OOCUnVt2&#10;YamSy2mvjJf9FZpVyT0zav+mMx5yhgxfmVHLW9ImGnbW8pkrI2h/gGVj5JsiENVBZLZ/109YfgSI&#10;SZRdNasYg+8uP9HtPmeIzYJwqZ4MI2m1KvMfUcKi6mRFGTFcXBf1+/4SDlPx9Jos135oWov3Osvp&#10;v1aZFnRwSs8qGsgVmea1LbfyktBmTas+HV+ytmkAQcsBJpRTV3O5W1it47CrO2C5G3nyBuEMfJEY&#10;y5m44oq4Tm/TWT9Me2EWVFzfsrL1cx1GspzmlZ7deakKY1i/fzGJVP/H4ViNcQh1LI8TxzqTRaic&#10;VxgqAXD63SsqXa52YLH+Y28W/6yWL5bXnF7S+V2L70aS3eotSyh5cSDmhT+beY/xMJ95iruN98Sp&#10;ZxS50VElfGx/2gu9PPbHt7+WA8deTWBwunkJdRRWo5kDxDBIa7nHpRiMcB4wURieNUCpKPtHc3nz&#10;Yq24N7760+btqm8DWNS0XtHxfN7XbMrndzAVvvYd3/1fvu7rX3Xf899ju7uFtDsUXutAU8q0jPbM&#10;RybYs8N4VF0CwoGe7FGKERoNvfL8gUABHkEDqmmzPNiEk9bTmhgLhFJjIZW49CwwGC0U3YOM6YV7&#10;npiIjLxRR+jsfsXSrsnJs/4fM1uf0iRYhgdlRutZxvTUMFQmFZZJRFHLlZEiEWjJTUMjVQRLYyRe&#10;mLw/CzcEUtFUPWv5SISfKWIlAOPoCKJ3KtFevgBywdPFYQLRpKVlwRcKNZGt5IkAZR5eVJTMYFZK&#10;xhJ4lG2qtQ86FwlwB4rFUn5gj/RwhYMt6Aw1I3ehMglAyMY3hNLsgmVjRZ0BItSwVuBJjCWSuawL&#10;GeEUrsM6prTozpHM5QSMcC88EDP5KGOMHpUhKAJNg8AKPBFuZrC0R0hWZaV59YUxZvnjofaGC3Gg&#10;WiLBomeWBrD7+m/+tzdv3XzwoYu+PUYCrgriMV2LTjdXrFSMLS79li4wAWHGLhJMFiRoItv+CRJC&#10;K2IEmGEoxiSwg83BE29//EUvfbf/89M+ysNbq7rZS3Y4eNXyZ/C9md0kv8p0TWDoJyWg5t8jgHDv&#10;7S9+5lc8c/X4wRecPznZWoMQ2SwBqg56gTqioBvl3E96IdB3TIvO+phoGKPrcHvAbJoaRY2GQPPu&#10;4ezu2+32ZHvi22249+7hW+xccGNPrKiDDXB2RmtQx/ZoMBDGhmYHaG2zMdu0g4OpmbVpOmxNKAxi&#10;t9tFRLgaYDtAiwDZ1V9b9e9zKrI9Yc5giG4NdM8ermRQeDlIdmejmzelk6jCfoo4nRUT/t1VpziY&#10;aFrybT0yQllvMSg3ssHZDEoiwPBMvemdRrfAThikRzQHebDZkFWmqvvWfXdrt9t2d9+dHLu79x67&#10;XYbwYB4oBByjk3Cw2UEgM23IxhbT4eagHUwHB7aZNu2Qk1DjaCrNoYgilcUCVdMmNYVQ0J3YCZgA&#10;O/pQVcTqnGET4YweQctgUM6mhnBdoSAC5FXrCDsd/64gDligmriD3isyRBjCLrwRPUIchMwCO46d&#10;i2t5dEZTL6rWdu7M4FxTEwG1c1JJNFOD4IwZLebsyMq4AYUnVV5fK3Bf0Z4QFasarkeH8pSYPJZh&#10;we4A4JYhaYTHThnbCVwpw84CEbt0I8DCXF37KDeKKqGpwaKqT0f6DGiGMPNsywjP6vuaS0SjiC5h&#10;X8GYEiGdNrF7h6YTqrkvbucBuhusxw47g7nBw6yHs6vkV48uMAY0Ygcg0MJ7D29O2tTVIVQ4YeI5&#10;4ptSgOT3WDhXihWhWdZHclSCUsGATSV3GLski5g8KySGOkta28FOYJ5QWBz47p7d9rk3nn3R9uaD&#10;ffecfuuhOL5ve3w3dheiH4VvdtEN1nsnAnD4jralAMWTLrkMWsA8nDznuPcE7G5Eq+5lbEYgzHwX&#10;1zebpzA9enDwlnb060eX3oSj39wcPWVH1zabE+MGsWl2gH6OHse75z7/uT/xQ//j+3/kf/yJP/rB&#10;u5M+jURC8XqdnUqS3xMeRI9owzqavy4VIAUMYQ2xs7vuvOOvft4n/52v/Kb7X/CSHicy8h1tjuOR&#10;VM7eIgKwTZpkmCeoA1Ehg/TuZZCN5hkWRrojAgnWW7doLBdGonlmjL7b3vXgnW96w2t/6L/+wp/4&#10;g/+fnftkVujKGbjAPlaQynp1nyjhmKKRlJ5s4880p6JU4r3nDINjtsNXNshaig8xWdfbGN8pA33v&#10;n5X9csoY5EJpnyfN2vLZzpsRnHRkVHhYIVRDf0A5/Yb9VbC8rJ9h9nFWXReoUcyvHlug/9r4Nd2u&#10;pYkuJrzcshjG1HjaqR2tiJhy7O9fZGPxY/Hq+V2+WucEOpL6CJRCOG/DMB51T0JfszUZmOc0NnYM&#10;giN4QD6gyNYip5Cts8342epYrm4OJIoW9n7qUb42Zk9dtR+5sDCnY6absx8eyzVYfLY3kwW8Ooft&#10;6PnlIdingqhZj/HvLc3eOqwQuXrU/mruz+/0eo7HnIHDnjGv+XzN19Rjh2p+m/eeNba95wdy/f8X&#10;F2NvWYAlhzuDxhb0sLx9Hf80btpf9VMvvC06GwDnnV/R2XIFVmNYrsyp0KpYP3+5acsFHf8Ol+D/&#10;ggb2P1i4o/+X5+b2Dx/sINL1nG5Ys1/7jd/64A/9C+fufuHROUPmkiBjVFBAcBqTQWN0sEV0KP4k&#10;YQp5AsFQRpkAAiUs+Qg+MVhwJ42KaW2HYJ00ChQw70TzhEIUJu7MQ0mqy3uARYYxAwUJ9MYgT5TA&#10;VEMuSRDZTghk4wirYJeKianb09/PVDKo4dZZ6kT1GKYbCrpxjH620YUvJFTPTNqRUZ/uW5RvsaQk&#10;q0kuMuqhZ+RGgHKuQrEuZeCHhVrNFFfMeKdZyCDdT0Z06ZtkrUwACA9rqjYA+deDskytAkmQKy1H&#10;NNMAClrWGRHpc0aKsnF6ZH0Qd1WekS69K+meSkGk/IYF3KqmKgYnzPNfM1nQeDFFAQJRU4uCGmJQ&#10;AMvDGnO0EQm6BRNwVFoJBvTHjGoAiIwIMERHLZAmVKFZVr9lErpn79hG34GMzdHmkTc88mf+9O/5&#10;9m/6whe/z8c9c6Pdde/lfrKNoX1E5lgqiiOhILpyeJoSgOTxRoI9Jksjw++HQHKiaUFYINWAJA0y&#10;kQMw9Sp77Ldf+yM//E0f9rvf13e7Nk1r2RsAywVyO35/imHFPJzFV5H+DwSCvXub7D/+55/8uD/7&#10;hfe+8GXECUiHjWIOklZ6EBFdrauy22KaiR5sBqdiphgVMEeYWbSpGSdH3213t26c3Ly53d66yX4M&#10;PwYA9oPpcHPu/NH5g/PnL507f3DhwtGF8+cuXjg8f/7cHRfOtTYF3Bo9wIhp2jBsF/34+Na169tb&#10;16/e2vat92efuXr1ys1bt45v3Lhx6+axn+y67xjo0dp0YIdHm6NzB+fPHW2mZgF43wbRe0aJtEjr&#10;zwzeQ6A8GptHL3U9AuU7DFNh46DDm8wElzUKRFAF27t4vEJQ3GlT5lUr5a26MuVpYcbRNZrHLtus&#10;haGCTapBngdIM7q7o02wjUUcMHY3um9v3Dy+dj2OT/puFzgh2CYeHh0dXbhwcNDuvufO8+cO77x8&#10;8fLlO84dbTi1w4PpYDrctAYyvO+cRO87P95tr1y5dnxju/XdjVu7W7dObt64ef36jSvPXrn6zHXv&#10;O9+quvJEO7DDzdH589Ph0eE02QQa+26rAwwQ0R1NLNfoES3dgszKxIFiSbOZYBkhRqfsv0QtCKBH&#10;tDa1SSKkRYarOkw1xZ1liKDEgQzJRqj4jTg2GthV5AuVd4vMEvYAwsx6pFnm7tEQW+x6pxLfdhlL&#10;kgxI3cfQU47JO5M4cT5XzDA8JCbYGcZ2MGUaJBmBJoHZqoh5qCjuZK1bCsKRWBYdGAXkBDxlgM6u&#10;wSL6btejrDQJJzFeB9pEJU4mc0JkXeBUOQzm9cBUPgzEZiKthQQ2AzAjXXWdi+0BQTYyPIze1f8q&#10;OprBQwgbdxp2QNC8QTXRIVA5yN3OGb3vgKzUzKiWeopskHpkEWJWXjFohLQUxWNWnwJkdb8IdRkF&#10;FSVmPIA7WydOuLkJ484CfeMn9/abL97deu+Ta++5u/Hi7fUHdycXfWvscPOwztiSO/AkrFuGBYYC&#10;l6sVRwMD3go6z25lORzfGS0iInZMmKEBzXe90cDm/TDiAN6cG3LX2rHxWbQ3bM79P5uLv3x0x+vb&#10;hcc3504Ojja7W5dic3zz2cNp+xu/8G3nL54P906bkOoHS2wOt11KUQRZxYIW9lEsZMvKbRn55bWb&#10;23d9+cfd3G7uvPP8rjuRAYXKjenlgzEPz9RuJyq+vNC8HTlBHLcMebOohiNmUoNSbchCayAzGXfk&#10;4dDDbWrPPHH1ec+98zX//Z8Zp/QPzZIwbic2A+lUnCXjIgAE1aJgvnGO+59Ta4pl5c9Y5zKNY22n&#10;Lt+yGtDpEQ5jTV91Rlu/e75x8UsK7QHdAMt3nWVyjjevVLrleJa2WBKGL6e3bwaeafPNDzmdFeMZ&#10;MM9a50Rafkc/4mCnQpQWQ1nPOhQFv17qfZxjuT453vpbg10DQON1QY64s72dGU9FbRTnZV1szsBA&#10;bmeEro5lmTVL4r39nPR0oITkGc9fE8ypKZ59y2LsIHibdy8vxNmjXS16yaPxzZoo1+84PcpT5+vM&#10;zwKL8a7Y3dlEPR+P+Qm3me1tDt3+TJY3nCLj5AK3Xc+80r2aAJy9Fqf3av+aOAXN3v5pOfoYCa5c&#10;Es3Z9HKKT81/nnrjGW+93Ur/74lzhBiK+SSuePtd23vkbZCe//X5WPDu024Cn5ctsOt9mtrTT119&#10;ycs/5oR33Hn35d3uuCX8oGiRHpgU3EJzF2ChMG5AcRoh60GoBYkK97XqSqS8pwwS6mWnJ84DV2Ru&#10;SDvNZKvQakmuKzifAVhj9EqSYT0op2dhalcDjOCmqOUo2aUPaGTXOB3WojsNrmwsxcEoQilMKpyF&#10;SoQgwZf07yY/0/NztPLAApEQSnSYpSHAcmUOJlv0l7E0iz/TnyhXp8LXYQ6numSkq4RA5qwBDk5U&#10;hZpauKgEpvDICEbtlg/JNOAtxVaE6kCrKgQrUyQQ9FECIl1V0vwzDKW2hFEzqEOqOwhpTkqtSFio&#10;pbgqgaO8hVHMmpkcQq1mxWULpPOZLwfYgK5ev+GNcnS2zGfASDdLV3WaLAsNlCGgpBBDZkqg5Ys4&#10;+9cjs7Bi3ngdNfVvV8Yb3BBhrXrjNjRHRyCmw8O3v+FNn/WZH/tpn/SRr/igj7//XV8WrkH0dFpl&#10;IEc6OEKBb0IDM7tIT7TA6ryEEfSmWDchU0IRWeQp8GhJOUA4ps3mHW97y+/9ve/3w//u73IO3V4w&#10;GJzSJdby+mw2WFF0WKj+e1oGAjdu3Xrxe33M9Th3+fIl967aMp5NrbuSMaPRXIW4BYpxKOIZp6c6&#10;JiVDrLXNZnJvN27cvPbslbh1JbAz8MLlOx96+N73eumL3v3dn/ve7/EuL3jec+66886LFw4vnDvX&#10;prZpzUxdxSSPzJZh8UtWHDUTDUlxGT0Qvt324+325o1bjz9+5XVveuRtb3v7r73mt1/7ure+5S2P&#10;XXnq6ZPdcfjGjs5duHjHuQvnNofmW9+pQ1XAwF2gYQgzeqh0dIHOzMxZzKaLOgYVLpyamHK9vFHl&#10;1RVPlQOOzJIQn1O2ivJTlE0aaAbvDFNgGQJZQYjVIrEZWiNwfOPk6pVru5tXECebzcGdd937vBc9&#10;8G4vevi93+OFL37BQy98lwceeODe84eHh4cH1qhy2ePUFPcp/NdnDQcZ8FaJ6QGHh6Pv+tVb169f&#10;ufn4U8/+1psffdNbH3vLmx/7ld9485ve9OYrTz9z8/pNuHE6f3Dh0oWL5w8OJzbf7jo7wOz3ZOyj&#10;BVbKRw2oI9T6sWUzMmT1JIQQSDOWML1y5cbxs88o/CYSVc8gVjpJFZYOD2tiPAUCCEKLHrAK50/5&#10;aNF2MlgD4mCZWac6NzTCO9rhnfffM02SeZ4MhzDSepm+EV0ln2XeZrBt8i+KlThpAbeTHk8/+Th3&#10;zlCryiF1oxOVPGZqkyamAovwlpk2Ds/0JrkEWjMH4NGA7bk777l48RwpTIrJbzvCPKIh8atQmExz&#10;tT80RXcq1LIR3oEGdPTG3cn2yjufdOwsGhS2hcnVqUupPF6eIhBUwFdHYw+YB81a1m8DGTT2RF5N&#10;dZNUXJuWFWAu3HPXpQsXez+WAE05hq7W44r3aiVIIsGlChDVclugp1DZMSNBW3QL+IQIeEy3rN1y&#10;Ajjvx8/145f26x9868p7ba++68nN8307bfsWPDE7NjuBOUcncwCcSMWe2UiCdqgRnIdnWa8E0gGE&#10;0TzcggR76iGB1KKCgGX0ZEREZ4gKiZgCICfGhd4PImC80uyNBxd/7ujyT8cdrzk4fOr85euPP/pR&#10;n/DH/83X/B/bHkc7w4Ea3i3U7Viajqf0/4WLdwSOrOyXCDD6LtrUvv6bv++Vr/zqB17ynv3kFik3&#10;laVGk4SzS9DQvUPCI2jCf5FtWBktK+9kOQERdyplWmVmWLqCBNO3YEkRkUh9GA8ef/Nvfv/3fs1H&#10;fvgH9l1vWcFuZdDhlH0VS8tgSJPbVePY/1mK3bNgkOXNxYD2RrNvgSl0cLHop4yg5fjT4h8Y1v5O&#10;j+uwBkECWFVY3LM4x3NOx34EZ+Rn742LuS4+vM26RCk+3HvUqcfuz+aMx9z+89UW7329mF597VEi&#10;Gkus7zZPz6oK6QI7DVeFZ3MvpBNi1KPYiw4oOlqP8tTyl0mJWtJ6TtZimDXzMxdsH2A5g7YWfw6T&#10;ruy3wTIW9+8xktM7ePotKw40PgwZdbUc+av0Pg85I7EewFnksuZaZ87rtiSzGs3Z0ONtyHjsy/hj&#10;Xo6zTvhijrcNjvl/+/lq68rx9juZLE5t32Lnb/OC5SRvd8n/i5/TN2aNAxTFFsI55rSMGFufo1My&#10;K5+HwVYXpzLvX/PkWIzm/y+mc/rPvaO8JFTEDmy73fYVH/bpr3/9Ox98l+fsTnqgWx3zGB66VARV&#10;WcEFKCjHBtlphpqqgmQAgMGQXgehvqEw9J6tdcXgurpLSXVNOs5TD+2EsSOQ8T1DDERbdKGNvC3f&#10;mwYEAIN3GCvhVoaQoiyczN7HVLFdNRzK6h5l/vp4tiIMDHQPRfnm4XNlGEjP87Kvw9OPBEsry2SJ&#10;ZdBIAsxKoCWjh1mm5SA6glLXJESCZkvnDnNgepZ1oEUMZysBqCiPWQ80lKqHyKSrOd8KKfKZN0r9&#10;VmGPJBSOmabWA8UkOJD+byEUnm3SZg0B6l1lHBluWtOgahYHR8GLPAcsz73221u22iZCLdatqR6q&#10;HHag4hN6aCjIvNEghCvKP5gVpUTNNRZ5ziO0VpHDsZ7wgmdqWPoDa/qR1kz0qF4vqWYo0icCTmtS&#10;jbxqUkhZUlDBtJkee+sjn/zJf8JPbn37t//wA89/zs47wzIwRlub9n7pWPJ1a0kpkyWzK5lA4eA+&#10;RCXOhSBZmZVC9YaHZGTzgTD0Y1x7/K2v/eV/87yH7w/vZqPawYKtLZ0+KzfFCqLej4g9UzuDHLHw&#10;3m2aPucL/tG3/PPvvf+FL+q7E6JR4COYQKF3U8SC6KeSlGTYKjdKBWfcgsDBwUF3u3rl2vWnnmj9&#10;5sG5c8994bt8xO97vw9++bt98Ae+50MP3XP+YANrOP0zpuXRSfg2VMOJ1oJdoVhRR0j5J2bKBN21&#10;XYuWC3qW4hYRfbd75trN173ujT/233/5J37ml3/ll3/z+lNP9dicu3zX5bvutAm+8947A2xKLBKS&#10;CISF9RgFSpMoXDWnInS+MiKehXSm4k1NTBQsyANp6edau8MU/QMVzGIWkmmhdFUVd6HDjWxt6vDr&#10;129dffZZ3rpycHT0ohe/6Pf/nvf//R/23h/48ve4575LZmYxnXJauMIxHFo8B80YHSrWzA4nQDah&#10;DCG5wpQdTdBASYf1ygLEbtuvXrv5xre88+d/8TU//fO/+j9/6dff/pZHTo4dR5cu3nH56MLhJuIk&#10;dnAPb2wQ3p5IGJiF7MqWp8oBBcQn0yTMzkDx7LM3XvruD//R3/e+Tz9zbddhlr3NbSKicUgPpdlV&#10;BJypKjgA9t7dQJtIWFcmCbJ0VADWJNyCTjfvW5cUODo6fPLpa9/973/q0l13Ao5wYkJ4tMWORrKP&#10;1pQGnU6IAJSbLHBLR4eNT77z6U/58x++mQ5OTo43UxP2T2tqEq5AmqQh+kR2kt0BozlhjdwhmlkE&#10;dyc7GLv3iRbA3fdd/Lff9/NvesvjFy+eD8hxUaxCpGnenU0e1sgGlqRHDzSaW7SKewUiuIu4eeXK&#10;p3/iR7bDdnyya2ybDd1Vm7BHuE2W3UaV/NsDDdiCEwBUra3wICdg661p5wwW7Njtttg028E2Fo67&#10;7rr4Ta/60Ws3/dwBMj7YnD0VjMi0X5QgKlEZVfIw0C1M2JvYc8CcbrHFdEK72gydR94f6jc/9ObT&#10;r/Ar73t89fknNw99B/C6tevkCazLjUAiuBET9N6Qac309KYhUk91MhBt5rt0RB4koBXMJwGXEB/Z&#10;Um9JH1GLCNONiJQDODFaYIcIxqHH5H65bw8szl3aPIJzP3Nw+cd9+sEbx9//Y9/xPu/7oi38/NYB&#10;t9aym2gAWQwq2ewK59h3c9bwvcwYqVNKE3Q73vYXvOxjrp60e+654K7gV1VMS/pBQNn5eY6EQhqb&#10;wqYBpn8rjwOEowY8V9MYEaoqZBbhaIwdCek8LP9DiqU2tScfffpFL7r7l3/qm93YgNsF6I8Ip1ma&#10;poa5Mt/Wq7Bcn9sZdWd9t3frbU241Yt/p57p/Yef5Wte/HLGzWfbMgMJlJ4rnWZ50/C2rSIOcObD&#10;9h67Ms90Mlam0anYkZXScjvj63YfL9GnU9u0IPzFqMp9syCO05vh5YH8345jb+QL1//q+7WTLs6A&#10;Ds4IQ4h5azSh0hmX998uUWX1/JWxejZ1Fx62WkZZiL9D6jqDROqjmK+vKcX4/BROV3/E0HTrksVq&#10;riKc1llNq/wlLNd6/++zf1Y0vPgkAJ4Gj/dJ+PQT9s5ExduefZ4X5Fo/K41/Xrc1JazvOXNISCI6&#10;0z2wvDNBkgBs9fLf2bqd+hDrwZwx0vp9RELcjm1FUinGyeT6glOU5CsiOr0uq0GeQdKnhro4lcsX&#10;Y163sbwePZyg/X8/7cv//ff8+EMvfGHf7eTbCEcWZUtLhAOcSbMTnlYCxTlomT6j7Kb0jaSDAOlq&#10;rVrXDHRT5sPsIFVtYVYgSij0uoXilMnMZYHawWgPlO4Pk5IO+Ws6YFF5RuIScgua0qSizVKf6byn&#10;UTZ8GkyRpqXciEGoFrAxvacZ9pK5ShotUA5WCa95f1aBSLUVFfWaPnfZV/COZuxgU/BLnWZhXiZ7&#10;PnINszBTtntUMkGaAXLzIaDQrbDaqw6Vcka6vj2iDd+wE0Sn6kdkfdI0eaXIKkKaHM8m5+wFwVum&#10;7r1gKDMpUAWiFUiNxFMr6hbyo3bCJNOFK7k5XH3nmTl3FTRV2WdENgjKqJ5cwnLMJ09Aga/Inc1H&#10;qlKont1y06q0g84bmQuVYBHlknfrdYRoVeTBgh4+IsR1a/oOs2o1AhLcZjduHb/Lg/e849HHww42&#10;G3iop3FAsGIA2UROmEOGFCmyyYzexWbKhS5XPMMKFFGWpep85TIhEaDcGsiGaU4/mA7f/sbXf+Zn&#10;fNw/+urPiZNuB21mTftqS2BOBFsrTLfnm7f7pG97m9prX/+mV3zQJ975vJdMClgIeoN5oWlU7Z4R&#10;KCI+Aro6ZykQwb2HbThx8h0fe/Lxfv3pS5cufeRHfuDH/emP+PDf8/K77rpo6kQEwOHmfQf6DmYt&#10;mrfkmCwcdAj+McuBXXomp5VAd0SVEPAoeuo+G9pQr0AaVX51Zso3T268+tfe/F3/9se+7wd/+u1v&#10;eiSmo7vue+DowlE/OYkhy2ZHhNp7u0GO7sT2KosxI9nGnmWZMQBUFKOVc9wL1M2K+DJzwuBOFPCA&#10;SqnpRIsObkBrE7e7/vQ7nu43H7tw6a4P+dD3+fMf/4f/wO97/zvvvGScFRyHdycHnGRu6jYF2VIl&#10;64YJtVB+WGrk+HNPz4GjRycZHuGebdgNZis1c7fdvfOJJ3/sJ1/9Hd/9X//nz/7yzes32rm7L993&#10;+WBqvffMrRV/JbtHoxpFW/edAYKnUTkrMpeFsh1sNm9709s+6RP/yL/4+r+CiOwiH41D3R9+bTkG&#10;cjpDixQfs7VZVsSEhfc9b1x6qfH4U1ee95KPuufh5wM7pDhnCmR0rxJ1AGK4DzRVovLYZPoLRd48&#10;9ua3vOO3vvfeuy9hF5iGzQFgKFRre2BRq+TUqVeszvzzpV/5qq/6B9/+nOc/17c9GiQaFbxigegI&#10;g6m/XDQhMxlOEAluNsBVFCl4sgvcfObtv/nvDqaDFR+JhfK274NdaWtDEZo15QXVgr2wouRs7/WB&#10;n/rIY1cvXDqCQmqYHSqVIC+cV7wXiRU6gV4lwhVoY3A3OngrrNOO3Rj9sh+/YvvM7zt+5gP86Rfe&#10;OD46OenTwTVM1zk5orfGHo3OwATuQsWUPNmfR4AGS8hStcyjJpEqKhUqmI6v0qi0reWLdGQaqCL/&#10;EkbvcIRQD3GXneJ4ukeQpn4T1gK9A9M2Dlo7Z/3eWydXDs//jy0eu+fyR33N37j0Bz9guuPuCUR0&#10;d9BpE1FhVCuyH6bT2LV9A0OlttJzKtFl5Pf8wE9/7Ce88sEXv8y3O0VaK7Y7Eau0jvNA5hHI1vEV&#10;H9eVFkYwi3OnkqW021J7pFDpNInuxc7lDCrFD2Gbx9/4mh//4W/5kA96z957a+12Vswi+MUz1rRE&#10;KPYsgNg7arFYr3kVNY750tOruIjMkJxgKZZnWvZ7wz7Til/s3un7xGB5ajBzmNfy+jPsnpy41ic1&#10;YOxdXP/BKvrkzPGcHuxtf2bVBqv1P33N7yxRbH9y+Xdt+dnxO+t9Xj6ibIisPbk3z/W96blfceq9&#10;lRidDoJlpSCPz2zsxkp+zWOtseiGyqvLmOW8JP3p2kSWMXPW0ZjJIcCMS86h3l6zPAuvw/yU5bhO&#10;XVERVw6wynJzseczU8qgg3Wo26nlrpU4k9BWwmcx8hnxmDd4ZJguTt28b7cJNTobOhk1mGJByutl&#10;OZuxnEJ69gY+dISz4JDVAV+rMHNi0WoWpxmb5jMC4QLDcjwboly/+1SU15qnrlkTci4zQHLWbOZh&#10;IY//en9m5Hb/tK8PnRfbGrFyMw/DHn5zJmC/5oDrOMZFdN9sDOxvcH7Qfdfa9EVf8c+/9h986wMv&#10;fpn3W+weZmpQJVeyFHWvTJkMhpLNzchOCj6QEBcco2YwUPsSqbuFeOgTmfLRsuweBuqj9K10q8uK&#10;yRSWjNap8FupQXl+jOFdQThZ2xoK2i9MyGlZd5OAo4E7ZcOb9ALSvGtP1NqWsx0Savmg3HFmr/tI&#10;LRUY/a9UnEWzdhXglOct67Wq73itIWJ4kJLMI4TfGBjuNCqgJssWughGx0DqByIgR73cp3NCU02g&#10;KFsLo+MWBWZEVxZfKO6HViW663Rn5Fr6lqWZwwPTmJG5u3EWFZbwm44Sax1gjC66Gx2skgYFy+Ug&#10;whbvr9QwetSuRwt2QnMXWerskOiAssaQNTlV+SDPZGlrrrCvzD0KKcMq1ZDWV0SiZ+NehU8EmqoJ&#10;CwotLJMlwYGgMJcwBZaLTBQ/4agCIRE0EM2id4+gcim0JJSOmvFI6rQXpDojRRr4FZagtdETBcuW&#10;0Bj6UvbyVrMTKFIosVwDoHbJFjdvdr/26Bt/4z/eecdF905ruXLF4fY53VqKlYhessmlHyI/X30k&#10;aRQejA/4sM/8jd985L7nPrg9OW5hkbMdm6yuVSWyUEJDZxdCSeNgc3iy5TOPPhJ+6+Uf8LLP/T8+&#10;6k/8kd994fx5wWrukSwLjGwJlkKsovWwx34jd3Std2b2GWa0fiEe9gRZeimEyAGRxOQOuO8ItqmJ&#10;Qx/v+q/96uu/7pv/3X/8jz9565bf89znN/OInrovk8wiAXlNXvldbm5zlZRQC62qB6wwFnR4Q9bw&#10;iuKYmfARCKNn6WEl5HoeZ0dGDnLiNG1Ojv2pdzzKfu3d3/Pd/s+/9NF/5k9++B2Xzudmu7tneBJJ&#10;M56h3MWQd1rvWR1ZUs5QqU/rA7UL+/rG0NACgGpsM4xtVPa4evPa9/2nn/6n3/x9r/6lXw+3Ox96&#10;6OL5g5PdSa9Oz8lK1NuPVg0EMtkGRILEDdFjmg7e+fbHXvqy5/zCj3xj78cwqjAMk+3mAeuqUi6m&#10;GwxkwZcBoHAuEVNqqrwKySPFiEScEU73fnBw8La3P/7S9/v4yw8+z+geMFOJcEtK9VBJOaMq2kQF&#10;N0mJKjwrgIQq2lOPPvLaX3rVi5778K3j46k1sZ5aVwBmdPUzr+gzzzbrREY7xhTWM64EZuEOnvST&#10;C0fnv/grvvFr/uG/eehFLzg5PrFGeS5axpxCXRFgTfllowFzZOjqohFDCzNeu761uPm2X/3ug82m&#10;996aBXqEs03KaHN1GSPgLeAxWfNQLbnOmGg9IGi5BbO/oCmsMpxhRu/esxwgW+e7vM/H3YQdHp63&#10;OnRZx6jCrVDpgwyEqqgDvuHUowUAHNNObHNsG+xOziNefPPaBxw/+2EnT7/n9uod/VYEbwVuoCnZ&#10;1yea8iuz8Zwn5yhFZ8idpgafUafFS/JHCfpgdo6KLDw0a5mRxW5QqnUKvJDLxtkXKfhKQMbCYJDm&#10;O4I0ZDk54TtwYnC6dfPa7vHtfc859wc+4qHP/fS7PuB9NpsGAF6eK+IsuVLoysLgQrUOHTr1OP7u&#10;4bF7/w/7jN/6rSfuefAeVwMAY0T4DmDiNtIfQOGinlpzgj1I04+gvJnK0XMRNwIYDR/S7YTIWFTx&#10;Jq9TRxLYHBw9+ta3v//LX/yTP/i1cIwssD17Qx85Z69UqkLDT7T4fOaAc9CAJNSSQaZhmoJ55q+c&#10;t2nIprmezNqKXPyzTj5a3T3+rE/nYAYp+PKarJHtKECuRGxU/4PFpwGOOSIgb8HgRGvMSL8vZj2/&#10;LpBuMywkTI4PaW8n62K5YFfRL4uF3RPyWGzMIvpoVodW/13Ma+RKjXXLn+zIUhpNjXZ+Tn54RgGW&#10;gGoALUYLxHBZLJSQZXE0LjWcBQFgb3EdsLGz9cYYK7sYAgsYQazkNpZLO/811KyZguar9zSoPdm/&#10;IoCzYinW1y3+rBemObGOxlneljwd+wEUtSx7NLi/ahgsdvlq5IWnNZlyT5ciOmyVNcS2vmvky6MO&#10;2qBf50L3ry3CalsWu7LiM6kJZ+7LmZR86mcxtNNrfiZOM5xHBKK8XWtamAeI9SqPt6w+2sOGzxpN&#10;PX+EXKwuWbKS+SSuKWCPA55+fsyStLjMkGeLK/eIBauAvPny5cacGWt0ajZnXVEnHIt3FVdXlZXu&#10;1qbv/r7/9kl/7q/f+4KXEh3u0QzukqMRoJl3V++DUlsLdnaA0dB2WQlIsbJZRZcBqsQClBrPGMqo&#10;ZZmT0nDTvkmAIxHLEXo8DpEwhkz2ryouCXkMisrrLEz+ZSDconm6uo1Q7YGsG7hjZoLMMSxyCQeB&#10;QatRiIYMA9PhkZFVGqrlu1UnVnEMQq6iLPKqu8Aq7acokeDsjwnWxqL45gj2jLTiOSJtECOb0MGm&#10;Mild2qlczAGYeXdaOoQVZCVApKRBpHUQPczKi0kgQ2jSNl5Mh7EgY7oqA0ZEhR+EViIiNCrUvGYd&#10;L+o4pBSehTIwAzvJjARiQMw5Mlk/AhUrpuglU7Mjh/RFDzI6m8HzHjEcEQX0MnVeYeJ0Jnwwl99k&#10;jSZ3TrGQ6c4iXxaqR41eimXOXg2YszB5fWdyCkc5NhTIYKi4M0CuZroqESA0/wG5qqCHDqPnoTFS&#10;kMmALBvhSdGVAVRIlWYuX4dZ+DaOjo7e/Ju/+cV/4y/87S/8ZOXlrIX3fkZXjXPNmlIcLbJl9/n6&#10;vqOr77Zt2nzTt33/537OVz/0kvfYnhxrv1WIPcdJOlpTFy8n2MusyYXd9V1rZu3wsUcete0zf/iP&#10;f8Tf/Vuf9qIXPMfY3IGIHr3RaFYY8pmiLWJQ9gxUzZrzij+vxP1w3FZQgQyypC8ZLks5ID6gbY4I&#10;9N4R3jaNgIOPPvrOL/uq7/jOV31vu3jf5Xvv8TiW8WGgF9xrZM8s3ALUajZpBQ7VLdLXLXDE6OFW&#10;hnviHgJGPZGxNPkIhDtb5hJtmj3x2BP9xtMf8ns/8Cv/xqe83/u/+2QtYO47drdpQnLLki0Lx9Gi&#10;WDcWjr9ZE8iU6JRpGDzhDLm+orbTCtXqA8+ufkCPNjXAd+5v+K23fMlXvuqHvu+/YHPHXQ/eZ0pa&#10;HdoB0jqICIpXpvdMvDwmowc2kz3+5I2H7jv69Z/91mlj0ck2iHyhoBRAgNmLPdS8sV3ziTg9m5iv&#10;EvwQZvbk08++6L0+4dxd921s+EnzaDnNEjJyN/XNU2KgM6xD0VIspAkETrb9+jNPvul1333PHXd4&#10;dzbDTOZLyYust1Z+moVgTjNM9BY18O3ON5vp67/lP3zBX/3HD73ri/qtXTC9LhgiJhIkV7CawxrC&#10;EU19wKJ6yROMsNauXL157iDe8qvfOU2biE62ldJU2pk40LCtRnJW+g/nfaq7WYQaGNCnETdubV/0&#10;3h8bm6PD6ZzAFkCnO1l+Yo6MjD+NsHDHdACcmN2EHbNF+D274/e4dfUjbj71u/r1d7t55SBu7WjX&#10;MN2CbWkWZpkA7xyqqvBcif0CVj26wcbQgYreQa56Zm7PGIBLDkIeBUW7Ka+7VC5aWRRS95SPPxBr&#10;xLqgcOSrLVhKFSLTcMFAZwj9bbG7evXw5JlnrOPF73nf53/mQ5/4MYeXLjUAHYHOZp5+bnKIkpW5&#10;kLw0Vt8CCPVi7H3XWvuV17zhgz/kL1x+/ksYu2bCvpFFAyOiwoZK6Cd37gTDFOFU+hXJbDoRqb0k&#10;R/BB8Kn3IYHaWRxEeczgaE+/7Q3/86df9V7v8aKqBFQHZW0Kr92ys+mxYJILRrDHCBPBZcUOra8v&#10;+0UvSDGUK4ilJFpyzvHFmostP6pgkeVtq1cvka5ZE8BZOEysnn0GSnKKv88SYrUY+zaSZ+3LsOBC&#10;viyHuxr2QnanGgxw/6GYtw0LejwTlVnPbRlWMus/+Zyy+IsClrpJPbG8e0M/RMEfXkba3tbvy816&#10;3gI0WSw3Vi+cH7DY/7MBsjEfKQ2BURUlCXCI8LXmeMaMTxHjKkeqFLX968cITy1bDGNjfupQY/dP&#10;0/KArJdsFd81k+kZQ64r9O+aX83rsTopMxK7/3P6yWd+P58Tr9ooNYhlic9ElGpP9whx7wyfQYA1&#10;g9PKWJSKvNi6hOtPjTMvFR3NASungev1K04xHBH+fmbCqaVbCqzS2M9A1faZQfEKiQuSyytrEU+/&#10;uWY4j39FpgvEDkPAz4b+oKkh7FdTyWXivgNhLRNPMe/IwaxB/tFkGNtt32ymX/uN3/5dH/LJF+97&#10;16NDuO9CvSycYDithbv2p2STusK47G2ErLGBQaQy5UqsMfWhBea6ZtIxGKAaRsmkVfOiKH9XHXdU&#10;rg5KYjDLGdeks3RAnutsR8uyK0LYRrnpbJz0YEeQoHdHmyx2oBEM9vAiRwEtEU01hUPGkAdlrGd+&#10;mTYs2YIDpsLDOQcrjuFh0cBw8+xLbsGOnFZiYHpf5kYRVMiReUZ0a4WjJRqBFHPCfKscgZsxvAMm&#10;p5/+n5x5oJIDcFE1p1D5C/mo5c/Kmm5KsnFQfeC13KHSwxlOLQVS4kjeaB0EQwRbyFWo41ovKcdU&#10;HujkTHIzFg6nKKHMGLS6K8XraMExq6koLyU5PyrnHEBLjQAhjbM5d6qrzDTa5+pEWMu00PnTARQ9&#10;y1UIL7XGwjutymAlhBUAQJdvMPN2AqkNqJw4WU4ud2+OSIPFVPxJ1dPTKFBuURQHaemYHEYiMmZG&#10;ha8BRGTOD+QzVsAIkGhZRBgANsO1G87jp974mn936cI5HdA1+9njNblta5RnLb1PMcGZ/5eq3B3N&#10;4umrN1780o/m+XuPLm7QVSs1E9O0VwwLdKiEBHJ5Zcj13tniYHNwfDOefvtvv+8rXvaqf/rXX/qS&#10;5ylGr+/6ZrOpccRaYhQwPvgwFp+vpDyGX4SIBTC01EvmB876XC6LhO8s5RePXupXEWDsutPb1BD9&#10;l1/7W5/0qV/1+t94413PecGmJbBqRu+lSg/yRHQGSVXxkUAJkHQDe0IpUiHJ6EF1MlPcm6s2l9PR&#10;LYt3pZWXxnmz6ebx7ulHf+sl7/ou/+Qf/dXf+7vfbyJ7OLubOkedrb+t9n2pGdWZ5PjnlBoxn0Ps&#10;P/PU77f7mXWcUIhk7zsCrVl4vO4Nb/3kz/7KV//Ca+96zos2G8vWAkx5AoB0j5bcRTxiTnSNZvbM&#10;leOjdvK2X/vXm8PDZQfZ+nU+FelWEJ/krJovNa0K0MHq6Mx+SvESRHczu37jxvNf9vF2dOnoqO0C&#10;Lc9/5Pl2WuZHL9dSjCxL0xsBZzCMuHlzB7/15l/7rvNHBx7d0IYmlrpXaVAoEb5UzOs/Pmd+5VHw&#10;3TamTfue7/9vH//nvuQ5L3637fHWkClMEWELKD6hyrJzJBFcHaucbmhqKWX21DM3Hrjv8PU/923W&#10;UvuYz/U8noW6OvvHFwrsmmb3fPniUR1uxmvXj1/w0j89XbrncNN2BVWBAqaz4Exy5qBQq2Pa8TSd&#10;9E3DyYPbax9wfOUPXnv6d9989n6/GWY3gOu0YxrdCG+VhBym2n+F70vCCWmRkCuVTnWpUKpChAS4&#10;dodVNg4lDMfKEKkpCG8phNUQu6y0Lw3KFkZoBpEljwQSk3IHzC0TpdL5Jb4Yit1ScaLmMJsCO1x5&#10;4la/+eyd9z7w6Z/6gi/53KM77gCsb7dtaolEYrCGFaktdnbJXUqkBdxPwtqf+rgv+dEff/VzXvhw&#10;Pz42Whh7B9XfEkBkjlYYVdk7j6oFO1MjyRBxhd2pAFpk9l5agS4ELtI7knWVGugw1ShUi86Dw6N3&#10;vOUtf/QPvOLf/6v/y723NmF98LEm1YVJU2c1ymuwvuOUGN43ysZFRdJnMcq1vD5DtOcVw2HE5XvW&#10;4Qnz9kT5qfaffbZqkMA1iLUEWc9of3AZJriMK9YP14s1v29ldS752N7KzP6SvUXHfBNwhrSTGD6N&#10;t2DvwtO/rD+KGmpKwtI01qxpFv2qSJeVDHIG+aSFoRiIDAkH5CrHkiWSADyvyPsXXJLzGs3YgU5L&#10;pJ8kV0tw8UiNGqgJCxblWBUp5elnIhbMebF6rMHtMQDO2yH2Vjuzkp1jastNClU2iyFuxgIBXFhY&#10;808AWcdhXo+o6c9Pr4XPewaWnb7YjIZYiiapJJrj6r0RwN5yrUbj6+nOv6ZuMS7U1iRYHWQhDT4v&#10;1N4j5pU84701g8WSIYbgXl4FsJYs5hVizBtS463ZWqlIgSGs6omBqlUxv0auKEmbvVcvFhIglhbd&#10;TO77wx3/j+WmJkUvr+Zi2Zijj1wHsAi7ViZXKh9SKvBYrkJKNOnBVjgaQM2v1mrbYjyLKS0GPJTE&#10;PC8FGAVWEzNBKt53m830xFPPftgf+qzpwoNHR6okWHEmDYFm2Si4vH2RJXIl2wW8mIrmYV4N70Ou&#10;eQbpmKIQmEsYDvMeYNbVLWxLWWRleCgbitEZAfMMCHAwE6tq0pkLJSMrt9hCrbAXITPZIQsM6b4Z&#10;+GsE3KxFAOhI51l6juv8ZKdgBXZkiZUwz73NKis5kXBTUeOwxnR9O0m69azKmzmnLEakDHStc5A9&#10;UiKQamZGE8MMmIKxayW0FK0KxZBQGlNk71dkVpFZmBoaz4vmuoGeDaHKPHHCEUF3hXcFVC+7zzTO&#10;bP2GrH+kLZb2FKriGsZwA9CZ2LqjmhuTmSQRGeNVDstyMRhT/wkiQ7ucYzaY47SYUJgFATfVY0qk&#10;iLpUmgGzsJOwAxqUtUhjKSw2To/wFIe4ZT7GDLQIC0cg/3VSp0mSVfNR/chI2I2BsKaYL+sIoAEM&#10;IcxEQ8bcC/zszSBHqjlFu9qbYAtm6RTdkFmBMkcDavzNrDukyBJWuxIktJiqbeJR4cKrHLCDK4+9&#10;7bM+66MvXTjfd32Up1/wP+kJC3lbnE4isVhxMu3B5dJu2eP/xe1kt33OK7/u+q24dOe56DuzxCRQ&#10;R0O4MW2iQSlxORNEeFhrRwdHTz125eqjv/kVX/6ZP/3DX//Sd3++d7jTwM20KSmCKo8wa3JaGHHm&#10;1DQiz6DOiLPmk+ZAzjppMPmUl5rCUBpeiflM9cQS/YmlHjPESWkgYRtObdrt2Hd8+cve/Zf+2zd9&#10;2Zf+xauP/ua1ayfZfzCijkqXW4TFlZBhFWm7EOEqDg2VulBuiKbrYcgK6QBMoWMGBQbJFIkAPBjW&#10;2lNPPHX1nW/50i/59Ff/7Ld9xIe+goB3bzDbbOYqRUMtw9DfRJALL1O6pMAKpFhSUfKlQk1Tjyrd&#10;FSsF8cyffbFZm6vfGoHJptamvgvf+bu/2wt+6ke+4a/9tb/w7NvffO3Z69bM5S/IynIWWkK4Gyqo&#10;MFdah7s1Ht882fYODGpFoLxZWG4zIUETrKJMMWipFEWrWWsGDgyDMFIcSG9iTNPm8Ohgu+0kq7m3&#10;g0guCXQmZ/dh8DjdwMqGFkrgBA3HJ7vzF85tJqrpvJfOBqwLbg99a+B5zK3SCs9rXxiaEvDuuvMS&#10;ms6a17MaYZFuIIAegIcZkAgbA8rPUf03CA0HjdFPjg4PMv0qSskb+zzokD5OLIuaUmrNHCpB1FVO&#10;g240yOzfbrtHb8ad9DNLAdENnY2gIQ52NLSb1q5guhIH3PX3uv7s51x9/Xc/8ss/+PZf+brHXvdH&#10;bjw64ebb28Hb2vSkHeyiNccGMWUScoMilQIEe+qGCkvT6DPNI/t21VxTKZtHxYTLA0gtKRclI3Aj&#10;lQgGxg1WR6xinxCzS0UVwQaLTGeSo9wRQKiZQmS7xAg6VZQu2KOHnXQ/Qdvd8cC5u1/w8PXt1b/3&#10;d3/+4ff+7a/+huMbN7jZhLvveiiWeT4wi3OQbrjV4c+5U+YZJ2vf8A8/b8Obt27sotHNAbJlQn0A&#10;gHfCYRUOouLWsJ4RjybhAqJHOigaugpCosMd1XNNLQDMTdnTyGoDPVhcrXG3Pbl8/wM/8qM/88g7&#10;nmzT1PtWzGBpqHDWy1P/r6JapS9hmFGx5ieD5QbK/bU2cyRxbd79ulpPGnbKOK/LW+dFLjsiFmMP&#10;5GkC5g3Legu1Sws7tMBIxMI2ATLmCxnKNvjK6p/ZXvKZVXKch6XlX3woapazMEi5XWDoGHSktKn1&#10;8uHEyT6OY8zJI2JGLHyxWuIsQzblI2MhFmdcZgxYRyUHNatJZabPcKvkQqxEWwnytPitVj0Td+rN&#10;YhqgJEsRYI2Tw42e0GQ9pFS6xb7M8NCQbMmY9kiPaQDuIwhY7MesKg4QZjG9xY0eY3QLhWKm1Rgv&#10;HYchlk9YnYhYEOisjuRKLD5IGiipUIc0L/G0FPYnuPRvDe0uxr+j29NsfwGyfbC4cFwy5lMLNkvb&#10;sOWXker7+vHZbrjoodSPMcdB8lgMO2aZOJ/4WK7T4EM1lMVaLn6tEsDS88YT9ftStVkuyGqMswTX&#10;ryV4CvUHMsN7fX3SQ3GGxZMXZ3X+h1hNv5gLEINloNAEWfex3qlkhGVgjZcBJa+09IN8l/sIciS+&#10;FQXEmMr8jgXFcvXu5UkZHyzVoHnTguvYTzgQ3t2snWx3v/cPf86Nm3b3PZcT/SEAToR1Qfk0GNlB&#10;NaZSfIgDMnwIC8vyBaDKp4plEWYwa1Hzhcfw+oGgo5ELP6XLvnSomxjTaJRHgchqxjKtDaiAFGTP&#10;U+1hkAhGhCv3BgWnFQ5dnR+0zhkb0cx3EQA9mrq0iPwVSx+m8XAAm6KHZUGrpAG5PYlE8+EZ5sZI&#10;+CHr2Q46SbeQyLtYtKFJ2Vc1HoYqN1fdzsGX5G5MMy5YZYpTMgZgNJEgLShwIVKskQbtZASUz5Zc&#10;I4JqUrXi7x6OxpSgEqh1fSaR6KQQkUWO4DCFkbHELbP8RJSgkpxrAOhpjUfVq9T6gMv8toAR5tnk&#10;OOFNV0iISh5YMMyqHlMk0sHqFF9wUNIAI8qRstAYkLY/qR3w4dqSAwBGmpbQ9ZBg1Hi86myHSY9X&#10;cyONxnLLQSUxSkCQCA/PeIwALRoDAYsusw7B7nKssmLcokwgR9CCrVVoVQx4CRR2yeGOkWNGnmVa&#10;dIBtE1ev3Lzz8oUv/NxPBNE2cwHXeU0CSFVjIbWLhxLM8lepf8xCuKRvLC15sQTvW5r93C++5j/8&#10;ux+6+znP252cTJloSNsasus4ejRGRPfMZxv0DgZjs5ne+ea3Xzzc/dRPvOoLPvcTWjA6bGOCthK/&#10;TXWlNlczkw89R5rBaQkPyhu9lE50pjwdkir/x7x3yapzeSznnKQ3i5j9n9IDQZl4m4lt07r3zebg&#10;iz//L/7wD36jbZ955qnrbdqEh5BUuGWbawbNstCMuYVb8iChuGED0TYFFOY2ZpfzICMr9zPEbESZ&#10;BGJqh0888viFw/6zP/XP/8Yr//xBs77zZmZTq4DCpXAdYrCUs5UOwJl80qgbB274rpJdzM+p+JfZ&#10;vTVT0KyPDLm6+P4sJZRARJta22xi15vjy77oU7/3e/4+jp9+5vErk025csIJ3CSqmo71sMssAozu&#10;08Fmd3xy8/gEQO+1BHF6LAAqCjKdg7kqXqS54LRDiTCuHjTQSgs3Yzs8PBBvr5BZs7BQZXDCwhHB&#10;BkuXvKrVId8TKm7t5gHa9uT4/nsvN9UpjoxmTQuVjpFVXQu+0LeW67+//ENjefDBe1s033XYFFTo&#10;rBudKrfHsu9yih6gGDAMakfeJCEMBPpud+HCUZ5smzWexVC0f7ZQ8Uolmg9rrsVaWdQMTVLbrJHY&#10;bk92wWYWMCd3gLMFYgLY4vo0XfHDp3h0Ldrd290fu/LOr3rq1//zO3/x3z/2i1/42Otffutx9Fvv&#10;sOmx6fCGnQfbptuBh5xNTsvMLESjusVVvjmh5gYZ1V8Sy8kCq4QFix9alRVMyMPK956Cy1ndIhmI&#10;VisQYlKR8Z7qtICY0iYaAFJKav0rG0jDHsUmTPYaQekAcAu2CteNTUdEnPR+8+Kdl+5+/v0347Ev&#10;/uJffOH7vOU7/u2x0yaD78jZMZDDRm3lUvctOTNozlrz6M9/7gOf+mkf/dQjb542B9naoi9MQ04W&#10;YdJPtD7qOUuxO8FESbKsVDy1wCAYZkU06U8Ee/k95Hk0umLRnIwIP3c07Xz6v77mOwAsZO/igABZ&#10;4kBCLeZpLZlHMs15ugWhKvh5IXtW1hmXt9Q+AoXMJrGndDxDJrEGQ+6NJ8Z+LOTjgnkRy3GgChoN&#10;/p4Hb3i5l6wkSrVBMUv9ogRmlkd2OcGFsFi81Ie9GcnvCpIh59WYccWRJE1gzlUou4k5sSHcE+xc&#10;PIe1ntJah3EQI0S8xjrWKVIrSC0qhO3nkg3JKiyX9QuAARRC0T+lL888La+t5LsFc14gEKWVI9H2&#10;UuTOEpzLBV4KuP1gqUi5Xgu7gC6ZO7q6IfnvYpnn8YUtMKjapfV+BxYLWkxiBo7ru2Rf+bH8tzEf&#10;xqX2lX+viNjr4EbYWGTWOsQQJJwVkgL3xs4vhrnUqceb15dgrFVt/uL4FCGMrwal1aCzTUBRm2yc&#10;sT8zU5zPz5rn1JS4XPshl8ZHS0JZUFl2IuK+GlR0Ic0YWB6g9c+Y35LSMkYil2BB7FEPL9LhGfDj&#10;vHoLALIeFliR8VhvXZ0dEooBxDxVH4xvsTtnTyk/HVsy/uXigUkNTDgD40VnzufULMeQ91+aTqIo&#10;L34QER508s9++t/6zde/7f7nPqf3YyUBRFgEHCqU45Y4TJOR6UT2EZVccg8Pr3KDZSlD5pKep87T&#10;tUqMTlcKGdVamz1ZucnAVqbPOM3hcIkQRsZfZCVBTUrtG4KQB53uZbwwGXi3Op+kUs8UosGMrDAi&#10;dmZQHReHR4SHjRCM6vxNKUxa0fLMDAOXxT8T76mwYvdI/4CiBQby70CoxyhkxEWKKZoj1J66Etrg&#10;8vGOAq2h6bgnzhBGyxIaEQhbyFcFPkVWGB74fuSsjFQEjyQaTb7EqDUUUiHJoDBzMiswC9BZOK+C&#10;bt6TrzH9c4oZq8laroDLIBKdhNxBSgewjKWSoSCXJpxpM4qoWhijZXRfNOGwBOX0ask3LMIsAhFp&#10;1Bi8yZ+gKB5VxwiiK/C+TqVLNS/zbEgiz0om9Fq9rHGewGmRh2oqmEs/k0IoMnVWYzWABkuMI4LB&#10;5syVdkaPRoSjBbPFHgN0p0k7IRQVRwsDDU53WPgIcUWFsme+gmsfExFzgLTss93s6Orjj/zlv/zx&#10;F8+fU9DXGUxmSMQRusGhAuh8zaXDF08ozY1rthwqLjP17p/ymX9/On/PwYEKMRDhO49oRGuiXdIz&#10;LlGO5aFYMNrm4NE3vu2h5939mld/+/u994t9t+U0VYet8d+FVpC7NrSuxUhTlLJGXfKXNZHhFtD5&#10;WDrlmCZy6FxnxkYC1ajzsCcVZu/j3kgAdRNvbQpjdP/QD3rvX/i5b7twuH360Sc2m02EqIAS9F0G&#10;R9fCEDZeKs5o8NKH3ct3aVJrIrkmCiVCpN3HAMw2jz/ytoceuvTaX/yul7/nSzw6rLVp1vZrDfZl&#10;vdZ71kvnbZ//K9sHRa5DjVoL0Vmbm42npYCbdZ754aWX6QY/dUtqZTa11ibs/A99+O/6hZ/9l+fa&#10;zScfe6K1TdcpFmKbgHWINKT2sdJ7N5vW+62rz96s7ZxVtbEwRXbpMw2OVSMUIFmj5iDWs9aTQ0ch&#10;yU7jufNHvu2lqNWpEIBOIFqkSU8gw0sYiF2EJWEIIDCyb7f33Xun0tvCUplNkykMI1d/toGU81KO&#10;YUo4rldaa2EEcPcdF9u02e4i1YmAq/B7S1XDwhjWEtU2G7aRm0K3CrsA0dD9/Pnzxphz3JYvJmIo&#10;xTWOcdZikEqw4hZqo3LViejFJSKA3c1t3253Nh26H6E1tpMNn9kcPXpw/uk4PLoVrzh+4nNuvuk7&#10;nnz1jz768//wmdf96evvuHt78qQfPbK58Ph04dgOGzA5GjypivDJjJkMJ/RTdQUz9owAwp0IE/IY&#10;SMssxUz6kggFfJZvQsskqqoEpqh86Kz2rFZqAi0kT0WWBvEDk/8mIvUxSD5bWolpPFTOCdEs3f6K&#10;PI10i6hYWRmE3ULCjYHtznd3XLrrjufeeeXmY5/yqb/6io945jfe4m2KyDZqKOt27Gvx3QAyJm4p&#10;lxBQtvjf+uJPvnBxc/WZm2wWLtFnzEaMAlSV9NyScGMnCeiMAXobADgdClfOw5qiP0A6FD3NgoLm&#10;dM/wQDTBbb7zC/fc/13f/UNXrlxtbapa26sf6QFlWI3EvTU9L37X/PMPKyYPwOetWbjX5/cVq9Wn&#10;ie7VMV9I9pXBsXjm8vFLVjt4PGfKyLTyms8gm5X848rOWQrhLPdVeipWYQocTHJYCetVKrljibDK&#10;uadWHkRfXJ1l/XMGnBdsiYDEatpi8EwMbrG4KyWi7I8a0DDEF2ubCI+XC3AxkTkSI8YjkSZqQMcx&#10;h5WZRcNRwApzCc7LOu/vUtLm33qRiUfUIDi7c4sibC1BK5qrPKcL3upL+ZfKJ2bDY++HfbWHCw1z&#10;8RHHsNeBUPOtkXXdFxqoPs1dS0JEzqUyI4vlp85bFdUGLdQv5dsskYjETlJsE3VoBxBIrAx77Vh4&#10;YL2O8+vqtvWP730S83GJVUQNaggMIGP/5oACZi4xi6+Kx3KlPi1Wk4MJze/Fel9WtImFr2f5IAnR&#10;me3M76lYjdXMAu41vwISgMWuF3cKXx241SsXa3Gbn1NwdzoeFpPTykZV6TylieVYtMpzHNfehizm&#10;JuwgCruTgGVUS6fZ9kxtZYTDLh9X3HI59zGWvc8X34gsOHgjO6KHT6191dd8xw/++594zgtevO3H&#10;QLhqqtJVwRhhSpsR7ab56zbOQ3qCKmibQMYtQPCDBzEaoc/njR7uFg1pJCnwXe4fefUZ2TWKhLNl&#10;RL0J1qfiKLKvlwmttYDTo5wiFXUixiPVheEIb56xHR0p0NE9PFrkhmj/pQqryi+VeqcDnbaVom1y&#10;oZ2KDq4k9ix5FHAT4uSjBI6AlAhDD4sRyOlwhzokB807gMgGs7npGRlRnvPiLmnMW/ZfCxAZFCAs&#10;KdxTTSmpJWpW3zYGI9wBOJlBNQC6mt7XKyRyOhFkg4tsTZV8EtRlOnEJc1Z7Z4S5uFHm/4Fw6yTI&#10;JvNYKigjsmZ4gKb8lVS01NXI0iKNsOi0GCBmRrcg11SAYjLbhAic43iCjszyMBhMERpBEtZAuMJ9&#10;GDQ3KNsKAXcGdwggTFCGdWFkIcffYPICJ1L1UJccZK5bdWBpQUgVhgQPOzM9MCdCJgzRIxs2Qf7c&#10;ZibNNVUBpg8iG9SGw7spoUzueyUaMrlweiQ4Thsyk7Px6jPXLt557q/8pY8KwYunmUn+HrPAm3lM&#10;idyUNzPvSS5afv2SNkrMRN91wv7ld/znN7z+zXc9cM92d5zCjjSOysThFRPEZhbUusqDMLX2xJse&#10;feELH3z1T33zXRfu6Ltu0+YUKyxZvWSUcxzH+ImF5iClX+XG10oYU/xHBcEPNlt1OId+TmQH8SFa&#10;9kVDZRiP0ZVSBYDGKujHydy3L3z4/lf/7KsunuOTjz/duFGNsW4yUpwBWgdS2RH7VrEEcTWL7PdG&#10;IgqBjxwvgxR3L0wXHm60Jx974v4HLv7yz3zr3XdeRPiUOT6ztn8b8VsLgGSyObPEXodmVVIp4eX5&#10;OSVKZ91Ee7P0/Z/WW6Sycux6smdTHuypcZY62Bp6vOu7PPf/+fl/df789tknnm3twEllw6Uwk/Ht&#10;sKqZJa4lDPqdTz4DINCx3MDUcYILc8zn2WhEFeCZYx8KxFgHzIJzIdZ7xGS4cPFc321hTSusHD4m&#10;WQDcMaNqCUS4Z9LxxNaTh3j6RIze7733IixV4YgIeEWSOyp6b9blslCZzVNJdWTAEDXYgAMXLhwd&#10;nDvcbjtojIZWIZdBGKKFG8hwBOhqE6nsVbUJU0CjbLmw7oE77jhSNixGUteKBiUGBvaXsZlR+pV8&#10;R5n7lKm+BRIFoHS1zDbGDT85MTvGwaPT0aOxeRwTT/yDrjzxVx5/3Xe843/+2GM/+W1PvuYvP/6G&#10;97321DX3R9HeYZtnbdpNmAIH7jS4yrEBo4ab9cAIRdVS2LAbuSMh/CVFoA4lRh4ta43F5jPkT3CL&#10;Wo6impRlPieAdBwldJx7lvtFZ4cgITms5JJCSx3DkhyGfS1uaBCbaQDNC+IZGSeu3pUgGmi0zLoH&#10;px22jjh318ULzz98za/96ss/4HWv/LK+O3EydhGhs1A6zixFZPMUpxggM83I2PW777jj8/7KJ1x5&#10;7G1GCcpQtUtRGXpOeJuxOgiz5uGpyKfcTmdjsuEsF5SYHBNcTSVT1K94QKlCZkmPtPB+8fKFG9du&#10;fNOrfgBA77EOgp3ZW2n5o6CATsZ8cUHZMbPSBc0vTBE9aS4jNF5YHtE8reGxsDkWLJTLs1RIVMzy&#10;Wz+etDezg3lKpe+kvjsLvVkUckhEK9W2bIOirXluswlcIhfpT1zbmcpmnd9HMqtS5Y1WK5MLL30R&#10;IbkS43NELLepeEnUjAO1dsXlGMv9mPn0aofH4Iqt6KsgZjdvlHSMNBT1+GSUxb1ynQKuRM4RAYTU&#10;A6FAwYW+U9/vRWUMrxgXVLhcfKvUl/zax5c1krpbSz6WqMCqxXWey1Q5uConYIPnYjw1efRMhBl4&#10;r3pweVAHvJLLku16l3Ig4+Fz/xfroZGxDNBMtMCoXTV7pvI58wprXXOcAx5eEGPUoJXePN4GMZFM&#10;wl3/MNaDy73xyiWfiTr/NyvVe8rtQtsdIEkp4ppzeQCjjk2dxhkc1fN9od9qU8de+fK9y0CmMdSo&#10;wUrwjtEv7lhjWwRI2GAZ4rpJAkzWlkMl2cc6oNZzcYLrXQsOuvfvqc+JFeGgiG6e2vLWxeGaPU1S&#10;McZXsfgiUIbgrPeRlTECrBmOq6kz6001NMuI3711W408Vr/GOCdEKnsOoMdk0w/815/7iq/4Z/e+&#10;y0vAnQWBhvCerRBSOAQBU5kOiy7NN6Qad70gGB4ec7NslpcwEo2OSvYNZxXghfq6FssK138U7gHH&#10;wtFl7u4FlUAxRtEjSSDvCAfNrdKhomuxysnHkCYSkSUPpJXklpiC1tQ51l2uUSReKo95TxFvcB9C&#10;yTKJFsx9sRhJHyEO7CWyqS7UeUYS1hmNeRRGQ1dNSPmkFNBSNUh0lqKnBSWGnLwtz7awEjCTmtJZ&#10;pjThKHZVSkSAwA4AadmKLd8TKd18kbgGZs5rdJE5lYflzHosHu6qFRkU+McIyVfxAGGf5fxlCvlE&#10;pSOyJXskkYgmoLCEkCbvAGiZqhIlNJPfhSpgZLPbcQDDgOg5EyEmUBRntsyJKj2RWXu9+r6m4WyB&#10;7BRsudJUkW9ZHqkPq8GZJ8mpHoty17rMxvLDSup5hLl0U4JV7tOppfZ8BxFVc8nhmfTu7JaOW3SE&#10;ynOUM3dytkLQVbBEK0PheRI+Ea43hxrIhcHas0+9/XM+82MvXbgYu5VJss8tF/rN4u/k8Et+Lq5E&#10;CEDF0GuRGxDe3TbT1WvHX/Rl//TyfQ+j7+gtpewcGMNiKWB4V/NgBhA93Nrm6Xdeuff+8z/9X7/u&#10;wrlz2WlljDiwnMEsIlBEXiNMRictre6oWBqpRbNjKLntQpue1aWEnaOu9zw/9cLALPjXAqL8aTP0&#10;NmRpCgazA9/5A/fc+bM/+Y1+89qVK9doG5U4c5JuypkVH0AVeC3ve/KYoTIxMUId/HDEyHE00CN6&#10;72Z25ZnrG+s//9/++cXz57xnT/WVc85PCcb1j0eJOg6uWf7QtMyQhxflJIxaYo1ULygDZMTLLMT1&#10;Yk2F9kurGTvOyMCufP5a1mo8jXA8/MDdv/Tfvg0nV69du0Fa9IhEyj08vJi7Z/GcTosDMJxvf/tT&#10;GlMsU4KTpFjmQSAxdumNiS0uloRZdGZBHvn5wFyHdtURsMuXz4fvqFARhkdvQewAVRKuNokJlydE&#10;AHTumHmENpQn9/vvvRvIgBCSdMvcGFpUgRxyjIGl19Q4Y5yMWRUtvQWbg+nowvnt9qQpCC0MRCYt&#10;RoQT3TtJB11l8yLoiJYqaxcySSejB/ru8vkjxJzolWRStECMwYiuNe5R2IwBhSYpiMIQaFBOfm0b&#10;HDDN+5mnbsStk0tPXf3AZx/7tCtv/MYnfuUHHvvFf/HkL3/+U298vxvPHN70J3fxNpveMR3d5AGD&#10;B4HGsN02PHYBuLKFTL00ysvkFmCgp5ZFiTAkdy4FSQfHA9GZae6RcGSxJbhJ5RFmkII/Ilcmew5U&#10;eElUSZbU5cIz8rg3wJTFFeHZXd5FJ3XslTfISA0V7GldiBMFELmjJn1OYs4DEZ3KyIoAcQI4fec9&#10;ovPOhx/ihVtf+7U/9x4fdu233hob9hx1qjl5Wgb6PhPhoDYHgpMh+MrP/oTLly9evXKjGYGWtl8M&#10;ZQmcc/KVPyOnZ4kMG95lZVfTM66n9CLxJCe9ImoTN++lksjUdRij93P3PPdr//F3HR/vpilpsZgV&#10;azJlX2XTy8G3OADhlC+WNkSxsJn9jphNln2XnMPGZeO94v10DEC0HlfGxZr/pDG/5LOzPJ9JrmQk&#10;cmrFE8Y7uOS8Mz5QyuLSLs4bInxOuZnHGmXnxxxAxNIpB7OcVZJZ8mYs3DCNjUVRchHXuqVi7ktO&#10;kjOb9ctajIQoYigdOfjVeuYOBlCZvVEqAxYBx9n1NpbRwikiSp+O1KucYR6Ec0QARWnbue9RG+cZ&#10;y552lYfc+tA6CWoMr2CNSFFaey/uqWoGizEpHz/1ndTvJXplm3A8J12bPsfKzJPmTCH5pDJ5snhU&#10;ZIGFlDiDFsfqStdZ+Ei8FIk5wDOViYFoYumoyL8iyVXPidIxYuxf5RUqzFueNi6BtnrBIPRYSCUx&#10;x+ASLxlnagbgFmuPgc8tnqe/xEc8qkWw1ql4QLGOtD05h2Gl8VJjLV5KAGgxVi8V4NzNiNkVJqx0&#10;ODvzSfNs57GOmZSmsFJtCk6MmXlkbkx+qveXUkgd4kDIAJt7OQEx9CeMceYLV/pjLtxiTcdmOfII&#10;jHGjzPJBNCuFf5BVHZiCDIv/RWncs8IciFG0JOV6B5iwAVAwOxR4UkuTBq5U9Ezi2Qeo51HnAALI&#10;5PrkxTE7ph1tsrc88s5P+MS/dnTvw9Zw0k9CaIDC3R3ZWVA8UECtcksIAh69QIgogsvdSk4QiHBm&#10;zhEy4phBJ3tqZSpnOnJdOwQyhApvNuWmZFcWITSRoqvSldRUMYo+PARhWlbtdUa4ahO7I9yjJ+m7&#10;AqwS3dFIA2Hew4ANYIEdFAYu17gb4K6EKw5byisBv+D9AKKrLwaCCmEq0NS9VJdh4CaOg4iuJDqt&#10;FEMHjdVWhAx0oCLx1dBXGE4G+gk1kjI5CwHVpOiB8Ozj4elAS97csn9kdoyWykgFo7sUdQ9WlaBC&#10;8gKAd0Qo6seT1ns2G44sL6uCBlGZevP+hRPu4dVoJH28SMVbAHtWqWQppOqalTUn08EYI4ZxeAvE&#10;niItPo/oMEs5VHlodXyT0ZmpWawj5NXWFYsyRDH6kefZzuJ0jBAeWJnW5cdpFRhOVsX+gCvpTUZH&#10;1jTvQO9uyYzTCtaKOcPcLQE5687o2quuMkBhqWiG9jPMrbgsoicPrJgohLLHErHTY91oDTev3bx4&#10;+egLPvvP9oyWKrZf3DJqWWPACcV0knkrP6Z+zxnHLBpGCK32JhQXwfiCL/n6a08fn79w0Huv7uYy&#10;tcOcEVnAlr0Fjc4GwsyIZrh5fddvPvZ93/WVd91xuXtvje6ZmFfyI3d6qAaRiJ2X3J/l6QI4R80j&#10;RVTKzhWynwqOY1SKrXBCT78SRiKNdh9pBmGhTuSoFq8eQ3AkBuiinAg2dvQXPPehb/mWLzp++m1R&#10;7LoAFoH77jodTpXFUoRctQ+vR+eadDhI5gEUv2aIcPsON5995Ae/92vuv/vO3ckOTVXQSphoh5l5&#10;bmu1ZUhQiZMhPweMIaYlP7kOK8sUGhA/UlMSy+f86IWUqwOpt81ylRicioiqb5AMmBXDOStmqQ/2&#10;3fZ5D9//n//TP775xNt2J06jyq1FI0iBrRkfICM9gPCd8/Enn875YR6Xl1aSOqinpRcV95FNBfLA&#10;ixBU1b30gHmdPQK9NIykMsOdly733bYp6EAIiXumY/sMo0Yw4ELWLQiFY8jyd0REdHq/9ZwH78mN&#10;SfkdAOiZlpkLVbSLAjiR8KU8FhEz3+BgaCAma+fOHfQeahkRsUtMLYMhIwjrQAsPVNMpOp3ucvYl&#10;s2VvG3Pi4sXzUovGOc/CdShqK5EC2RKSX6kDo8lfkEqXaE8SmEXPBoC7HvAHrl37+htveNX02//x&#10;yVd/6dO//fuvPHHXzVvP9vZOnnuyHV1tB+DmMKYjj/MRLdg6W8BgjdHgFtHMLfoUNJfXHm7WXdF4&#10;NIcLr6/uhoyeRyqD9MLVntozi6Bnxa60zaTnQEa9kp7ljpHynks6ZhsBd7HzSIxY1eJRdnnKXUMe&#10;8Ox+xaAqEHpkqmvUGdSeRbow4NJhAoagoQfYnc6eIKgiwKVk9ZPjg/MHdzzvjt96w6tf+r5v+oZv&#10;JWlmu+4M9ICadFXAazLgeaMZgMno3LmfO3f4hZ/3idcef6ttNpWGFmyaWJYe8GRXHgGXOGeEChw6&#10;S6JSgYktVTJmXzZxNPMQekrsmFqPtEHAIroOy263vXTH0VOPP/UjP/bzoEX02RdewrXcBWnny2pQ&#10;uJdM/Qy+4zjOSAMhWV4g25XUl4N5KAmw9Mz025fDhmU4LfhqlGWKtWxaJvqwzK4AKO1coY2OkVhT&#10;DCLttuS3cq0V1FYaW2ECjKLF4uxRTWjFRyP9bD7nALJUJwDp8hpMOMOgvDSTPsIYsZKHPcrfJyYz&#10;KzlZlD1ziwSiCMQYRaI1P6FHGl29X9UyDBXwHHOxTvF7j+VkMZCgSMO10C0BqYFAJj2knWspi5fu&#10;+sz1TGU3JQ+V2VE8EYouVtq4IANXsKCxfHaDFJLeFUJXHD8nrroIrDRRQnkTumzWEziMi9yRERyU&#10;3GtQNiXpozTQzDWJYuNSbVXOQSp+MgTmgiRZGCiQL+MiUUdjELXqSCx0iTSMhjgJ6UVRFKPbxLMy&#10;bpmEDDGMs6zPxWRlT1TW69D56PAZHxu6S2ItAwONcbxndCvZHkUSufapzkStZVG8EvrTUyBqg3ER&#10;9peQ07I/nJ5gRSfC5iLxm1L9LMNjSt+v0VYmRq40y57T+qQUG9rgUIuIgaDJOnFk/ncOMhGCSN0z&#10;4YzUTlJBHzNICyvF3QiiGV6qwYqQBxKia4OPiIRkRNKmUj6WGp/rrAogI5KvXOwlHPKe0vNGgDfm&#10;uSpKTz0/KxOOQ13K7Rn8OYBR+xvMFO9hhgWQJ7nWIQCoT7jaAg1hCfdOw7UbNz/k931GTHfdcelS&#10;9N5IIjbMYPkuYCYzd1N/opfTA6klNBFLGLNoQHIjee1N3jOX91AWFBIbVqcoEm0sUhYuAcyZMBFC&#10;NYfSTTnKlIUybbrCbhQnAxXlNVlEWiWbY6rVpIw5PrGFMJVTdMuiIgg2hrmKqjaNEtTrQLTcPh17&#10;BArcQaBlL3BDJQQFYCaFg+OfxAWrkRMHNmtkN2Y5yOzIbFbwEsLYGIzeks2Eo0o66qiqVS5UB6h8&#10;p6pk3QjSaeZkdiCH0VIDoWKfiplULIIW1AxTBNhsRKQxA55bElaEgRFhmBCMLu9xoufJG1lM06of&#10;efa48hEyAUIWjuS9vB0MRlZ7Yn6I8FBTsQAZHipwWqIaRHZsBRgkrUWy4NRyI219BnK6WWM5q7Zw&#10;gN1kz39JldOQ8hQUIinYJqsK5Aw9kSkL7HSazVL3oQWDbD1PkCGi1f5EhIEMUVpWGietKUQnzK0Q&#10;eKcx0LHTQluWKLGymGAMNHKUumLOIUECGM0IollYD5s2zz729s/5Sx93x6Xz3XewrBgSGVSeOtls&#10;keZJTx2yNDBFKaU8mPMNRlImhnQiiN77RHvtb7z127/9e+54zvN23od+EUmzKkxhZDjJ1s17tEyn&#10;cTja9Myjv/33vvqVL3/fd91te5OJntlrUfRTA58tcx2fjASjD+GXMUqz8U1BjhmBptWrg12Bf3Ny&#10;cKUYMCs/GmptUr+hMSwLy9bnAqaBzNKIEkvJdkMQq+lbkjSLabfd/dk/9eGf+El/8om3vHk6mBT2&#10;x2QVmdhY2T5NNa5yTtKxh84YRFAsqjHRioZA0IDpYPPkI2/8/Fd+0ge94j12u107mATwZVptbrjO&#10;tdeqcUEiKEAHHHpM6o6zylaWQZTlnQoxU+ZGUEAmykZdyLjZNkHpX7nPhrRKXO4LhjPk+BqhIhgO&#10;ai9diLBp03cnH/KBL/3cz/tzT7zjzdPmoFliqoZgA8gWaK5o8wgEjMb2yNvfCWQ8xRiNSfrW4ysp&#10;plxrg51yuHs1haFXDWUhBUhjhUxKIgPnLx6EOxgt9VF30iiPEkkyGoUjWuWwFNUzQlyCVFdJPP95&#10;D4h95nVgONxoFUMqhSoy2lLTLMoqAihlSTV4c/a9O4i777nctz3XIRqbwUhM0h8MBnN0sinINusW&#10;6J2EMxwNJrnfT+6+82LmLZZTnulHyP8zc3SBcSLVRCIkBRf6TZ3sCHAmInQItbd29ek/ub32Hu94&#10;/K1x8EgcPmUHt2xjnMxw1H2jLHTxOIZF0AI9rCr26byYW7oygFDRZmV2sbQm6XbMDNf09Q1NQSwj&#10;U1oy2UW16VwJ0+k7s5aRxdJ3E8MRz65+qyBpFYdgKrk0K/kE1WsMrNyIlH4tKC1JtB49o6QI5TuY&#10;pREW+XcwY2pbKGAgVyq5nFo1IEF5xr0P3L+544nP/uxf/AMfu7tydWqT9zI6PQNpkXSlQjwYCr9M&#10;gdYIxGd++kffcfflq8/esGZ1LAXppNXSaEp9D4MhVOm9qV2HAcZuYQadC3igNZWik4oWjfSK2gyo&#10;u0eqnpmQ2wAp0WgWdu7uv/3V39p7evkGEFFqCvJkz8ZT2hY6ROUekyO17K+ZGabNyXzYgH4QzD4T&#10;unpRujOtxCQRDKlEmRILu6P+EXgTw05MiR5BRRWgstBKC4isbziL/RQK+sWJLExZJ3ZRNTldhcmH&#10;onoNMGmyRM4wejj4bAZElN6S6AIDClpnraoNDZUtVzQVSBuwacqJWh6L2iMfbbnmBotpv2ZgwpAD&#10;HoC0t9ygqnAU0RTVDStfQqoLUCuQwg3EkZN0c1EyFFB6c4IAGWG+2K8KdMotQlScYXI7gqbGK3Xa&#10;Y6YqUla0/K4LiijDoaLoXdekeRcWtFqBRYIUrVayiCry3KMIv0hfSqoukc+yFtkIjD/yR4vkSB0/&#10;UrvSqUnCrCJnyLXjvKgFDiFFb71BUEeiJMVA8/qoDIcagpfsGwgBwkyoWRITYp6h5Zln7ZrXecrZ&#10;MzUSPZeWhaLGuQ9arNZzZBehdB/miR5A5UqBzWS8TKwrmZDSJrc/gmPJkiCSbuo5440AMsWlVgQZ&#10;GBaD+ZRaq5/0PqRNz8SFyjeZVJj4YmIqxRH0baKf2ckx6p5klquYuPF1DmAJJemwmofQw8ErsnrN&#10;ithSaS+jPIEe1AvyoaxTwhRbrBq5+WYfbwEj23WegtZllo7Dw0GUMeu5g02TIFd9All+/mwqVMpZ&#10;dyP6Dn/y4//GE09eveeh+/r2xNMVCEfPrthQqeVggN0zMkI5P8I8nDTv7OIy4nvJA2AIz6rJTHEC&#10;D3q1pmZQYWQFxiiuiwRoaWIkxYrDGuaizkExy3C2ihHRWXRmPVtIBgcgYENljJCePctCyM2TttSz&#10;26ksALdocOWyN+XyMMOrI5l16iswBTHocV6xxnq4xK4SpBLBMQHKWefYB9Y+Ar4NrjMdLdylC4vB&#10;js7nivBg1osJhzs6yPItmAM9epAwl18/m37BZAtFljWKcs4yeoYYOcyVspH3SVRoiLkrOjCptmCo&#10;kT76X3B4MK1OSYVOCB/ROJNWXZWLMlHBggXnKrKAQbCHcJGwuTVvwlWKpiQ9da0Aq6iDpX5jUlAR&#10;w5wXWhORvU8sTYOMT0KElX1UnEvkoWzcNKLF6B2S7a7nZdBRejukAZYEDFZidm9gVPVlJ0KB5GQw&#10;HHImRWfCW8iM2Miy0ir2Eo2GRCZS3dA6KZstgD40SHakFhNMlD68A+HutDY9+8yNSxePvuBzPyEQ&#10;EyaWHkKEey41ir2RVMoQtMgoFUQAQlT7oeKYqdl6HWaJQA8zesSf+/Sv6NPlw4sbd7eKrRDLDSdi&#10;VMyL7uE09h5o3qNNB0+8/Z2/63e/32d8yh/HLjbWWLVpylmUyQ0ljhbKjZccEW8oRXYWXsCsLxVA&#10;UxOO8AqpLyE6NJpatpgZcSAUIswy+0qAI3U6JHFiDFlnhqwzVnsAQE0VLcK+/h98/t13nXv6yWvT&#10;pHAKqmgt1JUHbRLowayiHRRQmO7CigoQH446B9GlErf21GNPPfyC5/ytL/xUBtq0FGqow8+ERpYy&#10;Uocmhrwbnw47Y6FSEDHnIMzCDQWRiOoaxacw3MucqXGtCc7yPtfLss8mbYBNdWkqfEClIWlsQWve&#10;+Xf++qc8/PD9T73jSUwW3p0KowQybBTeGswsiO5BPv7EFQAzaYkOcky+GGWMdZzVtdJhR62b+ioJ&#10;ViJ/hFpIm1f4zF13XID3yPemswAAPNyUJ+mRYT5Iz6y5asC4KebfGb7dBY13Xb6EFOIRqgScShZK&#10;AY1ZUZU9rknNAeHSDyJ706TmQhBm9vBDd/fdtpE9wtgjo2l3QkDFfBGQsByEFjVrRWW4suzDDs8d&#10;pB2SZFkG3Oz4TvW9lLTiWGnjlQYOZC5sVXkZq986Wg8CeOrZZ4HHDs+HHViLTYS50zvg1cMhpy3u&#10;qMDAzMFEJqNk8rt52bwpdkUSajJnYVQMsxOBluQ5QGExowgfvCsc2eYge9WU9UWVqxvonI3zmVqb&#10;fNRk9HzsAJk83DJ2NUMCS/kPgNGlyYohBdxj9ICN3AFQkfocnplUjujwcBsROQldySrq2Pru3PnL&#10;l593/sd+5Gde/EFPv+Z1NtG7NE2gzwBrmQxFjjDC0uWx6xfOH37h5//564++jTFlIlDsBJX10YXT&#10;0h0VAGDRzFXqygMRpshJt2ykl5kW6tAW6BAGJug9qzzS6YiWXUkiDBYG353sLt9/92t/9ddf9/o3&#10;W5tcaot0ZQ4ST82i+oKG4vCQ1JP8bKBFg+Mh4aSSY0RtY95tZagm/5S1ETSrLJEFL9Ivo3lI8dMs&#10;Tz64AIo5ZXRN2OBSnYOxFvZEqFh7DVIzE2ZhCUotAP4oaUl0EmAmtZd+FohoUg5KLgFjEavPYVIF&#10;00cRg1zqJ2TyyK6KPBoVrxBqqlH+iILyBd1UtU0icVowyu8h3bccGCx0pyzy5JYcC5csSOiEHuOL&#10;/a2l5sJoLWU2+W1Wa9fVg5CIiAwMquMfaQGVKyvJzAZn5SiinPvrFeIz6CDLIEQgQY9ItZKs7GwG&#10;wutgDXUO9fd4OBYOkPq84IHEDYkqvTO3OUOub53boOKdrJ7PQWdR0giVyKNl0ZaInoqbjBmn6Ga5&#10;qWr9NSwOXBAxFB+OxG9G2YAFySp6Nsk0EFZpbevzZSVnUVfmUIpPeEUB6ruQOhAF+gytJ8bcY8D+&#10;Y1k8QfAYGynTk/OC1RZwQZQlxJL9J8vKRZnz6aO4RC4py/6rYdc4JfnGd3kDcxtnEuG4WCjjOBYa&#10;Xij9jmp8s3e6EcXqOAhraOs2DBRJXu1L8RHUkUT5cTG+I9O4yUus6Lq4CCI61Mcz77dapGLmkfVs&#10;gQJ5CpusJUUEaNXIYzVQLI9LUW/x3kFOydBZBJ6lEj3AjrC/+je/4b//+M/c/4IXnhzfAtmqX1wM&#10;gJulxg/cWg2RgmlPEnQzb1IOY/QuJEJ9TVKLTAZIjd5TI2EMkgLSFR1zwc0g5ECRMhQlJjoKTM0W&#10;JqhUJgCoAB8gAi06IowtIhieyWuRGLGpvoEPXAPGTrhxEgd3accJKTiCDZmMFqmkQgIro5AK9k8n&#10;VyQMKaJLuDgTINiFaUWxNyaXK1VNGiox3HKlXAIN2VvDPJAAbQugwgBBeDMG4ZFlnD0hNcynmAhV&#10;1nRL9SvMAYtMzutJ1C7ISoubXERijVk6GQFEz/gvTxYVMwtCobwxGIkX5+AYEYPyVVjRHS2crjLR&#10;SVpguEzaYKQCj8TBCDfpFMW0BkfsjPIwMkC66hGQTLe+5ELZdUxuHjmTCqi1CsbNYA2gMhcGz5Xd&#10;T2boZ55MxGKemp1yiqIAXQTlYoenJtwzdicY7GEK0aqcbq1c1cekRzRndrJV6JpOmxZB7h1EJkdm&#10;+7gMSvLebcMbTzzymZ/+sZcunO+7bk1avJRcjHSwcVYZUMkEjDAfFOwrk2Qpw+q3XNGE69i9m7Xv&#10;/A8/9hu/+rr7Hn6oH99otNRMHJ6uaQJg064qBC9oTar79mRn22v/8hu+aJo2gUAr/jcMk/BsKhdJ&#10;YhpNYoDFjsuZERzzqJHr0Jq0fLF5nYTMW6cOCEvsDu27unrAhwwoOVyKzVBPoioPYjBwWRjZg9wG&#10;llSSgICZu184Ovx7f/cvb59+W2frWRq3ti5g0YXNgxlNrjPPEHmTkE9STDsdkRFsdKd1x/baO7/l&#10;n37RwcGBhzNzw1NKafx1IOb66uPMLSW1ZlXWtldSvyi/AptSF/Q5mjkhplI2AJSSxWQd2I/9rTUd&#10;vwbmxUaKT857jtKVENokcQ4zIvzw4PBV3/hFJzcfd4fBmoOZJ1rBX+HKNwo62+aRdzwp4hgiTPRu&#10;gXJmjn2sszDPRsH8EidjMSPA0SKQGXCcbjNIkpB3Xb4UiFBheEW2guEiUPEvEtn/O9mZXKKRdr1G&#10;0N1bi+fcfzcg9SiZTamGQ+NIx4olelprnlbQoFEROwdZKALoOQ/eh931xD3kKu9WkbrIrhGlX4ub&#10;MuM7xKWbKKeRjN29d1+OWMKtPhsQpdvLblostiRwTmzwhiiwf9b2RElK33Lsbly/0bg9sE3sJgWf&#10;t4ClD6gs0SAQFEyPFCasddRrWuJPuTJpdDETplAeWSYDTsrmgnt4FSFGJiaZu2oa5tGI2jIfEqMM&#10;mqgkSCgKSjFStEw3RZa8g4KIyQB8hyDMewgLYh/0nH5tpqIxiDoyGCpjhKxMKqXWKL9Au5anJK0B&#10;kA2wHtuwdufz737yyV9939/zlu/9wc1mCvTee6IvGaBR0Q0o4xkAjIypHRD2OZ/+py/fd+czzz67&#10;sdYEMzuVrQVYeJgKIGaq5M6qKHJBluJwYRkrEiUm0sWECgYOGdcIm1uvEchWtrILDidsefQV6gcf&#10;QAoMjiQpDMUbMaZUik/lIUFYhC4oshd2tjpxyXQ5rB8C2ZcEqAPhYJgwYNTpzn8kRJNRsxjbLDJz&#10;kohiLCX7QDSR+5IRiMOGTjcUp57mrkXG0Oo1FvVGUW0DwAobJ8jRRy1DZoc0oDizJx/Ko+/JRiFH&#10;6LCP8uDPTGDBlkP8GNnvO6k0BXxWTLOUX1H44dyGT/MNZPghkBDqeE020rUM4vOF3IoCQiPj3Qsz&#10;KYYu8RUZMYKCI4IKeo9SRvV/L86JsZN6Y53cse0pUKSqBEqLYkGDFdrqJTSlmKc1gEQjRs4ZZzJM&#10;FyU507Zajyb2nbwq5uTTnCzHevkgpQol1knIP2rwJTf0r5cqME9fnDDHFjqhHNAdQdLTWM0h5vqn&#10;vzvkolYocQF3Ncw0TOeji/oi0b6C6LQztfTzJiQXLABd0XOlGpXBU1dn1OQg2+xWgvFibaHKqczR&#10;Q4aqdFpSWx2Eo4h2fkSRa+SEFK83A67lKyiITcc3IYqUvpQMqDNaHsBkr/UQpqZWBDJUo5EIgpkV&#10;Fk3lWEq9N7GnWAx8QRDj6bHcrZrFzGiHFp22Yh37OkMp4wd/00IN2ZBwp5o9iN4iX8SqxUjQGENr&#10;ApvYgLS7sRTUqpY2w8xRGZK9SKe2qqDUoo8oBsFiYgTCo9Omb/nOH/pn/+Rf3f+i99huTzYGBFyC&#10;q7Q5rbG0bbmObWxbZFBUcVKOcPHBUyxgnsmiFqA50EvAjQ6wlZETIYZnGa6fp5dBH/kkBMMtnJas&#10;IOhVG88HJ1ECqJ5LKh07RbgUYANLD0g+o05DSidDA32LjCMmlSaTWPHccU6SRDiZAo5IVEFvbU4w&#10;hergNNKqEitXZl6MyBxEpStGIszpsHWjBz3SrE5NEoqt7wnjNymNwUBknlx3BQF4aX3J8qGV0aag&#10;YXa8UOVWasmUfidwS8LVK+bFEdbl/8i5RxKcdr5wB4a6VoFyAqMJjxq2qMBPGJQkyxi+F+ThVsM3&#10;EXbPU8jhoo2EJ3vU0TEbSqCQu0hNjBHK8dRWUJFe0m+FoYVKlWTCHxSWBmnxOkAjlFOnWm2oGuqN&#10;FAQKlhFitIwSJcBW3tf0KSoaa1j3VsxTOlWha/8/uv48XNctqwrDx5jr2/v03b333KZudVBFYdGJ&#10;RkQFxSaggBKRRiQICiFqVBAB0SiGIGpEJWITURQbDPpDjPGXR9CYqCEYY2yIPhBRFKSrqlu3b885&#10;e39rzvwxxlzvu09VjnLrnL2/723WmmvOMcfsQEXQVQ0RBjwls88Od0ahYhbIKdi9Bt1qHVUC1kXT&#10;7lAvcmEcBl977cGly+Orv+zzKmeMPtnOtN7cu6WI4XfW5jleov/Xrupm00SdmVx2CkxUVcTh3r0H&#10;X/Vf/okrjzytvWugoHaGNk8CBkRVKGWKVTnnPDk5eeG9P/W5n/fL3/n2p3NmHA7a82VWpXI7Epit&#10;0rKxwmL54QFyC+YsCIU9TyM91bi30D5WZ862s+mrtIS3ys8LnYFdA5BWidFPt6XqSrU174ncaWWp&#10;6SJRM3/Nr/qP3/Gud7z4zEsnJwezvG6gpuFxGn+XiFkACyM63GegZW1MC6rVxemBz7/3fR/38z7+&#10;k37OR1QeB7uTEb25suSx+rfpkbxkDRH2a4EVyVDJD0mfUb+rDZsIX+hkuiK4bwD76TsUtMWz0SS5&#10;bZ3tscWRvUXR5gRclNymvpZhjTgM5PyFn/CxP/3jPvb59zw7Tg7KgT0wQ+BfSgeZqELEycmzL71c&#10;PtPZeehyV7H6WMLMVi8IJJPrX7lx3b0obfOrVVLLCAgOArduXg3zBh48SSBCIQXnnLYhXfN2iszw&#10;ATfqq8wYJ4/euVk+0UWX54KwoHc23T56kxvAwqYhqsjsjEwAxGAAfOruLU2gD8eB5H6rtY+uHdF9&#10;AxlATWi5wo4SWRm24I/ffQRsb4Nwrj9sEA1fvde11wEYax1zve/a/7U33oc4ROTZcy+M5InCX8JA&#10;aWZ3RJfEuZoOpdACqD7I1LMZkG1FfH5hp9qHuU9ZzwXFPIlOnePc4Uh6pel0KKFC+RTlfIpMVPUw&#10;bagjH1HKJSpt0DD2NZtfzeARK3mUWYxAMhl6BXrOhh5jxRocetB4gS58LATYZfDtm3tr2xXSeXWH&#10;uGJKLQWPlbz9+N1x+u9/1a/+N9/0LXmIcGfCKrFu+n9SDJ3N5MZFxDyeX710+b/86l9/77n3YkjD&#10;KVMrVJcncBWVqBEBrNGXa42VIR6y2LPJ1GJUBKJVnx3clQrkmWdCOMIgDHBm3rz7xN/+n773pVde&#10;PRyUqbt8brmE2vKNPPP5bJPU1mT7K93Ht50MgELNkgg7vBKjakwv5pzoOaNwIWDVpkxdsmheZ+fa&#10;6nBwVTj5idHeyU45G0fIrmVrtZ7l2+eujGqrz1urkBXF0s+bFhYY1kfTQYOtoqlPX8M4MBrlST9U&#10;l9612ujQZIPz9j2XFq4eEgbRNt2juaoUU971tSb7+psdo+kErWZaP21eZSKyyqNlfZoVEXeTJ2Gn&#10;LU4keaDHAwpOBwqxzQPZ9JgXeWEeb0JHLiFnw8vcobP1OutvRupU+YM/JbEochsa6/fiYtpW34vO&#10;LTKJ3DAxlrx09lBL6BKhQmdrcOEy+V/Lf2xT2XlWuXPfl3libTS6LYIbOLrkCrXWGDkUfEEzuQTW&#10;mbC5qXUAvOONVDapdf4D0NR+M1JsgtUJ8z4BBqjwo/ayZvXT6/Dp8Y0jmr/aZ87oJTtQndK+TWJE&#10;ZzG1Wdys9EJkXvCV19kbxN4kP7/pT5/ylrSymtp2sfw8ra79oE2QLvGsDeGwlw3ubdIApPWCrBlo&#10;annR7n2BdZEOpGyG3UxN7T6p/xHllv1dLqjlhzV+au2A5SQwG8hXrwXE3oHbQvguG4NCotSNuNsD&#10;q7h1HQFpp9bP25E0obq/MPavyNXGidWW8XiMcfin3//vfsuXfcONN70DKKoGhF2mJznwGWInajhE&#10;kIHMmFSZeYvwaORsO+TuA9VGsAJIlXBGDjNUCUalYk1ND/Yvtvfh7mm8i7lOmaME9qXMQ1faKnSy&#10;KYCandxRSGigALv6FwJElc7YPZpNGUy3ww+ZGNXxmO0WUWE+2DOnqjPKAQg4DyXekvCtbbI51CmP&#10;27yX7tWAPrGlth8o56oJXbCm8GsRjlDouNVWGVWMISqFBeVv0MrDDES1egCm2ucUlXzlhQrnWrSZ&#10;9RdVL1uE+hjojhDNw1KXCI4Veym4AXbpk1Xan65pBUbg4KoMgQLPXGkOR9ZCNymfpLJ1txWagToI&#10;iy1gLADtuFLZ8Wwj75ioV2Q7dRJ+1EbzYqF47Xx2Pn81glFNmj++AFlhGDurDydHqcBGDB2DzEgm&#10;BplTjFOokX+5Xrakhlii4VrNFXI216glnFVmhyoqgIMOYgd2YwIBHsQ2pvGoyDQWR2aO05OXn/nJ&#10;L/niz7l569qsGd2fpuG9lVgrrkVJEOb9ow2t+c61C3rCPq8GLfpH5iTwdd/4l15+/pVbj1yf8+h2&#10;UvSMCeWvpcJgXLyEBqFhDN47Oxsxf9/v/hJq0YxajTeW8lyqo7Hq6tfFaspGPjL6XxdeIpq6EDTr&#10;aOPeynReHGn2qXw/B120KiuQqGsv13t7NMIE41KAlvW1jkCbLN3kMIHDGL//6//z+caz6YyCUiKZ&#10;Mj4Rsx/AaCXTsJgyWJE6O8Jq6oRTEfOIcXzt93/tl0ScpoRoY2ax6BPBYetpH4Bt3bcv7LDR7qfK&#10;GRWs2URshbU2ik5H0Xpi843QQqcFgs2XCSKpafbZbHuxXVGnylu0l5h+gawCxp/4g19W9144x0HP&#10;mFNTsZCoqFaqqMPJ4dnnXqrCOJS6eKEpfwLdKNYL046kjnnAfWWRTo2guHGrNAPvdY620Kh0/J3b&#10;19wxRpQ4Rok19ZvS6xowrmANFE0Iy6MlIo7neXrp0rWrl4EKO7FRW0yIWBT35g1i0ZRewfBR2ri9&#10;dSAqCbztLW9yC0ygIhnSiVUxOgxr9UGwrZ0xQkRWkOQAqgY5r1++0lzxkruVw7HOTItVd4cHMLvu&#10;UG1biGbN+yJAiZtLUNmSZ88/p0ZS3GiSJmoMIg2hdMYl9NEVJuF0EoIhpj7BJk5bS7KBafWr0GJu&#10;LVPD2kPXLx8p/bzj6rYQbMpWafgWvTZ1sbN2OUUH6Ll3SDMdxpzOehV72dQHbABlk8MH133O6L5A&#10;FhM18tDrWe2ZEA0j6m6c5sT3ykBh5vH6rSeu3n32K7/qB3/b7z0eYiSqZkxk1JLDbvwt3kq7UxGj&#10;kF/yRb/80ccff/65l+NwsPVnqbmkbuprlERU38QUGxDUilahxPKRpZ52GdXLp2LvigpnDGjmqg5F&#10;gA2x5rx+/fIbb5x967d/NxAz53Y+fHQ2T2qn59siZMuy7Y7FF5R9adRUdEOJ6Exlck0xaKKUa5s3&#10;u6dTvEbPsI24dHzzqctvsV8jkt2RwhaAVvQeX8vtKktJ5KoYIjR3ADBojaX20CpvrYJXiN0RCNxi&#10;ke37FHp0ngud2y45A99E7HKOmqHoFV7534IcoIMki+cQHm6t109s/4UMLZ7sUjbYrrU4YVBqEiQc&#10;Ke0VRDNSXsMGsTtF0Eu9lZUVdiCjlWG2Gqy1eADarbFpXJbJiG+fu9cWFesBlkqVWWtlhz3F1Gwe&#10;l+iKspHVbD/K+jLRI0hrSX3vpr+8BwE2C1Z6G1YCTWrD6Vkb2lxiu1seIqNhz5aWAieb6grsY7Z6&#10;Afj/rE2xoE3uiIwVa+Q6KDR6aXHWTVvl9xaaaOpP9PtLqnaj5Lc/8hQs0tuve2UsBo5l9+GXL7Fx&#10;gYZCuSXKr0uxGjQ1B7ShrtoMpVdj5bSuxbzw+f1shqabCvJ61y55wZdALmcVcNroBaZaR2ChBjSh&#10;01VoooK3nd/9787Qt07Ra9K0JC3C9g1cTbAdgEK5OzR2d1sCuSpod/vuaIDIgj4hi/FjtGh26jWK&#10;G5usdr+wUvJ1PtifxUItoSqCUfN4FieHZ5596VM+4zef3nzyyuVDzslQszOJtPrpOJtGTRKBgdYi&#10;9ETu9JJWpBoI6IyKDFc8YthCiHDX0K8E9mlMFSqycsqn8eqWxsVihZvIUJXxxRiqJrPtIMsd2QkU&#10;ycEqxCSDMaAcFEHMRS2Jj4cDSCJKZCWrCodEyldWQQqq1G1HHI3WQRKnjHVoD0OsX1HTgWtATQBt&#10;19jiVN3KZ4ENRgETKpb2dPN1Uhhw+xZkRBEDpqKKSHMiqQZhGi8VAGYo0EXF+JopNodtD2MgxDKF&#10;CkTKs0eIgaxERFIvId+EUTUD3WYFpoZNV7j7FKGwPdzWUbpI+RxhHRCCoRL2NR5rlSRUFdIN1oHW&#10;D8qA0nlTehQGqAmYpYTi1iyDS/npCKze6OtMsHNgAywOO5dVGOo7DionfvE7IWaxUFXOhpBAMiH3&#10;DmpjheFBQVGlWv6YlWFWixHTxluEpH+M7A5vCm4ZwZIxsjWVHn20+92J5jSWJzzSrps+6AA52cdO&#10;0G6AKElUHMbrr59dvnT42q/8giCDB2e4tlnAsmyAW0wv7d3Knh00M1AxKDYkWhamGk/NeT7G+Mln&#10;nvvv/uR33H7T287vP9iBSh26nMUaWmNwKktX/mgUcHJy+vIzz/zCX/Tz3vLkI3PmOAxjmXVs2thZ&#10;X/qnnYrWOh8XvmDqUI+/PboRRYcW2jJZRUMlqn7Z0OJWAUyxf2Zcofh6LTattqu1Wm9wvokqwLn9&#10;DJ0wX0ViEIcRAD71l3z840899eLzLx7GiXUzYnifhgnXUvpUsyuFVJMyqad0D2dEHFGHODz/7Asf&#10;/jEf8Qkf9xF5zDiMxqFt10VcaBAQCxqC551mS8YCVmuhdZL7bbVdq/snNv4cds6chW1PkdwpRu3Y&#10;IpYkcg03d0LQIqpFNfhZT7ir+tpdyXKTEYeq/Jkf+853f8S7X/yp95+M0xJ34hFdocw2MpJ1cvnS&#10;Ky+9ej7PAXro3h56NOKy0UFtCAGoiC3SIqmwE9/LsXtRbt9zg4orVy+BSMr/p2yr2SBaz49OKBFE&#10;7rFvFigQHDieHy9fv3JyGCvRIAEiK4udz7rWVmLUB3495/qtXl+KxvhQZNnjd+8E5jETHO2p1cQY&#10;SNN1wx60ikuMoItBHGlOv6Bgwrhx/bKXa4cu+79LTznlHSGbmZ2PVwmssqXuy1D+f+h2SUCRRwzc&#10;u3/oQILYDYRGYhCAp+dk10iwo/FWFCxEhdV0RXFRQrHkv7jFGySf5URDVWrTr648/oGV+aytrgXi&#10;bTxrYZa1HgJTYFdVuMvEyDaWAZJRO3/cHcGdkic2QTYw+5oW0VJkzzQUS5m9AKoihgZmLeOjRUMw&#10;2w9TCq+mcumAqz9VHQ+nj9x6071v/m//5Rd+2b0DcsTMDKPvMv5CoQP2nTPB4/n5tSsnX/s1X3j+&#10;4vtDSEd5vuAMNzp2Im8p301bp7Rv9rg4gST5qqHNL245nSOCzGFSV/CsiPVe6Wb0JHJeffTun/3z&#10;f+s4j+NwOKKHM2rfVIm1OUrCWc6JFythK6eVl0LNdoL0azMztloekGccs9k83ahQ/Zi6m+/ZBtK2&#10;v+kUv89mweDHLXEay/O3pYNhzO6mCkMAxs++3aoQ5AIMEuMtkut4ZP9HyZdlZ81AlO35uMXGBRsP&#10;KGF82SKfirbYcPHuqmz2efCC2uz1s5mP3c6QAtEuUJAG7YkwPToPbqS24BhqRTCW1MLz3riCKuYS&#10;V+Y3VJVRXQ3F2RUL2G9vNbew4RPdcM8l+DSWl5utOoRdmgvELktLnzT2WQ6zAV70wSWb+4M5UUsf&#10;Vcy4YA6UeReOj7YsJvb22GIH80a75vjY8GjzRI1BW66dE9uBCbhrnQ/vhaJyuPx1yaC5x5WEoJ79&#10;Bafui9pVV9bWqAGBmk6Zq9wQRnNlO1S6IM3Ofl3gLQqbormwawsW8OHfblft899yvoj27RjoUZuR&#10;8EP5kEqdWV52ufW057y/Zb8L1xNiWWCKAXaqloSi1dMFbbI7s9RD6iiFiUjaunJTL06OgfnqThVY&#10;t965BetPXVjvap1y4dnX6u+ilMUeZFxAkRHg1Ntpedb71vo+14L6wskuKElpTtnZ2Ekr0BVGzodg&#10;XWiN3SGu/+8/D0vFrHk4nN67/+ATPuU3nB9Pbj1y53g8jpCOsoLJkAsOjakRcVh11PXkMNO+rhvt&#10;SS+l+9+SIA5eB3tTqToY4wcwSqVEhaqhhsWFqipH0jLRnZ6ovBzNspYO6gwGVKWgVjQ2rgVVlQef&#10;OZ2aI10ps8YCZgmKspPXU2PC3M0BiCpFzpVmXgMlVCJXZKs7bwtpzbUqhaQL1Eww0v03tFaq+urA&#10;r/4eqOFAm6Df2FR0Uhipo03yYaQimuqjxZ89L5GYXikmp1BdVKWoJHP+VZNAavg7OisGgEk6lZ6B&#10;XcVSWZq24ogYVyszbRzo1o6ZInnSiNW+AMpDebKoJ9XrXjCqADlRofZ7VmXSTLX0woQji4KOqmCp&#10;RLLEq3V/N4uWKJvyeKOCckvoIJgejDqfmUauWN5Pq08hdnCofVAhk+V+ynKCaXmoghstaFVztQ+s&#10;qWbotsrRZX8SlihwtpqoKIcfZXgzrSWWwuw4SAO2kiVMexTEoBO1HRUGIL5PQyBm1ek4vPTe93z2&#10;r/5ljzxyNY/HTgVEc/q11HGfO+4A4NKyK9XWSS1LO63/2FioFJmciS/4kq8/x6XLl05RM7yJAvNk&#10;cqCYFeUMqQrrx4xk8Dgnjve/9mu+wNMVpB27RnNnUXXmsVnJxjabUdCLLazTeMaP7mTxrbKs6+59&#10;pNlGzNKZvWbui0OHAglVXrVF2Kze8qurn2eDaix1QNDSOCOk4XGiUHk85unp6Rf86k8+e/VFjJio&#10;nAXO47YoGlxl3RmNI7kgqMff+DAyQY75xktf/V98TsRITHPyfRCEDWWaGuzExrd66cv4YVv2Xk47&#10;MNXmtQzM/NLAznsgVrP7C1u74aednav9M/gkaPE624ubXl2ADzYEF+wlAXH7c+Yh4iu/6vPnvedm&#10;ouZkMtbFUFUTVTjDGIf7b7x2dm+CSEUl+im0d7pVNH5dD9yHw49vOcfiqfSEO851+6syDHHnxnXk&#10;sXKyGFlkDs3VYaKQTJanBChiWz2fShqkoAD+mGdnN2/cOD0ZJTuKirRVSxo/b+Ni9cgbbKq1omz0&#10;28xDs79MAE/cvZPjUs4s1pjFUjpP9oByyHLYWHc/GiKz8nCsmJa+80yAN65dATDItVg7uVgHLlLN&#10;+lMEc/SkHmiffSRDlmT3Ut1WhTMGcPbiq2cYLVSVUGpruhKyavOuEtLlAlgu7JJJPgI+2wuzQvGg&#10;spmTu02i2/gTKObG6qiuq6aSk4fOcWpAgvAQAXWIreyx1ZupiW3Xl961FktX65Swiiw5nQqeAWGC&#10;QUdq2uDJtbbT5onLWVCddCs2WVqkGoe7Yk3vXWUucs5qIKBhpqfEAEeN8zrcvvX0g2//th/6ot/G&#10;mTxhC1QXBEVTg2JvKkBEHJj40i/6tDuPPvLSS68HA9PF4SzJgV2ZIqaY0STMYlUDqxxlZ0RwaxUp&#10;GT9noeAZIVmqX0tzdUILLsc6ns9H7tz68R/5ye/9vu9XuI9Gcjo0XtBudiu7sQ9AtCIx7m1TpVzZ&#10;RTP3CSgUs6P/bad8aSuYbuCwABjWrbFCPuxNNtjCpr2snmAqITuibWkLg/P+qEUzW9n7zDTjtD4L&#10;88qlyVTZ6nGXBcVyhXdtcK1Nc5vu1pe6aBcpYGlRPfdmV+HcfOMAVteWrFXrZ1u4SHgTTbR6VWxB&#10;rGEoYnVzFRskLIsg6FA+qUYWO1VqZesMCIfLIJSd4Zln3ZfKu70V7/Tjl4Q49lvS6qxvuCkKO03i&#10;qnV7rnsTzT/Vhiha41bsnrijEuyUSz/eXtokOi03uS0dNtqJfSg2uGCLb8LRSMv6dGG+8Ei4znvp&#10;IKC+u+uz4jUlFqLlYpz6QdWBvVqQFbbVCYs1Bs0CYXn3wto+ouk+oZp+lM3Yr6xM2/kmqhbhtS2a&#10;12sL0e5+s/wlJ/563Zs2AbpSGmKGckeOWmrXyuhJYl1xd+ovPNGSDm1IAttH2qYuOVlhoS7I3MZk&#10;rKXCujt9orufTdt7UUmmF4vbegNc5WK+6lqmjfJeUNOSjLUNqLU966yB2OoU21EYvqzSLlu4+65W&#10;6NtDYafOWE4NlQxhU+zATp343IYVOLvc6eLqP/wvLNtczAyMzPq8X/cHfuJHn7v7lqeOZw9WHqSn&#10;KAliBICp1CY9RNiJVLqIgY6yGsV3hraklRtq5bPLxGYqMuVAlYr5ipGafqTRAD73JEJOrqnBZv1W&#10;p23lRlX1iERlKiW6mlfa1TkzzbAruSplnV0OoPSbAXW+yVphCJBT/U4rU/k95rYkqKu5r0CTA5Ry&#10;Uia0m8LdJiQtRx5HzUzZNDUGEMpTZjEI+e6V1e31ZeHs+vmEUL0UFo2rkJRXyxwo1YhPvWZokEET&#10;/FkB6pZuLYws9yUWZSVQtPRkH+FUH/BSJkZlqaqIpe6oWqckk8kqBVq77eOy0UuP+xFgnN8GWER1&#10;2m0jZgmAmn0zdoZr+fTIvm4hgzG7/EEJa1IhJFRPVUqGAKsqOUkk0vPrUlO7UuVw2BEraXZSq9Sp&#10;2kkyvH22FayaKNCViXTtldeREUBViobRaUJhrlxzT5BVff5Mr10IKHAahBkxmOMzRvNCJpVPVoVj&#10;ZgRZng9DlTAVKzkkW6/du3f5lP/N7/lScFREQ6Fl39rAamNa7/qcNwpp/bxBt12soPVgmQTJOsYY&#10;f/cf/LN/8o/++d03P33+4CzGScfhC1RPGkw9KuJQbd5ZOYkaIw6vvPD63Sce/Zkf9a5CjgOlHbEG&#10;zew14noq53L7YbbH65CjtO4F5d1/NBRP76HU0NyAAZcd9lrREQ6tTeNRKfOkc964rOLOUuz/Xb4Y&#10;1+fIRVcQdLMqyM38ki/81JOo8/M6HMagc36rKGVax+BwAmmqJbrxnQScqOopkRWB1++dXb5x8mmf&#10;/PFgxhjVRFfGejMZFgAORu5epN+sgxQy2xdRQA8j38rnTEXoP2VyBRYZ7IMsm7xp2d2iXh+2iYQR&#10;mf9SbCpKKLaWWHQGBR+WG9swNRb8T37Zz71y/er9s/vjJIBSSy00kzsjink4jPMHfOP+PfR2o+22&#10;4w2xftQasPe3QxhY0hd+th1jZeUu5NGnLgLEo4/eLo5gaBJUAhUie2IFCaI6S4tAeSJul1dlMhl1&#10;PD+/+/jt4ki16QI9kRJcjRy23ObWB+0gcVtRaSl4nkQJELKIAdTtR24eKlbX2cIszWCWvm9j3L9N&#10;uh2dIwglpoHJA3DCa1evGnMs/LkJomTMJAHbGOi3abWRy/1Chyk2eXCNIjKOhTlefi1IxCzLP4uT&#10;5JgMOHkFXGETNwjnDley4PoPp8lanbPsNDjLevm1VKi5UlgRZXMFt7wxqaQwRJWieIXZURVfDalp&#10;xGCbTT2KzzVC3lcB0TUzkDXlCgjURAIYPf+RolE8fjOBaVFwyUOYw4tVR9/WRHmrQXjM5dDGKtcj&#10;fHqKVedVR2V6IBn5gIdHbr/13rf/+R/4wq96AIBZmMltvG15WBpQrEgCY8R5zZPT06/4ss+99+J7&#10;RpxoGvdhRKh3wW4cZCioNdL7pZGJAVakZnb4bFc1d4aBCSooN9k9YkoJKO2FlUKlMhc5cYzLN77x&#10;m/961rHPgMJMXCjCXIBch+rMEADdTa8Vhpk6BnaDPltT0ohyOw47yyYJ2VzhzVLaX9lF3DoHpnzN&#10;tlX+s/lZ5aCAL8QLf2kUWHAykyyuK1CrCeLndH4AAQAASURBVG8sywSTXC2pnenVRx2QoZNpjDbo&#10;TZfVwihLd3VgG8Sup1ADG/3ZBhrYulv5LJ2UDrKmVXAvUhkIXLwc1mOtf6wqH7NM9q/9oX41m4U1&#10;TqIZMYMcLoyBcO+wbiFGXck21q/hB5RyqmqazOsiu9iueEEpbqZadhIJyO8RQtyMnFkgoWTvshsf&#10;LzlYxaIbDPAGWHQaUSBW7Caxwmz+c0H8+usSk77flu1mYRGQj00gfSkVnq3g4MNQTJu9fQBF94/T&#10;0rBhYVNL2pAFg+3StfHy49UFdgAtaQ6wVUdNtiMvaLQ79N4mYzh5e3qM3W/6kbdTvwM4XNtgSfIJ&#10;aXJ3faBt+/Ztn6farrQuvUTKZji2jyzuuZq40HVqt+9LUfVKdO6Sj8NW27SWBc0e715vtYh3MK3W&#10;5i2adw1V3m2tJFrXlj5fZpDdTHlbgt3flpu8pLrKSmLbXbS+89ToJt7IZqWXAl7ETu/v2nfYP/N1&#10;9qfiA/aiFPMDhEiSxG/72j/1Pd/995/6kLc9uHdvtW0ucMinXgw0I9U+NJxmQ6br31SuHQoJ4uB3&#10;J1lIVjdxHJpimSqCCJLkbJ2MVoF9YFqVBZTaUZTBJYDKQEQXVoPUOE4QU4EBRtq573gvQGJIr7Kz&#10;siqDcPEYgFC/hCJmAKgBYuqQpuLZiQrWgbNnn0OWHeojXc00RyVmOT8nRCvofxkiLUJ9eu2TeWK8&#10;XCYP2QCGy/GVGc5W9ShArR1YiAo19/CSkQAnQQ6vv16doTY8dShUIUqVWs3vCoqns4mJ4nB+Kcqf&#10;UP/NimXxcsk2UQxxV056jDZMngFmPlMkkVkz+aJob7hCFVwKIkoKNgK3ishycnwgqjgUMV/Ef1iU&#10;TFRZEYBqe1odtnEQGgimySb9YEANNqDm94IgWUX1PXQeP9wBMhJRiEHPIBxlbgKeo8WDDWFYN46K&#10;Ig5ll53MqFJ1k+aHM5KJSobLF1kqkC6tvO9eg639qFrKE8LMpT7LGlVRxXYYSp8LhLIKowrgTAkA&#10;zGMOYibr9PTw4k+999d98X/y+GPXK6faYOqBFgbasNambfyv2tvTWnYt22et9Q27iIWoZBwenB+/&#10;/Kv+6OHWE2OboAUn36cmoXWK56jpUruqqhgITAbuv/rSr/yMn39yckhlmxXa0m1KsVVNrYfZPxV3&#10;arWzdjpNZNOibUh23Fa/SIe9HjIHzQX1qjVVbxu/WkNYmn3NhyDodq9oeqL6FRZC1EVrMIB6+9ue&#10;evptb331lVeHFSgTjIOVJphTsepI2eWp9sDia2HgqUU/ORxee/bFn/lxH3Pz9tU5M9whpaSD/Eq9&#10;gtYP3C2CpaAXpDrFuoydLA820+uli41EYFVQHTZp6+4Cly3zWEsQm+nlQh97Af5AO6lPNThdmKcu&#10;fMiLEnPOmzcuf+zP+ujXXnpJM9/9wIiBAmswizg5iXl+/tLLL2N7f6usfeROwlG9mbVJprUYfJgs&#10;utvLmvlZrKP5HABXL5+CkXOysoY6+Qa1xkeaB+poCANUtaNnBqrwikHm+Xzi7k0YD0bLGbtr21ql&#10;XrDN2VngZ71CH0UmPbTRj/DIzSunV07m8RgRqtCeCYU6DCcMu6lR6sgc1hNaSBYTk5VzIK7fuFRw&#10;G591fheI7U+jEXSvbseEses3Up1EsRpAOlhfRYxCnL/w4sGJ7CCTChzI9aiqip78qt0PAQNitBpo&#10;H7p8s1pGzQm8yab2uE5O9ZrqiEpgWRhasGK56hkQxUV2vYW687E8QNXop0lpZeGQrtbQ9TszjwQ8&#10;dVgJ1NGhS+ekZ5E940ruQxQbvbsbLWHZq+pZ44YdohQjWbOYGoZUKz+D1lsHNDlPsEZMHCdu3n7L&#10;G3/1z/7wl371GQ+tT3aqdLMAdviCzFm/5Tf8yhu3r7/y6huIE0AtHwNDERYdC+95TLv0TJfIOivY&#10;7adcY70EegvEIZN0/y9FTFlV6aCjHWbWxM1HH/m+//3/euZ9L40xjjWRxGI927kyHFiKAeu//Tfb&#10;meUnDDsQ2FyPndW76Pw6wLVdUp+4YJo2FOAPXbD3F3Raa7j9FXe6S7TFOpsTdPh0E20/KtELtd1L&#10;lLLw4O54Y2ModLNyHwl9Ip17ZEpYq1Q7lVrRQQ92+9oFeGyPLqyYYaoyzSRY+03ZXHbuv7Ref69A&#10;q51JnzYrNxgkb4EldJInGkJta5UX15Z073e/6YqtYserOKIs96FWjpROkNnoxnWUnqDffdkx9hL6&#10;/9iPQW+CprQ4UW1ZhWp7sXmBy8ZZA24R55X87zTqtaCbK76iPpIQv7BKLffrv+HC1ZV+k/nGgNom&#10;xwLW3cqb3AR+wfz0JicX9qq1aPY1uaFPOLyxP5HboRHJa1egUf/Wh6awnQi6/ENPxBZKPdD2dLuP&#10;F6rU+fECwNltX/Z+sYW11q5cuFy1pd/FaFa2sjXpRsItJbHeqVOCZT17Z9oD9VIb/Fsb+DRbEya4&#10;rbOfx8MJm5bixq/WZm77Bfbq8AL87F9TD2mCRCRxXNivnYK7oCGWaiK6WZifb3f/dld88wQ6HaHH&#10;2QomlASJcsgbKay9UAxlL8rbm/jRek555jHG4S/91b/zLX/ir939kHfOOo/mXxDDibxylhORqZRm&#10;BDNDxeCVHEPVNuHRYtVly5mlfo7y/+GjruCVIKt/TYV+nK6VWQJ1njLi00ViOKJRpQ2snBwJl42F&#10;AmIYKZe+BiKdb6R0a6z49gIuqrCqZiFWMaaSnUelk2SyMNxjAKMQxWAMvYCjH5VS2lOYLxkRmCtL&#10;V7hBt3c3PWRKN2tgjp11uCmRKeGClbLrUxmFLDJqJGvmyu2Wig+3G2JBKdSxLot01vdkxy60vbMz&#10;txIYMRtfVDazYQqqsPoxQSkEQtc0rPNtfBacuSPuQ4SYnAdS5T7dmkdtetydkLt2XuvgbIiYnNBH&#10;mQi46kKnnGASo+Ok9l7A6pkX4vtcSKH/Iiop2AFoYj2D1WbfwDEwIW6uzN0IwwaSSPU2UM46FRak&#10;9GqlTaXpRgUsq/RJEpMVqEpNmJ2lMz3RXZR0AGccvciprt/OggKFoIvII9PoUpOHwCRmhrv7ezAL&#10;wnUfYR1mj0NnRAAjCLz+2tnlS/g9X/kF4KE4lp3DznhcgDP7P9k9wNEQYd2cWwjCPnZTCHOCyG/9&#10;S9/94z/63ruP3zo7qjd6dXQxG/QQRGVRhSsTrROQxPlZgvOzf9Uv9oAlIwgiJzZZay0I9lzBjThY&#10;r9XwxljCec1Li9ZcASz3Isg2U0u5YWcYuqEVsb+XizbZTPeKs3ExY7Y+C30omoVqbnQzhQuDqxqT&#10;gxHzmDH4y/7jn3X26qs1Rk31LWAWyZTCDbU0m0Nj1Kw6kKWaXEQGWSNrYnCevfJZn/4LosbicVz2&#10;KXnKHWFFeMTbhdKgjuY4cc5vG436uN5G0KH8ouU922CGlO6Cm0YojVH8yRbbzTxzZ+29xP253Seb&#10;4rba2TasQasDBgUgPvOX/7z5+uuqR2REFjNTRazI4GQEB+q9738ZgIZubA/SWw10uFxsDJvt713v&#10;R2WHD1tQFwVgyFTAQHkazY0b1w5jzDnRvbozOy16AFVlWtajtdzKpQZEBwiFFKqOTz35GAkVrKDQ&#10;89dXlAo71PPQluvZW3B3K6+doJpmV1y5fHrp6pUHZ0cPlUUNVkWlayRJE5UZATXRK2I6RUedpJkB&#10;nIMRh5NTWhcKLXHtnxfbrTHo59PfOzksl5hMsEVvCWobNpSaRr/66uSo5Op1YVdpaHbbbOOo5PMp&#10;Ck2ZvkrPMRdg/gW9yaFy6GogShSKMWcTQ9zl/1HxuvJU1ehWgmqtUcuZyOn7KIWq4FCOQgOoHiSf&#10;VXC+cqtuARI1xgGoGVE6tUkcF2HONdkp/VRwti64iuCrupmAgmPVkZnqAJgyVjFYqeCfLWIBWV2P&#10;xkoONemL2zfe8uDPfcuP/54/fIyo4wyhsqMktSeaYDk3xMwrl6/8xi/9Va+8/z1jHJQeB9doRQlu&#10;gVHUAxSHPVKwqkZ5QrUQxtRadTix0iVNzvdldm25R062d+VeMBN5+fLh/Fjf/K3/YxViFocYzE3D&#10;bTYTQFNMzdstDdUuUrW+sL4LGEAsk85lx3eEUd9ud9ulfy7ortaH0kS1u2C1sSuuCOwOMLT+1UO6&#10;qUV1rstCI5vLC+mu1idsMgbOuq62FbYR3aCy17nfn4s4YYFTRE/5gC+GR80pIVxdrdlYy8DDS2X1&#10;vJi1aO67X1LAxSWQCw8sD6093P7CttI7d3udReGapls6/7a6NUxfXS2VtbYumRWJ2aWYen3lXuey&#10;MRaBBNYskWVTlUyxPqtdLmWVNwchStzpiv7Guo4xUXXt6lqL3cIs4mp7lU7KWkamd2i3xLL3G8Vl&#10;NtW/pU1J5fpa7b65xKIvVw0UFrdSi9G7gBMBdIJN76ffmIAqeJbsrtxYOMaC1sfrMvtrb27WZt33&#10;BDb8gKg9NsR6xs5qbgDUzNJCFJ2wCG54oqV5QQkf9WU0a4Nc/fYfILgbbQcsWtbGdqtZa1Wmv3A9&#10;ZxDIqF2VH4C1SAUn8zURCbAbJlY5d2NbNvbi6I4b3kDTiL2ya63Xo+e2pBe0o74sbrg3EcCqr6Wv&#10;swNFtZYOVaub4HbbnrzJrvTxhzsVv2/bSJWths17U5vEtae1oZgLN+ol6GfJGTG+///5d7/pN//B&#10;R97yrhE1p2UHherWn3boqcgGkWpIDJVzIbqNXWllAIXl4e6zRJXnfGF35mWAWMV0FnOoupNR4CoC&#10;I1t5wuDBeUcLzNVUt7fOsba8VlV5vlhAvViV4ZmsWr2rCxzqKKzs6cgs1ceHxpKrsp0r5mjrXzWB&#10;VK4LS6McOvhnBUiQlcVAZob7O48+X2a6lt3osiutsbzV3leCVRoBQxNXDFSklPlQA6LqlG4GGMOh&#10;2XRMrY9IoUaNnUXvzsn2u/RUgDC52M7q8SiOBu+lWjVcWaQfMMhZHs8u/FSFVFmE79TWRnIvKEMW&#10;ssIV0w5ldwvIclVaFDM0v771tJwHFgKRLE4AR/rNFOZQ6stmW9xbk32MtIM+yzUYWVlgENkjSFgA&#10;XX8Zq7tlcZay2cQfNksbylKhiq+zJ8D1tkk1l4mAAaFSun25BOPQGqeiChEhjGuAFgFQDkN2kQsZ&#10;OWSODcZLF4QyEYyRdPTd8VcJ0g4HZU2/VtZhnL74vvd83q/59Mfv3s7z2QjfynHrdLaZSj1ET2sI&#10;O82b8m0Ce899tN9RAPOY4xCvvnH2Dd/wZ6899qbjUYsCcOziPRM0Gx5yP51CJlUyGXH//tntO7d+&#10;xkd+WCOktkgxFm6xUMoQuKqgb4LNsHAplJ0JkK4XEgtVybSH6ZqJRgTavg6lmlbTQ2WDDAGu2Oxy&#10;z7vvB9jWdoM0y1yyuk16w9xe2c4kstQhPu2X/VzkG7NYUcgK02Gq/JKPp+Gf2XkKuqXhJaG6Tpw9&#10;yDHql/2Snw2CI1rnLX3CFXRaDy8NtDU1rmWDYsPRDs42DNn041oGtNO01rbtiZZuF8HqgBjLpbX9&#10;eBdgBddHq3d4M+cdotBHascb9Cb2rUiAn/qLP/7kkOfns6oyu9uy/39N5Cgcc/7E+55FokY21Fv7&#10;yoY/7tfAJpcW5PBb9bZid7yaLoNbq+gRux7+6uVLHGOqECrD9W41ocnqBIJzNJGfPbes3OwtEOr6&#10;jzq++alHywN9PPNRis8osncJ8FhgoR3s17NkoNbKR2dcCyTmiHHz1rXjmcYWGAehgZP0EzyaQip+&#10;6K2AmCHvmgGezTo5OTk5PfhB2gLuwBCWv9DAFr0N8iM3adGZ6F3aNII8q2KN88x7bzCGYxE9449F&#10;pIrdCbjFDaIXEFg1ULFN3qlECHaggEqKRKWq2bXCMhio7jEUhmDe/KHXrC6mFICCy4cLGiKKWSYk&#10;GlYGUv3lVGQN59DK0orlDVafmAKZWUkYmQUwYD7JSbVbon0he6S9D3ah8ze9XJXYyvjhxJdQ8nOR&#10;bn1XgBKxh10KOVJZWRyJY5xcv/7Us7//6378z34HDifij3Co1lN2q40CUIwM4Ku+/PNvXb/y+iuv&#10;14hZLu4jChGFYlaGcA2qjqhCOhE9qQ0S1kmudJHyzCfn1wI0tpipmnyupweQmiMRAJOXbz723/+V&#10;v3P//AHHEOXR1sMnpZ0X1QyIqWymZAsdbKLe5nhJv2MUHeRaOo3LGPaflTFkr6F/vLt6rW9af8ob&#10;7nIrgaL15fV0GweC5aqZs+lqJacX+pe5e/FmvLp8jk2NY6UlRKf8+L7RkKM/iWJheApJ9VP0nfs+&#10;O33fCzzXgu0SU9ifr/3Cr69Si7k+TftAq/5vWwyBE1N8y8VW2/i1xwvVdx+pveEtUD3a1G6SQDVu&#10;Xyeu1mejC7ca/4RcEY8nXlaINCvm485q96qNUKAuCA+rEZL0iCtTAoZ3bEzT1PeCyivg2Bavrbq5&#10;jBa13ISRK8HcHuDCC80fxJIfW1e26oPtGUXOroVEs4q11iGxw7MyLQX2FCaiMzU1/qG3fwl9707/&#10;agdvsP/Zqnni9pkt5aZ/sCGui8BkveL2J1Ux1wkePmKpRq+0WO1CIbVdZ1MbtclYA6Jab9d0znru&#10;3cGJhx+njUSvyRKFjvU89KcjHGv/+ir0/pLd5X89V0sLexl3Dx6NcrGRYX2WA84d35aits9WJ+ps&#10;nDDQlCabRFqASL+y6rHKl1u6YeHocm9A1JSzLTb1ufis9QbljI5qCNOFrtzLwkO6aMmYWu2MF195&#10;45M/7bed3HziymUcj3MAqMrpNPAGmYtQESOjaqPqQ1j9uwS5xa/EIJUtDbktVJhx18HJYIyq5LFK&#10;jYPp23uGVo90LHMUoWNgi6KaMy1vNIscgqQVTiJQsVFqand2sAaEkzFK5NaoCoq/UheCtFBl9NmQ&#10;XUtgAOx7T2ISm3ruGEypBbZCfG3TqhvPJCvQDVaheFemJxC6l6hUpkgEZVkRw8KWNhEJHIgakvAx&#10;7p2dvfbSy6kc7pW7Ihug3p9TFQKTtDvgzc6CSiOV6CKE0HB/0FmQQqGrhtdTr6qg5JaeP6JrhE1d&#10;KJBMUQTZelQ6STk/rg8rrj0SAwOMShCh6fKiZ4hwKo6CGim+vYbZS7el0NUqajaytM6w16h6ojBH&#10;UyxOyFe3CwP39wFwNCJhRoqSQqhBho98czoa6NHjX0zI1irZ8SNUqPOogFssKxlyIOVezVJEET2p&#10;TPVhrYatarV8OozSLKyMqMgKkTu6a6YbOTudt8DKVJ+vGVR38azIB/fPTw/5e3/nr0NFHD5AcW82&#10;1E+F5SosHdvmpBKV0d46++yVvE0UfcpZQH3Tn/hrL7306s071zLnUFdtus66kNrzYBdayOVJ0BRu&#10;nARee/GVj/qYn3bt6qU6FsUlN/qlVrva3u+NiDS8pQib2ltkhTFQ4wYPy+R+FwAAs02hrCHtk2Md&#10;c9mXKjet6x4VhQ7qLmixwR+FCLdmwZLU7YONT7r7aFNE6UVK/kcf9a7LVy4dz8zlHV2qSadaIplH&#10;xckqucbvWqhAZNZMxuGN1x888vjdtz79WB5LXK4qKLfOLMt0dYgvmjXbFmlhz15/k057wbLZq/Y0&#10;BGlVKNtQrE1TbCh8aysrlGNndMMzD9lFESa12dU9vljRCmAFzvrbLT8BAG97+rHrt2/ef/0Ya7py&#10;B2dzloFz8Nn3PQ+gcvWX2BZBxlCAsnvy7rYeZvd7JdaD9VJbFFdXVUszgJPTwzioBKyq2fzsnkMo&#10;qJK4SmxzgmqtjeEEoFmas4fjm990l1ZMeg59kOHwgx/Yu67VlzlZYGjnHtR6/yJchD15ODz1xN2Z&#10;92MAjKxiJJBdKV3JyGIxCsngSl8qHDEPjFQooup8nIzDIQjmvlXG7nQun6ehHorKBeXuKPkBcz3v&#10;XnIZqByMqpmvvxaHS5p8UQ0di6ihYjqxelmB2Lm+yrMtQNMslPYSfarF9mSyiKhUOaE0Wru8IftV&#10;Y7o5oIL/XecFmT/WlIe1SC4SjrlVW12poWJ2ylGRDsKomi0jyl0h4aSDjI5dU6JNjkVfmndzkCR6&#10;xN+i2ULYV2ElPbXSKDurBTK48K7QIu0h9cvwgSgMtdypClYeLt+58uh/+C++7OV/9E8zRuKYFkQ7&#10;+lkMIe0IjDFn3b5+5Qu+8DNeeeZ9Iw4ID8TIkFyrTpExxZAWYKaKVttGD+WakGCByp5Wh6ZIBHJC&#10;yHrIKGZNZkWZtQyQAWRm3nr01vvf/97/7fu+v48zmJ0aWotEIKCy9jVSYmOEdVp2ao6tTLCcmrJW&#10;bvyis7FFd9pYAVslx1K0TUjVTncu/0ISUa2x1omR5W+c3AEGmM3RtNLFYxRdb7CUreCCtb6+ad6T&#10;rQtT1frtLhaW/w7zA7v3A2GEu/MTvZPtftXF5+9T35bZFlkmuZd5/5XClkDk8XhtjhSsWz1pjHJ8&#10;8regSqMQYGXj79Z7LUFc3G3DAqfyEcgO0lO+UTYikVclwhcXdbJauF5gBGXNCO4aYLNbHu0fecko&#10;YKRQi9Wg8P561h2kpJ9HwtGrywvGuDGQjmHBdacOo9s6lxwLv1OXmS5DXtUM1BL9PlZ2Whdno63o&#10;riptBFwS5qyNBQ3g1AvvTJ/BJcGLQPIhWemzzcj5PVcbvLWv624X/+xw1c409TgSX9Ku4/5LLnEI&#10;cEU6qs+W1cKFS1fDnt19LzASOkT+0jbvBI1s1tbtnpQLEmzaZdeNqR/Ann/t7uvPKLSw1qhT43S0&#10;5RvqS/u0hU2SuNZ423+sf+zYxA24EKwFxtihrY374tJwPrm1BKCWhm7Axv54r4YXoNWLi25AqBty&#10;ezPsAx+LtdpFnvtc7hb6gtQoghQ8Px4/8VN+0xuvH+88cvPs7JwYSZJDYZlY0K0CGYyAmuDYifep&#10;jOmNn6FvRCUZZARH5wGX6GQmgwwNFl5zedQHmqGJtPKtMGlfrEkmlCKWoH3iovMzCr3PHqWs4caF&#10;Lnvplguue/NMJ5qeVpRMWTwEiAzMaIpWSYPOEmCHIEbnl6j+S8z1KFaoAdFqDlAjmn2eHSzQZJhi&#10;lBr99tAqh4y6k6yD5tEEr+FEUwy9kwRUcj8rYuDll+/x7N4X/9pf+sqLL/Pk0MNgt7iIbE5UjYpM&#10;kQCcBMijhsySBIZZePsUCWYJ7GkSiKbAywE0JuuSWEozw/9w7Mbd8KMAZUWJVlPooWr2W5aYLWoc&#10;nhRMdpYHiBEuxKvuqVSI7Ka3yFKKjSE/hRLTuURRAyhPUyZCwQ9OU4Qyg+LAurxX8nioJbm2w2Iw&#10;MsKTmGRlqpxNpP7WqFKdJEAgOQ3yAJdwosLkHFJNhsJcKVW9p8SpWT3/NxWRN7kAgOEEEuMhE65Q&#10;Q1QxoIiqigiRXU3zi3CIOERV56WzyHFy+uKzz/2SX/pJTz35SM4Jjp1mXOqjNZZlypK1+9gyp2DX&#10;nrB9IutV0bEoTIwRL7x6/5u++dtvPvm2eXYeYCkYjYLi1rLLyp7R7JIm1opkcQYLJzx/5Rf+/I8i&#10;D4npaFU/jyOLD7vytkxp9Lnw6ab2uXsdCGdYVtrwb1cchNtkwWSXmmeXl2dbFf895Ms1OthDhYuP&#10;SncM1l870CbWxpakR0bbjquj1GEU8/ata7cffez+G28c5LIC9HRVY16EMyxcX4oh1k48FSIQjJOT&#10;ey+/+LM//iNPDyfwWG41EnZdv5G4eVksV29hBB9JrGDHWtLa/6waG4JYnAb7XWNnvmdskTM53U7c&#10;b4TohWRv6CayZvjhvVnysJNe//gCXFg4xT/NQOalS5c/7MPfcf/e6+Mw2DFMpE2hegkzTt/z/pca&#10;UPf1at1WiyZeeeeG9dNKbaSN/9ZclPvnKUB2ERpyxAJOD+MwDjMRHFEV0ZwNrWFNCCNiTAY2Rkw6&#10;jhGsYyIqn3zyUWi8eUuomuNYbfplnGTidWw870O1CXQ1Ld2HolAYUXzisTu4f04MdeGYyitJkpHK&#10;Dz6UTV9BOjdBRgw16C0EOY91ejg5RADdM06mpHaCsEdMdPwXQz+ILcVBGaYUD1EX8x+d4pLzmA/u&#10;y2HR2IqmCjIdSAfTYw6rwu1poQSqQLHGaCwo1lxbEyxEqFNjlFoNVxYQ6uDD9v4rwNGtBtmgJZuY&#10;RwjDlAcQopSXHeE0sBX1oLolg8SoKmaJx2MllY2EdP2SkrC0CUbA4Qorig6JCjX9CCM224FQuSR8&#10;CSLlj2E4XGaaQ5+Ibi2pM8nqsVmefwGAkTQVXIWqOl679Vic/MCnfu58/v2ME577BoYGWQAUTSEE&#10;uvi7vvLzTi/XG/eO6gCTGU6/Vlp2VQZyyN/QnAR3LxBWLABVUM9IRw4BuJ0FixGuvxJtegxGjaoh&#10;+5Yu2hiFjIi49Mgf+1P/Q1cxdcaGnSFgU5btLPdBqlacm5LZ6TWsKA39D2B/XPsf/fP+RXuPdeFq&#10;ksB1jLj/j1vJ7L4gPWHl1wzLYoQ2tb1Ux2qzbpMgNbKevRFHNbGoRGrPBahNrTs8PVu5oq8KmJPo&#10;RbJ13XtTF/wpt4rhphxc3U7vT+pVdm+x0Rv298sVfFmrsm/7BAJOWWzCb7vvSr4PrAddkEG8lVSs&#10;8UGBQPbUmeg5Tb5n9KuuTe50Ky94VyEIWTYy6bR91GIjcqPyL2ArG7glY5uV8rNaUHFhrfsXTQn0&#10;X9mHzOnC1aznupVfQq/QJffLUsUmhe1DE/tzVNvzaGPLkqOwrbkku1ObBZYZkVcGIFebawun/KNd&#10;wk+sI9x3KwO9je0yp7V7t1oPuEdOrXT2DBRajHoDvPy5Xl8wrUfnLjDT8oHaklxbMqvd8G2fvIv9&#10;9v1l7fYuu3a3phuEwk7r+JF2NVf+qaIStFKonbJaEIP+uZPqt84hAHyWlrRtz7i/S118nN0WfHAN&#10;SmysbWvKpQDWLWTXWj2ylW2xMZxhd23LJlZJrViabVzYN2sji7i2xaKjXhS1E+2lNvs9d55QYWrA&#10;0PzC3/j7fvhf/8Tjb33L2fGctlTVBZqZGVDbfkWeCx6sWGp23M5wMAbozBEop4KzqlSzEpkq7c5g&#10;KhmbtPcRK7ogEVD7mqRGD7Nq6IyzquRqlN1UuMyUheQAC3ScTKd/dmJzK7CBzTcu48kUu9JpKa0P&#10;kRWqvJHSad4mK6OnA7AIU2TZNVwKcXFI9yryvrSc5iWiFA9cGcZUeM3DdMsBks4ZUSvqzFTv7WGp&#10;CCczFErVV0IOyfOM8+d/4lv/+Nd8/mf/onsvPHtyOCAnFTcPxMZmAwLWIX8pVRE0lsjEyIV8ZklY&#10;i55OhR7JmASiIkcBFaUxVFhGg2RUHtTGhfYtaYUZIgel64oYbMnQwVeK/PCnQQJZWq2syCLVq7aq&#10;6Mh1DMlFEYGMbjoVHVsRpF1Zgv5NEQL3balDHFQWBF1nAUi1CqfqzKLrjsIdGFRHFJJRMbVVBxLg&#10;VKCaBJlD0XeCrEhSPczFs0E8QLblZgiHOzgq6JQrRw5aYJYaZclnrI7WuPglbJuLg7NqqP9PTMt7&#10;uSXasMYQ/j+eI+rV3/e7vnjswMFOB3rmJzqd6qLtwU7RVKseU7OLtVh61ccbORFf9w3f+uDe8er1&#10;y/LpCgfSGdJRURmNgTXZN70SYEwCNRJViQN+/s/6KJFu7Vr5cfZud1c+redpXNg/2MW8/KRGHwue&#10;XEApG5got1pF8zKyuw0/WG2zLULS1wIbBTiw1Cu7jOsehe4V+pYrskUfnSrpCDCRmScnh5/27g+5&#10;/+qrcXKAFqZrM9S5qEJZG91tN905Xv6Nzv0ga77xSZ/w0zHCSSyLPwN8luDcAWG3xm+VF6UkL0Qr&#10;sMOBJl37suzyhpVO0O9aqKrRV3Kq34IIWdvKXFi8faBvQ/87Q3lB4ncWujfwoZ8OHBMkf/bPeNf5&#10;G29EuFGuMgrd6zVGsJKHn3rm2Y5rNFw0vOzXRK0Bads6NFYVytj8iX6shnjoyNgeOSYiTi+fzEy4&#10;YLKFsVhUimZ3iM2hG2WALKVaCr9UzoiTu4/dVh55i2S1eql1uJ3qusdhuxwBOteklkPX+58gMidY&#10;b3rTo4ljxBCo6M5wmZ221N2HCYLhMAQqXLHLAON4PF65ckXJynINfdA6eOIG5z3qxfw9t80NYsJz&#10;nDtaLl7NO+Ugrdp/PTjn8cE8CZEzJFAHsftR0U34iuyEFvcmtN+WmjFPZ7VKgKQXNEtgBlehlsSu&#10;EoyaUFV0ETU4h1zQQBCYysdOziqVTecoJo8uzXIttBCRonuKpzm5B6xKaQkl3jFJHKHsZ6dSkGty&#10;STh4q2XlVJTGVoI1FIbWm2rVbdNGAYGkpxIK/mgpBAg8FgKjlNYmkTR5CYqFRaGZSRLE2TzceuLy&#10;Gy98/yd+bs7j+aFmZvuxhVGuzU6AjME8nj/52O3P+MxPefmZ95ycHGYhKh3H9tw7gsXzTpMu9QAg&#10;CjlWpVSYMdfUbZP+9NnMSNB535FjVoLqwA1NtGgjcDybN+/e+b7/458/99yLHCNzbmK/PA6bi9z0&#10;wc647lVW2z7/tXYHsuPixE6Zb58tcDUDrsZ1WM7S7oR/AAhAr8f2ZH2ydPNm7vS7fcFL62tuP9lx&#10;tX2pzamDO/Q6WC4mc32jPIorMKo2C87111rmm72qq+7ND7GctW5+v0Va1lPoMiov5wUlbAMF703b&#10;KOnJwpRKvLiEXKR+9kYtZkSfO2IxBv0dcKEFGocoux2IckgSSzfLHci9uIRTU4oIauQtVmCnXGoV&#10;HQnv9hXKec2+Ly8si7/YjI/XumDLs5abS8a4LEa/VbVbgWYFtYKYS0zEQG82vrpMZ+GFtfLSok0F&#10;bsGcJmL6vsJxxoYL0PQd+hH6R+zhdQ6rsF+ia3150SjSr2xXf/utHJG1LwU4ybWZz91V5Mt0mksn&#10;rW54ANt9ewpcP9u6TmBxdHzoOWmhy94XriWWRlvHSF53h/17ATuQtD3U9mcDeOgQywoYond6C4Ox&#10;zxHWLrHVkuzVjkT9ADps+/D6SQErEcD/avW5U1e763AnXmtffKmLWpF++WiOu7blRGelazcvSJzK&#10;nDUkaltnFXXEhVcwaWfTKiPtKEDTrLkjtrHdHIVInDP4h//Yd/7Nv/4PnvzQd5w/uAcUw4UhqYYj&#10;lM9eeYTHvGqQAFHEbLxXfj7hq9KQLGhJKtXo2I39VATkrsRAVQbn7Cw8r+/iFLXDddSwMbeIEziR&#10;rsnpOwYyURVqHC7GptID3NEBZHNb4uYLneM5AdkKcSuJLX5JYKKWbaGhCyDHM2AiJIaqKrJqVhVS&#10;fUo6ZgNnV4S0oBoVWKGpjkUZvP5ZULPoR5d+qQeKzFuHHaRBB0wpMpOTeXKI53/0xz771/zyX/Gp&#10;P+cHf/CHDycnnYfgIyRKO4tVqjGwh2edoMkbWp5KRins14NCCYCZSJJ0V5uEomghqktdbAqlsLfA&#10;TDcmrgIn2pOzUiug1LfHdnimE6DUHrJY9Dh0IKiZ75o4jVW8lkCa+CNySG4PEwVMudg6u0nP94Au&#10;Xz1yuxvX+sw7zVw7IVpHHob/iUo6xDdLHZ1bzalbgRWX2gEQbrjiBWM36iiiclYiQ+O/1BzIDSWz&#10;oIy3anbdMZcUcQV1UjDnVpVRjKkGV6WUfUVvTaoJk0jGMhqO2C/XBgwU6oDx0rPPfOx/9LEf/e63&#10;5HnFyWGn9NgqCdW09i54A63rUpWWPN2zVkuy2KmlCiDnjDj85Huf+4t/+W/cfOrtOc9GDPUzqu5V&#10;YaVecueyFoUltRiIIIgHZ8fBSx/+4W8GGGOgoxaLBl4PVpvd1AcaQC7Assda8Iu2vr+4HJuGBVda&#10;40JAHeaz2S0TfkYz0UEBQhVroqnbZu3uwP29+rFhI7LM7M6uJjwTTk2W+DN++jvy/H51H3tkRTKU&#10;gVTEcShTYeoTIuC1l1UzkaicGYWP/5kfrvXIdDcQGcTqd+ZK+PBzszqtccWDw//b8G33XtvrCq5H&#10;00lieASvbbDpMk3L4s4Ek6tq4uLiLfh0IWy2N5Tb33sxL+KJ2j6vGlhOEB/3M9/F+YARFeZFQikJ&#10;pR53iNPTZ9/7gvIUVoJnQCkkbRG0OflQTD/XyhEkayv8viAKcH/PdgIE7YK8fOXSPJv6VaUqJslO&#10;mydKOWHezQBQq02nFNKc4IF3H7kTreQBeGKYc/PC9psL9Wx4cie4lnzt5jbeyLlEUeBb3vI4jmfn&#10;XZ1EQLQ1UcrkRNcNNbLCyABq1BQVwMLMunz9ksZYDG4B/WIsGfRL6FAvkm235Y4Y2dqvM1l+pT5K&#10;BHj//Hg8Vg5WdilFWulw9tEgZ64kUm2PT4yDx0V4LpTtcBcN92BBXSk0J6WmYkGe4SgEwlVgFmoO&#10;QowS01eYqCi5Mw76ePGVUVjdus+60skNol4diFsNkl1SIpRnDrkGqrk2h+vA0CiJIwA0/cks0cLo&#10;5BqfxnSBf9+8JG0qCAeYw5Csc2OU0jWhHFb5h8lgxEmen9+++TR+6F/869/6X4emfWIa7ogBr05T&#10;qQIDjN/12z6f897xXI3yKxrecw4ClVHK8Jsaq66XrVHJoQiVZqiSYlNTrhuzChnd+yB5FB3n8SA1&#10;le7L7LZ8QF69dHq8f/6XvuPvAuoP5BqUQsfxyFSEdlOsHW1Bq6feyBW38Cl/yGp3uowBYSv0Ep0q&#10;9L+zRcvaSEFUxyn6OPa92gRupmBnn/YfajgiC7pVjCYgspD9ktmGgU12tBKLfgoColF15GI9T3Vc&#10;xtbbTcrZz0107oOjMyt+wUbrulRhxxvAeE/ke1NpDlluu7Hgx6bZHZEdDS24trBpMEEnmPT34ns3&#10;NT0wH3oU3XcXFwKo7DpGZffuaCSkN831/X3yAeDiCLCUctd0XrmjC8Uh22OKbRpkCjv39tSEOShw&#10;pnEs164reLPri9danw1fvDLNyolqykUFdXEXIcTfORdtvPTMFyM7i2zI3hzNn1sya6XGtRdansWA&#10;ah2EdPrCRj5pvY9yeYv1/2rQh91RsaT1Y6dlex0wAgi5Tn2bFUyTq1YdRd0Xi+WOvPCe7/9rbsyc&#10;R9uhte8+JeqT5sLW3XvaNHVbKW0WbaZ2921h7zjRbv1bAVRTRMReyZQiv40aHRos28henDbaxPbC&#10;tXtQ4aTaLtsiVt6d1g259NomMLsFuXhwd+9QwMztqK1tkSpYQHW3KjoXS55NAdU2EUBWuv21VBsX&#10;yjpnk2oBzaA06t0JVdP18FyFfvx1HHPOOJz+z//gn/5X/9WfuPnmtx+PZxT9Ac5IFg/VfR6LYLUb&#10;BYaGW9GRm5BxCI4qzcBELBss29lzvzTqVDquBpHTaHcMLnqBjcOUORJRqBpFVsiHqgweyrE88EQE&#10;7ywnGQcBThjMAAkNQZa9d+FAHQGVtUbob6bapJfacSgA4VFv0LtC88cTdPsbMrMClZFToAyECnmi&#10;huqmgk6VEo8SCFF5EYXRsy9Yo0KVPGTVoLiHwIw66SdwGntoDlQFBxjkCARnoU7H5ff8xHt+xs99&#10;95/7419dyevXLrOGln/m1ia9gCEcVRE12ClIZIpzmFJiHSImGBlWENqIIRdCx1up2MwhdGh/husM&#10;jIqGL0PpK6X9Um9FdgRaDSRZ6qlUJBmhakKEM5UiK4gcqSJbVkU2URnMKHcuqAkMjRqrUcqIbyJg&#10;aEPACpld67ouICMY2hnA6ehUUg4O6v6tj+mpU7PlwerUrXAQRW2anDVeI+yvyLkf0SQYosH8qIrK&#10;jNJYemAEyvFmd1QIsU8xRGkFUr4MCwxGRU29huIz6fcKzkQkIhhqh1UDYAyTzc7eKzJjHLLicHz9&#10;5a/96i9k1ORxKZGd7ls1NwsOrjIAD2pfat/0ovRtY3xZu6UaRet+3R/4tvv3T69fG3XMzHmUiREu&#10;cNhUXT67UJNDL+HwdyIiHtw/3rl75/atGyLAs7U/AVI5LY32CqotsaDD0bOqzk2wFYWI18IKd22p&#10;JZWVpgvbxLjRZNVCLR3PoV96Gz7gmkMZIrn+4q97ofNhkyQec5nNbUM26NQ0cQkRSHkABXzcR70T&#10;dc48VOlUYCKdPRbgaN3uywA1QHIUwMEieO/sbFw6+fB3vA0SYjZS7bEA+smSmHJcqBauECzrj9gR&#10;qYUbu8pXf6bOmrjXzBXp7kQN7ZCPHdbMpmqnvGJLstLOtSFm/5OtFyWX+phQz26xG61YqAmU4w9R&#10;BGYGgA/7kKdJnM9j2U7UzImaSmM5Vg0enn3+1aqKiJmFYvncyOb1fagu9wtUQmTlkp/y4CefPMOf&#10;hZ51xHPh5+I4XL56Wd6iqOiu+SsxzmveViGTLlAJzdxEVmJUnZ8fTw6Ha1dOfT9fe/ecdgQIiKDa&#10;XLwdbFywaj0tIX9eLniAwFNP3iF4gsg25kHyxFMRGWDwqOK9URLNAkhmtE8/OAZOT06IwXTP9yat&#10;2qz3M2+g0yxRISFbElAe88LttUmDZ6C5JvX83oOYx8OlAw8qnRAQ0nDJqCDHSFSG2ylVoTIwNEKr&#10;HL9ATo3IjGIcVOga4EoNzoht7dS1HShiosdOyVqF2nu1Pa5gkTNaLmT/NWnCr+wJqUPCF31WVZsU&#10;XIXkyllVYE944IAZ8gwjWUegalSwQqlO9uTWs4Ch+rFo05AAw+WKhroaVaReiIJjrjHtevNBDq8C&#10;O0G9xLCQ51VZM3mGqnuFm9efeuFbvum57/weKj0vs6A8c6sseV5BHufx3R/25o/5WR/9wnPPn1w6&#10;EZ3qfm1MFA9RqrxD4CAeCQBCCesKzITjoYUMDuZgVQYZzFKMsLTvrk9mVQ0rqYiswZnFmsgZV2/9&#10;uW//OzlLxYH0MkrglXZVbUqXwc2tLsY1HnJRs9sGuOoeTTHqM7XsiyV9ZSZUNa+x/IjNT5SWJ8zl&#10;Lf7DnuXWGga7Qyf90NfhbB9bD9aRIjZZG9j8ekShkovQqtUjDnK46CKcWi+u56ZLCzZL7RQcndTW&#10;n9zpK3nA633Jrb9cdYP6NuAWRkyxI7KKal4am0vaIMr2pu3j+inQS9qFRH54Nteldma6Zy4XvJoT&#10;UKgvba56kyWd6KJLeM5NxxadCZ+VCGrOnvS22cRMAd6L3FGVOt2bnJP73zesUmKmPh/DGp72BGtx&#10;WoJF5EbD9bl07rr6RGhXPEfG48yCTZU5ilYJZg9Y8HJQR6UdZa/05i+DzEUdGAI5BMv14SrTcEG5&#10;mLWdufUiO+Dizj/y+VYYwJnhKUAXXfC0sUhbbHod6CUrIoZrXZ9ZpQyLwjqJWk5JSOwoF5r0nno5&#10;844bs5WmSyv9XhSEzeWc1VrPQk846HgEWoSFY/wQANZQtjURYZn/PlzObQC38yEATjqyBy7aUXsN&#10;2wy/LQ3xu314p1yWYvHsl2pwBzQxswUvWYEeONHxE4sMGrNsEWL0Dz2UZy1AoWuJSAfxJIkRWtAE&#10;2s61PCwxDThFm+3eKjhCA0WBBILpEsjslAdsio7lcw3fgq385Oxi5hyDP/neFz/nV/+OK4+//dJJ&#10;uOJUr67shnIib7GhtS6YU7EGapCRshmyKo/hlNiKHM0CYaqWXFhwVgFU3Xcph0SwnkUXHk1kBKMA&#10;VuaokvORJlG1qVPhrwEgM4ceccrd40FjabIYYYicLNSoKE0A1NxbRS0FtEsETw3Xe2UzcTWrEET2&#10;yHEQUXOUGwKiOJQ1nUE4N2bIHk7F+AlUs++C1q7XT+lYjfxmRWHCEInILmzPUWMGCO1LEWPUYDLU&#10;1QbDw1Rx+fT02Z965u7dK//rd/2R09PBwGGcTE4SERWBHn+o60g5p1jlrjwHWCplSsgzUmOiSk6M&#10;PsFKAxcdxiJC8VZOY71OTdOhSHMNjNR49e45kqnc+Go+09YipiDUSNREEhFC7skshBSnWusXyFwz&#10;1dwCmkHJ4tTY93CLxGBYe4vDYbGy85dAhgusWKiKidWuEgV4rPPE0S2OzLAoeigCXulyGeWyhayq&#10;gCbkuidB9nnnOUQLEpGhg8xkIhlkVY6MyeykpqzpcEu4FCGwFTapo0+lpujZ7nBQlIkohGBUYM5Z&#10;Q/MuJopI535MESEEIgcvv/TCy0+99clf8kkfOScP4yAMsDAKJDE7ZW7IQrNCkezMJZm9RHa5T3vt&#10;HaWUR1pjxHve9/x3/f+++86bnjo7U0QpF+IBhIuRjlnXsr6DKGC2dYjg2RuvvfXtT56enMzjlNJw&#10;5h1SQUJBKD1vc7/cWCEPiShrce2AumClXWSrVaDtpnDICsrkysNIp4bZi3E8tnrQ8cqC6dCpVLXJ&#10;NdELm7VKHRPI0MH9OLyuYim7ekQZIixEJTkhLpR45zufJpFQFynRyE5o53RlTHu0PnfW3iK2I88f&#10;nN9+9Pb1q6eVRngQ7lLfBR/u6ohk49CHyrPZYYzN/moBJjttW+DIvbUwNV1d2W9wgU1q4LLCo+mz&#10;0GQIkduozW2BFc9bOJbOFwVJrml6WzXCpCo+DQkXfFcN90aBDgYKb33b3dNLh/PzjDV00pIhu1Yn&#10;l0+ef+GVPFYEu1SlI9b+I3ud1lALvzUz2RZk4ZBmqgmm4gP2gkgX2FZVoK5fvZrHY1g9TrnfR71H&#10;wmWolcxQNqYoVdIMEcfIWZcuX7p86RTVeCwN3Lsvr9zNVFauz9Hm8mjnvREJuZXq/55uytfr//Tj&#10;d1Az6xgcCdlKyjuhiMDEmBQnm1OajlXNZ1Wiap7n5SungUpPpaq5w4FaXRaYSn/c6adU0qsSZNi4&#10;3bnQnAvse8iOgnfnL99DHskIWcuMQkbP+pIjHGpOW7kFvVQEBHEMScZwQ2hW5RgVrFkVcPM9YVOX&#10;oG2NvCPWwE6/rxsV++hFFKCsVXVd08jSEYBcx7DGQVdmgVBTmlGsQMxiwTmrSisSA+Q5rVFlf3AQ&#10;YKkmXEgwcWSAzQ2goNjP5AQ4ElCdbxIcokiCIGbFhOldFvIYTfWKM4B/I0o9SFPdyM0OBuPI4+XD&#10;o5fu/NAXfdF85rk8RKqbQiete9+7tfXhMH7Xb/9Pz+49l+LqZnXOM0jMYlUIQ1ZVKD+Vxenp2iK3&#10;Oyyl4ayloFkiA+1RQetGNdx2qmUBMzg1GZbnx+Mjjz/x4//2R37o3/4Yx6FqCpUbXWWjCbD1mCt/&#10;l98H8+vy3xmdQCEE5FL0ndKjPYaJqkUv6oppX9sel29N0IE+uAIXO0tvWc3cwQc7nrE/itV62z5X&#10;bT5VAXawx6Lo6VZ4lXPpN6nuLdU2rDLt2BRIZOSAiAcrI2PVKqLGjgHqE+5w0cbflEZoWO+1O17s&#10;LB0CozYqgLSz2oxN2Tcuc3ksxaV2lVl+QvQQZ50u5atnEZGyzMV+S5+RdualSqVlrdCMpMod30hm&#10;j6ZhZaecQ73qTB8ttjyp7jn2mUoVk0BqCmoxyu9G6zk64tuSA8DNpCMznTbqeJf2mbPU4x2BXMV1&#10;tve2kJ3E5l/uCS/4eUmUMgQ3WYPBKdhpjW1UdbUE6S4MzYdQnJBFXW0GCtUclQ9K6rns6KXIBqCm&#10;H7DKplE9PSUnlFBFZqfP9nxlB3GzqOcR58I+MbkOzFZ2R0auln5LioT7OlhGLJ6JkMM1amOQuZFb&#10;cuAIdCkfoLJhja9YsW9AJT3lZhPZYTylFfS5alEsEKXR2oqrZmeiAIxKp5p7wwR35VWxwC7/hknI&#10;cpdcRDYzmwA5FRQDoKLA3kf46dc57qwbA+11Ur2tnUq2yD9rHOfnGNN0Yo+mcg50NTIBoRXn21k+&#10;AchXIB1WWrVxWmhLGdQaplwJjEj19lVp9ewnMd0ejoPbgElpqPkZuijLCpVdbF5zFO+9cfYJv+hL&#10;83Dz5s2rOY8RNktyk6fkX6kiNLSuAfEG7kQU9OMNuZmjxORQljkR3b1f2za6iXIfOGQhakQNJnNy&#10;CLxE5ayoUm07uoU7lAfi8jJxfdZjyhs5lOq9XHIj/abNUJ/lg8+poWooG6A4xFdaDlFy6ktdfQkg&#10;1RcnlXMMSVmw5qihUxiVKo1DIHIGncKbTQRa/2BIBZIAhrBrLMwUw4gAYGFIgw6UiAEVgRHMc7sy&#10;TPNKOfNknD734ouXxr1/9Hf/zI1rVx7cf6B3DNFzpAFyimoLVsxKMcoocko2WOWc6MHBSiJjVGUw&#10;Imc6pUsSFQYPGsutJfEMuCrUyEqwBgdrJrSGNYjMPBBkDmRVCikDIX1Lrt5LxYkDNXGE9OTZwkDV&#10;lNXaxXSLI0HFJc0F+r8jnQN/XEqfsizteCbDeoyokjxk1JwVIH2pCjCDFZkV9LhXwNmz0oJEKsZH&#10;iH+Btbj7JcnblG4ZmZ2bTRCTI6DMpkwgA1Fq0EYAFeDM4lCdoOM/eh3FVRR/ZcJUKmPODNSwfpzC&#10;54ORORnaxyr3+Cogch6JQpLBsxfe+5t/w+ecHi4hFc0CEW59eEF/NqZhyc6LXtMc8UWZVkVFuNZu&#10;wwnNOFYpr+13f/23Ho/j6uVD5plDZhK2kocqVijkYjKUOKFMGCXHgxgjmA/uvfudb2ZEZnXXvyDc&#10;ORUAKt2TV3Zc5YPox2leD1uDAZdsoTnjJoEsgvuG/ehfivqJICu5euwRSBONtujS9hX2+MlArh4l&#10;AGtKn4No8kNQKCvorq5+SjUOLs9Us4cZ3qWsAPDUE3cvHcb5g3PV+rGo4lPVVSGSq1NKJgbJNlXE&#10;LIxxcu/V+2//kCdPT06QGc77T6tplRChTWcRUuUiuFdh3DL+plH7pdDiK5kv37eqwJHmECvY4Q2S&#10;PKhsgqxI49hKd0Zx0FOaPbz+6U1coS+jZ8xCaEB65yAVwIEpGkVxGFXp9IjXgR4j6uLmGzduXr12&#10;4+zswYgDe6w9UEHJQ126dHL/tdfPHzwAIITWxcXlHKq1HPK/lktA0+6aE2Uc7ieHpSiqm4hZ1zFj&#10;dirr3ds3jmfnlD9eUZlAjTAVYz02WMg6YNcHRkYsZtXZ2fnNOzdPD4FKUYzG/6ywr8tGSmo8Jg3r&#10;+KfxSc+mspHUyQiNoqtl8N/y5ifi5OR4rKxJhytmoTiisqyNDhnq2B7JjmZnJrq/Xs7jzdvXkBgR&#10;8oXGAqoL4lUxuv+R+TUwrB8omhzND8RhVtXo+u8EtAIZhTy+/HxE1bFQxEAigyOna6+o9dRgBbXv&#10;GWB42mOFF1TcU4TSnuWmV0QhVbPnftMYqjNnTstzhdjeqqoxoqZiEgPyV7s8HrOvL0c3AGaI2GCF&#10;7SwsJ/o5ihoMWOCwPmUmIntKgutEFC0rVsl/guo+QIw6amaW3FQlGZcJkoEApQrc9ieQs5RZGwAq&#10;MTq0MOVPFcwNqaFfVCWQoYlYgDbQeVDjGDN549Hr9+e/+swvPc5CoOYkGwZUe80mNI6f/sk/56kn&#10;Hn/lhVd4OJkoMjB1pxxRRGaQUyCvY0XtsHjDpm5PsaI8ZGWwRla2vzC9xBkcw58XKVPC1STjhMhx&#10;6Vv+0t9ComaPtejNMVlgk4PWluhzJ30onFAtPdX+mkqCZCZrOcaZRQ6pIoLRrDgLQGR3L2+nSIqG&#10;yPZDC1jtWIXPqdYjq1lLotSTSp6+M87LMaNE0xcaktF8haLfUv1l9RxDPyYVELN9F8/A5f+XvY8A&#10;VSAZy5P1by3frL4IFCWKyororj/ipdoPVXC0tYneWm5PN0NdTxvMDs44KNK8QXmRSwCl3bnFV5jH&#10;FBfkJAG17moCREWeC19xeaoJBmZartycA726w1WKpmn6uXS62I4ugFoVTF4v2nFNWQlPMIn1arps&#10;rCiLuKqCCjZ7trE6FbCRpPsN2SZbDw8lOaCBmMFXiNYLNBRAr6vWLuzFN9sJE1H9YaMrB9/VpKRJ&#10;CwAoKpbYtthedAvd7p+yIHJ5Yplq7gAQ2tMAGtVJ6hu6eVyDXk4pfQKb2c8kSMVY/7YmVaZJmMHp&#10;1uH90NGVL1gLhFyOj8kcxeOqgcpKEeyYEqjKAO2Jo5bOAGzrDXC1Wi2u913yYz7DzwN/F86IVxqo&#10;d2Itf5VKD9ly1xsnJ0o72/hOTvPQykg9dpysRWmJrlia9fiFHicCa5XVQZpLIfqsjr4GuI67q5/7&#10;J5YA7ZQ2cJcU5n6l9qG7eym63lUZBaAa9+kYJDX6oApi69lvZM5MnoTRi4JosWyZNzL7fTKTTAx+&#10;8mf99meff/nRpx6Z52f0AG2UWC2mMlWct9AUUvfaBUI1+wWWyrKychL+gnhpqytUh2WQ6NC2hQld&#10;tqyYL4+rzFc5z+WpfltaljWo6+eFHkD128qpzBY7haXq2Gi+OgadaZIHN51WD5nySI8CIqpWQHiE&#10;7RJDIWBS8CpQ6qPAoXA9Oh/GmzA8jrqsKrpwX2/T86DNaRfs0abLXBWPSb1ve2aW21QHwMElNsLf&#10;GfH62Xm++v7/8Tv/6Nvf9kTi/PT0BIASTugwSM1Iq9uqiVLdeBHp8VlS11Gyypkd1CAwy76BuNgq&#10;IFA9+Wu0TlcjRDhHeQUsySj13lPJLjUgLpkMteorGkFqocQiZYbmgnlsiHhfotH0YR3NUpUAOb1W&#10;TuWxC+OADw1MwcJ0k4GKGlrJVs5uN4UK90sL0/zp7pQcdNpwB3AAR/I6PRXLb4P0NrrTtaWsOTnZ&#10;EWpRFKSWdhmaadPvq2NNNLzQqFxVGQfBIQxuFkbssbpSKUap/2MPelN1Sg5gjACcqjCiWBx8+fXX&#10;r9++9Rt/3adPECO61/2mKSdbW9sOtoOkwrcwutzCBeUMi2qkYX0rV7Umx+F973/uO7/re24//eap&#10;9LsohQhZCkcFu1eVwzByDhRWBgnG0BEB6uwj3v2hC4Buk0tCYUfMVXAhJd960iqwoVs3DkM3Ciw7&#10;q37fKrgwDVtsYTMR0bMZlYcDpLMJWv83maSbVThSZm0HJxRpoMxaMGXC18ID1qEOqFSpTELMlO2L&#10;T2mMKuD6tdNx7fLxqEE+ywBZwF1+RgJRB7gJVZQdk6oI5tkb73rHW6Ehyb6ZkwqxTOAy3Kvystbg&#10;LrMd/Vax/tbkc8HFGdtyJhAMp8Uug4ey7DKgFEkJq6DGWNin79vxLnjXawM6hRrs7Ejjogy0vo0+&#10;49pQE8b6bkdUmahLh3Hn8Vtn948RBZbTM4iqEDc3DocHD87vn90HnD3CWIVzvZ7cInGABEE/nwlw&#10;cJlQP8+Qlu0VX25HAcTo3P9rNy9XTfUnQlWER1MGWNFh2ymuVBwREcNYsTAYx/Pz23du6qQV4OYl&#10;ja/aoCmbeO0rtw+YusWGD+1HFBwWWdgfj9y8fjicnB+P0eU0IBnD4ymqwv3NzI2iwQojYCBaKNy6&#10;dj0HjiUNyk3QFjLcOtRW72/avUj0YWyFJm+zujJc31WGL4iXX0MWLwVs9nMCEtsq99GLCUe9h7MQ&#10;OskIxWRZ36pBn2q+k5pnAQHnSZ1HOY81VLpvAxe6VBbEaXVyByM7a19Ze2J9WNJciXL7pv68o7sJ&#10;09Iy+Wqhx5I3qQyaGpLi6UDtNmYi9UDFFHOnU+cxHa4Xqhidg9CWE5hIhM9d5XBiqUTRqghMhjjE&#10;NE5mZ79ZVxpjBYpjFOfxeP2RJ4//5//y49/y7arR6ni/FbvUYAzWjNOTw1d82ee/8fIzxhEZOBSq&#10;00BL7N9U7oAWuQ4gGKqVVwYuaoatUynIJbPVVDihONsEKg5qu1YMIJzeW6xj3b9y5+53ftf/ev/8&#10;/jicoLsWur7D6b9o7UFXRkkzISzt7PyxxTADTjyIpRJrndOC4pH92fazyt0c9cm5Dn757pKd9H1p&#10;C9zni/15FjHsP3KFKpwFRHIzpsuyyB9n31cvIAmqzV+TwICFCs3La92ALhMbDkQvTsFhEOWAtL5a&#10;b40N//RPzCJs5rt6CZg6yk7c8BdT6xZ4qNmyjSQvZFZgkSibY+rHtN1yJkagAYAcGbIXeSVOs1Ax&#10;ov9BASBNzp1lcNx+S8GauDrvRTaydKtcYR2IjK12WreAD6BEpd60ZcBAilZ0Q8zmnBxm0wlaq0ME&#10;XKsPt8ozPvOLxf6eRu5ppeOxktHPaXKuVtJXi0NVDbtaO2MkOY/eZPckllQlNSyjs8b1afejqSVo&#10;ppcqu2xpwSzY9K0OjOv8rB0wXe5DHPKb15YKQc8uxeMSYtrPh1TPOma+g9FtMaoyK1YilAw9g93o&#10;W4leTTeU8686pESgpnPDN+nU+3YOMJYWbzNrnnNBQ2MvGcRp/wmtgKq5jaUjp/c9g5EmJLa4p5W3&#10;NFsPoVqarWo70IVQirei0rW+69dI7BZ0d0wNLoDdOwMAzOO3rOT2eWf7SljL6atmO61sIQNVpS4L&#10;lehU/OxUGSB22UzBOuhFY1GwUszwD3aEaL+WIUvTDQXw5Lf+rm/+J//4Xz72lrcdj5N0balsfUMf&#10;qkY62FahamYhDuKiyUpEUT1CCxjqx0rtkiDA9Pt2b85KDETlxCCzuvTcXnoli8Ga2acGR0CdKsO+&#10;kCyVHgAOfKlmQCHWsr0IalxpVCWmQoqVWYOslNVy+W4RqUicPM3mZIGZWQeiMlUAX1Teb6Hi4PLl&#10;DDvoASIVntX7OrNX+VJKvi7Swya0UUoqRqezOdu/NPQ2sjLpPtyZyc7jib26RhDH86pRpy//xI/8&#10;0T/0VZ/0iR+Tc4JRyosKJY2NzVdgVTXEt7YTw5Ret5qZyvulon4zK5Qx2NXSmiSQDn9VYao0JhUI&#10;E1orIUsJvF4LRtTF6O4KarQweLDFJISSpuNJB5NNsvJRsgvREJqye2JIE6pcbg4Q9mYFQeQRowP/&#10;I5MKf0XSdlt6PAuhuelEVa1OqayOaMPmTWkPQvY1E4bGVpZq8IHyiBCiVO6WRwRGmUXxQS1WVg4i&#10;1cems7kzMjNlxjSDRriPAWWn2+fRkmcb/gAU33eKVkjBQO0PiqEszQkiM+n2TkUkDieHV5999nM+&#10;+5OvXb1a53JHlv4Ur1mDgugGfN13LhtAuv5HTJXlRXxtrc8rTUP6dgD43b//L5znpStXR57P4Ei/&#10;SyhLzR3u7bAWIfaRIq5ZqExVMRzrUJUf8eFvE/avFkTZHRnwAcemOnKn58w2u1b5tqdoe9UQVq6F&#10;NTjQUthAtrJnkEdlqj2Qcgcj3eYTnV+CPoCSZ9m9dIRGuGtnql1KUmM7vg4OqSpu58qu1raZNRUU&#10;V37wpdPDteu3zo5nNeE05AUYGWTlVIJipcpcJfjl8HEWM88+7EPfAg2pLZiCUQb57mELzY/LTnG3&#10;jgo09Br484rjaKdqVLSAyRBlu39tYKsSyZl1zMyj0EezeJBvsMykQ3OqBd0ICeu/Brp+HrtD7sPY&#10;acv+NABMguwYeu/LyhiKN7357vHBgxCNrfeJQ6aPdRzG+Tx7+dUHAKKG2gPpWEwoou4pSGt1BNiB&#10;pEOkFmY9dvpg7RFTCJjq9llGuTfv3ICHeo0KZ+Kk6gnYjS1YUyk4m3bXMZ0RqPng8cfvFDnFlYr5&#10;XBvZ67xLidvjWzhvoF3QRGSPq1rnq4CIAOrylSunV07mUdH22VHUrCMQh4ZrUa0VMEVpVUHzFpDB&#10;Oh5v3rgWHNWzKVv/+KR3X4N16n0QfLy7BljbAI5mKRSQ6GJmHsAqcL78KlDJQwZmImJUZbp6PNqP&#10;KMTIamfN9HnOAjCc3ilVVQRyVgWGmvtIP4X8oyoykpg2SuHoVSZCBpZGu6KNsjCU1h3KNxQQVq28&#10;1SliR4GlTxObUkyQGx5wlz/zEJVieOxXCRYRofePTVDAVS5m0J/oYl8mkTPpiZdy2kN5SwodWV0a&#10;iSCJOYvhMKH+aItqVnBUTUfyC8WazBtXbv/k7/za19//Uh2UvaPMyIJSE0qxdgL44l/7qVeuXXr1&#10;1QeHw2nFMbPZ4VI5TsYY0ue6eCWTlVOTSAUgJJGUPjIzJ2cXkcViTs8sL5QSOwL0rIlQsVHy5p2r&#10;Lz/3/D/8R/83iOPsMW07zmAdsUwAm39XXbfQlUDyl2E8Rqrqpv02w9+h9FudYZ1iH+8mG9BbL2HZ&#10;+U07La37Vmta+zWCZavOArvPK/NbJ1DBXYdkuldKe52KKlTTauggpzNIAp12jXV0N79FeNScnWtY&#10;o2PkElStg5OP9heB4C/aHfd/bZf9HDB5v+xgB8PXClvghJOds2C+hUAFmEtB2LQCqEBkp4UQyC7K&#10;cNLbzme1YUOU8vd86YLrAEzvNa2gjl9Zq7nYypOt6iEZ4puKWKmP2rfV9NnGCiZ4NOdvWz2H0wyN&#10;Km3enbwmgBANysSKR1uQkB3zIosnXDLW2TPodZR2ZwmirPQMRwr0flxsRJcso1kTf6JPFhvnxqJb&#10;va/GEFaZ3WCVncFjfE+X61j8s6HJMkaF5lxatvvFArXlU298JVwpYgiwwdQmWv2E3pX0fTgpmlMZ&#10;LuyKHLcIM0MjhS9cicZUHdAFkQrwbtSWtgeuPN2t3rZfG9Rb79svBXWXbKqK5fEIixQGCvbOPWKo&#10;j4XhpClXr3ZXWkaaYuNCZgWqMDis8dZ1hKZrYdR+Tu+nzasWKbf3mCasvL+lnixuFroOIxfJFCtk&#10;3r9Cp/SjJULdYUROKANj1QujQNQEp75ZiyYklEVzQW69wtnIFkDNMeLb/vvv+bP/3XfefetPq7Oz&#10;KDJi2D+NQWQi1WhCXEoWQWUXsorIAXs3oyZROasSEYVRB8W4u35TRCQHu00Rh8iWygTV+JmzRGeu&#10;VlE8cIHBoezyNILp6J2myW/qZjgYXYNFIUq1XtF2Kzl4SuRVYynBUMVVjzOJItFqzeerFN5Ry+eE&#10;1iFtNEmEepSJNtfQsUBE0yBDAjkpjrscp4ZqU5BgcUTQRZN1MG+i8Iti9xOVhwg5kdIlcohDmVg5&#10;Lh0Oz/7YD3/xF3/Wl37Jr6yZwQiOPDcJqfPe7RVCScHECHNJpTDPLGYCVUN5LxnBGhtjUsEMzS8t&#10;DidYFsEIDOfhYSArHakdXHxsF9vNRMSBGGSRAQ6qiUm4Zk/KtiqGps2mKqcHOphQzG5KSC6nQSRe&#10;aRB6gKGe5OBwVrjOr8JhBWJ0sWygBmuooWgF1RpSFEnwYGfbFfqZCDI82EwiK7+9WBFDK9xvnf2s&#10;ASUOMkUutQ5QQk9FZA0AE1WhMzgc/Y0e7i4AjNHeUyhDT8HvIZIUTIqulf5BxFAnYs2YsoEoBg6h&#10;ChlEMLMw1Ug+BoHBswfzSp191W/9bKomsTna1v/VDNpmdgNQ+wYTmtarqqcMOIrSkRbpw4kVg4vg&#10;s8+/9F1/7W8/9tTTx7NjttkJgMiBOjA4sRhjhdNbezeSdS4Qc+ZhxDvf9iQrw4N/lKYoe2Hg14RN&#10;gzrJUaHbjwnnUJ3OWUBXArZ+KFf1LYVeDS70orMqZ9UMhLt+oDJn1/gkNnANhrrRQzSwXqQHibf0&#10;yNYraLsrT2aBCHrQTNs7ODIHVTUVSBwiUDkwHr1z83jv/MCEstnCdx7ymqBZSxiFqBhScArREQwO&#10;HN/xtqe1Rx0HbENVWmcuFMyd/7BlwzZOaHtILLikL3DhE4O93t2m42bVTAbH4CFGHAYJ5vH8fKrL&#10;C5bT5w2ulszFrHjTDGbY3k95UcOZqAsq9qPnYjH6Euik7sqI8fSTj+T5kYyD3IsEC2NEEIkcICee&#10;feZ5WIU20NEEIRBd0WPBRAdZ5iYOQDJ97iKNaHnxOalU3NDwjkThsZs38nhUKIPAIeQi5FCrXhEq&#10;gwe6wIs9uRNBxmBEnh/f8vgjVkkdZyQ0Ck5uN5EV1c/fplz9K3ROSEerlagTc1+O5XesxMnJyfVr&#10;14/Hc1UqSPryqMEFFRxKSB3p7CVVUoftBWOqnUXeunUdaGZjuadNBMaC/fIDAGRFNpeLxgMgjmq5&#10;ZyFgtUOUyuTOgbz//mep3J/pkNYBGi2actcyxQRgOO2qoC5+s7cLGgZRKAzCa8MK4FBQx/8Ol6uS&#10;hUMJZFWHKMX1CQ5EuG6OQSBLKSWxa+YRrFSja/V377io4qZaodiUjICuyZo10CAq1VsRVYkRrKHJ&#10;jYlDIScqU0mP0Z0e1NtPhTihQRYoIobiswBrhBrFFoZon2kHZejnWUyFAc1XkWpR7SB2NZCP8AEB&#10;eALOI+ParZuvvfFDv/4rVCs+1LVnuh7B9oKR5/PWjauf9qmf9Noz7wsykhEpBmeoJKqIZITbAITo&#10;91RTRzgbCeKVKrM4E8qyJchkYQxi6jQwOk9sfY/TbiSLkUec3PrTf+ZvprQ6ikwnyrRWE7iI8GnS&#10;UaLaKtmuWfa7nqkAxOjPt6vDmlCZ7U5hWxeVYYtMud229J6h1aKsbVp0t3MUVgNooQTazSkFijbP&#10;TPBMLpHWxPFL+++1uq/vzA26KgulNECnipkRs9/NzoRSTyrNro1119YPCge7VtvpcCuYhF4rv1dl&#10;W7JdWMDqbjm4XD+vQqmDlVsSoiFJKW65DZ/xOhRLzivaoKp7YwkGLn8zsZ6uZH+VR1eLJwiw00zg&#10;hJ0ybF12GvK41Virq2ZbEyjqw5XYNfp9LQiw5bVYyu4m4AH09vxjxe4inFKtAKwXuBZZA8tRAF07&#10;ZwfTt93YhH4SLYE5tJZrm229VzmKg4Yg2ArqaP1R8KGCDhLZYWQJfC0ct0AvWJWJ/TSGdRYVM6Bb&#10;pqJ3veVpObjeSMVkd7xUX0d1o4YuZU6RtdoC9TpYIM31o1Y3RSzJtbqV2xm9puVD5t47uxPshpPb&#10;uoEKcJoA0qWtNFbveb3vOhaohWu260gT6NA47UT39cNApTilfdzOobPBlp6KprxN1aMh06qC8iNs&#10;++PYZZv5BUwNRNfPLLfVwufB3BudlW5QGq0e9fyyjQvzspdZvqaSP6o/b44w0Am+/TjmxVyiDXTz&#10;ei0RctTC/tWyZbSjquJKMP7Fv/r3v/m3fsOtN7190HEL3xyFyik1OigQoNx0q+wge16BNK03nYDT&#10;x1SRVAWNhwcP7j3lGLWQMIkRrMoMVT5WB+PLhZtqxVvZqRMIDxYpsA8FQqa6aZpUg2Gx0WNJFlM7&#10;UBzCa25dXCmbrHUc1rk2HVrCoPOFSrydpvgagY9q5AGWHV1ykFlC14lCzllgccVzFz1l0xg0O8co&#10;MN05zPvrdJSgB3mAcK+lQHD1JD2Mw/t+9Ed+7s//WX/8m74ssLSxDRG9S1XMHtUiQsInW6fObLJT&#10;VCNRiJzVdOqwxlfWOVJ9CCMjOO2ximaZbcVQADX6i4VUh8sYgawkEg7di3hQHERMkfJeMo1no8DB&#10;jNAa+sT3ToibSkNSYkR2LUoiNZkvAhjUaSn5OGX5cWWiY6kzMUuHd6xYM5R+JfouBlff0jZxZRFo&#10;qlH7KB9Y58jDX+T/K4Q7yn2FCADdONIg3r5/UrP/SKjdRZPpSOX2yCSKNoLy2rKiAoGhIh4qtadK&#10;cwICQ102IjnASqT6j1PEUtQkTgZfevbFd33MR3zohzxd6YJTAEUBugI6eWzlmyrTL8p6yRqy1lnC&#10;0vH+XhWyPLir5pxA/dff+JcfHOvq1cM85ohhLRO+xxE1AR5s5p3u1FcXH2k6BjieH8fpyZ1Hb4nU&#10;MwVerbuy3f2lKuU/99QJmxVNSuv93TBCg1JUuNuk3da2p2ARM5ODiMHg/fv3X3/jjXv375Va9R1Y&#10;SmnNzf62jSkAJd5Tz2lRlZWxHTQOQat4Pdd6HpmQJv2b2F7vmhVx69Gb83gGBpA1AhjSDrOkQKpW&#10;UCU6EgklZjKzknjL049JAipxQR4MuxQ4aJZYF8x0ssAeL60Fx8JIy+6nT5jft1yyUDlroiLGoTJf&#10;ee219z3/wrPPvfDGG68ncXIYJEpDOhrSt8wsxlI5Y2UUR648kP7PpNe/f+ZHKpnGNplGn41b1C0R&#10;H/rmu8hzpTVAKqVTngrFwWPNn3jm+SLOK5f8KHkxSh100WkyadxXxFg4ge0JVfu7jSnQ4DABjBU0&#10;lHm7du2SnkdWIeOQTCidh4iDBKkScB3shBx35x9GII9PPPGoL0nPcQKck1lIQ1yuhdb/0VxEJZZy&#10;Tdj4jJ4q4eM0s5CZccJbj9w4v3+GGOgBPVTIsEokVWWlexmBB8qAFlDMBOcs8PzWjUsoKL7hwBrQ&#10;5rsfkcZR4j+yA+E6kIWsCZywtp/LjMgyD7AwIxFn738OgExJxDBs7xqFmRPkML9i+rnk+QY67spS&#10;PS+USxNKbwF4dMjJ9eoZChQU1EvGufkgUVrdismqym6HMVZiSBoPUIE+dVZIJ91UVUZXvcJ2TZM3&#10;SlKgiAuoRlI1o6gdzkREJjXFfaJCsSBh3eBEVnEWEOCojp8hAzWzcyFCWd1Jem6HDKfbt1AFmBsg&#10;EM/BTI1pkNfktOZ2cFCJPKIAzrO6fOux49/5m8/943+GQ9Ux1TB7d44KnIkExtd8+eeNce/emfs8&#10;iOaainQKq9dBIDcN3D2Y1oX7UvTK3R6ugkHpvdR7BzDAyyLVqHxK3er4JhCcWdcfffR/+9//xcsv&#10;vhLjkHMqEydREnVglTpvPo4E2w0PhJiwuqSxk1RWpB32qjj6MMqfbTKN0eIDoAwcC5CcrwwFGQx1&#10;kNj8PshWuFvP+rO8Io0AqXWZyu6N5sIpf3yl7q501z6/uYw1AbvVFl3hiVAZk1kJIAtZFU1yZsm+&#10;owriLDcAU84AV9en2PTbwiEL9/qBym1Mqv167m4iRTcaNZhTSMhp7VwSfWEjHJz1a3tvLm2TWz1p&#10;J+lzOcoW6ES6Ubq8vra7NN3smp4NVimc2TnvXT8HVoQ9pWXj/Q0R+jvsAdOXgqMQz2RnXfWEnEKN&#10;kR4KbTkWkVeemrGZ4FHOedgxLoHaulPWWmp4GK6YwmyBbvw3Wlx2/Etu9J2JwG6/0u728uXke/YZ&#10;ohCS7hpR5RGJ63kKxGCCE+v5t+dJrE79u40ksI/0rVjWYGlejcVdt5AcG/is9devuL68AL266cJG&#10;iISG63TMjiZOo9Zz6n27y1L1PoY6QHn8pNqw+Rbc1jfmWh+QCXl6e3mLVuT28tyIiyqt79fx9Ug4&#10;P6wMimopAJ+QaMLYX4xuLWDPegMpSqVii0+tJRKcviAn3nps9Esn6FFNX7tbVjUgJtUMQM9pJ5y2&#10;N6AL97lmj8CNH2EKtDc/aihRQjXv2ckq3Neyhi9ueSboEZBzRtTzL77xKZ/+G06uP3Fy5eoxH+iF&#10;c8qlC7XRl8ZXw7JZFUCOQHGKBQLArIqIqMG0d0BGNBbs2KVKciJXXkaq2Qtnt/Jwa8RUYLSTm6Wu&#10;g0pwQbEmOFKgCkP6ITVCI4lSWz5D7HQSodQvTKEhWUqQIgUCGebFNHPNCZ9yemo4IV+lAVWpiJeI&#10;agVeiwnkdAThME05ugKsWMUQrk3lFAezpltUcBORQMqfD9IP28+tnBYyNLy12ss4ZuoTkzEOJ+/5&#10;qZ96+i2P/+2//vtPcJhzkigNQh+tXuRDVaik3tqMs3ISFQx2kwdXoVRPNRpIJXZUJ8QCiKoDWeqH&#10;qMHBKryjV7uk2CunbHRXCbK5cvlAjj92iZYigmJzg6FiCGVDuV88s/NBt65GDs+7fguoCIkSQrkL&#10;8qXt6DnMkUFRi8KYXYhEYGAFDcJTLwHiIPJPIKJTnwaKUcmKUu8iw1cSoeo+ob7MOlqDqEkSjU3F&#10;YjmRKSsj3ZxI4Wu6j5gIH0ZmoIMBoUVwbn+5wyJJTIHJAKrSCdeMAGZGqj4AmcwKeg5xRk2hkhKT&#10;eXJ88PKX/abPDNoeOMZRzlHZRsq250oMCHLDTrGY9GZTypl1VnTqtOLBDlk1DuP5F1799r/4Nx95&#10;09vv3X/AEZnqA5pJBkZG+KSog6BQTB3kIaUWMij+cUQc5/HypatXL59WFcb09J5o2OaZPTYoakZl&#10;fS4psnZylLS6FVH74QDglq/LKml/F92MOVivvfr6t3zb3/rFv+J3fsjH/pq3fuTnvv2j/tOP/sQv&#10;+c++/Bv//Y++h06l97Kj10kWEyOqYhE+vZ5axkbmK1YngFsozw1ywlvQ2X5YRtBIhGA9cef2zONU&#10;f//jBGdwcCjZa4KDIz3hPEO8QwkgVp6fn5/w5NHHbuugeDpTI/0icZARy86sld7dEg8AdMa9Jaia&#10;bCuw7abxTHVilCvqGYkcGDPmn/rW7/r4X/Klb/3wz/qwd3/uh3zEZ73toz7rUz77d3z/v/1RL9Gc&#10;lkLV/3aYtWW3I7uyVtHyYPwTu89vz7nZa81TMu7ae0UE8fRTTwam47PhmMXMRHGYFz6875kXWRgm&#10;VdElw8iFw31cnEWq40/T7NCdC86ia3siPRwNwsRRVzWafOzOzcT5NPhKVh7QTh3d6jpnx/iDxZoe&#10;vVyFI4sD86k3PQJgCp6rFExaTbhaJP6Gt6kwTNqZjbVu9OTIajd3tkqJIJMVwNNPPXY8exAga7h7&#10;rZqvqB1gcZAiubtVq6xYRB0QVNrujRs3QaXjMsLVqeXT0UfEaxcSwOifB4iIVLs8B8t6v9z5tIBC&#10;zooK4Pjciyd1UJ+lYhFHuckRqKGhEhpcIuPGAOsQadIOzExOqBZbCbo2FMqfKreVSKSbuaVaKESp&#10;2MjBfGUtUum9BwCZAZWBSoX1vFP34xa1GrX6/0WPNfVsqmDUkIKq3NCy4nNhqVWob3Yh/ggU5qol&#10;USplEENeIF35qkdK4kANE6M9CYOJHAGIfSLUCVt+4JD9Mt5z/2WWaE8/YWd4St4cvyfrME4Ppz/4&#10;a38LHxznCB5HRvub5kkiTkbO/Ih3v/WjPuanv/zce4InmpvGEZXEoZVpHSHoH8HMpOOfmo+Y5Va7&#10;BU3S4EpDyegUgmHEStRQrlel2k0Sa3xAXLtx5fU3zr7rb38vuoyY8r6UyMU2au6CzBUtsd3yloUY&#10;AC4Rx/o8FXz1D/v77Y8LRbW5k8fX+gcxt14qwQKTXQ9u/1oaywWrSz8U0P0RpP4X09OjU6WdJLr6&#10;RVhPV8pa+foVHT6ocvWYnoeqYpY2TpYiRY6LpP3Q9vfhoLYXhqXx9HbhUTn6+aufh1Dr25Wr0a4G&#10;N29oJZes9n9aw7WaXgf2RZe36W4oAi3lijEQgZ1fadod1uRa9LSPbX+QEagoZjQOiL63fUXXLHec&#10;ROZzS8zcE4nV7LC9cP8rQLrQZX99OeUh21qxXBPG1lc3zCNaXCJE3ihJgEso2r/HVtNoc7J4to1v&#10;awIv+lPws27JNrXygLTYCxiObUEdC5NMdJID4IylDQxvLZvIDupxRQ9tnodhXDiX1EIrfa+vLJkg&#10;t8Bfbb/wUut9osXIvx4AtoXZvhGbtHFtyp793f+d5TlF0gvr+nTTF38EjadiCbX8dj9xW1U/19jf&#10;KUzEsC6sM4bpqlXmi9pJgD61f1//Si7r9oIm5vyi25v3RfWtfk7uFgX7q2gxtt1Y64PddbZ1YCeq&#10;Fy+uZy8R2G33YKd7u87++lhMpDWI9LnPl99bA1iK+y9vr7WWmihgjOOxfv6n/ZbXHxweffxRnp+f&#10;xKiiGqtlzglQg8kIEFkDDMxjJjlZwCGUmVFZ1AxQVITSHpxkE9VR86CRmFIbMjOzeESBIz0rKzGi&#10;iqusyWXE6qY47fyLPzeMHqbUlbwMirMkomYAGSBJ1VUr0lxqu0AAMdzFs0ASmeqlghimvolgTWXq&#10;VoEePFIot01Rb5lQ931kOOEqq+YRJCY6B3fUdFftZES2HuNgyiwWyIM9G8ftK7NqhGjjBnEopROX&#10;my1BfYnpTvGHkxefe+32Ff7T7/u2a1cvT8wYKueKpbcJYGDOKmQpLwtEsSrIg1MzBTHUPK+7QVR1&#10;MnlCobjSTLYZlSgHPREoNZVTpnpS/UnNz66snWo9ZffrmGbXhIM6HQcO+mAyUEEjZZbkR6eeYI72&#10;GKtBOSD4CihhqQR3I0KjhOB1NaNiPlj5d9Hcq3pB0VnTXM2g7QeIInE4XDN0G9e2x61AY4XS+0WJ&#10;YIibHkVEMyhFuC1wKTdhmD9QKFOSZNREMisixR4HheYLZeeWKiqQ/xrNkCufrkrnV8xM0ZGHzkkk&#10;Bjj0cZCVr75+dvXG1V/56Z9YrazoyEBt+mRTres/rULrgp0Fl91xgLv1KoeKSCqB+r3f+OfvneP0&#10;ZOBoWKB+YDgmkJhKuFnvnJWlfEYAapJFAGRWFnB2/+z6zZuXTk6ZCJcRbH88oXjpZ6dvLtCwM602&#10;2es9NxrIbFK1Faq1OBFgxOE//NSLH/nzfsNX/Pb/9p/8sx86m5cPVx/F6fWfeu9r3/5X/t5Hfsxn&#10;fuOf/GuskOQ7HYMsV9bq+kuZc50bqf0NIdjEORVOGM72t72e6F+odisBMIl4/Ik7nBhRkyTDk4U1&#10;UYojMe20aX3Vzz0KFRw8nzVOD4/cvkoJSASlcOE8B2nmtlMdadnsmpeqLthHbu/UP99b4yJ7uF2R&#10;ce/B+ad/7u/8it/+h3/gB98/rj967cmnrj725hl3vu8f/MDP+dmf9we/+a8TSG5tCpfdb49dP6zd&#10;87DRH3rptPwXMNLukfrnCxwsfwP5pjc/mXmM9pxT893AmTkBZg7w/c+9AAIxWq4SoLMruLu+6KYN&#10;0224sT/fcGe9IjqorZOhxAAWgEcefWTUrFlRTMorYTUOYbk3/zTpniSUvsiqiZjzmJVPv+kxAGOM&#10;CigLuiWVLazcg2EIrEBWHhdxYIOlvSsAAhwgUE8/9XgdJ8hjJUt2sKr721XlJNX+17aoQnXpE4nC&#10;GEnwkUeuaJa9RUnP6QKGPQD2VkJZMTslMLh9rWvA+pWFmeKAMc6Q86UXDsCI4CgkKoY75hZHIjQ1&#10;DqDi6LJTWVFjyA6pbmVWO/46X1yLRqJ0Hms4DTuGZlJE9v7Zn6bDFonK8HQ4kXRql4aAui1JVKBy&#10;P/EzCh6CkCEWAUx21UyWmT5r3t7aKKjNXHV74WHKHWo/yilmJ7z+hJxaGaZITYIt4yi5EEpbLffz&#10;VDZuVYXXEwMkAsP1+O7HHSxMzGKCU2FZldeBqGPWleuPXfr3//pHvuXbYgRVAcSd8g/KIz/E4bd/&#10;+efiwT2cROFIBDIOQ3gAqedEui02h7o1Kd50zEKk86K7O1URHqzp/RxN9lbNytIcQIJM5USRWXPW&#10;Ecezk8t3vvUv/P+BGtH+qf7jZtiSrFGA2+RZN1TbEcDJi1xfbT3Txs+RgnjIH2l9WJsqar94+SPb&#10;59U12OoytsugwzC9zty5Ts3A7OqQWjnqvLY69+cZUiYbj8FmCGrTz8VmXby/K3MCVI279M9yxfR4&#10;1gGgRjB0PK7Hx+gI9uMQ2OV7REe7Nh6geZylUdheJerCOmOYQFp2p9YuWlfu1jk6XnFxkVEiZXfL&#10;jcXnIIILsOCh/72gDat/XBd+aLGp3sB1CTVX6u/V/hr+nzSCMnRS+M4rXpu4PvxUDz1SLWj5wT+0&#10;PodtTxqoPfxqGzZBI+RewhUbqP03o58R64ON2jaGZocjaoXfiHXJHQzZ8tVsbopogqDv3gds/ahw&#10;8bWXJnh4LVriqo8ZHv5WfrBFqf1Lm8ECgMwO42N3dNeub5fa7tSc7IWHyrUI6761/84Gs/bPZVXX&#10;q9eL3yu8f2HU/n1d27rZ891zVm/w7uP7+xY2+dy91AWnwp/Zcnhaw243u3DX/h3R6Q/AdsXaX9Of&#10;35Kl1lLn/g03U7C9Vrslbno8P+9Lf98P/8APP/7mt5w/uF/qDjOgxB0U2BNllQNEJjJrDATUJNeT&#10;Z53UDsKsjyBk16WtlL1MZzIpKgQO1Cgy3F84B+mURCWXI1PCKNLFisLjSzSfFIpKya9NFMWjZs8f&#10;BZF0wwOtX9E0fnXLYgKpKE/IR8ieds8EohpoTUaxqjpOaTU7OzcIIKma90N01o6AnqrVo6ApNPKP&#10;ShEaYSb9OzVfK3KZABda2QzKBgTAyHLf0ayMQM4qxP3X7s3Xn/l73/OnHrl143g+R4xNkfahYYcG&#10;1LqGBU9AglOTUCPB9uoDzBEwHjItUNGIGUBpYJ9slLoxu9FQATXcN9Xxjlr6xae2m9rIjdXAWsd+&#10;syqKajNdq+WbTboipUKzRXJSDciVhU5nrrs/vAoHWYVKlWZ3FquUqV5G8Uq1De7T431SnxvY3FYV&#10;Y7K2zry1s59VvkLZ5wnS/THK2IOEO9rCDWVFfkVSQ09RkZWCAiyX8EMHIhznaPCjcenKumBBM9I8&#10;jcUBNrqxr2NFAt2qP3FrISLc0iuVj6ds2zwcTl9/7n2f8St+wY2rV/N4HAruOJGD3DTiZk03ZZl7&#10;1Yal9WsDMtsfG+ec43B44eXX/sq3f/fNu09VZkT39mIhq8gJaH6aolcVVisR6v1TSTBnJhWijqjj&#10;g+OTT9ygeiFsmnFeeIbaq+ZdXLP1LKygd3p1Zyb6beEZeXRWuRr8nJ8dP+UzfuP7n3n+Te9815Nv&#10;efL6zUuXTnnl8uHRx26/+cM+9JG3f/TXfs0f+a6/+70gck7IWFiTogGQazg2sK3HWonOPlxWFexG&#10;kg/tCjrByJQxoEYily6PquMCoQVCZZd0XrfYQd9PmVYzNKwq5/H00uUrVy7vjAw3lu8iONnbybog&#10;A7tw1gf5SX3Ar/Qis1CT/NW//uv+4f/8fzzxzo988s2P3bhycoK4ciluXj95+h1vvvHEh3791/6h&#10;7/gb/zDcj3a7Ndcpbwy5HlJaXYZ2SfmF566Hnqlfc7O1C8zz7qO3qO4tpXLNHCazAY1witOfeu+z&#10;0Gh606vLnagGZhsKuIBDlnB22giwPqZvsrPmqyGnyyWuX73s/BfUgIGF3CVlLKCTdRhcLTSVY3hC&#10;089veeruug22p5G0NN9XK3Z/cfEsBAsIN2FcWEq13yIBvPlNjyJnoBBu4txkaKfEKjReiTwqQz26&#10;J3ahagZzXj49ZU8F1h22moILS/cBIgmt0UOFLJuSKO+XtBmjol542QNSNPFPLSFnKnrgpwdBhLpD&#10;wRCo9iqW3E6Dgm6AG/MAJu5aP9DhGSm41iQtkeFclGq5SY0FVW9h6Zm2ay4nK13ci2i95FwfF3UK&#10;GxTnyqqQgREuAJgYNoMrhKc3aXJpbioUygxyCUphxUicbAqClYVpPqiU6E1rRGhGITjhoMnKGhE1&#10;VEo2yi33JHNUJced01s/+XV/5OyVN3DSzZb6qbzjAQCf8ys+8bHH77704iuHcVoBRBIVmIpjK1lm&#10;FTQoUW653nQxrdN93apKzKcTrpfurmJ09omWF+KBMCMKx5w379z4wX/5b977vufDI9Qsj7X34x52&#10;B2r5Vjs/saxnNjvYn+YHPQa1Lrg7yf7+B56d2t8cy17ube52ic3N2d1lf+elZ3gxltMv4r88rGfg&#10;o7QyVNeLtCfZ6bJA+9/WTQUszdlRmQUSavfAuydxlLHt4Pr8euL19tzeCnzoIh+4LNxvZ7Vsr+zF&#10;XpJtgbcLLAhWa60KQCxNk2sDL65sX2AFo3s1d1xAl6mtgfamjMsqXUfNiszfCvto1U5E7He/Q7n+&#10;eNo4LD1r/X9BFWMnl+vtc5EW7AfcHYd+uAsC3Tdej4Bd9mDHh9dH9/8rueG2pRdFEBvo6EvWRt3m&#10;euZdJMr/9UtfeMpaAvwB+KkuvMgyTdvFH97g6ieiH5B+Da2Q34177UGilfK29Ma/3KGh3W+3qC8g&#10;d6k6ldePIuvF9fs+OusZY7/lOmNmqFaaIzxcyPbnIS2B/nxLz46p+8ClLH7AP9Y+w+Il4b54tK3U&#10;H17i3S0WmZdbMGpFArB4P144kFZJAaz0SGUcGHX3sb74EoQASGLmxAF/4I98x//01//eU+941/n5&#10;gy2IXzmnwuq6RJTwgMjyEZFEpUZObIndZCYqZ1g9VNHzkqqKkyt7VQEZo3A32kiZS6cKFUTrVJVz&#10;wqNbwqG9EckAqzSZYGI6mujxg8mqPJqSCpcN08oqlVSi/IbUp51HMAvqIgAwRs8YiilZDCrbE6WO&#10;bAInyiZJ9cutJE8yc4qDgEvdSm0q1DUbyOnmBVlEqhLXwjvRa5CigowNS4nNai2dgKdoRBZGxJwV&#10;43A8z1fe92Pf+i1f+zE/7UNnzsOJ5vK60y16JobaY5J0zpYYF1o7B5hqQpGpAzQutJS3+q/Gb27U&#10;1xBUzZzL26RRWsbjLleuzWxXwtEw9kWcVd9NaJXa6uvDCQ3+gZ8nbTsJEJkF1YkWqUpAqFyUpY4P&#10;Jir9XOrF33WiWZ0pZSy9MhJK1f2uxEiF+qiu4lSNrbUIO2FBacBZKcZiqQRdrao7ERgKiliZ+llu&#10;B9CIUdnWysVqZJ3yyrWtZcaSqBhAMjkFl7uAVp2MocYZNZRcBJJKq0pN5kKiuu4+UHWWyXnvK3/T&#10;ZzO4dRRoErcAi061Uq9ldrmjeZYGpb2b9ccQX7ys7c0f+qa/ev+N4/Xrl/N8qlGT0sNUkRpdCVCz&#10;07EqNc9YBR+QZEQWS7kAc57fuX0riB0rglRqrL0w26UOtRlltJpfaeh+Zr8YsdsnB1ItCeLOUThO&#10;Fv7K3/juH/u3P/n029764Oze2YMHOSszjzPPzs/Pzu6fnvL00Xf8jq/508c8BumO3dzwT1uNHZyw&#10;zColsQOke8BBrHSXTsEQul3LH176nARuX78GzfJE1YpeAjF14H0Z5yAAPSUHIOcRp5dPTiO6ycXa&#10;6834c3vuDXvsTJz+JYla7Yr2uO4hpF+CZvOYZHz/9//w//Ldf//Jd767Ms/O5wSyMGdl4t79s2vX&#10;rlx99J1f9bv/5L375wSrewVsJB97+7c/XZ3oHS3uPo6mAYnaEJs+2f9IwM01WACvXb3seIU1GZY2&#10;iqyYVWO8930vlbCOE1C9gtVzeIH2VwWpF34XlhA9vnpN9tb3q60Tqp2zXrp69TKgmmYgXamq/I4C&#10;0kFtKYsGg+m+qsU4np8zxp3bNwHFabbtAap7E+4AoxcTC0X1e0aDlv4NAWVSLn8vA+Cbn3qsaiaK&#10;WUN2FaH6XLHdLjxRAhGHUnDdyYbq1hI3r1+Hjkg/wWpssBM4/eXiK6VXNfYdJhw7qCUaAjkAs/L8&#10;5ZfAw5zAjMa2alHRc+LBVhaNZdt33KC/gHIjuySdGLzxv14yFFz0zgz4qQS1gtm0R3SdCKEBA1m5&#10;ek9xFJQ8qx3tVmp0qZIeSMlK6X1ezaVc3WulI50Y5c5AWMbY6QeK/lljw5FBMEl2PQ0AZXW6hYp7&#10;gThqA/UM6JWJNFqyvpQtZ7E7/SWqQ3ri44rl5JbgsebNO1defvbH/vifSRRyNawprMFmZM48HMaX&#10;/5bPeuP5Z2IMpKqsmTkc1APjAhdjrk+0TDJtiKoJVDYf1GqyH53MVNa1QWzI+iv4BExcvXxydszv&#10;+Bt/H1U5V/UiXa6J/Z/23C1Xm2mh863sn9X2+YtK98KfFWRv/niJz161ynTtXShKelbT4QvMO3Z3&#10;tNLbnmJnC4HlKi0HfWclt7hen4jtXotJ3bx52GvRyYm2a75L7WtrvDkbUNhTIJtKcPtqYGO924bt&#10;+IQL5IWZ7P37dzpmFyz5j3nJvd2BSBysmrf+ORe4qW3ZwO65YadrtS50hvCiVapvuDPqF/PAmg1b&#10;81/bUjbhzw0+deRwu1aHY+gULZfd1SZ8+1BcFI2s2iHo51m4Zz3bZku8163Pdz+W0O4LmrYVdfIc&#10;mohZ/NEeumwX4mYmsRm4dcfFnmCZiP3dNtjmPjV6tt3RWP9Z4mSrsd1qbVf/T9ui3Vst6AJsJ33d&#10;hftPgo6ma8GWJtz+1+/Ni++1PtCC8EGDpuvlO2Ht4u2XEnKKxvb+/GAXqc6RQKcNGsSu7zykDLl/&#10;3Wr6c7dK2MI5F1Z0e7ndxVox7FKyuDTfTiRzJ6wX3nlXPpbo6KPUpA0vc3FZZLkigM5krF169YUD&#10;+tA6aSJBDh7+3vf+s2/4+j95563vrjof7CFrhFrjl9BFgFmBcWAVIzPbq9HykDUXJ44BMEz9aokm&#10;oNZ8YZ86kmIxVC+h7MOpeoGMUNSIzmxLwq2HJ4l00gzFmbipHyeBUu94arAG4ACTyruqVYgzzqUV&#10;yu1UTHGW55sgbNRMWXiy3Wyo9FBoQ8koij7BBezDsEUfy1TMSykzCGcsy+KrrZO5TiUIBTpbOxCF&#10;wwpSzIoIKvaaNQLmYZTK5MDe8+/597/1K77g8z/7kyuPI0LC48al1mM6iBmB9sOVEh6c2RwCQtgj&#10;RhJgHatPk6xLYG/z9FbKECt1WYJDejPcS2yUGi+rwA5EpQWjxMQorcl2h6NjjvCPnJAcHcszhFQ5&#10;+MiVCST6pTrsqIQtT2yvEg7rFBASUIlt9TgmhHJys8pdJNSKeUgZJPutBzV9XbJDbr12WeWx4Z0R&#10;Rjokzb0RX96dpzpRpKLKiNwHQbKlErI8FIt0xRiRVH2mu0eObjWEkcQ00SfC1WdteWKejqUCFAlG&#10;FQOa+FKMQVZFVNYxDpdeeu7FD3n3uz763R9SM2MYCLUSUHqSpaoM9GoXwrGIrAi0VZ3PiAGStXMV&#10;88gRb7xx79v+wt+6dvfJysSwOtCRiVxp+AQjwtUujjQJZpP0kBOwDiQDzDy/9eiN9QQFoNwLWiCC&#10;Dd72dmEhPKwKLL3O8stcZtfmlA3vlJ+mLAVE1vy2v/zd49pduVhdAKKHLxbn8ez2o1fe8+M//v0/&#10;8COIyNSsF2OjvsHCLZLfHRCutpetehcM8Xu1Zowd2vCV6HqgK9eurt4QdB/HAJA9vsBZcoLvu1gH&#10;wTzm1SuXMcbqB6s/KblYIezWOh2mNL+2sCmaWorNhO1WYOvaiK4DIIuJ+pPf+j/kyfWTQY/JSQQn&#10;qYhh5Dy7cefqC888+73/+F8xWMf1+n2xh039hq/8F92/dXsubx2tndYXF9ArqjOZlveRmzficDhm&#10;qg9IQREDLWgAiNPDs8+/Qpn02hUBsGRXdzgoqplwwmk2ktHyyuz+9PPU9raSc2uzGzevUbRpdLOT&#10;UjJF6N0c3nBSY9FqXNmPPJ8Yl67cvHGldw+w5+p7r/SBujjvrSVxgygXtYZ/o/l7XlkmgLe95W7U&#10;ZDIrqpMpcipQVBxgd8ohrMGripFecBZZt29cKbf17kfgxcj7Aod7NJWr66q2aUOlLphd76WLaYTq&#10;868wDp6oRWfM69xJMVOTBaY229EozxEqFDVxoNAduQhE1tTYR9UZe4JTNcpZzTC6LxFJV2lB06VK&#10;c9MARamKasKnV8kOxHkTWUiGiUf3vFtqkzrox+qDWtQIC4eCbBShiRWCIWZyFPKXl68CP7k3SkWO&#10;Xv+abmJegWANwJVmChXKuQtzn4t16o7EXL1NhW6EwQqanNyLbrydM2+c3HzvH/5j88VXMbj5vtWC&#10;qPPK+M++6DOvXDp57fUzkoVMYoxqKMLsUpzCoDr9Y2XUBUgcSM6h+RCFwfDsGvX7iUKR00Vx0mNE&#10;VYRn1A5mp9Mfrtz5q9/1948z6SLDTYYvsuYW8bKfamktULXmTrLaZH8pnIt+5bI7aJxWm3Xau5y7&#10;iAj3v8tNPRiY+vOdv9p618a9fUwucOnbl4Rp2cVVNLM9pr/HVuM2notq21y75iCIZbGwrUW79nrM&#10;ze5XcyuFXhRAof/QKCR7He1Lo0uDW1nvNWCbGjlYUilcuXr9J1ZdxIrN6taFrZF9dUaELphrh4Tm&#10;Owiiu8a2Q9mrtvP5V/zLhrIpkdo+q/QDCilz7eBa3bXTtQsA6TdNPAJwLefOXPHCzemd2t33/+vP&#10;ep/9R7kTav+gZc6P8tCfuvjXdv9a8zdB2ZdYzU21jvvoxxLyh1Dm2tsEO4pQ6MKy3W23JXMsCNvJ&#10;6UsR2GIJcKZMrEOKbd3WEct1tYuvvR597S8AVAsjlx3ExkVy97RtGy78oVXMHnA9vMb9Uf8gP8jv&#10;9v/c07/rm7V0BLdbcfv8B2M0HyKSl/5JYNMWO9l56Hm0aB2lwZpNt/tsdLtw/aj6eQRVsC13sztr&#10;q2IpWKdD7OTGmuXC4yzrv7t/Achjjoh/9xPPfNZnf+WVxz/00umsVKV/nzv7r4oHQpzILFDtP9F9&#10;1LpBIUP93FMdEOUjG67SgEFhB7WDH1VIFbqjFAWdpf68LRY+VUx1Lyx1pyn3+SVRdBdhJDJlWJHI&#10;WVDusRV7oVjhTJ8CpqRXCW6ebtGlN3ATASEFezmzwFLrozIpEqU+PrlWl2SorcjMwJxMV9VCbRtL&#10;w5h9tBMNIHNmww5iaGqjejpSpUDhFvA1QUaqXq2cc60QWkcCDieX3v9jP/opv/QX/JGv+43AVOsE&#10;Ss6b/dlZWjmXmjfWAVf1E40ye6Auupj0YKxN0JqvWgO8KWYFUFMQOIc0fVnRa2XCSoMqVvY9A9Pw&#10;arJbRmV39gRao7KATLXxszUt1HTzB7odSQHIxGETeXn/OmJyKocQBSt1Sx/V9k4k/3R2hLiYiSYo&#10;rPSy7Ahjljo3s8ONPr9VcNKKMocIFKZmXQFwIlefAZ32mEiZaaF0zX+bwlYTCE3WKiYRXReugMF0&#10;T/BjgtOECZ3HA0m1cj84C/o7UYXUOkRwllt+OHN8Tumhw9nLz375f/4rGePo2jTDt6W8sNOcyype&#10;VIlmvTsRTecNsyOBugRpf+Qvfuf3vPrKGzevX5nHIxqtF4pZU2Lhcewp+YU0EykhligOFCcrJ6Mq&#10;WOfHx+7cQAE4dlxKtPBOZ+r5trIQGzenUG1xuw3tPRSYEyKy4REJNzMG75+f/esf/A9X7tw41n2W&#10;K/c0+yooT7pODidZh3/4vf8KQC4GryPlPu8L1LQdN3yj0Z8beDXmXcCDxqtr/ZvBscoNAHcfuVGY&#10;olpV8KMQlDW1E8fgFaogkuHs33k8u3X7xiBR6QS8hXN2oV+9dnYnBkK5+Jvo7P+6s++bRG041dtR&#10;PIzj+fz7//Cfn9589DjP2KEUz21KNcLg4YSTJ//n//WvC8ic2OxnSggvRP/Kdn//SFJwys1Qm/mH&#10;8Q0v/E+PlXNK8qVLJyMO8zg5bAuqu2RL2fFw+vIrr2YdY+MRfcECpAg2AqyWrCWaGl8f3b3d9rNG&#10;k9W1KX6+m9evBHM6BNTneTbDWIq5yAyTFQU1vE2igjw/P16+fHr50omt8MInH7CVXHu3/bDW49X2&#10;eaEAKf1amIiAvOEnnnyMA+e5WuAkiBHQEAGUjQSBmVUzlYmaCGYF6giAuHrlhOrjs6XE7Za8Lj6S&#10;LAvpKR9rlffHsa+yxCatx5kPXmOwiCSTMdVDC0pQlJ6XNVCmdUDUCVItbjwJvOgMc8UogOGcWhsb&#10;ABjFOgp7sVg1FLNhWFocXQCVTFXhMZEKj/ZJwFI6tbIpJJEkNUsTzUTVSnuqbhRLZzBpb5kwzSTh&#10;UyW1Rr+yFSUBDUuVCqsIJFXGHHA4svo9gBrV6B5MaM5bOdkuoCWzY06Gmiyyjx3KndipFCZUqSlj&#10;gQOcrOu3rr763I/+6b+YoYzspUF12woyj2d3bl351F/xSa8888zh5BKyhCmQNSjbSndQymyzypBg&#10;aoL91DGXna1ZZfTE0olGsQ6FiiBHdVw2i5Wg2osjiAfz+Mjdm//u//k373v2BQ5lXW8a4KLvvsS2&#10;OxK14LLPWO3U2Pr7RWbUX2mvXZZqp2700+3w7r/mI9bZdmyB8QMuf5brCDoksf18/Ur7se6hV7Fn&#10;tJWB7K9XW8qGECQ7zrjSKhKNAGSCd3pKskoTgdXfcKSpKx1399ug8/r8er+6iDPWG+goG1YtpoRE&#10;ezna11h4KoyTF8++vfOmO4EOolbb0y0fwsUj/adiLVELEnPfLm+riOK2d7u7rsRvLmtyYTvWBu4C&#10;QOuHaLRIv2TVLjmiCVg08djPvCILJTu5/nB7tb0s9reJixjwIh+HfjrffSfo3mAjyQsy2Oxh7FZ/&#10;s3nrUFm0VqnThbImy+sFUgAfsMEXrr37QH9jW9EGNRcscL+yz8KF5fEDXFiOjlus3eL+GusR9pda&#10;krIMalPQ+2/roS6e2O3z+05W+zOz35eVvdjf3B3z3Zrq8D4M/C9GH9Ervr73wQSID/1bWrDjhNr/&#10;/WNvD8He/o3+zraj67zgYSHevbLjzLtztOUXYFNZ/fsN1bgB8auvvf4Jv+CL5uH2jZvX0yXQolUG&#10;y6mBtLUjIh02rkFlaXj2ahQxFcuuULKQTX5tGj0GFUmyzS9HLaiwjyz7WBpFTWaseRmF7qwqxSd/&#10;r9xrPyrSXWnk7GqAVPZY1lIr2FrFReUDnE5MyYeOu20qtAZWQjrg6dIGqtqLmsQexZXJUOrYy3Ai&#10;fKirsNqa6r96yAWmohPxvXaKbmQ1ablIbo5K9EBqNeXUtZxbGpeuPvuT733bO9/0N7/995lu8eyV&#10;6rF0bSRqB1fDeRMKD2qoqm0WOrFMYfS2zAQqGT36K3WWmPp2KIVZ48FI/r98/XvQ7tt2FgQ+Y8z3&#10;W2vvte/73HISkhCQSxCxle4SRQQ0VCMExAIKERuxtEWbFu0StJqiLVukSkS8tIjaWA2I0kCDGIqL&#10;QS6SEBQauaa4BAiEhCTnnH3OPvu+9/reOZ7+43nGnPP91qa/5Kz9fe/7u8zLmGM8457VMT2i9nZS&#10;d1goK4hUk1pZZzpYJjmTjoRsF6+2eCZbFGcUhkwtaVGSAJmj7Y/uUpFlp6+Eh5IgozC6OLuaChBh&#10;LqKzvNqAtYKiEDEf1A4NuNAWG4Y+DQLdK8w7XPq4mxIkIdqs0Vo6BVyzoaiBzwgqkgQXncihTAat&#10;C0tGqCKGvPHJi1rv9uQLwLRVM0ypkTMyIKe+M9XUWb6o3DMAgczIcffe+x8+efHxP/WzfiKAyxhm&#10;ZDeFcTeT2+JpccZD+V9Mt3NdMXx0WpISEbzO+g/+49/5+JXPEGoryARQIxh06dPQAS3nhUWFYgeV&#10;vFYqYF0RkUQMFZQfmJ/85Os9zGNUzXKJHl8e/dQN48x4W3Z3TZMHglRkH31fO8ky8Mbn3/7gvY+e&#10;f+4OJXO5SMzBABwgI4J5efztf/lv6JDYJO98P8G9o6ZSPPtqIFwCu//CgfIkC/elMhuFDxMBfOZT&#10;r4OUOTanFjlCiQSNRYDonjDh6JBCjKjr9eWXX4pUVktK943tzeLhId2CUWveeMD78QwsPgho75oH&#10;o8iJN998+8tffOPFF56fkwXbaz24UeJJUXG5PPdn/sJ3RAO0RjK5Gf3tj7+4HYAEeB//LbKfHXWr&#10;V0O78vjRyMtlztU0HBYoqTBR3t1d3nrrw/ur8VoEljEhAKgP/IbCkPnMsvrY2wOCrOG1FhPa7sbj&#10;AQAvPHk+8q661Lrht7i5TmcGYsQAJOdXaahARsz765OXXnh094hTzSPbYNnw5BgATozXRiiT37HS&#10;0fzk2W0ZAD792msxxpUVFxnrB+hWCmmfj5xFCowJcBhvKOVxAjmef/55vSsPgLmcr33m9jdw+0RC&#10;dobDLRn06dS9jitEqXDbdV754QeMR1g+nmAQKsjqdt0dejCsEoiPKUFdVsJOywgZ49K2U9Gi3A8h&#10;J1aCMn8wOjKMld57yVIyXPA7TBFoNVM+aKEcat6GCv1yW5LJLkzcm5esyCLn6CPRWVMrt6gUUtMx&#10;O/ouU5f4MGY4ctJ+GlmytAJiqQkV8InWR1NivZlyKMQlPGUHC6nHQ2+uCSylDJQtM8WJwWK8PF76&#10;/H/46z764KOROsnV/FJzE4OJX/5Lf/6I955egYwuGMAChaxKRtMRLkNAR4qrOS7BgNqH2D9aQtAS&#10;NBMks3SWydVGOdqpJvdVRBCPHz2+f4rf+bv/KIiacsDRpIEOh3tgiPf6PHAcb210H8lnFEz9LJNA&#10;nIYVnHUwIs6b7bU0wWyWv/ho4PCPt/yK1sqOkSw2ckrCWJfsnbJy19Inbji19aaI85EtQHEa+GN9&#10;Lbm2NewAcOTnRuxVDvH5Yy00IGs39i2dy9tiNXqZzDSXetqH1Zt25KN1fsuxQQ+CodZShw3MrYg2&#10;a/RfDyUHFgmhMcQW1jeP3mvtYRl0t0jwZHunb+C1mUFTadYOFm15y15v/Tc2uIB1dAJUP481lrX1&#10;nh7pyBxR/gMUxWN6x9bdXndKeM96RRwseuf+d81vE2cTfeCM9DVsXLYLLvvfOYTbIXOtySlwb4+E&#10;B3Wc/z2a5Ufr5WKHbXfaI+PBWzuW4PiENxc0PiL2BFqM+YpoetgrtaAq9wwUQaIP3SmdvZ0PNy/X&#10;UNYM99R2IFpYYp/LedjvTnPy8Ya1kR9PEmviC7k83KWDHvYqial4pY/jGwc7jZtblaVzfNvm8fbN&#10;ewI9VPMkQM6JjJp1/+N/2i99673rpz/7yfunH6jtK2SFULxEiiMgAqE+S7bTrLoJqX5LKtOiwrE9&#10;Gip+Vb0dfPjli/EX0RUDtVvdvd4qvC08qUUpqMqHdDAbqsh0tcJJVyIuugzsku+auUNLMuDeslAT&#10;SUWEuKNze6IQ4QorUMicPVUNpjoGi+AF9gIzKgoyt1TNLGCquQtjCq8VtQNSyshkopCRVPhCgFT5&#10;FQWCW5wKlqwTEUqWIgNQpzw5lZIx7h69+YUvPXn++se/+dc9ejTmlZHdrO84cao1YNOADrrjcgBA&#10;1ZM7lAYLSiUz6YCLIBSC7fLaLsNjNSQwSr1i+jC7PsO00Z6EenK5UPlUENd1NNFK79AoUxsA5+QR&#10;RHBmqSdMejMDIEuZWiyCs6W2ARsSiEIXJmHY3Z/NtVkEKlI+EKJG2CTRqQEKcFCMdyjMzUb/1FCN&#10;dL2+ZQtWgsVk2a6Vql7jI+LRh32uSDkpZ6lpBh2PHiAGotwiTqy549cIuGt22GOldwQJl1R3MZwB&#10;5EAh1SYsyUsVa6Q4BwyOoyKTNRb7Ii9jvPPFz/9jP+kffuXFJ3PSALwDhOMMiQkcSOyWyx1lLLTs&#10;2chmCS9ppLMKmX/8T/6F7/1b3/3qJ168Xu/BuoodOHm2oq190uUSUGs9PWIE7c9AyUwqdDZIgp/9&#10;zOsAkKMBKuNEGYdLruE611n0KJtx5cFfzx8CK/pxCyrw+774VlWNVCBTSMUyH2fZ/FbMR3d/87s/&#10;DwKXBEi2RTQINZWNB5LnWTnELQTB211hdL792hBvHAvAqy+/6FIpRMn+1KwV1sQgxbFNqgBssK45&#10;X3rlidJJo1UWg5neYjTAW8NrZHJgkyP03j/VRuRj7tF/zyqAf+tvf9/9vH/8WJ2Y1OumvLWlAvUg&#10;EI8u3/f9Xyowh9+8EMipePTa4MFKO1qJawD6VKt8gsYWxK2vSoLFyJEo91oKxmxDYgxwFu/u7t5/&#10;992PPpy66QQc1VUpNDYXRUeLFf9/HXBur/sBeMzUHwDEx4/GGBeYDF0VDRhoLlsEqJDdKtdJyyKq&#10;wMT1/vrqay+NMVyfVuXjohF9xe1RWQAOG+oeoOtY9Lz9k4DVlBdffu7R48d1f5VBozs/qJpfIYQW&#10;gyQvQpCFUEPQYowiR8QTG4AAkoXa6ysXw8aMPYjqcC1bWWt9J2q0TQQ0f7AxvT78oD76IO7GorFw&#10;P3YF+Ga2HmEp2dMPwI2km9mKfbB1N6vGJrKGnxRu1qpmOKlG4MGiRfl9uSPSbYolDNHCAida8hh0&#10;ctXQp+MnXEMxoikkI0aFawB1MTPadRUxS81go/kDmTKUdHOBKPWzMHBVXNc2KogvMZhW+qjFsbVn&#10;oy1UlestYSmX0c5AeDXZkVZFe96KEVV46bVHX/yeN77pm6vyqoT1PtoRwqgB1I/4IV/zQ//uH/Hm&#10;5z736O4RcnOyALoFmuKF4d9lUk0sM3g429/7Fhxw5jZwCRh8lRG8u6mkG3AlO3Jp5nMv/r9/xx+u&#10;qI6SiqXtYLHffQb73YdUOxnvoTQf2tPt3VzPWOYH2I8SjZVvjvZhHDm/WCsmPST2s/tsdf+sxhz+&#10;nzZ18Wqv4W1kiB2cOgNtBuuN3Ff1v9sIQQ/tgSrGJv0eHV1Rba3iob9aX4JE7+28nQWXzaJPRrcm&#10;GTgng81A0CPUxcsQy705vAFky3PU9/jR7Hpxq1RbL6e3hb3QJxV4H5YdbA01zN2adbfvVdfk4X0T&#10;B/Pfwa6X1PepAOiNNbAHj5Vc83B51kX9bewJCT1EREer3Jg6m9IZvaxLgh6LgsNKQbQiFE21PPxI&#10;veu4sbtGs85T8m0boMeIg/pa2e/tPeRS02vsm5tez6VclHBL7svw2aIkFstw3Y612mu7cv16c5KX&#10;7X2TflNGHSM7Ysz8v9zDWvhw7xz0ymWfFfOOLW7XXh+PXdbiZXWMw0Wx5rJ3NBYkwfExby9qVveQ&#10;JDbjOGnxWXdiP/X205av4ZmeXyyW0L+LMJVl2UGIaEtxRNb5Tm1R9Rvl9Msiavzz/8qv/gv/65/5&#10;zNf8kPv7+0wFTQfIqmIV5YOgedBUJC2dyqLknQpMyEGj1gUpQpWTwgq0Nt7yFgvCkKRaoNq91NHO&#10;ym3h0KXFVIVaJTKNcnyKPGfVZy/sUkslZJVN5GHbE9zx2iefZMxqgxTFdUBwSFkI21lCKCucWh7q&#10;SmhMVQDchAjuURUkqWDtQQQqSi1NiVhNoli2hisnTnV2oQs8s6JQMx3ELoo343aTCBIx7W8pJJHj&#10;/fef1rvf/wd/z6/95CdeuT69jrQt/CaXlYhVitp/Jzpti1u0RSE4MTMU8e/io/LQjbKjIGagA6iX&#10;VsZyxbAOTUp7MmUfmcryU48uZiGV4ZfLBtaMkQZpSRY5k3CdoqyUwdAZxuyuVQh3/x4+ta42Lidb&#10;wqHOgXIgFsFwZqAMkIovC1tYGM2hKSYeq3bCwaSLAU5lIy43w1jORcpUMgE6PFxqiY4jNZaIbm6m&#10;sHDjw3K7VrIE1NXhGE379PtSwSSpEuv9oEiOkpaXiicvZRcko5Lh/lnL8UwgolQ/R8qBRfa1iOv7&#10;v+Rf/lmIRFx9kLvTCvruxXfiNC88ZH7rz8XPG7joR3vJ+FX/wX8bl1diIDGIkagseJmYMkcwgBJi&#10;ERsJAhwdue2mNir9jqliCjVfe/klQAdhYZBdaoarXC0RzBM/3EKfdaQe/hiLbnuR/iUQX/jim9X+&#10;qgCgqmiNgdr5VmM89/aX3yIZLvvJxhTRXvk1HD9+0ylOfLgO/eGcYTQCacujdSeDjsgkrwV1OUwo&#10;1SCmL5JMp1zvRWBy23dQ9cqTJ4ghhm/hBDYcvzGiHeIwgCMEes/k+Mm+DY3PfLcOWgHxt777izUj&#10;SJT6PR0h6/IZzKqal3F5+633QUaM5dtceGKJ/r3V50cBqeMP6blFf5N+X3GMVP8ZIy93z9esETIO&#10;JAs1lXiMAO4ucf/06Tvvvr/O19pKi/CF5yK4UjD2Szpi6TQ9eoAhaWcHi6lKZWjx+NGdLJ1K4B43&#10;i0Cukx6LflgxFTybSNx/9JWffh3mya4Qt3RhVTA5vIgrALTxD+MoIIBmsE2UDyBoBIBHj+6ef/LC&#10;/dOJds4QQapyncqixEC3poqU2BkT5AjWvBZHXC4XACobqNBmOKt5Gaj39pPYvdH7X1uBcw8ylnKh&#10;SdcEMN57GrNGJq4qEdpSSXagkN6gftO1jq4AFUrBL6AXUcZQtVYOTD9J7jiqbliIUQp+VReFZaIj&#10;dyDaUUFHqWf+zMxgG4XoKNYKhwKVAbPXyW3BVLF8+B6FK6cz7B1nwehAdacJmj80N2tPrxBcB7nL&#10;pMbdDRMMmUGqG3hFwNWdFbKGxSdVTD/ajigAzEE5XpzJLu4XZGSiGJlDnQbi8mg8+Rv/9n8QLKS7&#10;J6ytRUREzhmZ+W/8Kz97fvgWmHNqNWVDpyuhKORb26FsluzKcRGoKHFjCk2FUBcJZgSrUnAz6byA&#10;yBrApJ1AMlzlvM6XXn/12//8X3zjC2+NMepqCzzXoGupXWblxxHfPK2FuYxmzXT54OLFk/Z/l5q9&#10;n8wbPtLC+hmxefCwPI7XjSTL87o93DhGvq1LN/w59hf+dZnMHYXlr0yaisgVxeJ0cfV6SHUJLuhy&#10;wJnDhBLYir0vXuYYg4SVFdkP2LPbD+7VBdAmo/M5p6/wXDD/2gPCqV5GYzbz5+o1vrHzxflL+2B7&#10;0W8o5rinD8h+c1s5m4Zi3XKw+HP+/i03WkGvoUWiJF1Tl1fkZp9uJfTW7rnf3lcd7z9Y/ra2PJzk&#10;tlLEzdYca9bsxlzvdiVtzFwr5TVaA2v/V2tksclGjOoYfNxMtVf1plmJ8MpD0HIepW1sPD9cB+zm&#10;Vm4BYSo48MXHXP9gefZ7YhHTQ7wXt38eGKrzSvBwyg9expt9ePjzsQ7TZU/92HE3/rl55xmZvd73&#10;8CEneHmwEPs9B/HeUkoTmBin/Sh9bMLwaht8l3pB9L43MiEqal4x4t/9j37Tb/st3/wVX/cjrvN9&#10;KZEFUkVGdHOyHKErLBcd5RsB5CCyopC42OGV6loqRbZhIqGaOUAgMgH3QgJCb2hDpmpISx0PYpQb&#10;pbdu2MDRvcnhsCJFBjPCXWwcCoxVojPLOc6Ssgio6jBG1EoXjYpIgjGheskIzlLAs9d0RgA2UVTL&#10;khVRvGC05jIZlQQSkUxca2o8EVDYjlC2QpPFtpURJiW+sptglKYosa2MMgbGCJVGVch6RiZGzXrr&#10;+7/zt/+2X/P3/sgfNOe8POoI/P2PZZCBTiSAWRTuEANo5xaBkOEte314qabuinYNb+OIKwqYHc/F&#10;rhIhe4oNZAikwotKWdEVILOiTY0BlzMMEtNWkoxA5mSjV1EEo5Kq6WCbZMUcS+0EQVn+fCh97TpD&#10;TRPaTcfsILtuiux+4XZ6LV5CkWuECkGAoHwU9uWmDKnLDiQTQqLzeEBVY1I6oN8uu6Hq/QZh2q9E&#10;Org/dHMF5b0GovtDs/dWMDpChRxC2NgCosZU2prLegMYWEabtNEFy+4WlZ4zQWS8/ebbn/nqr/zf&#10;/v0/AkDmJXzm+60Hy1rwY+GElkc38uUm3vnW21eskfm9n/vSH/4jf+rVT7/+9KOnoMqSB3EVJMtQ&#10;ORKQIUsdo9QJHuhceELGR2gBlYs5E3F58vITGAsfPzfct8d/Aw766+0VXbhuPcHkR3OFdU9NAMj3&#10;3nmfhaHSEyVLW5XrQ1D2Ye35h09nJVNheJ1YzWY9DuY/RmYNxsQe2DCu3ZiHZ6VNdHDd1dAuYCQJ&#10;3F0iLwOsUSRKHBYVrovGtuUb1skTT1H/vP/oa37AJ90qPBYwCfO6DXGexZiHbOQGEx8rvs9vm3gC&#10;wOe+/3OYhQhmMMmqINmVtAElMbNmXJ7rWOIbNHhQwgOSPj96AIbOOfi33FM0HpCmS0noy90F86lk&#10;TSlANRR5WDURWax674MPYdfGOQLu9+hNZne3UKRfnr3vx8cRjTX7w8gLEWDh7nK5n1d7BOwvKYsp&#10;mfSRKBFuBBCV2R3Ir9f7r/zsq5xgHH5ktLNeNNM+1ZNphEgwzgICay6LyJchD1D9tuKIfP21V+8/&#10;eC/HJYJDwTRRIC+Wq5CjScGhSHTcpCrCzctlPP/kObATj9aCPLvR2qINw1seWnbOm/1vx2fYPBcE&#10;rh98WPUBxiWy4lJ+TyG68SZcmsdSv6fe8SNoSbbAp2IxY8qDJkOGLIorFZ5wNqaGqjUxrLKZAWry&#10;GLs9BSRfXaPcG8RYOZKtxoYSw+njKo7cJY/gAlk6dK0AVldMoQ1eGlbaUqzMQskXFUWWfdFF9xIR&#10;KoCnqdvq5ejgatNW29I25UXDqwCoegGzDVsygCaQqEBV+4IYnOCc17sXX4nv+NNv/uXvvCByTrbA&#10;XYSgHfnGn/LjXnr5pfc++GCMEXeBZHojlCMvY/9WmYIE0ilqXXRgccHBkrB2bEllyLHmFDwUJ5gR&#10;k/I9FhJ1rXjuyeP79+c3/YE/Ds1dBjPzotXFqnX/I1Lp5Le9MZvPaGXzCBr6O/08OCFCRzen6Dbo&#10;4rwFeCCVP+Y9OgYrxXpdxB6mjvPiM/582bQMV/cbHJTfUtIcOxqXHMuF251vtmU8E/3Rg0FHo4Zb&#10;i8459SAfTHRvy7MSMHtnenayk0Q0+CDWvqGduw/XkMBSsPwMIKxfHzk5NyNamLnXZK3Lg+G3BF8y&#10;HzxOp4FT70ptrLLCxOUuxlq6BllhANzjOAl3p609MyQetxy7cOwmzyuxl+UknNhURg+SBD9mQ4H2&#10;LH0MkCDQovl8E8+375dvhG/NRVfUscV7qty/5PH33+m0Hq+0yNpQ9uOWck+uGb4kyeJqOGbEI6QG&#10;aDHR3x9nBr1Qi0v5E+IMWWuq8bNvp/FwD9j/OY3cpx23jxb331xP4nrOzQXH6wNmp8elm3feHLi1&#10;p4u19fLojYw9tb38zxxBndW2IMfioc12rJGF+N/t+2GAE9ccl2/6Pd/6K37Ff/naV32ddQ1ZHeR4&#10;F1W6bcFoH3u7mxmqpqJqikySkx3D0lpflErjYq7shUIBLHc+INTyswJIcEZyGjK4p1INyE9iBISu&#10;UuNYO+QABtEZUug+O9GFJEJtdmc3wEJ0yREF1yhPjHagEgWkOkujEMgU1OMCS8jiAAR2u4dbwUK6&#10;UJEVKMSoRIED4JjIyEsMqk5/Fe15jWAOBmIGOuICTLUPk11syKwhqABzZfFflmxiqaIMQF4+991/&#10;7Zf/sl/4U77hR8/rVCeX6D6ETc9bU48+Cu6nlhUjnc4VsLmB1YFBkeiyvQqOVi+NdI8apYe4flGA&#10;iBENBj0tEDPAEYaORKn3gNQXl0uiaZw6K5HDAy7mEpAev3LrC9Ehi0rVavMNrNVOGXVUrgLyrlYo&#10;c057zjahRkZMJId7ZrMgx2pVG+dS6Mkt5hz/nSkvqwLYSajHfFsFF0yJqmxbVsSA9JRlmQwmuhKQ&#10;jlpU0NXOyf0hQLIYob7u0WXFMWXSUTkjaTiKNIOsIzphBZndavHalmDSGyxGlSAQEYxLjo/eeuMX&#10;/NxvePx4zHk9XHyxJLS8ZexuLdiyaXG8WJQH22gOWXWyxSIQ/9F/9lvnNZ57JBNYgq6TXQWg5KAv&#10;qmipnF8X+zyk1xNQLW1ljfXWXWNm8NUnjwDEWMxbmTkLTtWz49/zsN12ybhWjz0RT/MWnlXno+Gd&#10;dz5QtoUrtpKK46dDAFLFhXOM+6f3UbPr8t1gksalCzfcLGDrI0smWhXPhlv72ljYwehXrdWef/Kc&#10;NnVKl0rbnC7IRUiyVXdIvgVPEJl8+aUnuTz3W6wvocj97qbBWzo4sdffCbosYMMOXSKAN999Ly4X&#10;YLU+CoAx0rYLYuqWxJyUPnY4APcy3sjd45XV27mxwQKHaHm+nhHrNwQ7wgPIxLjcVY/OpWfIUhH2&#10;qJEXAm+++UU0aGBbGW/Ikr2mlpJb3/W6xlqivbI6rR1m4U/F6+/u7u4eP0ZR2qYkMmXDV7kEIvKK&#10;pL07CKrybmBksq6f/swnIiF30l6YjmYxR9Tvx7I946ldE1iXr28WDYHzfiQ++ZWvXq/XEWalropr&#10;oa+8df1rXheeR0VyXnEZl8ePLgjFZzwcwFq5Ezc2z9C/nQe8lrJvWNuwhNHTL7+TjAkbpBBKVXY8&#10;KB1/gq3fOZ9mmvVr+RIdTAxHBkZDLxDR5Z4BTLU0LdrkBUSDONFmrtBwwYqQA6ARd0ekQJYzFpVV&#10;1BlowSoOnb6uHn0C5G5WG85rkmcnvdT6vZqZKEJJ8TuQgOOALGRJGFKI2Wabx2iX4coZItjBu2iV&#10;2JnGAR7xnAjFfLVhTHwkA0w1bOIAEZGBjLx78iLye37Nf+kcbFSrqd7jHCSvL7/45Kf/jJ/w1hfe&#10;GHeJKnD0Hs2ET3Kbw5Qy4liuoBqwRjCBWe1nDENRo/RCZUMuEJnJi2uBV0WkQolJXi/Pv/bf/JZv&#10;VqFPjdGW1R0OuZhT3FD3OauP16ZvXdgPHek8rrz96uaP25e2y1wf5e21DwfXUq7Qu9oX6XPT1hHc&#10;6/8up3mnmOmw+hyfZhJB0UMuAlwWYf3sHGCSR1jNM+xi/xntfV0fc4nfvax8sDLHFDZiO+TVMqdK&#10;+eJifcvxaUf8xy6nxT47MEyHGzdpKHrnw0bz+2kfP+V4eHnFMl1zQZQQm0h0RkLcPq/91WhUL8aa&#10;wA55eLhMH7eEm23jEJC3H/eSRvD2eYvi2fEKzUTEpY+BaXLnUrHP/Tppy2C05N5mmSe9cvmyVTpU&#10;Bz2Axf3WTDft4Gazz1lsiHJu1fnKOm945tid394OONpVattjq+2QCXVtbEMPc938GGzn+24+z5uv&#10;N+c4J7mPA3w8zPAfPt/Mgj758XCx9pYcLOVmBZ4Z6LGJ8cxK9bhaOt9O1tJo3WrScFUXcC3pes52&#10;DK3t3E+TJULFVhKr+adxU6KAuPzlv/q3/5l/7pe/8MkfdHcXxNW9IgvyisiyYctd2xuPSv36Q20q&#10;AYLqIw0EUKWOlVRh1mBOlw5IyTj7daAcjs26tsOrA3sSxARgw/iMWQE7yhgoFnuCdj9XdVHVqYEm&#10;g+SIKLo227JFq3umQq1VpxlwvYgIp4tZyLZVImIVM7C7Uv1MM1mEm7rriN8XkZcgyfmoOItkBllk&#10;xErzpxPNhWHCtahTthACrqsYvRkHYToZSIyhaoxHn/uuv/ZTf9o/+st+yc8rxiXv2h6XWzjGph4J&#10;PkOeAFYKk1iV4mAoPJeBjlMouav62OeEbIY2wUwtiGWQfY1wUpR3JgsTYJVLPVJTUED0FPxaBEui&#10;yr0wkMahYbbPMvijIsDaudIWDPGJ6YLSiqS29zYZgUuIckuBMQywZJ90OLy2xudfLsiE7JjTfJ4I&#10;ZKhq0xLFMg300QaCJacd9FBMKPKtipURaVEWULEaKk6py0DJoBUV6aJQWtcMl19Xty7FAHQ3sWB5&#10;RUKk1I3pRXLpqjMh4o7mTsAMB46gkJMIt0z56FqXu/g//vxvBDAO3lwNo9BlsW5M0tA+nW8wCev3&#10;xLJC6SHC4HW5G++//+Fv+s2/58lXfPrKkkm38/scD1PetSxbfmWnQ5xxXXRsExEqpAkEr2TE80+e&#10;A8Dr8t7lQhjxLPo5UA7QhVN0A8N+M7NkT7xOgmiBrAaAH90/rRkMpKzoCQCTM6A6rCKuRKLmZHew&#10;P7DrYpQP3QnNIWp9pLGv5V/NX28ww4LPoiwUgMeXu2DMnoCWNQqTyEmnY5fixKQypo6/yrykSjA5&#10;RG3v+LkaPBKXto0U5y/7hgd74W+WXDVbC4Bvv/U+cFcsRCnZFKFKxQ64FkchK6jOUV3rvBPJ1gAW&#10;WD9eaeVkqyi3I17apWSHL7LG6KlKCjz33COq5aWzZWWYskafSc7r933/W4Qzr40TiAXEF5e8Wd/Q&#10;P14Qm9PbL7rGqRp8x4q6JvIl4+7xZbZtGAxw2jLgBrJVU5kx5taMrMqokEj/6q/8xMY1a4UC3NU7&#10;1tHYBK0/6iBNC5B4sM4twSVlMMDxVZ9+ve6vjnhhql0lk3PKqDDlFSc0BYErBdtFYV7GCNe7jr0c&#10;i9pOjnYQMdhGlu5Locq8CotSxmlEg10KJODpO28HKyM5y30UHbiSakWqU2bpu77evyjZ3HHHNnFI&#10;YNORovYIuBGYmgnQleTd1JIlcEkVNYso98Ii2ASo3ciCole4u3BxWXmScC6+0qwFVdvMJHcc925r&#10;tF0CCHIzrqRXecGUwI8QqqtVJNlxOXDuFL2s4WjtUuwcOyjEKi/T7LQFsHCVoSBBFyiRMCEQ+lXB&#10;2lkyuTCJwvXu+dff/12/Y775LuRdE6lUzwtDNfP/lX/xZ8T8YF6jKqayvqcklz1EqlAgF4UAk15Y&#10;wZJprDHVishQSC9ki5uTzBlEYAI5YUepip5FAXH/9PriJ17/C3/6L7711nuZXuA6tZdbtrrFlg+j&#10;hrTAwWYTRFtKHh6QxSjjvHafqNsjdMu02E+6Gd/x+60E8E/J67a4f6v1db7zfIMHFacXxEGBIhG9&#10;LPrzBU3imdH26Q8cTGqBGK2hxYfaZPaAYhtB1uxulEKp0jy+PibTb9jDt9TbvNa0T3YDrzDWX0hg&#10;6eObBUtHW6/ItW2bYe/GQuee6u0H5uONAF1bS8B2JRjQ8NhXVRqlL7QSe6jqPYRai2j5uiwgW0J3&#10;zt7NIHsKPcJl++v1OPY21hvWQ5uJLRnxMdQZsjb3hQehxxFN6qEtY1f0rrQf9WY2Lg1gY2Y7j9q8&#10;0toJmqmtgWW3FH3wE1j++2NqOtTeiGMln7k/xDBr33lziZfB1LQQxPn9tpRustkw62N/Trm7ru9N&#10;4J77Iu2leSH2H+QGzv4m8swnXQyiDSx9uNfnDR/008z0htDWzwPj6cJA20t0ftkySjBtmRe1x8cy&#10;N6eRemoqk1/RckxxLbDjSFJc1goCihB9552P/tGf8i/h7rWXXnx8rfusVLxwIiWCgsViloKIe7vY&#10;AdKuDF3GG8Kzqg5NZron5wyElZwh+wHoblQg4HKAzakdhSzVedhkSCAxu36KPDd0ZMa0O10ysXwy&#10;ndd57yFHhbuGRxuYkkohWweBoXJ6OmiKaw/psRGHyGSEYpSLUAyPGaV89lp6kU0gRgqHXVx0prNh&#10;wlHOQ+AzAqxpXrFoANswE9b7QiygtXaJsNKOx+XR89//Pd/zQ3743/U7fsO/deEQLNrsrqUD9686&#10;AusLN0dx73e9LKrkV6SDe4hQI6WCosbRfc+iUNhWrGY8y4Ikt2ZyRjIYHLQ/MBzrYDiuJZd3L3xA&#10;1/GVwh/BUFczqitWAO5j0N7+sBfPiWWdRA/FAAkBI1isQso/qiJypYNTig6iAXwgFZWl7mYWHK5s&#10;EcLMzS3a/nfgBQXX+NQLuzKCMaEdjiXetDupuBifKVmAJ1mOoI8so2uZBrujrJPhEA7cmZCGzir9&#10;UbjWEieQG1dJae5mXMwEXJUJstCqyBfichlf/vybf8/f/yO+8rOfvlYhx+ZzufC1VuHggz2tPBek&#10;aXytUhfZaAAVmBNA/N7/8X9+58vvvfzS8/XUGoqMklKEIqDmamqIJyfyUMST847YWd62pwahgujX&#10;Yl7ytZdfBBqS7NSSPjbN1vu/FhLSPRosS5JjeYt4CM1syG/njxeJgZhXyQHDbFnv1Pxm2UHAGYyp&#10;yLO1NFvOmdgfeEbWy9dsJD0WpNlZLbWDWAzI/ASqofZ4dIdwhok6BGVS7nBmB2/ZHp6sVYTJZH13&#10;NxiyUt9I2LXxlnEnOtjOGlHp+uZAnGsxjwtjIcUMkB8+nSoKpVyRbvYDn8ZlHyboBn25JH2f3g2v&#10;D6gBHsTudV3EzHPAgBe0UUXA+oK4OCrIR4/vqsqQTqsZrsJAIpGs+r4vfBlo7/9BCKInvcLiMm4x&#10;yeF+3TWYj7XjeR4NvQNAjnz0+DHJyJIfR1prMpkYyrs3+5YDLT3TQFUE66s+82kA3XJySTV0sYNe&#10;5xvx5AnldnXtUP6m+4WEVuX5YBCJr/mKT3E+JZKcI6ZyXJNhD9XMKVNFgUSWOsOQGAVwzvHo8RgA&#10;WNtIdsOTGrluILaGEoDcVIlOlgZQapYXG+zauYTrF798RwWNDpX7Vf2vcCyjJRjaO9aCPNBt1UGo&#10;eyi24yzXmDstj07pcumzzlMY0finHZda87GMkxl2ztNZVdG1rEUjCiRS2Wp2jUisqCsqoSkqpCfM&#10;6hI+hiVy4ISuFJZSqLbseS4611Sp4OCm8iA665cJOfiMUVoIgmTXygaQRdfGS8V12zct809xWGR3&#10;mzCfXCPRZYoiUfe8e+5FvPvG5/+73z8TvFbz1kA7vWMMsH7U1//gr/zar3rrS2/nkL1MgMkoJw09&#10;e4zR2CxycFj2I1SFHYbulmfEwAjGiCwgy/emsLb6UDjMkPH4ucuHHzz9g3/sTyMweTVlrR+jSP8e&#10;fcC6KWUoxMtL06fPbKRrk/QMDqZ48OYd1Mfj4/Y2rNOPxQC2I+JmlG1OufmKW7BtXlJt9255d7Dl&#10;VQQ1Fsg9EIs8H9WeKtF7tPH14bBWZGuuAI3YIioglAwbYpwEuTlJcE+81+F4UZyv4s1la0Hi5nsc&#10;ZvFlnXWsZTUCBTaJN5uLVkOahL0AjSvikHX992m41y+1RtMhomu/Vjvu1lH309radkxLtLXANJpC&#10;BRSs2x8iGSse4NZREOvf2p09DmmMpSysLTso8djIY5dW6MC5PXJYSGywUUXcUENfaatzT6qRwyFW&#10;jjOyRPOW0HvxPOAWweidfnB6GnZzP3XvxDbPLHq4SXi+PWzHsNzyoJV/T4w3S8PiptE4vlkmrLVT&#10;a0jH3D7mxLXxphdjDzHaL9bco62Ia5XWCVoMrF+17U56Evscmn7Klibu9T52KfZ/m+A/hnstuxxv&#10;buoL7C5ZBNDOh2NkEYgOZg/L0W5E3AVFHERbXfkCWwWwcVWmg+B1Pv1JP+Nfe/PLT1//ik/NeT9a&#10;9paFgzBgcqAxhks+LKZBTBaA4aQUVkZUsauqZJHU17YmzjVwEtPNmXMFkAOYyCn1m9G+DflJmMpX&#10;kW/I0rqQudUXt3dnBTnoUBNFhXSUZtl/GTtHiRFVk0FVW3BwRzefoG8biTS8SyXdmPyUEKVtqsKE&#10;GoCp1qBceJj3rAzOyESl+4R0MhztOIzWjyMmgys9ivIHIjgRrHLmV63cv0Bxsi6X/OLnvvTC8/lt&#10;/8N/eHd3N/E0Hhbf2qeNRkgi2mlcFpi1j54dfSr0KL4aIbuglk4OfyX4AUCUo2PUK1jFk0WfnlAR&#10;7himfiwjiCDJUotmue18i1LwS4EPdgW4wIuKZ6cLKshhTcAZ+za0VFn47N5N6fidggMp2G6jrg3F&#10;SjsdOGyEXbCrlKtWEbX9ImBi8uDgEaEkuMhtJKBeKIqomjQDEs+iobHLeILyHUWHsrf5McNVIQrq&#10;KKbBEzZq1rCyUVIbmzyvmCJJIjpgTHkenTFHsoYto10yK6IEjtWFWLuZ9x986f/0C74x3CHthrYM&#10;H8wldevxUw8ub2Zw8t7FnAulBCTWv/ef/La7F14LTAwVJrPczJX4x1Hl/hCydJc0D4tZFY2H2xZF&#10;qJ8MiGJlXp48eQwtglmx4a62yG71VkX6OLWdmN6Y9j8YALRnuv9tF2H1+mjDRyoWkjPoauxYhTnb&#10;jhwRqbY5C7boaQsKHo7XiQc/FklLpzGftRzzOLdxJhylxdUKGncXlXFD25wVJqqSpBXs5miRTGIg&#10;Wo9TqODzLzyWzfgBnayfDcFo8sEtTSxEcnrr2DlOBz0BgM3OBUR+9ME9IxmDzeYUGCCPqNxfTMXY&#10;ALU0BLTrZ0OQBRVEfqots5DkBsxC2Kvmj5ZywdAFw8IDrUJkXsadcmz9KoIs1PCaRyLvvu/zXwi7&#10;kE9g5sVbTh5sWdqD2uDnCPbZc/Po2NRGG2wYFzx+/Ph6vXdTsbJ/icEoQmX6inBDRYAzQESUrPgZ&#10;n/7UKyYXATIal/GEUr0kx+FCN/JuythiLBa5C9IsPpyTAL76B34mOBXotyz8lrWBTIyodLUc1qBC&#10;MhMYEfNaL734fGAQjA4obnpYGI7bW7nJtn+2PXytLFrU9Czpks73X/oyQMWMlgQWyHL0L1ajrlRf&#10;CedLN1Nwby2sxHgJTHdNVZ8KoS7mLuPhjXagaap6rCz9AngSbTJDFR2K5po6bfVNKM6WJKIkj90g&#10;RoHQtn/LQLXckksL72YMh4vToULqncD2ADLbrc/GWHIjSQdsgSbPk6Ig1Z5jttWtLOUDCqepILPS&#10;epI9ctrGymzrpcqFs7njkQxvyywn8Hw8+tu/9jfwvsxKxT4OlbPuOSJ/3s/+ho/effMyhumg7L+n&#10;PUBh4c+O90JMkqgEFQlqdyeq2xe0N4ywFwwYAiREFZSD7sqRxQhcsjie/63/nz8MVWcXjttkengy&#10;TEqaRS3+5s8TzeeiGy5tUl/saIklwCbBW3PvPjxYzOlUM7mednLgw6myJFmj1s1Y43gWj89bIJNY&#10;1XUPYAy35ou2aYQ1zT5a9o8CHWNUe1xtpGwbCfd4YQSGPfi1MpZAy7jYnExuJOL4ALDVr93hGhS4&#10;tJTNBfaOhDFz5brjtA0c9iWx7dZzF+gVXz02q3met5rnCsKcwr+rrKEl8V7untkayDa7GasF0ZF/&#10;LSN64bL9wuLIS3JoKm2pOmXxHjmzCxJwayWII45jYc+ejMcVDz9sw8LSOyWJQMof3bEdAaDLCWBv&#10;6PIBQ0RAZz+17cMJwDYXN2huIgOOaj5Ht1osubg+0WzceXFP6fiFx8bEYfjZ63YK5ePb2HfK0wpg&#10;uTKPhyjQ45SX/ct26fiLwrn61st8zTEav7aZjeFQ3Iw4jgfbJ4Z1wjZxH8ux2cHO9zyMfsgFrvzo&#10;OCZUxx9LFB+eSvAw08Yz62nMGccWA+0Z8FfHwh31CA8DFoR1AJc/Xg6kXuy9B4ErqyJ/0S/9tX/u&#10;T3/7p3/A19xfP+oOPpIctbQCxwlXCOwHobIUFWl/E50ZAqrPN9TroMee2y1iNdrmWPu5YYMNkBEF&#10;RqohuMZcksNgrOq7kAyW+xw5qg39sl3NKLe1UEUhxTQ4Di7cU93HTo0WAiz5awIBDNCA4vBB21HE&#10;QDDdxf4kEUQ4OCQLmQoYYnEKw6AucrtlFJhc0SFEoNv+9D4RqDlMCDYyrbMWiIxhx7tjbQKsiLg8&#10;evfdp/XB93/rH/x1r7z88nXeZ94hXL4FN3RA2NbfSlmNZSQOqDx32p0oZ9zm+TLYhBm2e5aQiFTG&#10;+XICC4BISjlKXR3bOgNJlpqKUjiRQ3gDHQFmnsR0rJQ6ozSHDD3Bnj5EuJxPMjtNqDy9yFLpHGWw&#10;NWl3qQ1FtyXbGJIVFYOIbC3R0leKpAaQRLgmdywvnjRLkFoFWrJb8+hIdxGzT8SiB5aCb+J0CHZ1&#10;beUUbg7Rbkldmf1FKlurPayg6ygEL8yVOMTGbnLVak3UHIkd0O15GwfbzsYMfvj0+uSFxz/jG388&#10;UHnGNi5PQmwXE+IQyrDa0WzsBt1s7LKRKFGVI//Sd3z3X/qzf/GVT33iel+B1fzRhYDQ7c1soUA7&#10;1chyFYTq76IwoIigFAvJBIpzxEWcaJ3mY1piqktTWTzBY13lmLkc6SC6ugSO6wOqSt0pCdmBHGnF&#10;hT5YBmBWN0RTAXLWXOe3Oiq9ZVpXlGgVlMerFzDeI6qxd3lLFKk78Cl0rS+ZHUMSwuVLS3xFy+p/&#10;0+YhxkTFUDviYMTLLzyPZV1br7I14AYUmAMxFug7htx2xU0tPHcK6GolmeZhwH1dMzPUwjIqz10C&#10;FD8rlVkrfThLAqcUiGUaahyQqFaHFuI7pHu7dqVG3HjR+ivRwUBkPPf8I3ZlGvEzl6mF80pjxN/+&#10;3i8pO4h76/ZMFhaq5ZblIjvsgPmFYU4gsidsLUtkmjOfu7ujg2cdBxCpmMNRisBww1ty0LX5yBwx&#10;izny059+DXC/bqJlkQ0MILGrPXCLKZ+BJt09RNxQURxU7kNKfPYTr48Mlz/xjAaAmOonQft/FHNa&#10;UZkRF0maqHl3d1HcbORhrj6ZYiymtjAVbxfy5jYeG2R6UGY8cP/GF2Z7vxymrRg7Cz9JSJUGQ1dF&#10;9m8CDmp5ilABMQSU8Z50VzrZglJJ3XBhWAzHhjKuEWh8YOGr22SIAN290h1J0V2pxMMic0Vmue0q&#10;gIiJtiC2IEIDVGu9ip7MBSmJFiAJp8FqSGXJE4z22ZEKerKBJiEaSiRSFYLQSDH2qejj7yR6v80W&#10;7hDvrGah0ZWOBMpjSugqx54EJorx+MknPvwr/+v95z+PkR3JIeWzD+cFyPgFP+8fH+P+gw/KuqY4&#10;KF2Qm3A/2IDH01wgy2dLKn6F0UGY/6thmWp8A1OK4lAUerDiSpVsy4icc77w+ie+9Vv/9AcfPY2R&#10;HbXunVkQ8SRdCiX15q3TZkOdVqp5HE7F5faA3rDbfe3iOBJLgUWF62baXbVE7fnTiVoLT/S90gZX&#10;T69DRvrkhrWbOsYs3UcoyrrhtnxpYDL4+BAC6AIF+qMRfcusw0i8/3uYF26Y2xm763UWXS624xyo&#10;Xst1Zy3T08IuN14MwuU59Ht2JPT2EeBYQG62u5YmVk77MXKYed9KdaITAtvUZrYvWzprz0xXr4gX&#10;reyaQ0DmW5/bZg/YRvToV6DVE7b/IoBdGCeWdDlEcyyheM5o/zxEJHGu0bl9O/HPhNam5OPpbOgY&#10;7f7oSIToiLHoiS2Ds4+Yliob12zgI8rUsqSN582i1tAX5Ege/qhzhryZe+C458AVPPy8x7d76zso&#10;75mF9Hdt4ez7udevPa4BiM46DehGLfiYcS8KZCwm0LM/57RA8q1gboKXOfK2SMLSTJZlcjOZOO/e&#10;42ukdni4t2VARP+ACwKeLLEsrO1b5D4YRgb77bER0KYw9ttaeGwh0jBAY6soIubkXeZ/8p/9tt/0&#10;63/7p77uh12v9xkzgMAFWTbiZSVVNJapnDBF/4OhCNtyeQd2Yg9k0RGIIeKiaAmGTDHRCfcCOjWA&#10;iiQwFedekvWh8JBkUFGtMbwqZSOCu4IyC4zUpxGNJDDQqF5ByYrngBJqVPAEgYB0KZXMjQjajbJE&#10;cQ519wK0Q2FnIlSTNXIRhptUQVHE6DGmDDvOKpvWFWTVUn5OtT0eAQGd2DUQ7XSy53ABRBB0YoBN&#10;LWknz7znu5/7zt/6W/79r/+7vrbmzLyLlhk6arvCi2elUAHaja0oq53RKSnWqjMAFxxDQ/fg4g4B&#10;pLt5hCscRciHBQZyyJOpyCVvrOW+ajOhLKYyq5MwzCfk2YqE2jm71lPYsrbEBEEiR/VOsUyUQUQJ&#10;dPVxiz72jAhXRoiJCHadApcaUI4fETHM8SpdXIGQEU4n0JhcCnwptMx8JQIYYM2uKaV1GDaHqgea&#10;j6hgxBKEhJyF9o0QncPpIgBT3CrmjgqLtENMjeQVhRV0wFKpUoaiUaijGQAd3w+EEsu8uxVRDGY7&#10;Yjkuj976vu/9KT/5x7340hNer+7jR3PJxUq56Gez7Ni+tMW+zOeXAniCQgBVSQL/zr//m3j35DII&#10;l8ARDYjJCScoRi0jO1s8lCKHoWw9bR2gugraBylNs+Z4dHe5DEia97pEi+pcSMPk2MfjRFCBEorz&#10;Zi7LfN+l15eDU3hMNy8RDGbKhLnMrBhcFyJAFmIYeHfJNZvVdI3B+sIetroDlq8HWG+hc/y00Gnc&#10;5BWy0MlESHEhBixdSjEGQU5RR7MnEkgl0JIIzudeeIz95iWmw/+ye1d7rIwmil3WaFHGMrwvEusZ&#10;BDriweQUQN3fX4sCYeHgz0hmiolGry/lxrIXZItydhYEb1bMNJqNP5q13OCDpR/IftcbUxspFUlV&#10;S8NloLgiruj+Stv8DozHX3jjy7Z7hrdrHTB7gDYY2GiQdPhox9Ov9YHzhu3cbuTjAn82az158XFd&#10;p6F8NJpMSYORgIMqwayc6gEfBca8n3n36OWXXgDADBZS7pwF6hTLZGdLv32RQeAITDk+35TgSTZZ&#10;2QL6NV/9qcoAOg65FDJqK1BEyDeNQZCl5Ci1a0BeZzz33KO4hFOMzw3nWuzGheQ6NgWAnP01/Ydk&#10;J7k+XSkoIwL86I0vuoR6tOIkLpooBFVtBh2YQAU1u7skEZz2PQi/iOLGcLNxDzt3OSCFDEd1cq+W&#10;L1wmAAJNtuo2DcfOyyrZgl2UPxpSyOYrqjR4GtGrFYFh1qNjawgZYcNfBCKS7YwJm7O03mWzfmTS&#10;FetrxcqyJUyQLk8XBA3MUs42nyThtylh0QxTVjAQiBro4kM6z4msrEHQNWnFcDJDLCaBmvH4yd1H&#10;73/3b/7vIjivV90dm5VOZNa8ft3XfvaH/Igf9vabX7yMCMc8ESLQMO3LY6Bcay2AhK7xNIkYVvaj&#10;nNqldSwGYwIjEEGV+1Plp2QNHVZiTrzw0vNf/vKX/9xf+I4AWFPB+ItpHbTeO9/HMbaQDixW0VKg&#10;/1q8dEsgWO7j5tHRi+zL2T6uWO/ev95I0cMGtE0jN4bsHQaz5V30WV0PcuOZjvzod7oCYTSmsxdi&#10;V6YTtbZeGC1XRefRLzX44VL3D6F3KOhreucomiP2G6NvvvG07cWK5YFAOzbR0U1c7KRp0v1692bs&#10;V/s6a48wLzHqlG15Ixff1IlZWGwNaMcaPBIvqJvH7E2g5bzZeWAt5jGkMtB2WQbcpNxHNUoNw9iI&#10;RVbZeGKpxrc/DfH2BvUeRb/hxFLEMam1pQ1B/KNWP9ofcs9mWSDMywCX3UQTviVrtPm/DTw9KkZ0&#10;r72WEnpk9Bj193n2Avvx67rTFvbsmuzjeRgRCTRvxrk0nV28tg+BZdGI/UgPxN2k95VNxmbhvVid&#10;/46WJR0JFh53f27pwr0KuNnStaPNbtfKLMEG0MrBAyzcI98+PUQbdM9giPUTi8pyn6p+FY9zw9sb&#10;d80h2OcH9Kko7qnunV2S9KC8TWnH9a5c11MmqzIqmTWvY+S3/Ilv/zd/2X/82lf/kJr3yGtwoGJy&#10;gjKMBytnyiKjDNZq4g1yRil4uNxYipndm6a7fQiRjCg1IYWas6tZFcmISao4UKqXsN1ddndMBphV&#10;qg+0toIVTAtOBhXbSLgwApwZhOQgUwH14RmtXTeWsjOQTrtQsHVBv5t3aMZGyioqnayV626Iqcfb&#10;9JxAgEln0SyxmZqPtewKJGPILUuSzpFT4ceT3wTViceFlcwwiqoLUxko5kjE5Y2/+Zd/xb/7r/20&#10;n/QP1bwqe/+Gnq1UBTelKFRAaWcBXACjf8WWy7srp8Ds9EoFfYdsF2K9pKlE3TIsEKh1CwRS8Q0l&#10;5xQBU0RE1+CISsDFpUdXRAzZC8GSrytHRLabVO7e2Rq1ZC67+Kz5YxAOr9eKOgewTetRqAlU7bwx&#10;m/VS2SVUSECQUZpbOZpWCm/UpTOMKENN6Fy7nZcDuxGT6YK4pBfZ2RTNPQIdonNCleisHyOwoGxT&#10;oXl02c9AxsBUajvRHqi1i2hHjLrEseURA6HGMICiN7Ql6pGtumgSSKVoh1ngfPpLf/HPMdRu7odm&#10;XalXtt15i2suLt54a/2rwdUZzKFMwbjk+NKb7/ze3/s/vfLJT8/7K9S/JzCqQ2VsBpJpsHsjFFAU&#10;1lFLZYGDFJ5jYJKcomoW7vJyuSQA55AtuQZ1o3hWXEo88JzKMqk9K0yAdjSnVysAREQVEJmDGCLa&#10;qBUaCM7gqgFaCPJydxeKT2xcoEdr5VuO1ineN8vYGHWBVjg7W69entpoHLqeB0SOZqNV2p3umdOs&#10;S/i5ECgZVIFQ1kbki0+ex8J/fMaf0rjTEINHxn8ek1m399w2fa1z4G0TEy1WXjB0dt3QTGB0zlDp&#10;9Vi+mZkZfZ7Qr4cpueuFHPRLBK3D3YzrxActqdsUqikd86eNL4WRA1XKDwwkwZCBnmanOS6f+8Jb&#10;xUo1CYtOQdjtPWWv15ZvdCjKdw2eA5qF4yjyQHUN7BRgOMmMV156Mu+vYmRD9Z9kjhaREKjpvgqs&#10;wGCBhUxc7+8fP3r05LlHhiKdoh6N/WBZGTij8MOkXUCnd63b4PPTY7ULovUAybPXX3/5gpyzQyDR&#10;NUSlzSgXXJJIrtqKvE4iM1CcL7/yIhhq99g71Vh1EazPVsdktgwdzdCqT1t0+kOsHdFwa04Ev/j2&#10;HS5RhRoBp0xyIIlBRFbZ6SR3j8RBtVGSkJSfhVIB9kKwHJfV5QMmM9hVp+m1ZAesDFDtB+xj7r6V&#10;nmOi6G4hSI3QNjm2WyJMZYyFdtDdH4AwY1uK8WqBIwG5jL8xIW6Cll/RkDf0z8y2V0qZVe4TF1fI&#10;Bro41BOiaJhGBGtpx0FgRnsgwDYfxgxQAYPybdmloz6vK5JfiTXFl+L5N3/L78TkBclSNO+SAKlM&#10;uWT8c//0T76++w4jqr3+MkVGn9Qodc+z2VpB/FWuCq3lzJWb7lDf5U6I1MY5DVNsN/UVy2XtR0bW&#10;c//1b/2DfYpyIY3gIm00++Vix9Z+Dulh6gPW//r6LWNMbsoJPX42GW55swvH7FG0XajxKq3U6GEt&#10;ozep+rkWWVwCmn1Wjxv2RMzHPYEjciMWYeS+XmbDU7yi4cv+pONi7TC2Pn+qrg3H9z1rIwyyW9j1&#10;UbhZvtu/zFzKB2CtyJaHDYbDPLcPbRsavFBb1C4Ll33OaYRz7g/6iOodieONC+KsFeo3LizVEj94&#10;rvheiyAgryMCWH6Z2HFZyL2I0TEUpgThqwWRztW6WUOuAR6EvJ65aWvZV44v1oR7o7KXUHBzw65F&#10;j01w7TIytfSG+W32qTpek3ubzgO3SN6v2H+vs+tvjuk/g2RvrL49DkCDeFg6Onb9F2l8/cWO7qkV&#10;K6ZT254x9ujPG2Jv1s2rb4d+nj6sE+7B8/aW2+lxb3/0/H0110rFvp/H0+j96BCdPf4DRN/ytf6J&#10;h7/3P5YvH3/XymTXqYAdgLcTs2t0D2qP1jISQBuC3eMrgKqIVFLPrBqXy9/+3Bvf+E/8qy9+6msv&#10;jyAbCGXV6HcWKpPDnL44IcHqDQ0wmBJ1BDMwyM6vcTFDAX+BEjMc6V9gJSMjBuR1USCLmnoGRhAx&#10;KE2/3Y5JRpeHxTpgYISKehYxfNqHDDpdzVYEJqAJ5kq/vllUSdTomEMtaXdh7hOtb9RjQc9wDkR1&#10;8Q/apo2ufBOS3OXW4iCGoL2ajhQJZvoAEMuuMiinahgmJbzyRGSmmLnCGxIVGbg8+vx3/qV//l/8&#10;2b/k//xPsa6ZF2eibk6gA2COdQo67KaEE/LMAYGkivjYi1HOYnaAaMgcBiqHxlqh60kSQOVIx51a&#10;QDhLUj1SpHukZWQgMFqQsYNgZH/pkKgMRpX63Sp8PFRvTsqnCr6iGdSW9owINzB2vn2b94yBXfhK&#10;kCwBA6vuvkYV8KaLS2M4V80WSLrJvPtiRyAqm0u5WDaE0AK2ILFVBvv7DblJMDvCu9pR3iHYihcP&#10;KZ2KhLFBkDpboKrceBEy5bI5fYiAjhQKLPWuJ0C3BZH9SRa7gUZzuaNcmZe7t9589wd89Wd/5N/z&#10;Q4GZI1vcHGwqADeid0Id2gOyTtzCCcfPjtg2qUZc6wrUr/8N3/TRR9cnTx6Xiz0F2HUdACqHLSLo&#10;hFLBXtknRS8RDJntqDqliIxLJBAjUDUZF4+xGW7tYW084J82l2JJ5mZLfa4OJ2RPP4VxLTebYQQQ&#10;uBt32BFY6g5Y0eJLxuGMImK4ax5Ue8Y6XEMvmI2sLLttfPM4j/DUWK4zR0gtGCyS2FOPEQAGIi+X&#10;nEHIElRlkwCUa6XYPGXsyktvnEAy8NKT5wlMxbMsfrcXaa9xQ9Lji62mHETkaWyhiSNOGTrnyEhO&#10;3rNlR7hrtYrx+yASmAggJlQMftHAERgs3rQkhrYbgd1Eehvnb6il/4j1n5uZp49a4vHjO1aFM38J&#10;bE1DBzsjvvzW20VGDC2JcwzzwFed4nSAlWMCGzy11Sq2gnGYPfVPKfHn7u4OOS4uCKvoRrEDqQcZ&#10;ixIk/iI4MpHX+/nkpefuxlD6kLqDxjLbhR07G1AtXUAC4ICzuEVrXCsaTRba4EsCeO2Vl/Iu76/3&#10;SAQnh+J+7TydsnvXKksxVB7cPTw5H13KfopWi7f2+MzPuWYnGh10za/lj+8Lm5JyAOSX3igQl8wg&#10;79pPZIgNxV0rXGFktoswU+4jZYApnEGIcekSDosEAAx5WcyaImKzOVq0RcMLoLPkZEsHw5UkTdyd&#10;mK5AWbcAddB4M7olguTFCXSWuNgN7OaQTHTf8mQ4VFwYxR3iwmyuwZGT8EFZ85WoJ48NUGouG4sm&#10;iGREIruPdaqYkiS1lylgQ7x5iDfe49gKjZ1dBj5BZFTNeffopetf+fb3v/gljBQy1CzXIc9MJH7u&#10;z/gJ9ag++oiZmaxOaYfeM6OgYOLBQOPkaJ+bXEUK3QXla5MZDo7+1kxlbUFgZi6Dr3AJAdScj155&#10;5ff+gf+l7tdWNCdefFZrvQxC6+aw5c1kE4sN6hYu0t4/3r9xg0B97ntZ++C0bW+fozjsJV4p7EbR&#10;tYa6zl0bJDYXNqn0R1yRM+tF53Bbiz5FylqaJdZjyys++49cc811JaRPD0wvzKF4b/GwOdxSPLT6&#10;HydMgMXnG181RS04cryXnq7EQ9w8jccaAccuEshyKbKPm++2U8UBdW5+bKtdgGkt1MHpl1D01rS5&#10;w1PtlIQA7Xh6iDeBHRR18/FhdNiiWZ/3688Bcz8K5+W9mHF8EVhWy7i5ei9QLG1/3Bii4ubS/Su3&#10;BAwTY9h0vo2AB0rDDRkRUBXyaMF4g7Cww8qA40XHqLCo1pfcODPFQXWE7W7sJ7caEAos1ch3Ktex&#10;Df5v7rHdWuhuTuAe/00Y+HHxYZV+cKCIfaDXgY02PNmzE2hVcB2epsNw3O2tUtLLsnjUQ3Jvwv4Y&#10;1mBT1oMwutt92u9Zh7F/57HgR1GNXh5rC6L8pFuHekbZ97Ny8L0P3v+Hf8Iv5OXFl159qa4Jne+I&#10;AUa17R+O6VMwQHgpUmlLywiRWZHKGEFyqaqIRFxUagPFERh75b1vq35hm3LalTEJwxcgZfVxTgsV&#10;FAtQ/R6aCkMlH2AoIDWszB4H5MdLqDwQp4bllC4JHnXFFj4QlMl066ggVWjY5orObWojaAADsjUJ&#10;iglaEAjUCA6p7opwuEAlJVK90FOWIzLCXdBDSVDC0uVCSKmKFlG2sDGd9O70m7u7R1/4rr/+D/0j&#10;P/rX/fv/GurKMUTpkV0dAEse+jQctnHXv6SPATMCQz1omYHV2fZgSFpi1wxykJhERA5hChcGkmrY&#10;hrzO00NETElnLS4RZuDWglOVgjJXfpmcy6GaqFo42VbSmU6Jbl62lT3bJOFVVuWkQtF+Wt3AVasI&#10;YQu24j6k3EZFpVrnYkCxRMHsYt1pLqQA/ACILNsIIrL7qIsiEgglIvpvLXxmcOROareZNdnGtgTB&#10;Qqg0BUI21ggAacupnMqRq3aBtw0EGKhU6J0ZRABJTLASace88wuj7UoW2TJGK1VzjHz/rc/9s/+H&#10;f/zRyOt1rqjnW8GCzTfFTW79DjcgYfPSZnBLtMW8uzy6v87/4jf+7ude/tS1rjoFEYXIUOUHm35c&#10;/YLGzRgJd9FaVnVygoh0hmbwKkiRBHi5xLgLYGUBOJxnD2dz5IefNysmtl051iyj/67TYdVhvPrz&#10;MjKTVBNy0bs0MhFh5NCRYY3Rmi9WRzz7k5+1at/CquhZ7QzPhSzb89egqG3gAFZ4yd2jERlTzHQd&#10;ZkSUezpSObMuIi5WgkwQHBmPHo+QcWtpHX8nnbrxZ6kGKtaqrck9XP3+eSanLQFgtse9RZiVnwhb&#10;MBBuN5WRI1NZnNqFW0G833sAv41kTjq3ge8czM0v3sZQ1GtWRI1Lx9NJufe2EWQSSY5Hd299+Z2a&#10;tgAu7/ZhntCWn57v9bnGs8BJ9P9vJ6b1rZWhFa5r/8prr4g/Z7rfVCnQUHmhrIpwNSuLbarSypxP&#10;X//Uq5fLcKhSE+NCZau0AzrwCQ4SW6a309TT5y5O+vTVO+YJeP7J4+eef/56vUaSMVoFEbMWtnZd&#10;PkC/ejMCnJMvv/SChdFDdMaP+a2nguYCUK2QpXs+u/lQOE8kcP/Gm8y7koWmKiMohl7ouoAkkIp8&#10;1HjSWeRaLNKNrRoodlR86xCKUwaIzLQg0qmyWSDshYARWwo8WEJSVVdV9zloHpqphuYBjkC45GOj&#10;VVmisjIVQOx2apJ7irLtziWEW4DYLuyUcQtIKNTZmxywBXGVYxsIasEUy7ooJxqoQ+Go09shi5YO&#10;TSIy5PrJjpeWt2QAqfT8hdbbUUV2lq6M2RPPPZ/zgzd+3x9C4nrdJuP+hxhj1vzUZ175UT/y6999&#10;6628XDCCXVNdURUjMsI+tpLTMAjKRUNlCyo6EUJSuzYh7d4SZNH5iZgq6kdCxQfdmWi+/NqLX/ie&#10;7/uOv/FdGIPXWwW2pcaN9Qft88NKY103MLZX+4aZm8dtrrTOQZx80o9tgdb/mItt9wV9Cno3agGM&#10;Z8bvYd0qmJvi2xDyUIVa57wfWJsFxf5v8wk8FKziAA3x9GQ6b1A7Rt4MqTkyHii3CupaD+9Jcr1j&#10;re4x8eiNO9fzXPcej3xC0dfR/22j9InNzHvJxA5s6bdX2+YlwvqO1kB7mh5Df9R7aLu6LfJ0B+h1&#10;Y65tcZjGgsXI7pp3rM9DYjs/PoXECR0EUByWcz7k4x/l65a+veT6Ebb6YFPi9s8NkePB1QCiH5hL&#10;Jt+g5JWIvyElRKM3cxRzi/i4KZ80f8yW3BBlD6nTvW6Fn5zdWNZN73Wz/EUfeTymsd6z4vIZfnHz&#10;ptvx022W+fDGm8E/eGCPbf1BLFLanp3erQYefHbnNmTyipw854H1Sl+spXjwj34c0d+PPKe03hQ3&#10;D4lzjGt/LZsI2E3QCSb+Uor3kqZyxAZQ9VN/9v/1ez/39uuf+cz16VPVW1H1inJgkSScywCMQso7&#10;AdWkK4Zr8UyQlZysXM52Hy3otBsBFWLa/d4uychIMGZ2LZOlc4bvRccCEwpOJsMduSFriim+YwjV&#10;qRwFykEmJ17HNUfBnWBtRI5QAV8OtiW3ilORv7IeKSEGUAWJ0DwJKreNme4ovUrCRKlXlYwYRJRz&#10;kaoQrtSDS6PVBNTvIujSL5bf2lb12QJcogGkNkEgBERMVNXl7vHnv/eLr3/i1d/3O391jkTk5kq3&#10;R8blU27oFFsU1irq3bYhgsozs7tMcUtgkBy7nbVy7tXedTrW3gYsQO3CkuWeLBmMohvfFxBQu3WE&#10;s04ZoOqLlxvMR7iDTBFIx3e7bCtRqn3oJDpEUJVULdfYoSiA36zUM2kbbm0vsw+DhZyuFBOE+3e5&#10;blYk46oaLdNiy4hCIreznLsWMRjE9DGKcncF2c+xIiPgPE/lRzpkUgkEZkgEYnJk6gbVC/DGEmRU&#10;pxszImbldhY0LwjIuqC61TqaBJAOV0ND9jbyyRO97IUVxqJPP5iPLvgXfv5PAZBjrIffpAu3+gxE&#10;nHDkpLxnjEBmcMBiqjq5f/Tb/vz3/s3vef2Tr9ZH1yA42ryrJs5+jgLuFMooY22Vs/lt3JcNk1CV&#10;ehWrIlDBrGKG4h0xuVr4dPFf3oyS22wSPV9Pap3WJgjsTdi2V891YTWQMRKMckxNY1cxLsUL6nHF&#10;HA86DHndVkBFf3iw/RssAccLkaHDs36si9vX3mCETRldhrRWgFhgqhZZWdInp6i7esY68qyMuFzu&#10;IH99sft79NI8JJAl4c7mHMe3Jww6P+zA2L6rWkpKX5zJqlRNL7QPusOs1LlxBKB0oc5a2e9ZLsMH&#10;L16usB1W0dvf5j48fA73LKVGJjDuHt2JTaCdFAs/BWOSjx7dffjBRx9+dB+IKb17P/+EfVwxFvs9&#10;FmbnR315//uMOVc+V7z+yuOa90BNGedJVEoNpshBcRml4EdLyMisp/ef+eSrmYM1Y6/fclL2eSex&#10;q9hvM2Yc5ws3i4Z1tyOhDnyMwmVcXnrlpfuPrkN+iR1XoEYAxYlwVmUoyNUZfoWq+eTFFwLRxfAO&#10;VvrM5t8MpnddDjWulTRTPESxHD1iRl9+B3lBZ/5FhONwEYWpRHVEud1mkExg6gSDjOFS8FLVbFMO&#10;xoD5MIOqdeJ8YM2X9vAALiMYTBuEojyMCDrIFx2/bGlayyEIYBTLGdPYRicJQxacQNP1AcD1bEiA&#10;SmcxeOqqfQgggw4UPmC2kawjDDv7WxxBXsKkc9K10GoKi8worZ58j5FRxajgaJxpCMoUZYjwioyA&#10;HJ5WouaKMwkkc454gY/f/M2/4wpcjMBvzxcVYRg//+d8w9P334iRRYFBYg6SgckKFmtUu+m1qYpD&#10;UiS+yVA5gDLx2J9EB2qLpaUPkZqFBpOBKadQVdw9uswav+v3fhuAiXmeqIXXb364DMJxI8L6OOT6&#10;cLmOn2Xo5w3bKsp+7A66xHpa20877sa8yy3xbkby4F627RDW8zrZsU9gs+nd40VfCFmKThMIPpzw&#10;wW8P0y4NBI+UGM8rDhZ8fnkbwdIBu4D81DdJz8cdy7wSz8hA9jNJxMOb7QyIWDt5zIl7W7UI592G&#10;cEA3cLYzArvX6q1ou336Xj6Z8DocfMkce2LanLukGDfFGSRr8n1B5PGWvRxt0dI4/d4l8g4MZLl2&#10;+ovOpTzXp/aA97Mizs8fTnYvuh9w8/w9nJYLemDcfC1A2Wca7Yk6L+L2AZ4C+2YCz6wRewUW6F7y&#10;9YZsOkTtcLSsWEs8eJbP1A1N3/7wwfJuWY0l6fXZEXK9bmiijXj46O2he0B5PpU3AD7WZQIfPDcL&#10;JudTQ7bhm/vG9aZnuNWDz+LhDvDYFYOEBlv01+QxRAndnspe3Y0o96n2++KMVmohpHQbK5ucrPjX&#10;f/l/8ce/5U99+gf+wPvr06HiGCz1nAxBfYZjQhTtgiJGcOrMy30yqlDllk3DvSkEUJJdM5cJTntb&#10;1ewBQremF2YoscFN7RkNLg6/hBdhhBh0y/xmANn7IyoYZGQlGVMeSyEOy3NQeWXiK5MzIgqYquoH&#10;TTpXfIZikW2qkatQOMWuIKCASVfQUF0ByDHTgAtune3x58idDV9aApLOsaBbjojXu+yM/NK95wp6&#10;0joyKua4jLfe/CCub33bH/h1zz96bs6rYJhNpnGjIyjU5lnp7L8zV3pVqHeE6Iabs3Yx+whOJocq&#10;s8lk0+RHFU1W/hsIFLKILnBEx6oQCVx08mUp6vPnInKQMQcyRgaAHI5oX30xBDdTHkafhPYiB1yz&#10;FrapSHgtDKC6JRadCrsoKCJEJCsxRAeFMWqGwsyJEV2Eulx4U+g717E1fVbbf6Zbvy77JRApy2bC&#10;JbxVn6AZr2jJfHHE3OOViuXTqKAzTUgpZQTASinxtCUT5fpLTkVSIC2jAoHBdq+2LQjFqJVImgiy&#10;rpfL3ZtffPNH/X0/6is//UnU1Y3ke7AHKS0ZQTe3OL1fZnvLW7sQ0vGd6DEIzn/vP/xv8rnXTRqJ&#10;uBaQbuSOoE23AUZMNsdQUSMVcQpJM0UMWox50egQxeJ4lDE6aKkHYhPIAajY4m4fHbZ7YVn1Y8tr&#10;3yGbqK8/cIpC/AODtrhHMXAkfBagot1iPQzkQJ5mkX5cHHz1ONW2fD6Qv4Ac7m2G8vU+UJ56f7oT&#10;WTJt46Qbqau4rHRN2kuwYgsAHSJrVpfLhXblN1HvBbK8jt2BTtfZKP7g51lFxLvUgK6FZAv5FK8e&#10;jBjKUO6HXxnKjRRlJFK5rg5RumGV56j9Aq7ZeN992h/ilFt8YpeOzKaWGwXUc4+e656BoU2IGUUO&#10;F/bio0d384MP3//gQ1ZbNY0ZToyybX9xHEf/l3lzJZ5ZXLTmDLCG1vSlF16MmiAGpNBnkqhEGhJa&#10;ux/B6OhMIALz+vTTn3wNq6NvAKs0CwAEbzq9n4t8pPMtbzNv54MNgExH4q1ZY+C1V1+eHzEQERE5&#10;Qky+yHK3SyrOSkm4BeZkgRGD87WXX4TMXXvHnxGa63wvjNnjdPPV86ZjktQVsntUzXfeufACIsPh&#10;OQTC3eByZ6p0h60AoxxMhyCrW5YScY0wu0/FNyoHd8Vt2FwXSNW7dm8A+8kIYrLgFqdNiW6xBaBR&#10;a7oINKi4LR0VCSbnGwFT73URHSUjS0ZWB3Skqku3Fd9lxOSlZOkZBXY1PsEwYSAvelA+nD5DtALs&#10;unmhDgawhUSpZPKhyt8S9kKhHXsRUOc3uS+9ySlvAivICce6re6ZrLq7e+H9//X/G+9+yEw4Ms/0&#10;6358CSB/5k//cY9HfvRBybSlSSh6XoczZmMdOu2mSuBZpQRU2HpInl28qUUYVsIwQPGjZTBiRUgM&#10;v+p6f/fCq7/jv/+jpba3W3uzosNmAU3oYuMP9cTD6NwicKXsnUJ0X7N+X6c/+vy4k8YhdJZUQ+B4&#10;9YNSyHuIjYt8zqJFbIuhJZqX7MVqvLUkkbHzilmIY7hbg9tjXE/tyVmPgzU2Yj9j/c4tmQ7b9rIE&#10;nLr1A1DUG6X31xb+elL0mh5zlLReHH2PRJc+2Oa1Mus/1a92ikBsF/3D6/dWYAUbAe1+E1z2XKwi&#10;8lyAHkDPgv6/xk1tClpkjuAuet1SYEkPxA6b0Tjj4WTLW1zHMvfzo2HIMrqdzzrXCzi3fLvbPJLi&#10;LrO1XmDtRHbKW2hGwmyWsHqzSAk3VH6Q3X60Q6vW2A7IEnt2h00FQAdY3g7yfEQAq9LFXu+6RfDH&#10;UTsG7BHebHP/wvNKb/ODjDMc0+H5rGM9Tsl8oKKFsXbMzMMnLyKPPpNtbmwigo/mzf3bwM1z7W4R&#10;wrFrbOprg7K138Vd5I9fepyetgJ/JGduj0qgs4N9joytAIWrnMkApZiIehp5+U2/7Zv/01/7337m&#10;634Yrx8NNSAh1d9FxBtTelcQkaqHAJuJAgxEzugl6yWuouStC0TlyMGawJWMpLqAMQI5dLimvLUs&#10;oipQqiCgLYgAI9qVi1YfN/8Nl8OAojQD9udShh5ATXgc6eD4ouxqYkRFyarioEYyC65SWHCVmVTf&#10;M6CrrVY7gzvurtB95EM93yVjAyhyttop150KECRmodLXA3e0gprlGMjykAkE5+IPKoVEHW9VaWEV&#10;USPvPvqoPnjju37nb/1VX/PVX8Hr05EDq6QQCpsIWyPb0RebnjZhy1fHKEEoJdYYECHAqdR8HyqZ&#10;cSqyJlzIIoKXrA7+CsHDcJQWFH2TwVLV7JhUVIySwMrFtGtpwpNkrzRIty2pmkBd9+yIjsoOVSIC&#10;VNNZH1GTkmkSniJCa4zCBKEKxHKeFex47XAkyOCWEeRMQqXORK2RSrs17VER9R7wob22UanXPOhq&#10;m5yISJOAwuNL3t1aWR6lcsAzZMVx/x0VQRBwbQ8xOOzZRaKmtYZBIIzuBTyyZbMivgIo8aSAVOCB&#10;5cXlzJKGkfP9N37hP/dTkXGt7jK8GXIfU00zAljlFg7AtHBOh5k8kBbmWjURl+/5/Bv/8x/7M5/4&#10;9Keu16cq1SS5L6WB0Y2+YcYkIpO5Ndvgow59SWsYHdaFrJBYK+KSd4nJidjFKNtB2fWQFwM/JVDt&#10;b1pjDcjFvCdz42myAdhDtermFXM1KwazolmsaIGRrHru7jJ2HXMsZ2fD57jBJVguklPOdnxOyjo2&#10;183H+js9VzpVe1Bp6/NSumzonrZXCPbZMb8aYvhg3ilPQdr2g3R0HyVQ5U6Mv5ZyfxDICXbO2Pnl&#10;+dooWZGcBYehKYEiqiesRR/dvM/ayPbEhM/YcWLXfm50yLU4e+16SHz2t5s5BKWDS9JCDbWBGAyF&#10;jBZmTiKpBJni3cjr9enbb3+IG9OdKuRXv2l/Z61+I9KN6rq6Yxxj8mmnWQMzkZgAXn75xarpvoFd&#10;sVe31dRpFG3sgMKpbb9+9LVf/RWHPIIru7RFOFrza1m1nffpq9hGxQOBF1azQZ9GSV4Jt0JEfOYr&#10;XpvXD5FBl9Vtg7DiOrFaJcKcpHJkyqb8+FEKFp1Y72YP9ybuUXFRSGzK7Gbq7IEvQEsC83rPjz7M&#10;Rw4AquJEhSARPOow6jHFqL6czB1k0gliYDiWJeSRat5MmbgAhPP1AOnzyoTzBtiVoxWISEynuZsN&#10;iIhUYq4z9cSbhAtrZQ4XVoCljyEtEuQ2r/QI5PyIshm5w62zSpYOv311O5TJRbiurLilAWM7tqqL&#10;UiEQYMrF0Tp1MBjLqJYIlHqeuTcgGvAZbIUfXGEIu2CjttFx4sV87oV49813/tJfdQE3m7EAQw1m&#10;Juv6FZ/99A/+4T/8nTe+NPLCqq5MWCoKCWexeQvgwGuuyEabVWm7mGOqGZEVzoOXjccKRaKdcLTV&#10;D0RNvPjaS9/xF//qF9/60kBeVyWslnvLNW5ddMl0j4FY82/eLqvRjQIUm6n0em0mhP2cOC7t83Ie&#10;u5unPUAK7SfU2w05/GyXjTIkiRtGvsPUepu14y2K9ztD7A7LANY673pvg2EvSbT3cGvhYWnUa+uD&#10;2Wey8dC2YTRTOoSan7Li0jY/XKI/cLM5vWjmoIotPqzS1gGqd+0he/NCZK9kegi9PNtuEZtlW3jU&#10;Ghj3k/YYnXvd+ZXHiG/Fe9d3WZaCkJmr2Q6ia1PvaW+TEdHYtC1rD3/66Te9ctZ6m7bi2fVZhLs+&#10;CPHAxeht3hP3Wvf0I9xwxQ9Z3yjGMuzI4t6YhwadbV812e3jentsetnQBNMn8NYhuNGjhvdgpnqK&#10;i6OeL8hFuVhP90jOx8N89Pb8x/7fszuzL3n277abPXieX1fHONZseTO640ka7HJvcJePW0RnnrvO&#10;EvCA9p+JSlqMoQ9oaz88ZhA4jXC61HR6LJ5et3JKj9F7bsSNGdc8pQ1e/UjFDY/Hf+rP/ZV/+Rf9&#10;yte+6oepZ+8KH5C3ySwyHY4DoBAVFwQZ2Zgja7CAyEAORQ0VMjpSQX13rizEIAYiauScMtWQJddh&#10;NuxjKeCRWGHAFuUEIipyNjtd2+gmJFo22tlBh3YDHeVbKaY3qLpGUdPl41yfhUzZhFDtZqbZcJAY&#10;LVE0rxFStUmHnkCxOw0rCwNQHZz2LrtfepCIcudyqjTTZCWuichgYmZG73IMvSAKOSMqMR27kMLO&#10;5QbqScTE+PL3fOev/JW/+Bt+4v+urvdx9+jGzM0ua7NFl+n8hq82u3R24WLzgUBmBCMzogJFDdRF&#10;ZlDJxGQW44KccBRAlcqNs6qi89TBZKl9F67SLIpwIR1FALuoISMCWRngiFTTVNcBcsf7gBq8Lvyu&#10;U1ZybitFmGFdVRW6jTfDBYRZmm4QyCGYTdUcRzrmx2UhLARcwTlCXXgpw0UEgrNMEqroTdoHSEbK&#10;9gkGcmIpWK6eMpGIXSd70fBs82p7ohqpI8olarKEBiRMBVIqZkhjC2YGManIMhnDUkW6ovU3eoM5&#10;CQQmhvLjBDJmgCEjRBSSMcYY77z/9MkLL/+T3/jjAIwcSyi1dNGKLUQpdrLQARuDmwiXtf+EMQf1&#10;EsB/8V/9vkI9fnKpSao+NhCcMSy1bZgCJ0bn90YWmLhCxrsoReaFi4nLPsfdrt6RaROXGJ3c3nhD&#10;q33IazRe7MkvYdJ5jCQ6LOsWVXEfxLSNWmkOmZdk2KpiuDlTeE3plckUUTCrILetCatdbPSxbuNJ&#10;/3assUHfjtUKABhaiiV39vijXJDMMmyMuJM7JNv6iASYRTccgPIgA5E5kcnIxERhXO4ePdpr9qzU&#10;PNfUf66dWCDhdBkCy7DGRX59c0BFq7uvQoy8tE+fVeycmMBQcoZ4hAqBJNt7n1u83tBnb3osfHZs&#10;9hrqrVxukbwFOAKdzKDos3FJgO4iaX9ChMMkAOAyksTnPvcFSe2FZBJQ7FJs6sVilo2ZsL4j0KeP&#10;/afHWW5mFQiZMQYKr770RAGp0iNpd1BEdrO39hpVhLJ9On15fM1XfwUgEKInSwVamoy5hyS8Y7F0&#10;BsTdDoPRQnZs2LCWOdZaBmsGkF/1lZ+oKrlgoGBdVRweCOcVJVTOmsFQx3AP58XnX4pwbfljOc+f&#10;1m/WTyc2woHAN7TYNuM6qjAwAMyJpx9UPoIpKfv2aI8rXEgk5J2MoNQeQajqcQrTiF2bDaw29qkE&#10;N8cOtz8HMS1Zva/26cr8GENsPN36StvsFp9GxZJ/ZRW7vIsSoh35GksdiqVPZN9NgMiaDndWbSPK&#10;k1GO/pXFCy3s4ApwcAeD0wVqRw06blgtLwe7SI49dlBQlGoX0mpaJJXWyrXVAUydKCpOHaF2uKiO&#10;4aLlcV3uLpNf+MPfAsTVZN0nTrIcMScvmf/CL/ipH773RV7GHpHRFpQea5eOdMohIpeKsBq/ZccC&#10;B6BqmIhRvktg3u5QutcKLAwKUcXHjy/3H93/j3/kz6GR7y09G5TpTDX7iiVfTrpvG0W0QNnO8raH&#10;RjOYPghL8d+ItDlZxSqA3R/tURnzA80Klma/hTN7LrYfxB6Avz+MRGYgfbP2YFlS/I3dXPstXHhg&#10;a3A7DsKYQV5Hm1cCsNV5C6n937iZpX7j0ixvBF6i+eS5X70KRJup2kbl3Oe2tZxySsdyNQrmIZQs&#10;pLhEcsD6yele4n7xMUgv+DImHllfh/RbqXftcfFfh8WrT05vPZrvtOesme1yxrhsSL/Obp0Dfd6u&#10;8vH4c1LbUnjszRrCungT+e2Dlkg+HHMPtvwwlLbA6TN4JEIeDp7DVvrgLewxN1y9FVLNW/p6ORVw&#10;83Pc4WfmfjQWBRxQbH+5T87+s3XoXofjFTfLdP7w7/DJw893CSn/y4cXGYNvfrPneLKtExdvi8+D&#10;ATTlb6vqwwnwmV96dGvzTjJ+uDlxTPM4n8d52axhb8cNLRzcsIWrTeHyKEnbm/cj4gtffPsnfeMv&#10;fvzKZx89ZwkZkAOpbXvRsC8rc0IuJbtv2CK/LM8JdAztOpcp3T2Zhp6SkRghaL3sUoP29uSK5g2U&#10;PR8ZZIYBpZ34FsseohLbyCKyrG6skCfXB0Eyuo4xQmV5oyNNgF1ZQ6WAxFOHTGAFRFTnqBtV6spu&#10;J5XMVQoQ9oyHNUYlRgWCcM2jVGnHdB6CdzYr5P7K2rEDrFSwekSNQjCGKj6S3WZRPSXj0d2jL/yN&#10;7/jZ//Q3/uu/6OeA1zEGTv3oGU5gYjkZ4T6nXuVqxq10XaeJFAAMfVTtEuhMvQSiWFF2X0uoNPnG&#10;BLtin0TnOlnIjFBFEWYyItLp+uVsnSSN5wxwiUG3tzV+FMQNR4RtDtf6gA9I2xajK01E0FHHQfnf&#10;klFt9gJA416kumu5voLYozCzMkdcwlqhLuba4ikRQczWOvvBMUJlqioHwcrhqkaOCo/d+dL0CWCl&#10;DMhDDdggzwFiRmTogElHSOPKVARPxEJxkBmBYQ1Nfv6IaDfsVIUPlo4OA2BFISrycnnvzS/+2J/w&#10;o1996cn1eh+ZDzhcH+TlIz1kgJliLK7Ig3WdBCuURDDz8uHTp7/pv/ndj1/7zPX+qqrXFnAqLBwj&#10;SnkQKGevZipOxgCKIrKwMZDhOlUKbYsRinKAimzKoDVcA+hwWBKrVo6yJdbUQNwGKZoz3ojd4xRW&#10;83lVogggkU5Io7Gm2taodInKO8A5HNKvL4KfPqFYQVRo1yAb9aJZ9S3YXIPicjp1mZ91bs0SMs79&#10;DTBnEakasZBpNiutGQVhW0Sb8qkC6YVkjsuqyxmnJDdyXcKQ6+0bUXSg1c3wN4+7ASIbEMKbRYKT&#10;Yj4EYth8Ideo7pvi75AW1aL6tjLFsZL7Xbl+jVt6fvgTz/6n1sxVU+5ibZOWHkuJaclVCTL+9ue+&#10;BICYKkO2z9TyFQkrGbMu5MM2aLaYcGbijekvzxVOqPTvc0+eU0SGAlOcuMii+kMgtPES3rBZRdLk&#10;+plPvwpAIRHcOtwOKehI3sXBsdyonpyRyY33Ofavt1vkBgr4qs9+EvURnFZV0TpVktMChByYylt3&#10;cyVMBlgvvfqklayHp/14UUOJvVxsXwYQK3bCYFIbpPJSK8AZ7304rx8wR4CMKdOJT0XaE0cVBbZ3&#10;S+48QgnjKcADx9eE/qTXrAJgdApClDX7QChi1n0osONz0RamYCRTGV6OSsy+c5l/tDZJzdzpxkos&#10;DUMi19eOapdfjFQpQoUXq8B0ozQrhjG7Q5ZqCmh6uQwbOqXChGbxNNGYlUq5BZOpQEmu1Gp55BTW&#10;IEOg/sOIpgtEEBWsGDIBZlcjM06K9ZsMYlHI53H39h/6NhwxQmz+o0VX/uzP/uk//rnnLh++/zTU&#10;0y3s8m9Ki9iANxQdbK90VMrzGe56uWvjyruorHTXyG3Fm0TVisDuOwqPX/jt//0fxbYY9JNg+XuT&#10;a9W2n30UjnOwH+EJ9MPO5546zWKB68Zo4XWGyi6+dgNqfR69QM+I2PNEBpbKuGwa6/ttcr6VIzpN&#10;sWYkHqDNNz9t4b7MFbwZht6RgGs3LKYV7cpY/PrgHe0XM/8/vnmw8od4ewZf7H8Tm617WsuOfjvS&#10;JT2XwABWotca1FGNrwOI1wv8zTzGGF47om36UPOUByNtE10jDF9/To3r0p4Je+/1qjafRsNmD2wX&#10;GgzgQGQHvS/Q0f/2wB6I/ZsB7b/EdPrrenBP51ys0Zvre+QFOLcDe3LGTjhGGefGoHMYHs4mWlDu&#10;C4EH13RK7/+/ea3Je+yM86rA8WUH+jwgDD+b66Vsj8HDn3OIx9/nPjwYWvQy6hUHiW6bTvGwg/WS&#10;r6ndENc+c8c49nxvmdPNMX+wdB8zOexNfTjP2ys2RziI8ZwUj/VpRnyY8bYH0o8KEhVqLsCcNWOM&#10;D5/OH/+P/6L7a77y+kuYHdepasFU4eTqQAIAyZkKhZgTN0LCSm/Cwt651VWMQKWLDRFumoWpOF/X&#10;aw2AjNamhA+MwP0HYhYRgdko+MZzVNUcjEoWUDOSxIzOAwMj0w3GQkUUEYBK7CmzITQg82Dl+ixR&#10;LuewAk7omqfSrLUZMxhgyfxExWFHKJWulKJUI4x+28HkGWdgcnqLjebBZAZ3VVLjpC7nwvY9KWku&#10;EFXFy+XR9//N7/lRf9/X/8Zf+29MzriPBucHKazjcbAUR1gtxsV94AhbuxQrzBlWx6WLtt0HqvLp&#10;pHWtb5JZZJTCLAj1BUJWV5xQyMxukUlfoUB8TneRR5fEYqjSOIjq2JyKHQzuHZ4AtdYBquK23WDQ&#10;eslZ5nOUUI9nBxRJRyph1PL5JmZ4ZbRzss45SghR6tPsXtFzErbukYbANl/R0wCcCGXzheqnh5ub&#10;BGdVR00EpzN7EC6LtYSMPequmMCSz2lCX1fHDUlJD1Z1fan+HwLEdUjBhTITWBPBLMreK2seWpAo&#10;zGxkDEywCvX07V/8z/90OICGS7ie/GxhpQU1bv8TLTf0R/DmZsFfzpoIfMsf+7Of+74vvvLKS/Pp&#10;PZZu08JQdgVC7XLomkZ0gK381UBBRd2telkxJhE1FSlfUVG8jNHVLE06m8dLbdQJFmRZwm3Bx7C5&#10;u8/hEXzD/d8AZFg05+8EU4tdJTuWU1EtGIryJJIzkQ4SsVSg4TcXyngg3q2dH/LlwXZFo7N4cIFa&#10;e/kwWjQRdjUPtUsnmKzhlynBZFY5c0HaTwUniWAuV0tLqb31dIdnsPlSbKnNAJb+dizm+cP90VJA&#10;XPYDDgQqhZ3LysG2jOpcB5PKo2rPe6/QgUP5EC9oefvPOK+/BTxr5LfQzKo+QQQnGCMTUHZs704k&#10;OZPpsPoKgt/3+S8B1QXZyox5MS0l11o54k5dvhEJMjg6bRVW+SIejLj36OUXnscEyZIKWqioiECF&#10;rMOcoA3PGQwl7lYxMz77mdeP9dkLQXuxg0juSHlPpHonF0Us/MWb7ebtogZAHfWv++rPOrMnEMgi&#10;R994IR0ESmSMEQOsqBiFEQPgSy++sGTpoQ3E7Yvi5sM+09lSdAH7MKUgIRVctdMKwP377+O+7vIS&#10;BGaG4ZT4nEpsyfiis0cEo1xnu2yf6VUpDhbciDSas5Bzc0rLcQHhIhQJDoGwMh0RrpSvgKlVNKpa&#10;YiqNrPP+Wa5DrX2RD6II0YYNMJFTZaskp0reL+ELkXtZnlB73vbZwKJRFqtUoguEcJRLD0iumhvr&#10;NFlewOGocRXClBmtO845v6dRaKDDCBhqNjYhD6fx4VFdGr2eKfkyx93zH/yZP1vvf5R5uSpYC/ZS&#10;mWQuibp+5pMv/7Cv/6HvfekdNWg9Wt9FuHIR4VjoEqfyQO2xhIN/Rc/yPEXzzEYMJiTYom01rC3a&#10;LLz46mv/87f9mQ8/eBqRXf8p/CSNu89cNS7aj5d+b30S2xJwKFAPlKnYcADHRfp8S1p/1286uJXP&#10;2A120NVbYPRzt8IAREdV9HMMxcwKovMz+3rbVdhWPl25jrB0nthhETZqn1zCU2hZYDORnrvHYhv3&#10;1pTXrOJ43rNCezGeXojT0nagjgfITAiBbQPrHVj2yfXglarWh9mvsld3GQa3baAZ3djr16J+8b+g&#10;VJo1uAdhMM/KdR7D2sMF0Nmaoomdrw8CQafYHnRwvqp3wS+g5UFs4YK1O7iZPm4u0bqxBYAGl+xh&#10;3Ix8vzmNpvTnCn8/rIvSbnp7HTOGluRwsgoAR5hhQQ4eGyqxebzYKDWPk8De6Y/xWd2KubXA5zFl&#10;D/RA+a46q0uljCobJ3AW9HuWovtTLXrF3+GSvne1510UCSyyxo4xILTkS6oAB8LBOpk+ntuSt8Zz&#10;TBXHkj4AIrhdxBs4cjwRFnO33x4WqTief6zwZhLRlHrcX3sVFiNUg/asKDOyws/6Bf/2X/0r3/XJ&#10;z3523n9EEKwoklXyOJVdNgCdZ61uV8ExmIS9Iza2LILSHZHJkRGFsRis0/ErMsagRVcTp8MhpE8r&#10;bAHyKoq5ZqCYJQcY3XdC4RxpkzpdnSTUx1cVMcM7XFGAs/kv6pEAgDmiEHEBgEmpnuW0I0VXCN1I&#10;ZgoHRYwRcN0/KL1dfC/VxQrhvuUyVSmHWzYAF4mZKLjXJ68R4UKZuJIEriq7wha66xwHkOkKCcwE&#10;mRgRkSTvLuOLX/jiJz713B/5vf9RxCgCj4ehQbRIFRWd/SSXlObh148bcesLFVihdjmqNGBlqUoN&#10;MkawFAymXKkC3BtA5Xvcw92GgkAQ15aWaEoIkLmDZNtHkYUIsCoiqiKyO68hyg0jWcqZsKod2bAn&#10;gOy6yuaZriCkUzSHhZnMlBET6pCKwKAkPjIQMzq6wh4hdCWgASUxdiiaAUiH0dh65iYBoXAopvI6&#10;KOsHdW6d2hBuIz9VYG8kut4DaYQIOnsxSnWLE1EOSNPnCUR2D74MIHMQdLF0IWEqQzE68wkFdeIr&#10;xpCVrNJwRr35iJAKUneXfOftd156+dUf9w/8vUCNvLtlP6a3aqkQGwAhuMUSFo5qLnZwvTZqUFPB&#10;f/7/+l24PBlaxFJH2zGwSn6pUKiel0u6BVZZJpOIIvoqmUzbHYHIUP2gEQgnWG1PRZIdeXI7tM2v&#10;xQuXgWWrz1xaB5pvi1uaz+chj1RtFWN0vDrbDy79NMSJyckMXmumbBRmjUL+O2v4wCv2znAN/oG4&#10;PkQuAKrN0A6sRq7SseEQ0Uh56RMrWSJYjIpQOuAkgoGhSXRZdkbUzJEjAy7+pedvabYpz2bWPRnB&#10;rFbPblHagbAs9A/JGJERSQ64YlqSFbyom2PvppKr1AonI4ptFuxl2uAMbV+P9ZU+rt7d9XMYtzYF&#10;GFeSB5dHsy09d9Z91QKAwZJpVwdbFmYQly998e3GBh2SY9xjniX83r0pLTLXiHrHewWbLmM5d9lm&#10;o7ZQvvb6q8C1px0utNK1TsgageQqpUb1DOecyPiKT71m4tlE2cxgqb8PZVCXZ5XwCNPB2t4edlfU&#10;OZ1kTlrCV3/lpwCW2lImR3BqXoE5kIxy0tIsXnv6ZF0BvPTkDp1geLyUpwzr/W1I5ykcNNl3n3hv&#10;/VbjDkB98D6vH85EVI0k7loUKiuNkcpU904Hkeg08yChFDxApvPqAAfCScpsBmVKkNmlkuFyfDaR&#10;RVMh/VxJnRmRAzRTZjk60kBJttJMF16wkqmWYnCVPFPtebA72b2i9znCTgV7ZgKdWIiV16dYIdiJ&#10;2DmqLZ0r/Z3DL7I9JDaOGNdFRHFiQL06GE37jJlFKiLTJqWAu29JqO+kXpuapI3NuExW8ZrPPX95&#10;+/Pvfv6NCFwmWt9a/urKiiuA5M/5WT9hfvDFzIFioFTVESNWoRVGojq+PuAimRpKme3bzUVksajs&#10;ZmfzyafrMocBYDa39XGraz154cnbX3zj2//ydwZyXk844hNaTcM7T7u1a/Oz7S+Jxc5OQj+4tekT&#10;ChMBjuPaGu3KG2/f5Aqw4boQ/a8ev43Wrcl3Fma0XTT6Dl+xzRcIRUub9bLFkcqPbscOTsFiB09/&#10;cqwYbifbb6wjSkHHdDH/RZen5GjA0WvXDoZbQ9CWQrBY7F9PJZJr2rBC49Huxy/mj0WoeUwce8EX&#10;GZyjPWbcY/CAeXvJcuZXi9JjnEfRkyWI0MhzTZdNeItIIIB84Ej28Fu46ezwnPB+VUSgtdmbb9vG&#10;22FQa5L7t4ieqsXvlvCBZ97WtHJQ46biLf557NcypC2QFN4FPzl3GLWXcQn0HguPHfAunLDEC7kv&#10;WIeNH2NpuNlZm92sPDdFtZUZW5Q0ZmoHKg8B+SBfrUeQNyTd7+Qt0TZQYF98s3+xvlim6SWg12Lv&#10;kTRfOUT7A5J8eOL6v7ts2uYRNzD1dnbh43cQ/+22a6jra5LtCnPgA9oL5IXZKeWCB2Y6hFTGqpmB&#10;f+tX/cY/8Pu/5bM/6Ac/vf/IdCJwL2GQfbgWlKJtQoQqIgeSGMocl0FFIbKGEQpKUMxCUmHjcyRD&#10;0LurArTM7uPMpqWIEUip+6mORAh0jYJw8nF7iKAeBzRZBJS+T0CaHjOc474IPBBSu1a7jIwQeIqR&#10;iXKNGQGZYMSoGLCSDLijagCJVIVkuOGE63NAPbKromwDGm0wHUiQo4iqZKQSjSovGJzMauMGXIlQ&#10;PTmUDM+iTQhI2ZBQEfnOO+/H/Zvf8s3/+QsvPAGvdyNt8sk9Y69zs+1FXwLwrZvtr3zgq4VTMqIi&#10;M1MKqyMVB+DsenVVjZIpOkKWiXBAdjLpZrY+V8PcLKmB2hCS7vIqW410eUT0yNORXQkhMKerDDvl&#10;woRuQ8gKoBHwlFlTJ1v/G8zKhFKECOKS9vr3gEJ6YtjJ4JFEqU76YnGgF9lpZiwVGCWUZiVas0VM&#10;FRGqbSKSE8YSaX+t7a8BOYD9hlSnMNleUQo2kgFSSZJcwqdkOkPI3Yel3+gxEaIsx2QGYKiOAKJK&#10;eM6FN3WiOvQCSjV4/623fuJP+jFPXnpc96tN0hGxbbNoExMaFJyWxc0690cADkmiGysv4933P/iW&#10;P/pnXv3EJ57eVwzA5U41UgJgZqRPaOnolkWDop9isdwAAgNgTtUMk1Ni+TQYNQaHmsAZm2RnKKxN&#10;l0BbAQkWYNWPWIuw3nmzNOsP3JiKADCiotSjXhlUIQW6Oik8uyBV4u6iyM6FW6OlFRthmng8udiO&#10;dWA5x4AujdrjzIXzOsp4OdeWOJxom6vzz5gJpswm4mE20SdGpAE6oXigBG173UvSWpsoqnW2TSSw&#10;PnqzkM/ghmMahi0NG8KJSwIFLEylrYkIMiMGcgajM9/Lli/9lWaYz8h+B5YY2zxEMgeob1i2vIUR&#10;a79OmhdjyOhGhyyZmb3tqjlSTGbE937+i2sd2n8BOyEOc2vPg0YNfuVm+JtyelJNVrGCJ7Sfzz83&#10;IsdkDNfvExEkasruP0F2UfhiEjMDT2s+evTolRefaBsXLjckt8J763vjLeZeDJPHwds4rU00RlGO&#10;jk8kgM9+5SczKHOeo5KZ7FIcCIJD1aC0hWbkGZz1wgtP/HZuhNxg89SBaKttg9F16TEj/du2xLXU&#10;swA8/eJbUcXxiBggoxyDJg9vRokBAW2R039dm8iBbNCvK5CBiKhwxaVAlGyhIJGWtu4XT1eCl+FO&#10;c2WESxLK76HjqnplWfLlN5fMcGW95ispgbwKPgGR6gnh1GvRgPJ1iXCVMWEyRDLTslH2FQfxqWyT&#10;zDJmPK7VFsFUnJGs4e7szRhd5q2LTgkEhpOtxCtVOlm+xRoRxFV61QAcJC53RYe7yLnqFMgkogYr&#10;EaMKj5/H/OjL3/onAMvlNsCJFBKuSMaf97O+4XIXHz59Gsrbtple0YoMIFTG3OSs8FOOwAihoxJN&#10;ltTAkZGab9hFoXsDZMkPqkJBsizJ0ZkXEI9/9+/74yf1Yhu5j+K1m5ftHF4gHGALh8Sg9eA4rjjO&#10;sSX1uNF2Yh+K3IfDJ85Hfy4WgBt2KW8Bm6v54+T5COBgvItF+jGteVf7p4EWBItQO9jkvG+PhAFE&#10;dkLnzusM86Tu39uLQxyWJpySe5nE0UWf+j091hZpXrbGIFpbHm/ZC8T1MoYFt+v5PSvPTixnI5XR&#10;ocyhnW6IJV4bVvRJ0i89wjWihXI03808lyvN5oIFxlY9jLSiZWhVONFTENiFz3rgHaPYg21T+Slm&#10;b37aUrhXE8YczwibA8e1GW+RyEZ8Ta3P/JymKi/dYbBDQE6VZmvHAToipxYVEJY22zm18F+fqj2M&#10;OP7/Y0e5Ka1f3vz/ZgpL2nhgbb0QrLnNGV0Om4CjS3ucawxavv2KbRaMg9YVI9CUvMa/0Ks2o0ML&#10;/MRbz+g20MQ+Pcd7z0ny9pPO/zhQkv6Vu+BcHX/Lh9M6Jrw0c4DXZnNlwn1w8aYuHJjWurhVyZSA&#10;bhG+pHIAUbNy3P2u3/9tv/pX/Vef/NofylkRQ34Xn2+BgnliGmXJwJGOAEK9k9QGS25UsfxIWS4K&#10;EXANFmUzcQUG5CVCzglVF1wSrVArIYPdVwRStkQrergsAx3upsSgBnA6MyAiLiCRZfVZbKm7OTRd&#10;0GVCvL8T4AQ5y6Uei85uJ6jykFxCiYDKLSiBJElEgcMVhVTXucihnhoBF2Yk1O7QQuRyUXeMCyM5&#10;UTnKlqwVMZBgMBNUyeWMCCWulSoFjbjO8d6Xvvu/+62/5uu+9rN1PzNV4c+lH3nS9YMDA5xwtpGp&#10;Ziy3EtVSiQmU4VnYH0zvBpRIJ5RGMioh1KaYMrmtA0r69yHVomrHayDsSYGxn/pk6FsHqyAdp2Ij&#10;BuhYZAZn2I/kjnSEYSJTql7bxm22Mk8MPTmAzpaX8TKduiXpL5pJuGjEtIQIKjPRkV4olBOArNnE&#10;rC4u7tZBFp6Eg1yFPEUddnUi6FQOQnEJsXmT6q4zwqkLErLiLhVUg7WoliLBqHTLlZQtOKNYsjGK&#10;XdkPnK43THYmZLh7Wizow5bLk3OAV0TMD3/RL/jGRjcNmTavM105iGDL/cZSB10u+NK/5KJPIHgt&#10;AH/oW//se19++8kLz7Em7ZeOJfakkig2DUmlzsBd6oTQ20gbAOQPdqEbmx4nqOZLU+VrnNS3Y3yc&#10;LRnZUUQ+SoyqjToPm1f14qyNj40+1/HkXpyQBZEzkSraRpeSrdndawx4sr0Bt2A0rDz4mTfLbgG5&#10;fY76RvRaCo49TBc0QS5YYllVG2FmMmuPXWhNHYizweF0Dl43FiiiWOPu7nK50xLIyL5g4WGG2hBi&#10;Fd/ZMKvn/KxgPZAbFj/23+Xz4j+JGQhywnksoHLYnDilp219oJ2Atz3LiKMSlNhDuyT2SLfgOWW7&#10;AWd8LEzgrGBWfy1+UU4CUapy8fL4uz/3hplU+5dtEPCpjLh9ML0My/u1fqJXdZFUHAuePUK+/OJz&#10;kQBrCmYof2robera2PYmaVlMRMz76+Mnzz96/lGD0SBtzlgnwnVn1v5pW7xo63cDyrQbMA4saGEf&#10;fhQBVQfGqy+/mDmuV3vz5RsTl4mSTVtBX0AiSimNqPuKES++8JzJ5kCsWytcvArtOjAi0Xi4lbw1&#10;N9PR8ohaxbh+4e07TAwEq5RCLVyCHB2ZplV1h1B7h9pGgGaK7QprzCIPndWpYslkS5aie3Woyyjf&#10;BrBMdLAoK4Ch/bJ0EVQT4UVCqYA7/JbD22N6CxJRyq7qY2vW7A2bNpWDAWZVOcDacjOGRHMwVFhJ&#10;2rQMP+w7ie6cmCvmJtaZc8Z4c0z3x812VKNUJFNRayTCKwEl4qnXnHFMIYCp3HSJeWaUesyGxPXj&#10;yi//kT/K3hTvemMRABGDNb7iM69/1df9wHfffG90eJJYytYnlu6+VOyIonyDAaTwc8qCV2W56BcT&#10;ZBmdy2I5AhPV7QQYqIl5HU9e+6b/4X+Z/nxBJmwFqVd5HYGdyAEKOQXse+7jvK5eRxdNxTbXbuej&#10;WU1ned7ywranjIM7oXA07bait+4OCCPwlISHZhW7a3iv+nKBeSN6AUF7pVoP017YVrcPNwB5FOVB&#10;q051YbArKXhz2ce156Jjqz8OnZSMlc6yBZ/+qPVBtCKj8Sydrq/v6E/083u5TntJv3AvR98dXMwG&#10;Fi4dgnCOyt4Hs6jmb+uPtW+0VuVo9r31q+UeEd1s1UHrLYA2Mlzu7WqZsHe4tcIjBlK6YSdxcY9n&#10;/VbNqfdHiyzt3wlb+L12+/Z1OlsEA8BsuA/0l32yDjTg5IA4gSAXsTGWnnwjZo7zYkGzLOBAB9Cx&#10;5U+0HQIHFGiP515M0zRuFsHk73DZ81BubqDjYednM+zeLC4gpo0p966+3YJNa7wRnj7J+81d5Ane&#10;gsbWa/zhih6We4sAl2MIFommdh55ucbYXsOb9+rORfexngOw6nYD10JzC/yu7sBjnY9VVC5SYDk6&#10;AVow99tbHdv8b1244eZhK3SZ2gJZdc0xvuM7/9Y/88/+8hc/84MzrkVpyxLyYbHuN7QRW64agUnL&#10;OS+Jvaiq89DcJjiBcFiyxK5socV7EUmt5XZrUzKi0l6XQ0A2fwIzdveNAhwdaw1eyV61ly4AxqxI&#10;MoYLD3ZR60RjWG2VNxiEq8AyEGp57qysUgWFAAEAAElEQVSgZh9CIrHGhFAYhQaq2opUUg0LzncA&#10;ijldFCj7BKTtVjWrKqSpUqWMuZqYpuBYZ39c9XYp58NGjUmw4vKF7/rLv+Lf+b98wz/yo+f9dYzh&#10;87LZo8i/2vSxLGZ9ADX5pnk2g7FWbDYqvUfmuN7sFggihNAcJC6rqjmAzEMo2TXtSISKObsrScce&#10;tIkM04PPcpMusJPuA4AqC8XC0KDS1jHZGVrHkZMR0HpMqJCSeFSwTfsMELM4M1RZSKpqUMYAu9gS&#10;SpBcgFBc0fwz6ZT9aqdmm2rNsJyPF+bqaLuZBVK6tIFWLKBcsA4Tsq9I61rRDDkaxDhpRU09dERZ&#10;rirUOmP6LEhAWksiSE7Kk4yp9MqhTSof4phOjkwqT3OMt996/5VXX/0xP/rvJhljmA0tluRXoGDL&#10;Xa/+IR43X1u824nCpkEYz1Siqn79b/jv47lXvWAu5SV6ntpNkRyr5CPEcjmLP09FK0Zn23UMagAK&#10;VIxEYWRDiozD8+GjES1UYRthT8ybfdTjs0jq7IA4HiOegbUs65to8ZexQLFzasK8WaQwAzoZUxhy&#10;7IcY0xmwRZt0etWbZNcf/esOcuvPco1+/T8IRLart5pdhFhjWbN2fR4r2oFAFlGqZRQBzivHZTy6&#10;u6gLm0YZy2MqO0dDqW0tRWHi3ItNV+vH4GqHQ3MJbS7W2FUGqOkILURL9Ta2gKqHvkAUiKVu5FqP&#10;HsIxHhC9a/sav9CIey/p7RkI144My+YLHdHmfM4wotVuJRF3l8vnvu9NVuWtN61llThPD1BwZyGz&#10;G/h1YHGhGZPzpk679hAvPPd85Ji8qh0kK5X1GzGAwGgOJwJpEPT0w/uXX37lLgcK3QJsqVoemxdm&#10;FfCrcIqkuHJ6rSxaDrJfOGqZ/GlG62pTLzz/3N3jJ08/uo9luDeRyd7QYRfRwj6K5arIL73wPIDI&#10;ulkxrxlwUmAvrd1NquNfe4dvf9bNroj69ItfJBCTZCJxERUCAAqZJVagE6Gs+lx9shXrarSvKkEM&#10;TJDOTseEPOAZKU4ZUK1/G0C8+slJosLnX1Z1UW8s9IYMpXWlgjGVb1QmcjJKLUVAoGQXcJAuIUCi&#10;dHYjkKX5eSJ0kxBLJ1Riqm0qIXeUmYmQa9rTJituBFClUoDdRapgcV86PoveCjNAh0E3JFyVJ9il&#10;lDEhRwsoYSEghyhmyjEjqE2vwpwceO7dP/4n5lMU7CRYBLI0f9bTy7j8kz/txz59+0uXceEsKrCU&#10;JTtXMCzqjUYd8tvRbiXTn0OcNfIqmnsFIxmjMQ9MQZZukjgZkTX53KtP/sZ3fOebX34781LXk1zD&#10;LQpiT0C4ydUgm88vxtakvf5DlQG13XAxcc2GOEwl+zQ1x11jaO/A8fTEEVTTHDwR88b+YKF9VP+h&#10;E7tWJxpsxcOnqFlmT8vwH1vNc+odWrboU/tMYwkp3dW/Rq/VVrSbSR6658rklVUVnVfaw9/zXXBD&#10;969siGjtXHw7bQk+R68XRskf2PpyZxcewjL8ZN8WwZ0axrVGsHIR2xnS3r9DPfVHYSPSEgB+mLsE&#10;RxvMenPDQKpRVwuY9XVbaPyXtBJFIDbk1hnwbm4rw9qdWyQRWAbplotLcN6krB1iPPoRZqRhVYCQ&#10;Jhfc7/LAo3e0j5EWL3vdAs75WALLe3+uBvdrwa2oI5Y5YJ1Gbh/GSsja3+MAB95RtNkhjgVYm4I+&#10;JHKg99SWjX/ZiPw/b4zjMtc0jodWbmSy8Ov55r1r6INjbAKnySIbBC/kG33KWlKdqkjTPXrKWqk9&#10;6WORiVol4/qIItLZE/tIwJBlG9lcC6Q9NIvjRCu2D7AFFJHa17XjKtbJZuNFEfgyRntPldJARFRV&#10;Zrz97vv/8D/2i/LxJ55/YQTbLevzYVNllgCLLDNrtf3AIQtp2z3QFZiNqBjlVLIqSmpJlJIRF+HY&#10;MDxZSxWyLBYR8lIcxDxtkXGJC6UiVsOKsWxR4m3GLADLNRLptLPwEDsCoLUrmXiIZEW17UXytgqI&#10;ZDUjBeA+uyyjx21RXgVhe6EinaEVlYORNUNVFZHKdCcYOVhXQw+kYFQAiAH7cNSU0YAWGTHVQ0uC&#10;K+4eX77w1/7az/m53/iv/8s/k3XNy0CES2GbOTfDD2sHCo1pPuhpte4jNODDoj/YLNpocqsItE2Z&#10;+gmGss8NDRN2hkUbbbbFiTJuGJSRSUFkLsll2xvBwHTpFvlf0XYLd5VVap1T2MbiJFJIGWlrSLTP&#10;wSeHYWBOhPuINeSPmGoEpoIDJVGuyqoolZkmgVBSl3L8dF7pKjIooUmqeKwC1csnUkKVQQV75A5p&#10;lL20jyPhnj4E2j5pWCEAm9DZUqpdTASYrOxaWSPAmEGwy0XoUFWkuoGGjfHAaHA6tLSTtkV2tIHT&#10;o3XkkTk+fPNLP/kn/9jnnn9U16vLeUBVFriEHZTfp85jS8ifcmv9iF5FZmv+Yo6zLpfx1rvv/rH/&#10;6U+++KlPzfurQS18ZWEwkHKWhwZO/9c2Naz+36Hz7LRAE1kH8ERMqpg32+9bqwDA4sA+ID2pLbui&#10;A5dOAdWim1YtWoi0oC9u0GCZc5jwmYhJh8etO92xsCq8kyrIbdJosUd9sUfZN0e0kAvC6YXLxega&#10;aLbCtfBcEX9Q9kxUFzAEgyGLJbKcsDsFrS13A5jpA7QRGH1UIrNTdUwwPr69BC2XAYQtk9hMeWOv&#10;/o1+aWMboxmLe9mEbaFaHlm1S+d2CUFAVmFAG0dxkSoscfvlRvabHrTQbIggWb2XeaHVaG6rB7XB&#10;kDOAGHfh8mkbldGzSgQ5q/LR5ctvvnu9MiQRO29uD7SrwnhubQuXVFyz1YizwQ8CkVFcMKAnnwDw&#10;/POPcmS5Hmy5ZBanVqIEzhmLmRXnyLjeP3399RfyMhxdq9FGH8zz6CyrqfsWegEad2mCbo/FDquF&#10;dcaO+QOXcQTA48ePn7z4+P7plSPQoSQRByYLkOpOJUtDZpa6xb368kvE8oWtM88OIjS5Np8AmRbd&#10;JvIOalhEu6zcFkqRUQXML31hxCWiMhQB5Cdq4+iEdrYHWlaU1ANWPTM1HbVrMGR/7bMKmuk4X4jl&#10;pPLsg0WqgM4g3Qo+HcrorCHTC3vz+7foYymQhwCDIqmrmZtgIhVj25HubdXJLod2sWFGN6BRRiCm&#10;BKPPstxaC5UQhBLnQHQmfknEafnJdqmwB7Q61Cv+Xctrz4eWb4UohSPsgeBcTDUAqmsDUUm6dSkC&#10;mI+eezK/+69f3347Lhntl9CLDfBigheA/9TP+ImZ9eFT1wpiMdNORiFToYEykisUK0IxzlYWg6xJ&#10;8cZ2CZA1GBEKcwRSLpBSCkZ1VI6s1S89d/fhh0//4Lf9aYDGOWguvFRKrYr2uZqF9VUHN25UZM+t&#10;1DIwGMtJF/4/4bndVoqbZ2JVtTDniiCmWSf7IPTWrnI9VPnRxWEUfx+5IKgaupwWq46QWVpWGyb9&#10;Z3AdqCVRXVEW56Gjxb4kWJiEl0LcqhpEA2xqWKA7Vt9d+BoE7K5a3BGxiaiPnMhpLb9NdC1wzmfO&#10;PruBVvbsg+GN2cyAQU2TdcoUWIgSY4uGxdukd6Z0gUgHDCMb+KjLHkPu9/DBXxSyJNhWPM0nm9D6&#10;DXI76C0NK/SOnaqOc1H8yNjLd1wEL+J66xYJeif3tYs4uR7XuwufkbXsjUJAsdhoMCdkEd4/fxpr&#10;hGLX21bgzwl3qz72leurdayy+Wb1UjmxtuX4g/XAMfSl9m+s0uuDQIe137y3J68JdwLkOto+N8A+&#10;+L3GFr2x30hYOTn8gRvJ9Do367V2t2aUy2x/xnL1xmW7Lh7AruBGH+rTzT4Xmw+1oA8kmB2Rcj4F&#10;WEe5hxtNQv2hJ2BOgHb37a3woV1vXbujan3L3IVVcCjQgenLBdhHRIe6KiOvFT/pn/yl77x3/cRn&#10;PzWv9xonraoDalSRTpohUWjkAmslhZhElxZJRqOb5m7pJOjFHMWeAgjXqrIQDmCAEakMp15vBFV/&#10;tcOORG6Bcig3AuqMLYilPpfi9LYVBxluY6qOZkbPUvAqIypzE1ApAzYjgqM6D90bEoQyoIyUtzES&#10;U7NyBrqVV8FRWju3zzoARtZQprM8RYysqIwRiEEGOYaal62HIREjYkR1EIIStccIRmSQE3ePvvev&#10;/60f/WP+N7/hP/03VfI3F79xKou5gMiajWbOc6GIzsN22TE4VsCyg0ytl6oCs0fkTKVMVVCKkdsr&#10;BTkLCRmxgpEctu5l2ELbCy2sTcfmdB2+Rh8pjq6MHWlVMoiJt9jEXu31XQc/LCJEqAEXvnENG6n3&#10;ygJSl/VMDjHpUcgNXMYENFf5lpRhl21gLSDbCIuugJCLJ02431mE6jSL/i/ZLKg6Bq/CRin/v+KN&#10;vIlJx2Rl5y/vcB7xzBrNPhFjQslgGWp7256hYLo1D22vEgNzlHEwwrF7oYQx08+w9h+MiBxk1PWd&#10;f/bn/u9N9z4W2UWW0eFubEIyn4+IiGIpIstyZIuDJcMPXZkAi7/nm//E+x/cv/j8HVXqB/I3aHel&#10;kmSCKqEQMlDEpf+OKHeD087b5qIK6sIdKlMxchkulByRB64QY2RLIwuvJTjWoTI24IIzyj9bpQQW&#10;b8YyzFKMLajRallCuklkdPV7BEORSlrJLU6jHVztS2hXmP/xN7UH2D8d+huBAHff3RYuPVxjWTsA&#10;dHgLESMtCJjoSvDh4IACusgApKaEb094u/bLt/Nuy0f9vUjBIPyU6zeyVix0kdI6hIFtQPMxYWaG&#10;rMNdvHShB71hIFbZOWN2rPPZyKSTGBwk25wS/gXLf3aueQAnoDwm0VqmJZqdF0OoTiDRBEN27smj&#10;x4/fe/fDK6+QoXpVz7ByRrYNHjt6A5tyrE1X4/Bmy6KOMw0FEt4J4O7uLvMypyVMo9ouCaMDms2s&#10;A1GBTF7vP/vZ1xuZanRHyuReMaA1Bhg0WmNZqtJasTq+MJ17AbTM2dSFu8t47ROvzY/u04VdIWYX&#10;AFIVtypT2nvOUFBykhiZzz96HDbjaI223bRDAbePfjGvta+qg226sb3fOjSWI7IYwNO33kFGuYI3&#10;TU6xKvqH+iR450r8W1upqEVmg4YIK6JRSuiiXNIt462KWfN20GOrcF5PN6ZyWUjb8wSOmco5HGHc&#10;g2hzjEPwwYpEMbsKwdJ5EMxhom6mGNLmRyp3X2lcEbLPMIYixkbrrIn2hAZUaUxVk6rxmIOIVW4P&#10;xgD6RAr+sla1Db5cZcTm1ZZEqIRhMsmh0PAMMDLSuTXRFuRIJRcTBGc9/8J4+sGbf/4vI8BNICad&#10;qogaeUkgvv7rv/qTn3n93fc+HBdlAgSdSYmArKSSDcEyxok+dkGUsdNAtFPWmnk6JFkJ5xVlZnWB&#10;mkfY8x2TzIy8PP/7fv+fhHL1lq4B6QGBkAj1FvY7mnfxFIncp3fxj1aY9fmKqzi1O1GCRLS2uE0w&#10;ix9A1TjbfN4mRO8lmqCal5QMi0uO6x6PWUsZgArri5wyLCmtg21w3Bf70G3dc1nhesO8rrSu7++4&#10;1sAeVp+1VvZsYDEX0WlLhANlj8Vatp3m59yAqvlPBm/uWIs8HCax9s4m01OuAkC3WvAI7S0jJAJU&#10;BKyfuqHI2uRmIbdCuxdTeYbhiKDy0pukctkaAZyohR6tliCBNjQexsfe7L2O2P/lUhKOnCd2VZ21&#10;gICI6fhsrddmj2E/2bJYeTfW//dWSbBv4UZbxJrJNzkeb++uRr07aHbU1leYYjzOPvZr7yhJ2B6j&#10;fjxx+zaeT9rbg4NittVB48XNBTeL1QNvKd2HlrtemD7I2IR+88DtYumGXU1Ye7B7Bc74pk3ucXPG&#10;16cbI/jenp4NGCI5szp2fHHs5xNQVb5+iuziy699rtrNnHjzzUa7wio8Z2ceEUt37/wmGRU86AJu&#10;ik0c5I9V+hBRmFMu+/iF/+qv+dN/8ts/+zU/4KMP3huZHQvjkx8xgciJDgx2eIFWR/E1URggglVQ&#10;ME1YKXLMocNvhqZYVmdgkcQKRgyxnrCY7uxpCbzudhkgy30L3OC0+4zECrOhTdxlUjeayL0W5UCz&#10;BC/hUkKr4JGMjFK+wT64qmdgYQ+a1mS4UL28lOWDBGRLAmPIcFPcfuNJqwVJcmKC3MGIWYFkdcXn&#10;JHGhyl6rgdnw60sdKOwacc53oHgZly+/8eXXX3nhD33Tr7y7y+oWwKaHaK1GJ5s4fchtycSS2Q36&#10;dfdiAYz2HXs9zToDQGSo4gPkq7bWSXbrR7bRDkHBkggQWciJRfpYoowcaAVgdeK0u6GnpZZVlgEZ&#10;YGZQv7pBbpdnUVaCop81slDQuwwbSSiyqM91IEhVOWrwYL5H15uWwPESEChEpGpia09EgEXtuXVJ&#10;2uaUiAlrbwFA6VSUv3GxvBJ2b6tcDKg6Nk2vRCohrc2jRPtmUNl8qdQ5HBFRxQgmEuEqP9n50oCd&#10;YNGsOxndib7RegdS0uJPJzr57jsfvPqp13/Mj/56AKlq2C4qshlf+y4aLxoskcxIbAvZYq/+42Sg&#10;1KlD8tf/ht89XvgEOUNRT0koQU4Jbd62LEl2x74oT0A0I6S4zQO5BNuKIWcMOKUUrIwcPkrRp4Hp&#10;Xjqn9PDyrOk38F04gXAK6TpIJvzm72J6Kr7KJUmnYFq732VeG8CswiCZM9Alm9A6qeFA0KoQcsEg&#10;jeYEii07jk2LxvTrm+OSlqhtimrNL6ImGDNCFYFtNZlxSqiOTOc5nnbnt3qMjWQlwwTX+psDKxya&#10;xwoz71eV33NDkR3C1Jk5VcTQ+kzXyiugbRYNnjvGtZHM6e7hSaoNT6N1tlhzxMJ/a7DA2Qf1eETI&#10;8NiAiq1LSVp3cmlwRIpbkSPz6QfvffjBPXD2gl1nSdzZTe2QLnRkq2lLg8POc+PHd/ejtY7h/bu7&#10;G5fL45pXREclBCLcZFNtMquZSwagUuXz+pVf8SkCtep2cC8JEY4dRJ1mPrFWOyIdJNt43LEWh7eP&#10;t8l5y19aZOJTn3j5/nrNSxe4t+lSLCQylOsKgoNxlf2ngDEudwlgLorvEuHscxxwqaaTKqTbEHak&#10;iNaXaQ9AIZEocuXE4Y0vgzoW3C8gYnZ7r7Ao9EqUYtqrz56sxTPC8tqJFHKKkdU6MjKFOUzeDtCO&#10;BRHEB/saBjDk06KSxlR1OWX6iFbaIdr1kii4b20HIx3QRsXy2IZAsxoflj640nYqEKXWrmfqph0Y&#10;KfY7GVpO2WWohvPBIBX04mi0DNRq8pCqSihoxGDEVPuPoEKBAxHVHdB6UTTS0KbVssRwd8FqbEtg&#10;5OMZX/rD36o6ANIsljafWUovq1mPxqOf+BN+zEdvvZHjIkedQpcCoVLlCCI5EDEEc8J+FMOFmLJV&#10;Wa900n5kIcFQ8mIkMtyyZOqqdEvBygBnPffqq9/ybX/+o/l0PMrqVPO1J80ChBCMQXp/zxO7zT5b&#10;ZuCGaXsVFxBsPok48noMDfXxIbi4OUC/KJpiTMx9PdnW4BsZ1gblPWalqjcXXz1DzOkXdzFP9fno&#10;EL24GTP7NW0CaRGCkOa0vIubn0GQD92KDsvDCRwtEAHnR26TRc9oD9FAWn17euwB2Fu28P42PIUt&#10;dnE8D7ZB9FQYXQKNxvdrI8SwDhvAMtHwZohYZhS5eaTTYkeLmJr1PcPPzPXMdgGtxW0rOuwNaWq9&#10;+cXsZBlGgc511dbGGvHew76hh96lR91QaROK7l5Ih8cjNpUtym+wG1wYB3aecF1Fv64DzNb9aubi&#10;hDLDOS1qu7Fjjcyh5zbdtMG0hTlbrBvuBhCd3d4DW6d1b+x6wnndPhILKi2OHzcE3kvSRNrHtZds&#10;PfF2SxZv6HOCc7OWfcsTczbCeurGswcs0I3stwIAc6VXk4C6JOzxRUPYzL3Pdmpubhf9ov36859a&#10;I96Hcs1vlUww0yOgFgZ5FAXwc11esasr34SohUF/sBRAOsb/4//5O3/Tb/6mr/hBP/SDDz68u4xY&#10;Z9Vei6q6FOcEclrwg0Aou7izAoKA3Okrs8DDd8eJojJ92GaN4mHeTCZdlAXWA/oEdRVCYQd5PdVD&#10;DB1LmpU0eEVg2IKzVDf3OCClGzoSmgkxzKrgCDC6XLOHBrQpVkk/2tTorDoQTjnrDS8ViHE3mHLx&#10;S4UFtzuwyBhyg9ElAIb4kxh+luBCqOFaXKNcZJFFjkFOk7CcPdFu1UIGY2LkW+98ON/90v/0h//z&#10;559/cq0amUcucxPZIvwlxmMRfIPtWCwGi9Ybqdg2CBhDBpebL0lbSBHqelD2cNmDpralLVPkKLaD&#10;qLXcaHeh8Vw1dRvrZ3M4LTQR5Eh2hhtrRqm2oU2zTlQhg1kdnN8pxyyl0nD1w3BsW6BULUcitbGr&#10;qLSU9W93lwlGjKBdCYyC+9S3Dbn0jqADw1El+5/qqRtZl9Qyd6EiBOlWFL8kYDqNk0WV8tLaFDkp&#10;VCNDIYLueWdbH8PpeCJhny1lhy3Pg7dc2p9quaOC5oUSwBIiRaarJIy8vPf2m//QP/Ajnzx5XMKo&#10;bcvYrgwaL4hftpNblUf1SJ7CY7FdxhYCIKqYmW+88faf+VPf/sprr1wVm18pNROVnmNz1KCscIxi&#10;hpqTZ20vSaFVQipU0XxLJRPmFYyE9rP5cafhRQvL9d/mtxslbJXbX8A6nzNjF7jcCZEIxHqsILtY&#10;O1VOrAy39BpOEDJqichndj6Y/Pdc3N/mTTS4QG9TO17OCfR6c3tsbkSlFrBsi1jYHyUjphWvYlGZ&#10;IyyiM3VV4UwjMTNx0mUscXdiDHuuTboRS75GBx8fyJ9YuSsbFYRvPJABrLOFlOURlwxrPeno6AAm&#10;S+b9TnWJxm8Lgp9gdn2ykCjQCVi3Cxgw8R29U7KJ8tgI2yhZ3uYRI7zfHkiRnG7CoFE+eny5v79/&#10;57330MElsOWmLZcVKJ1wwp0P/DpPgMtFtZeMACKQKdxp8NYha3EZzz95NK8M+VDKkH46N1WHbNV1&#10;qahKBOv+q77yk0m4lo+2sfVmLi1EnaypNWM2XrUZt5dUm9aG5rUXVsAMkES6ZLGS8QO+6lO4/0ip&#10;K2L2bg6u1qRFW4Q4EJVT3R9jxOXRozsAqrungXAh3f4xGNxqVVts2Pu+YBQM0BsARiVxAVAffuGN&#10;R7gkMzlcTlZkEozJIQ9TYdrorBQwZlCFQtzEvcM+Gwe2k1hiDP1/K56/GTKNCbBcL+V6+RbERHdW&#10;ME0oHUdMTuxN7hEqQYjMYerXCFrdp2PC6b4Z65yogzlDwNPOUuVO61M0lFY0DPShJU6LcVElo4Ai&#10;i2QNuAK1oT/JKU4PuyvbHSpWl16sfSIYh8egT1oClPdF+JiJKbqNClY8ikfv/YE/SoKpXOPsQgeA&#10;mb0SkvOf/pk/EfODaRzFEUhcJwuotDhGRVWpLwuovhphpGHHBbJPtqjcbqMrGHChHbFfNSotuDko&#10;EXNeX3jphc//7e/7nu9+IzFQS3/sH9HTZhALLRn+e7HWnq5gjd7fxTPjwKH78QE4uT/OhV/mkq2M&#10;rX9BswTRrQ6nciL3Iw6W1gO5jcHs97bq1ShvWhRbU7GjR37/AtyJd5nP23lhaHsAgzV3hySi+V10&#10;tbM11uilehghpd0QXbbm1/wkcLs4wM6sqn07uU0BvaQ7fNWb2o/aJhavnLo62oyU/W5Fpxnfwzpl&#10;Yx0sS5af2CnqXCK72gVnKRdcd/XRxnmH+FqHkKIt55sA7KMGj4kFOlpkUXT0iu6PLANbCsU2iHVq&#10;tPpwHgS4qaj3oa1OrT3dUGAfjGhWu4hkOb4sQtemrjeoM6ogQuKWvKKHbXsLV2pR2Rx4jNZstCAP&#10;Yo9uxwzE2r29svs7Hg/a/5p1ym5KrKyd1sAMZNsFy0VZBqgSqvGQ5tfPcV5v8ffxW6wRrXiImxv3&#10;D7ENN55L9diaN/QBwybkWCv78KFh3Zf7JhPTMZuDUPc4+gE3dGijYKgJ1Lo6YoUa05yu1h1+mEUj&#10;CVyZ4/L7/uD/8kt/ya/+5Ff/YM6ZA1W0viiLSVb3OEJElCWJ4TK8o2o0gdlrrziPaoxd6oWJBIdU&#10;dYUqqNAIHHmehvCMGEc5HRtQIiAOIzagTu523Qfs/BzOwzDMia7v4ximnOppqpbDkbtrhwKgTYt9&#10;sI3hwmppWF+x/ivlgxGojBCKrg6LMosolyEwCTvFJDMYmDZN+Dx4/yI4nSbeVHTBGIyYmKEyjUio&#10;0XNmq0xBBeNXRtTE+29813/9G//vP/zrvqomc9y1s0Bct0wpzYsWKS66pbHXpmIe4jEOJVH/znlt&#10;m3MS7tKFholMufacHkJAUCu6QEJ1IKK6dYnLV2GmdScrWUGv5ChzgySJEYrlUSFfSXwTi9x1y/2S&#10;IEqhw0PGIJlQRGBEgyDbngpBFQiICCnRqqOs+QcQkVGYRrajmRQiBgA3Em7Mb+W9ZCA0QWlOcoUT&#10;gVBnFVAe6Er5OGeAGIqfSkZKS05MB2pHwKGtNLwYzaWIcF+MdYFpTW9SffoJMmNut1JaDnf9bxIK&#10;q1KOXNo7FYrAcWiI2gRmffTWz/wn/jESVXOxpmZhBk+hRLADxzmAkaac6NtaLj60+HcAAX/zb//9&#10;T6987rnE/byu1mYkY7pGk5CvPGtkghyBQpFWNZghhuBGNa3aqHQSAhyR407HIkfGuF6nrLf7lIS9&#10;xevkAog23Cwp4kPDBrn7CPZ9XBWotW1O9LDfhCSk4LkK+AiZKeUgtFI+WTlQoSCM9cSwYOtsnjid&#10;k73Wt3jvVuiwBR6xTFMevEOrpbkGwBjDZdJSFdMFvCX2dX5hTBJLBdXuC4haceuFPDjOKXwX0knL&#10;0jiX/xj/GmosklyMb5EfEkneBaeb9jU/mMCAvZyKtIzguK9Zdfh3b32HtNQ/BqLwwmfGDnuLzo1Y&#10;JjCsiSGgxE2J3XEHTA05gjPJbTHOmMhAZV54vX/rrXf7yeJFsvj0r47Xt4+JWsJGHC2hAs0dblDt&#10;1maa65ODeRmXmlfVtgrIiqozH9t7KwgRIyI4RlV95pOvbgWyPRNs9rGwUacVe1xnPPczIm2TwPJJ&#10;eKRmSCsWFT/waz89a2as+VTXJx6yqoZtFPIWZKHm/fXuUYw7mXcuDc166Q4cuDM9Ng2GnXW9vof2&#10;1UcNPd7MiZjvv3fVSUmOS3G0oQSGUYHiECKAAk8QQGUIKMYIG9aYLvjSvjYdOXZyE8HV/SERVA0A&#10;RwxKIGRVqCGF3itioLFXSog5AMCZ9X515Mn6WniF36uwZnJJeY2odHjLQ0UbNwihNMgOnYIQaPuQ&#10;3Cth9hzt2GWgQ2UDGXHNyIAzpSMs1cI2bW9Gpkg4s7053cpOh9XBRFWRLW8WzHfIEJAVnKFwzRnP&#10;vfTRd/y5evu9MayJGQEBDUiVlI5/8B/8kU9eeun99645Bi45kURkJiKZoU68qkvFTIUDFuQTiAZR&#10;GQLpIBg15BCrDc3Up8LWohDCpoLGgpO4G3F/rT/8rX9OC7hZ62FkaRYPILpiDU1AB9+QGGhk9EBh&#10;siXlZDXrOLRSvqjnwAVtWfD1B9fiMcyNZdcEzLxOxtY7sZ4e9uM2/4jA4K2emKYJmJqzx3wu044Z&#10;fnZFFpNte8QN21s/7v/Sysst14vm72tZ+tE8PmOv5ZnV3Yu+madzWQ+UstABsCoS8dim8gGGzmmH&#10;Ap0wYk0qgM4HXSsUe4oAtljfS8kVlY11r3iFTQixQjB77ewDJNpcSD3YWOz4We7wv9PPEne36Gj9&#10;zvO3prJNvQtE3ZCbRPz6KHreADr0ph+1yMa3pGX2kfxikdlq7CFYbtDGMrh7xrbH+nJ986Dy1h7H&#10;CcfWKVr44CSScyk+xjaWDdriPBCxxrLWln0c4PVbVM09urUR23J2DJSII8p6X7PesAlif9MumQeX&#10;8nZF21zXAe5+wwImi6OtBVnWxWf4APveZyn0ZmjNonZc8dpQYq3QeQedaoQoXvOC7/qeN37Oz/1l&#10;Tz79A8eAEij83CVhp5Td6nIXtsc2jO8liIBLxEZYwqs7l1hCdrkQ+eCHwkwhM3d2rEE4GkB+e1Sm&#10;pXNKTXeaVzLC9eW8Bakoo9T5z47LcAaaqCUjeVGxNxUXLihMfh87LlnhBGM01FEAkDPLk7ID2N8R&#10;iCQTpWwaEXMvDxvFB+ToDnuRxgU5F1mLgMJWRFalok7IVNgu84Ik4xJglLp2Od3MaCsziBk5Pv+3&#10;/vq/9X/7l37mT/uxs66RY/WyNrKXYSSaZu0pqGXVbMqNRfonv7qRusHo4nMV4TSkcOm3ADJJp9Cr&#10;yE8A5dD6kKE6APeFhmmngEEiI0dFWuA02ILzniMEEc3EI8gRl3ZB/P8I+9Oga9fsPAy6rnXvbzrf&#10;GfqcntQttVqWLXmQhRNs2QJP2HLkIYljIPkBJnEZMIEQVwwEqIKEIphUBhIDVVQwCTGpuJKUwcRD&#10;Ihw7g1J4lhXHsaxYii21Bre7Wz33OafPOd+773Xx41rrfu5nv+8R+5z63vfd+9nPcw/rXutaMxzz&#10;DqJKybqah6YBnUKYI8BEukpiVbgyEaJSnzrMt4z1gZDgJiJAF8VIDlSfPDqqyEzK+TXZFqhqDUYG&#10;wyFmC4lWFtoYiIpiF9FFua0tuqSLcrSBFJFkcHo6lBwEFYRGyT6nNAoV6RGg6B71ZZ5C2Y8HLSsO&#10;t1wpkAAwK4tRtGLZBF5pFxRsM4nyXCninXffe/Lk8W/+nl9GImzx4hYjfcMHm30fTMrG4I1rt+xf&#10;Il1lxQYw4prXP/AH//3LS2/khMJRWq75Ws54iKHp8CnErJLYUBX7EgRlgK4JXZE1UVZDaoRXfwY0&#10;V/MFRyXGCiTdjvEGAHx0HNtVIq+0fK0zxbZssU+dGiF1GGVdUiey8UeV928pHZwV2TZsWw3J3vgU&#10;iMhRp3uTBXRWU0O+nsv+6/b+4gpNJGvUt5Ktn3FEtC4lVp1G1bBkJTS2Y89egYiIqMCOKgZBAHbF&#10;3wzqsCuiBQJPF5zk5wE112QPvtbdACVEVGqzzw4C3dhRgkZXV0kz3mNVG5oUvj0SWXsgJ+BX/HYH&#10;0PvwwEX+tcizItoBkBw9Xjjpj8QUMZAARmSCMSDkZz77pR4G1X7Whf02MJeEYuG1Y5zqDS0K5jHb&#10;tsL4CjKloF56dgEwEGpdaNDRG1n9D8pUKjrhJDMwv+kb32AvU2Up1oFZLpnsdSnj+Vo0r3z7KS3v&#10;cNre9iS3WDfzsbOLAH7ON3+DlIgBzLKshJJMs3HLLwc6UgiO0EQOPhmjxCV3UoPP6wK6wnHWGxjW&#10;up5XW7W02ZcQM6YI8atvXhDAyPJamFvjaNfBanFEQC4WVN4qlFzm8vnT8CWQCmews0Bd1Ida5EnB&#10;MXyWY8NOMXBiuhWe/enyXjkbq460wU8HTTpCoMFgBdi2ELB9xWiK5acsuxRZNuaoucH+pqo+03n5&#10;fjoL+8mFxKjK7PL6GKxQiUxXwkPykpwd69b9QT35KGRicWFksaJ9N3JijCXe0qE1UqqLoLHACYxG&#10;zQ3z8vTZk7fffOunPu31vmFtAUE5xiXnfO3ll37pL/vFb33lK3EZmtP1/Qumy2bhIaTSyQm1iS6t&#10;2K2ws0odIjAUM8QcpUUrEcy0C8HLmlUHPwKVbAbkuDz54//en0ZyHAnG67UqbvWZO9sh1mFsBrLY&#10;sXrz6pol/7df6pT7i3kyrmINZCFVbt85Ht8KV/NQLDP4zSDNVrJHfGRZYPvWzgbNpUqsZZXHWMSx&#10;DeM0bM2e86H9HhJ0ib3t/VpWdkm6CkIrlsn9C/29G3m4uOV5U9TrI3Uo0zHg3tHN0g4PxLKOucTH&#10;QLujt81rqytwZN8sx83xq2eSPUXIftfTpGrffJvQOlIefBd0XZO01FilPPqMFeShNlFXxFeo7Lz4&#10;KLTSEzosVfWlfQL923EH9iqvJdGip7WB3KOhjh3qghE3Z61vf8Q6nX4h9i1b1LWBJx57UMr0ge6O&#10;X3rKTSqn0S3pm+tra1V2SahCfIvRo6isP90uLcPHsTaew7F05zMt9cafH3o2rx7DXSVT2jSwDbec&#10;NyWc6j1pc5JCzTC0GYGOcR6LurjVOld15c0K3nIxrpuQa0foiS6BsxbBMdTtdixXW03EeIhri9eN&#10;QF01OL7+9Rf/1V//383Lq6+88hJ1NTqiuPeGqThSN3BKoNLeBTJY3cxZzoCcsCABZgrCKMc9O6bU&#10;/UvdWLA1Tq040YlJVVa4pT4wnX1h1dp6HbOoci43Upb3x5Ytc/5cYMvhAKp+TJUmA6NkZfXJcKMx&#10;P4ood2W7YCuIQ0LblerMS0rQcQ6jSt6zshtgS3hW++NEdAo6AORkhksDpusicB08D0SMiK7u7US7&#10;SGezh6MaukMrlXNeE48ePf3spz719/69v/Z/9T/97Tk52CEVXTtk11Tq1TGq6nNcZ4+5GGDzpAIw&#10;vkNJxOkDzAr81LpMauq0xRFygHF5qUt0yTE77tXq0xTA1dFdiZjsXWtTR60rkGpLXx0HVm0Mq18j&#10;K35GkX2UhnFyureXa+8YCezJl5biC8E1d/e+l/ZahFDR2rbZQWxdneZvWX5uUu6MYDOm3bFZJZoz&#10;EhRnOi+Mzi+ycb6kJquXrwqBOiFRZoqV3BNytJ/KXtjxW5KrYKkywcQoerU0TEGY5iBlwFeGsuKd&#10;hPKCIpGuckHB7dCK9TrSzvlIg3zzq2/+nJ//815//TW5RXPCgfbYGeIGdJvZ3rzabHB2lLVcCwCZ&#10;GeCP//hnfvxHP/XaG6/mvCuvJIslyGSDTGc/+ShNOlU65wqWZNB5MwDl0I/ySIvtidJMkspIu98S&#10;4JS1VLRRsDg4VO3QGgQexeNLALZvZh23Nb9GrcXrD/xVm5MTlU1omqysVhd8TTqdtW9NbFKgjlyD&#10;WqCaJ/pot3Qy/z7cW2cItOADT/hhg1ALzZgHOBqQTlqaEDHLWV/2rZVJqJAwKoHJxpZgsdzjuXFI&#10;aa1nwtF66689RKWHt2D2aaBoixqBDeSH3O+NTk9jbYey+jhLUrr+D7WQTN1tf0w/rNeRx87iGG8R&#10;ev+54Yd9MgbDVbLCLHDExYqsz+pAKuFUu5BmoVym8MUvfQ21/2pGXZyuxa96/IX+z7oo+9jty3do&#10;waj9NNfJYLz0/Pm8c7hBqrcY3s7KdhMhMhyHe71mjMtHP/ghAF1DEMe/rEPTIHIhwkILhYvQ3UEK&#10;zBzkumYjNiPdILon9M0f+yhwvU5bJJCwmaqmaW9FOZ3L7A5dr4+eXoKP/Lx+UglbNhPopzVgXoRB&#10;YFkJDzqpYVUoQTGyuCbyy18FKU0qs2qwdFFkMKuLhMyBvPWmFclYTgI0VLAAvd3dstWZxJZ+BQC9&#10;0sVMgoabE7AfhhrZ2dmetPkK1951jI6NT3IZgKwWUY1a5f6A2ZkPfYNgJUWnBHljVG4rI9VZ0YO5&#10;oKDM7Tt3xZsbq8K/s1AzraUyjWE4y8YpCOwwXwrA5GqF7f0wE/PWWEIEgOEYYYU6M02L8PJ6ollo&#10;pe4pLpl37/zgD0GYPi5bGMtChBKg+G///d+T775VN8+UyrCTXt6YSIaQMQGFWzHO0dK719+yaULI&#10;ELP8l6St75K6lGGhc6L18Jh3+fTVD/ynP/gj7714wSDz6DRjHsR1EJe+g/V703yzk+M4NHC+CXU5&#10;DoPyRveJk668ttlEfJzrDfGeru3AOXU6zcEesHZt84qtZzVzPvJzi+o9tQZFgXbYCDTj226OIjKA&#10;ozOj9nlsaRvb22cwVByyPUuNJw7JVvAmj1XGEk4bhfn9raz14Yup27FtIWtVt5E1F67YNwsO866e&#10;LIFWrBdTQ/siCmAvvlmWy5aX6joea24dJ8LzFI4/TkEVjb1Euvg90S5l3iz82uki2UNiH7txku7H&#10;048Ob9vHa5bba90ch2NA60Fa7oyTO5FlIjnZSY5/TxWxD3EM7ykbdbIW9yBWoWXqGVDhGAW2fTyQ&#10;ylmE1XJvRpK6yQZhatXNVsstuzyfWvTp8mrkwQKbV9xzlB2PWXakHjm29ehDim0wi1AWEzrFoLVy&#10;0tKaJ0DJlai1xnaMs85QD7b/Oq8t117esMbFNDfOUk+wsKldIDvyrvHDCvtZE19HeMVVmeTk3o4R&#10;8yr9xv/6P/6lL10/+LE35vU96GJgXvZTOtRRRGQkk3CRHAvo6q+poTFZoSt2FgAjKEbA5eOqY2ay&#10;LBV2otKFYZmga/+ga9FGB+85YNdpjQCr4ZYZlFVt0T2c2O5BigMgQ6IGMCRbHm1YSFsRRq+upR65&#10;zk/xjW6mWXZwZhfwr+MCpQ0W059D1thzCIunVepX3b3UDFcMNEwhNVjxFa7tq8q78da77ZA3walN&#10;hd5pCV7VKwmHO8S4PLp89qc/83O//RP/1r/2v7VNoAKcC6k4bwCcps+V+LsouF27ghwe1cKu7dIH&#10;XAMcC97cRgpX9BCYSGeRs+r2ZHn1WKMCZ+mgdFPUZHVrN1yFA4cp5jQUzGqRTZKowoa179E7E8as&#10;sx3YbgFZ2fgTISIqnysKmq341ixTCN0hnHSYFx1wEIeU7RDvPv8Oa6a0qgZ3kVGxnR5RtNwVCri6&#10;fpkMmGwlssqyOIKnHKRLKnjBCXJU1CfBkOo0yg3wilQr4665mPurVn81W5iCrAoxJMYiEta+1JNX&#10;vLxEcaoKk9Du/Cj1XKCmxc0Y169/5e/5Db8iBq93LX9izx8uPHBmiy3NW9nos35ikEvilREjE8o/&#10;8G9838zx5MkF3QHNPebpjZ1gVqtoKVLRTuZiFFjQVQpisFtMWq4ow/kPri2VzrGaEOXKVc3PO461&#10;CfVQ6c8zKL/68d4y92wT5AYA9g9s3irZKaM2AW4Qhip4ccAIZue4Um7ZDQorRJWqunbNWmDZUk1T&#10;b2RtlmRjM411lzVAbhfUpOrD7MQnoZJpYF1S3S9+zZlVYgMJ14TyPeM+GZxWiNpHfM8Ac7pcZekF&#10;DqS1RIAZLR9V4x6X3ncCtDQQCAWii0u5XPG2nxtqPOOpYyiNpxciQ9/Cwh3LIqViJT3FMsWWXAIw&#10;YrQhzUcZjHDWaSFl2SQ+fvozXwRAXIpI7drgem6Pskd+5P+vgS8VoyFObZxQ1vB6mGWenj9/PK8T&#10;YxxYjHTzyiOuk21aR1yv1zEev/HGa6iojY2WyHnsZJHE4RwrdNl2q1YfTE3YxrkKGlB1gzKA1YLr&#10;G77hg6N82cxY5tolFosFd+Xia+JynfnkydNxYWcsbQ/vAUAHotVa6A7wk9psejAFQRui9qm9IOZ1&#10;vv2W4lEkyIhokeJekUS4PZiJqDLVoyoVxXSSMlhOwqxOrrIuFG1XAVCtIMsPXhWlj5geL17XtFNh&#10;TN9HUbtq6enGliVCy4zifNRo6m6lsStZqarNQe44YrFLp7y6l8Ay7ORATDmU1WMI9um2UGyuoFb6&#10;/cR0+5Ckk9RIC4dKSxfooM1sQukZFB+OPiVKaFTv2/aDFgNmUw9EDFbNwrI3qxrGB4VLxjt//b8Q&#10;NeBVLors8+hlIKDf+D3f9egJ3r170XY4KMipQTtgLBQQGVUnSQKno6mqET3p6vZVYyAoAsP+0oqN&#10;CPNbNj/3vUqi6KVXXvri57/wYz/9uTOPK1ZaqtSuMWm7YiPyZZphH+LFDLnMeUuENL84ACh3tlu3&#10;qMgqHs/bLCa7AOi3SkpribSlrzUj9GFdWqBa4vkElN1qKSZtPSG2HTRBefZL0LOVtm2w6PU7NfM5&#10;JngEUkOqxNU4JCfKVtsPcXR+HBM/RNUNuoDYtRprIityseTviR8lbgNB+iaHTcUWoTOF9GUl/7j+&#10;rT3ulVvw4TRuYWWcwYjb+cVNSc3qbcOskbJZf69HP+2AZ4dMa83/PtY4TbZsZR0lhBV12hdpfbGg&#10;2GYFLd6sNn8ccrVM9UeEyrobOxy990DbkzJbPp1HK5m3nUbeQ3IE/8FH+/4bZuFaqybkjvJa89s/&#10;1FKA6mu3EFY4GjCwh1I7W0ZKqy29mBuI610vj/AtTXFF3h3XL1bSdr1tU7h+rV/ifDvT+1q5hdc3&#10;p90xe27rFmuwCyJx+54F5qE235zCNcTelbL97IzLx7LlNNWeYUv9QyE5bU6vhgO4QzkRl3/8f/0v&#10;/cW/8Fc/8s0fz+uLwIUF4dQJ8FUNAyDlrJXs48y2wkrMaFf7yIgMy9TM2u2pIBIjDopjuZm6CKk4&#10;KaUylS2xbZVMrUz/rGgKti8dSjqQs5RngUllAI4jmlVYJiIU5d+wK3l3KKMSrQRnjqnbnQKo+Cb7&#10;r7mc52CltKihbylN3iABEbPiUNz0m1XDyGoooOof7zEj0GE+SHaDJojEyGsdV5IgOdlEsNxV1lcv&#10;l8tXv/jVV57gz/2p3//kcpHEYapOVzoseGZhf2ITS2KUkcmRUrEospnL4b5aRKVD2EgHr3BhMVty&#10;YjSKBBx7E4nBNs0QTASbp5pB2JAhw9A2+gvtlJoOJqe0F3OXUnRbL+MMcTLl+o3Fmpr/+WyWazHK&#10;3cnoPC1083WvtEtxBwDkTK08EcLluLWdTDPBSGe+2UBUrI7O5WWDjTaJGqXZNSooKy7D/Kwi7Cgj&#10;fJUUmCgHdFvMTB+YEjrkvjyvCCCyE9hYATlkZuoiQpy1uI7k8Rkvi50XAbQJCctob+iMWX1X6IZr&#10;QcyZwIvf+pt+lZN4fHxwyK5moK3y7Kxq8/s0/zyz6R0dABqXy/Waf+gPf/+TD3xY+SK9mT4uIZZC&#10;LI4KZgpiEJHpuj5BUDIbEhCIClRyu7MKAogsiyODGIlUFY6oqrUTcDW0Q0otiNgZFIc0NBWW/DgA&#10;yzphm2gH4ECwYjNmOGXyre7W0afQjaHqNF2yezM54UqAmMjBvlnnenPJsz3lro/3GVIEqkGJjgGq&#10;Nwtam1oe2EPANXQPIbJzHFTxhaW5deZV4wespC8aizaGOg+xhlJRA1vtIp4vYd8cbcPmaaGXnF47&#10;MuXKGsuIElDV1Bad11luznX343E73qtXx5qB27qva/gwINgsE8dl3oGejbGu+xZGMkPQyOE4DocU&#10;gkI8+cznPg8Amii+ojycdqfnCuq4+iNFTGj+uV1fjLTMUVZ0qrZAxHjt1edOKCtDU1Jy/OXsJWv8&#10;kgjlNefl6eW1V58vziWU+UrIoZZG5ee/IYUiBGye1XWg1jHpKgkH+R74MADwQ2+8EpfLdWa024Ec&#10;mHbn03ElITA8whghXPPJs0ddxH2ZfY8wpHr3AP6o8MBY5FAhRjfnf4UFNTREXnF9760nj56ImS4m&#10;59Uo68dhoqOO9oAk0+KICaYzoQHadZTNA2wrZtsN0HWmFNOgsr8FOoKb5dWiMOklrDDjwm2IqWju&#10;Z9RkH041RW+bcHWMrcOpKgmQJWJZ5GepyCrZb+RTNo/a8mlRWCbsMhWpTpJPjrA5uhT23DlLtpLg&#10;q1iO3Ba083cpYVSPhDJQsyG3qaNKBNtcVSFuBFi+mKq0JNcUM0xgIDNDF8Y7P/wjiRSnI3qbgv2d&#10;hBNipz76oQ9867d969e+9OYYFRxGSeGoTxacAtJOS1WeZ1Q0tyVOBuj8OhIlORLG/cvmGlNuDWr/&#10;fwIiByXg8SPOHP/fP/NX1T2uDm7d6TyLQ62zfBzQ42iCS5gv1nNiieofUGth2m5l/ehBVrAuOivA&#10;BXHPz6UWA27+cvxVQu3Mp3sG0XBugTw11lyHuVZV7Tz3dw8DzxJrtfA1hn3Ua3F21W5HDYt77HK3&#10;BtTchthZuGGlznij3il5fbgH6hp74DfO1XKhG7z0PljfORz2i69lrf4Z2WEtFlWPY7EDYVu05olW&#10;Tj22QIeVYK0BQDcRUOeHnp7WY+1UgSXV1E6/E1GeHXTHSixJrn296z5FsIsGdpNSQfS+M4HFvdfO&#10;9HVNftGUv8pUHGi6dc/a+QJ4Cw1xTaKaDO336eEtKjgMlP3WYT93JTWLnYVMtnWqiTQFns00y7XA&#10;1YnCtwfFPcKi83MOQb6dVEDHIbgnMM+HEzhbFDuouImeLViP/d8NNWcznooHEcU/zG/RePUWuW1v&#10;ZLPVAwjcXH2Md5tEB7aUCbMH4lVflfh2yiuQtplT+7BXTQwSZOY1LuMP/j//1O//v/wbH/7kz7ub&#10;L4ofUk65d2XlUNdaoOuYhJtnAgRngXqV6dOK05W1QtXJQJnCCGUH3yGhqjNEGpVQQsZyG4ZyQmRX&#10;V7Wgn+nCD826kWKfGbnYinf2UgwPYFavgGBWxln2fhrWEVBMlP8n2vRrXJ+CP3Hv7FTFyMLoyEsb&#10;IrLt8CJsazG5sT2PYesVq/gwsMg2D4pc1nY/s4KNGfEiwmptABlOCjPSds0VDTp7f3z1zXdfvPn5&#10;P/V9/8fXX3s+rxmjokgcBQTEai/TsqDYYme7dxKFvV3NM5c8SfeJwSY5BaESXfx30Yz18IpdGg6s&#10;KLbkQxRMXxl90grvV/jswndmriyiZsHuiIV0WVX3ITMGEenK4RSoAVIclVPVSEKlBtP9P7wUUbqI&#10;mwSazrrKB3OZ++zG60ogUYUBIKx27ZLcPcgGzEr/qzy49mhLVV0auNq/Rh/SKqg5FyUu4z/XOhxT&#10;qfBYFzNAuiKkKIUdp4URxM4YSgnDIoaQO4mDq16Be8h7FgSZ5CzHMGzIVeNqb1cgAkCr9gi+/c57&#10;z196/ou/41sAxFAbOViyeouePIvsg8vXGnae0sJ8B/gjUHF0+C9+7G999m9/+rXXn1+v1exKQfe7&#10;cfqfPc5QRGRC0Ex3CaPhdji2PIAsnJQ2CNvgarpzgO8EZ0A2NCIhVcGds3xHsSksedpSKFvaL4HR&#10;pqDDjnnArdr1BSqwRK7t4z5NsXSQsnAD6VLhFQNihT/sKAxLlSJfNPBtVnAI7cNLcTIDRUG0TcYA&#10;pUSANQYrWysYVpWWZ1uAVriDZ7Ba+bEFMK1Ulg2cWBaztcb10ANYcin2pQ3s6H77Fjewthlh1n5F&#10;Q0qkpgP3GhF3z4Lsmpg5oqKTelM24bvdXA3c6hSUQn82wm//NqhZ0AWNU2BHWYW+sJt3l4OBMocm&#10;0T2SpG71PS6PP/2ZL9YUC3VVJNyCkn6u2phzOOpNxzpPtaZ70Mm23LYg4fnzZ5pi9V0lLwliCBFl&#10;eoUYyYtDijGuL+5eeuX5k8eDxFgHxOZ7d3/gOjzLza7T6rHHWxPiTgDLub2W/YS3QADPX37pyZOn&#10;d+9NVklzm1SzLOyCokE0gWCAM6+vvfo8aKWoDvhC8/sAbKSFiUxqIKzToLjKKSyHu80hCYAvXuDd&#10;t/PRUSL+INyWsGAm3XfTi+J8fUW5JUIa1tMrYLJ1Bq5AVxVOapjiLYAgiwrT4WqOl4Bjn2eFkWBh&#10;mggpOqU0CzTpxMqTChJj+ZejbkBBiEvtjMDOuiJIDodBO37A+8EAIyYqrZnLzg2wetuZQakq5hmb&#10;iqkhqE6RlfpyLjZTUjbx+WTEAVAoVdgR643ahgrmiVxsRwUkqzNjyJnYg/Ho7id/GlMRUWajtK7s&#10;sN5i5VKOcfl7ftN/5e6tr2A83tGAuUD46CmrY1W4G6SL8NkCWJYIQ6UpgkG3iKyjbKQc2e1/LBbo&#10;yg8CUwFcHj//977/L6Etb40ii1oXo/AqtKgvL31bsG+cEHVm1mHmdiw2KYXDcq/yrtZffSIOJIHt&#10;a+224NKMeXyhvQLA8cv6Tiu7JWCWtRU+W559fxrFlwiwCpmaXebCQBsT2sa/Hq52rq0hHKp485QT&#10;txC11gs8LYAaebUQX7EVa3MOWFU4s97sYLDt4v5OnULAtbRQ8Xm9fzW/amu7mDVLLKgXa9kiemHX&#10;Q45fjVLL1AmDwmzA1U870usWMt0YL10u1aex3qmnHAy2l7c24CCn49NiB3nzvrln2RX3lap6Azs5&#10;theFjaJqtIesUFmhe4tpF7EX9lgbAtzqph42fFOLLedtmVyIA2Hz5GHjaeapgwpqVbXociPMpZCd&#10;jti+HseZWuvQf8VaxT2YOwFU4GEWCynlk8vZfLqPOrgUG2NZ+3X8a6B1OIPITq9x9IbaFrpWI487&#10;FnkXVmrbCdiivcgoC4ygdKs1zBP8VGfoF/M7LdhxXYPZk0GcFAZ2HNMPaVUyez+8s8UMfMf+RtLR&#10;zEperzPG5a/85z/+D//D/5vXvunbhTnqwGZVXAaqvRYzM5dxMctMIITTH0qHNmW6Gu2o/ldgInMV&#10;0QDXwbGFoMs3F112qgwQMVntykcL+yTcz6ieVJq+i0ArKqmonLFXk7ffNlTpZWhzXxl1KsU7nJRV&#10;KQr2jvaQ090LDX0TmhfnsgF0aZiMpBtUVJWIQGh4V7wn3UCpUtuQsWi/bNMVOBcKhyL49AYJKjMv&#10;IhL0uJJhaZ4KoZrqkBDu3sv3vvAT/9r//Z/6O37xz5/X67iMIj4WASx6YEvfRZ+uxyNUztkhdQ9n&#10;AQBG5Vwvyale52hSVSlKplXr23TwBSnzQ8Zi/A7eig5loAiNpUCx9zlkq1pY9JYKCbBa8Ux0epX9&#10;8qNAGYuVKOWoYCfAVM6WvYkxGCMTbt9l8/VcEIApkgb2CrlvuA051rSq57Z/jwbgjPJ6J6LrNBpO&#10;srChyywCmIEY4RKjAEa4b4s1uUJeKsnAUtipASO6yuuS0wmDxExAIUaycizBjOxseWqwSjuBcJHb&#10;sqBqaFkr7PxxtKDjtLBlwXQnn9F4os4vU+PyaLz15S//wu/8BU+fPdacZBWF34XDzqUtPqsKeXOB&#10;CrqP4ysl+Q5cQ0A5r8D8V/717xOfXS7WzRAUJ44CidENk7pMd7brxdYSJzoM5pSEDlgiyMqJa4lH&#10;lFZFJoYAJYdT8VosLCFsk9qGV4tXoznVIZaKj6HMmF4tYmKFMJepu5oi+0CH4YyDrwrWU+mowoAy&#10;GVFDIIrkrY14UakF75YOejCEOuSHlF47Jq2QttZylIDGAXXaCGoJWnZKsfoocxCwv2cAhyChCwOr&#10;8xwtd31864wtiMK1iDjwfY09O9jyHoBbcPChV8lwk38KQOZM00ekeW0AIm1H9MaVg275lQ7Fx+tz&#10;u6S3D10Y9fj38A1u+K3OLkqglF4mC6NK09icP801KveGUAYfjS984asVj5MlDGQNqp2qFpgHutu9&#10;Ye3R8N9s6FhOYjXstvfIQpZ85fkz6C4ZqrCAC4UZnahIJjFDVwLMGHrxzt2rr77y+PGljl4docO3&#10;zEK4jmZdq8oeFOTtU1VBbFReJkd7fBe9tx2yfrPq9uzR5ekrL1+vL6pNKezSiJSuTkFyvHFFhoUT&#10;sV966QlcBk3NtQ5FEEc3G09HxjCbja2EE0r+F70vr2hvAnB98SLfe5G8aE5WITnP3nVnnBBkaZDV&#10;dsnGwDZCNGUZ9S1DdFXHiOT0ZlVvh2IenbiOZFQ0stIxOVieOOPnKH9Sud+FQ19m6yVtESLcHSGF&#10;yETVap6Qun12wvXvPFyEUQPTvWmDiZSdiw5zBhTugG7nX7Fn1sGixxOs4ohlMXG8KEln/RdfivJh&#10;CRRH1FRs4EpUfnyFAOzZYSnSzUUrrEadaOQEuaIgQBzOcufl0YvPfVrX6+RQTBTUXnouS2QEQPwD&#10;v+3XBq/Xa52LVogkOuEPjEFqODRIyaShePNoqnpRMqAMw1yBhrVFenHEIlXYfZk3A3Pmk1df/sEf&#10;/Gsv7u44iJzNWgu7tahbQqEx3VqF8xfWKcAq/7DQ5zJMNxNYBwIdN7AEbUnss37a3P942jmko6Cj&#10;2tyzJHkh3cPc4sOkEi5+vx0vPqFtKvKfXNEa66G1/I20Aoe+hk4vAA9/BsjWN3sAm7lgif8CDmhs&#10;0yvG9dwlbRqL7WjMo4kFeOrWPWSVtf52TYV12A+lIVxiRI7BWdNr7MrWuptd9Ne2HePxR2JjknV9&#10;FXXoSiXHrMo+i7UHHeJjtQlRBQ+zNZaBkgirBowXMMBTb9RC7XYUHyvAtrEXY1kkVtN1avtyvPfd&#10;jfdKVhMHaRrb9a+C+oJYx2EfV3v4WbKrzifYgZhrVzYCqhCO/rPuWWrfdgZq76mmX7+7bGcHDeLm&#10;t3oObl8lqKIvt9HH/j8SQnSHhkVdN5CpcdDxbgt6dMwk28ta025pfEysZLpup7KCg08jF8yu1tkt&#10;OnE30VhmZcBIq/H1fp9SIddf9XvWMq1b896ETcEHbfQi9NVaZ6XU7PMmsaXvatCDebmML33l7V//&#10;vf+Dx69+8vGTsIRk0BlO5Ry26pCs4lliSMNtsxbCBCLFlheZgQofChEKhyIsKBSng2Mypu1BlvHs&#10;OhAqW7mdFFMVx1OLF1n8jdW4UnTrLbPlCDmIQWXGjqMidFP10Gr43jB57aHdk62PkpRm409WBIEt&#10;r2b7WgzESuaMXHn1KFOs751lYFTay+SxJ1dFoEggykPoPd+6M80xpysYJqgYrMqOUM4k4vKFT//k&#10;P/q7/6G//7f+mpk5xqVdeMbL3RSqpa8T+rXTWrPlg3rWsHHQ6VnwwFYXn4hWq5cdleBAWalcAHa1&#10;ZyIPuUZUEMskqEUFUHY0g7USG8KD0GFShAZYxaSmqgtZOqjDHZ5mIW3JJZI9pzTNydxCM8IhMFbl&#10;0lq67cSryYU4SefbSVLMsgwcC1TuPhlWUsshqIUWyqlSUQUdrq1NBffltrURVdOFBRNY8YdMogtl&#10;EZoFizPtVzaGtXg8dOXy9VppdUc9D6vrY19LB6ksOKl6YmUZcGrHjEZE5IzaCW9kliUp3/n69/zX&#10;flm3oK/zf4jkddRyIa2W98Uay4l2D240zgEcpDPGuLvTH/kj3//0lQ/mdcoGwYxqUehGRIJQ5bwO&#10;wkU/32BeYxZ0kCBOwbUxQVV8oNglGAAx4koMxIhoy76wPCZUm86OY4SiAGpNY50XxQ6typQQBW5r&#10;2toEbum4ltsAbFJ3q5ky7QZcCphMMQcGm+uaItntl5Bog6uHo5P4Pb28xwvdrv0qk/yK8C07Z/vE&#10;SCEQmVUwuzimbE90eFKRgcOWkujue1FrgVgQpWwvS8Kf+q+j8HjHEa6B7vPYJlbo1OqiGbKqwLey&#10;mvjBVh9U5bHMVimX9y3sRGjH1Xk8Z4TUlmsAy1t5xhs8yKVusX4hHKPJgPfXGazmMcvXTGqWeC2r&#10;OChmjEdf+cqbmSBDIVW9eRHAhLkGwtpp23QKqtpo1DbMYs8efLOvHrVK5pY29eEPvYa8GwAxs0Rk&#10;1V6xH25ATFvLBY6cdx9645Vg+QRKkawmicX0Q6gmoCj5tm2qGRiXBK7U2jY7kMgd11dkkolOUkgZ&#10;l8evf+D5i3ff81Rk7T/TwslkHgKlTDIndeHMx48u4GGyAgrp+mEHZZgzsErO7Qi0g2noL6wpccF6&#10;3/VrXwvNEY+qzn86TMlmQfPs1NgYeJm/ktMnVO2fMTgUTeg+AFkWreIzlfHhL9isTjcwUCWlx7Ku&#10;SXTpHrPbCcA+g0ZTB2ZF2Szoc5QROCjMAISUAytnlVnh+rrlKDSLyzWcc8y4LKmKNZXJMLwYoMp8&#10;pHSZY1d3dnqcO4v07qWVQk/PrLLqI1toHPpwVrWk2rcV3VNnWd1foYlQGeRaVUUyrtdH49F8+y29&#10;fceaRxm/W9lPhyVFjJz6Rd/+za9/4ENvv/nOIDIABjscyTysEEYFHjlV3s5hFzHvLCUJbmYLAiMb&#10;y4pU5tQobb4WrCxfFDLz5Zdf+crPfP5vf+4rZNyZ9u5zWi7uy7VYvcIqmjiuLi6w/lyY/cDnakFV&#10;y9txp32gbfzXxjftXjj0tENNWrVkmk42NbltydhHBADTGofpdX0/l5GvUHQReT2rBOqhjhafaFPI&#10;8YA4xr109zXznsMSfmuw9cspdGCt27FyByBDa/rHx16nbG6jlU0tVObHwWPb6EkT/zGaEry0ZVYd&#10;ElloBbPlFXrzm9Vs4ubwfJmhwQ7fKjdWojNR4Rz7rLQKvDXO5qGJUYcO2u/aVOC5RM9tmb+KCWcT&#10;G6D2KCx8WuU9d+pUl4c7tlH1VW1OneyFqPk3tVfBirqb+lgskq64KvW9/cSDAFQ/nAHRjB7r50Zh&#10;WAM4DlEb7Lg4v9aDdZBhEd1Gutxu0qdeHcjfS5Xq5StFTtErsMCnHVu1VthGKyxf0Fp/bPEUPbNl&#10;aLDR7rDR7e8v2ju9uYPGY1vQy8yDTtg/iQWW1uoKZ//p4gKHzqVK4mrkxF7h0rYEVNJW73+TH7RJ&#10;t4P8HQretmFhJUn1lJTKiHF3vfuVf9c/8s6Lx6+88dLd3VVZ/wUgN/5Jt/iqdKClq05PLBx9Irc/&#10;OrgOZbd4T1nTcWXGqXBzsErSiTbbqs/eWGmc0REPkEvyIqsur7eJrJ7xbuBdmRrpCg2QUJWCSuc9&#10;XJRr7VPCBBY2InO542pHUlQqeIWiI3RaHlU7eEFlslRodt+RcrqqHDcEkIIm3A1tkXoAYNUXWl0U&#10;Qi7NF0plawGSxHnBGB3clVMgRmAQk/n48vizn/rpX/+93/1P/5P/fVWLjuoNUpkAxdF0+ClyYet1&#10;6piie4rUjgvuWtbxNutUaMntMlEvzuZAlJVMl6p+rbnYBjKqrZbBNFvMlmdA5W1yXLZPw/Loewby&#10;qfcpye6OiGET4oIpyCzoKWO9Mt0e8hSEKgUvxT6UUrOQQqVW/gsDsojYiWhS9wT3woRtL2EwRtsy&#10;+7H2TwZVUXDVqJXIchhKdsiXDPIiuxd5mXikjcOU6ZuyA8rp+mZZWZ5qk7NhqM9vM5QZ7Qfo6FI5&#10;6AwrYZ9IZtC1dGzq9dHOMgq3CkZIIifAiOsLBflbvveXV6vAJsPsA7iBHRxyZEmihQ60EJZKKq0m&#10;YpDEOROM//Sv/hef/cznX37j+Zx31tVAB4anaIcPGM45FYudWeZXbTG7OkGMrg9bJSUmKucSBKqv&#10;rpxOmSQzBeTwANsLVoPPNs2pmeFC8lzvLoFT2TpAWb5Lq1/L0mKoDY62kChjhFXhSsdQ802yYglz&#10;0prfJJSz8yvtMeqBIVfgsos68QDMx6aVTAoPuXwsLtW6qkz7M5SzI9q3RXLiWi5ocVIIzaHKHITD&#10;86SgptMi2KfcwT951AA4AIoJXTYrHDimVq2sj0cfqePD9fWS2lIFcRVRBgaIwIvrnTMGwa0r2tpS&#10;A3EKwGAklGscp9FwPbx1hKb1jQ0doyraRC7BuiE21eI6Qi4oKnj34kVRH4O2lxdTL5AewEzEZXz5&#10;K2/P6iFGVMPvAIABgWB28dkDwHnZo1H8Aq1rO6KPqZ0hNPqd0/d56flLmgmOA+lIrMYM/QCSSadY&#10;Xe+un/j4hyVMXc24W9ZU6VqyTLZwx7jGps2eT0ZTh0dtewGgSthbiK24BZTBcWZmBN/4wKu43sWj&#10;IbtobLSs/CBzed81zYbv8vqBV57LPUx37l3yZEHgdoLoVKjW4MG5QExkZNtQ+/yzwRJ09+bbOd3m&#10;kQIikONoxa3kyrvYbElReNsbO478kjDDnLUzLnUGicFW350I131IVxFPZ/pXRTtHJ3Zbbln3K3aJ&#10;khO1a+tclIdEAAvpmuUrAysOp0Je6lhk9RZzDvJAfb2STiuCq/LdbGAzv11AQwTh5Gw7gCVaHAdA&#10;xvR70pFyYZ2sjtKsrEBFhFt82FoiwhqqcFhiSvAiLCVqqQhS18yCJZTrAOSjJ3zx7ptf/GKI43p1&#10;HKQN9iDF0XogE/no8ZNf9su+7d2vfSUehdKVquiu41mG+HLUmhdk7RcTyvR4U9WIYoK4U9r8KSG7&#10;uBmVDpYvL4GKe9ocPDhfvJh/4Qf+KmaGht1UKjZZSK1zvJZPXh2wjlaItpPZPqotIbVlauGe5Q33&#10;1cUOheOfjcGWatTZGn1j1nnL5qgtt8ijNIwBqR/fmRktH8TKrlvErB7Gcc53TXjRQ08Ih+2qh7Rd&#10;rcOiUdi8zlubJ7Wu3IRIXbMt5/Y+jofUn7lKKa8hWntc+nQ5Z/cvVch+LWgSMhbcSupguQoFdvFp&#10;Fes4bCG1lLWefVjQXuStR7dPkUUt22mnCtagp7JgElX2aPhk1k72MqnJd+2xg43T1QBa+JlNme2D&#10;FZGzWACqGpjKqGsksJYMIBFcwVhSaTYbAmWJEdNcM5m1HcVMi7+jjsWOf9d6Nc0Xl6yjjYPNFgUX&#10;BvKby2WmjfQOKuniH2oyZU2zYEWSDWo2z3Ujnx0dyBsXdZ9DZtfS9SKu/H4JoCzEs9dkbfk2+Vrb&#10;noUWMRyYG4fmyx4/SoPiml3t0fpSXe9AsfLQOIKkmEkzgnVr6TBqHrAJOlallq/khD8MMyHuc9jM&#10;ObUzS2L3SfRAeLZWbWfUxj+WJX9ZclGamATg7//v/JOf+ps/9ZFPfGzeXS+XCFXzBNNmYpAaUdqK&#10;tfGiUxJkJCPkpjgMSrg43FUWcdOrJFs8ZJ9vBEZ5aFKtp7qRVvXjmnB1PUKujsySKObXIVYpQbFK&#10;JKcIjmx1o3el/q9+yCv3ur1EpCKCGhbeyCCQEW1g7pKAEAdSlyRpnctDtkxmhCW+F0ZclmdSTqyH&#10;Nenyqg53GLWEDo+Z5Ai6HKMxaTVoxWQp1ygTAQhMBccgKQQDElO4Pnr05HOf+fQnP/HRP/qv/1MR&#10;DmwbAF3CU+FMPEUHUtagQ2pFje2NCCKiAzPR2huam9aVQJdrhZPJpcYLZSSLcNlE+zoFIKPS+mhg&#10;WXi07rvCPWgzD8jqXVJ/w+Xcwv2uKkJSZaiZSVb6XvZXfC57WdH81+WDsoJiFvheB9SYrkLRrPT5&#10;q6rVSFYzyTpzqbL71RZVpHrlgg0B7NLjFi62CLmGqNKslkJW2Jr5pdzmhNGZHkVV1c8N3YY+Boaq&#10;m7JFiver6noc6GT5/pwJ7vh3dAeWkoTGvc77V6B4QhTvoNMJvFSRo7m6zVxOXAtqBN96+51XX3/t&#10;O3/RJ4DkKL2gmz17vY8+BovtsilgNtLrgpzCcuiVFCuJa034D/6hP6l49DgqnCSQLjEhXew5NhYe&#10;EsKN+yIAuQfNVEiz6uTORsTy6bEzbpU8Mr8OR9qydIzgDOebLS+c/aX7vPqnuaKbWlmFb5lT9RhQ&#10;6mtN4EY8Lz9o2R9NHyycpQa6gPWBzAhrNSyCg0Hegivq0xdHaGYAOVrzU3+jXZEFDLTkfsXrtS9k&#10;iaI6LTU5oMLp/MPHa0yoTGliHqDIK1kSwLEJDcoaqi4TBRxa25ottwsqOcsZoI0GYZ/4OvklvZfI&#10;hlW97JDtjFEhvuVygHMEFSWTstI4nEqJVkW5AQHHSZzpQY1ZvKmLxReCEmFSPDBhz6z+tAld5ZRI&#10;sxksjUAttxegG8hHj8dbb711fXHn1DssNxLWCBjFcEu7WmC6+dcRSNoIB5XL0kzKFnCO4TJaTy+s&#10;qsOFYRwVczQLU2Wi9I7O977p4x9yKX51FmhPqFxjhbKb2hY+VaeZlZEi2bG6ZyhWuyxCo+Ik1Tw8&#10;lGDogx964+56N4BADo9kRY6wcOuKNx5DkJ4+e0S4zF5vWzbz7Xd6c3TS1AAohByAgAzE4bcGgEMd&#10;ogC8+MKXgKt3tgxpyuo3KhqX1Wo5PFHVnCqsh5nALeGrtVfHVQulxNPs18RZrGjVU7Y1MFesMsXq&#10;fsXOaii6VuHeqpnFUmakBYILSCjCqgYhxTC7qhjlojK5nr9jpBEQI21BgsjhTBS0MpTIaeadjScs&#10;oWXVjAlNrAkWmk+FjCur/0VNogFyJA8lq5xLtv/4O+xo6Iw2I6HDi1h+SvuPDDNdPICRpBiPh17c&#10;/c1PgUh36IrVlTtL1ErgpDSI3/Jbvnu+92bwEoQGlIiRoGvuJcHua5FsgpehBYVKbXejjVDyYmsN&#10;kmTULiICLtjS9ts8sp0pBsfj53/y+38QESqGVXpWoaFNJkVD/rJzwm4DHRrMbjPp/Jy6kG044C6M&#10;zEHarYLmdkKuIL+2OazjFnX8EB3oZsYhIC3fSwxo6WqtOZY8avcypwEmapXFFijKrRKI+apvo62V&#10;eYGsZQXvA45eOQdleokqNKc81BseWr53S71eucMuXo9aa1z3tqBF8XVW3mRLUJWdvyTuoZay6wxu&#10;uxRr4Y8DsyArqppmPVrG0+3bbhBNh8+6aFddW7YA36+pxADP0yu2LbR3Aljj6PDmuoFdj1S3OIsW&#10;wO3ntJmqLfK2WrBH6w1pIqtFVoQOtl5TSZPxsZttMGI90CJVZcta/u66ukOxWVFyFlTLq5fV3G6D&#10;Q8Ay8tdV0fvdib9LREpiq8odfriORbnVN8sjJDARcgX4xjNBHGnJa108hMNqC2jteV2aa5u6fECu&#10;C0teUBUtgJ5LeVei97Rnv8Q5G9mRawkWahJRMVzdXcQn23jOYmp9pVakT05FvrIFTyH3w57UDhHh&#10;cIPXnpXcbO7R5MG1Gj7GPbH1InbeWW6MtPe/n4pqgclqfoWigbKuFaYyWRDsLJBMADkngX/i9/7L&#10;f+L7/vRHPvlzri/eC6CKmbrICmRkmdA0igi3iABRqTDtvqZL/XhNJs10wTLn+pA4qNpioaza5Slh&#10;sy4Wf2QiHFjMNV+10bhuMKEBcEDKkh2RhS2do0KhqosHHNRTsqPsiiBCmqMxuq0z6XIrUbWbK3Ii&#10;yjPV1l+MblLjZu28JsK9tFzVrC5z5ojaUqjeCSMASFnldrxpEsRIFwsjQxgJRXWQKO/PMC1dIGim&#10;fWTJmFLEoze/8tazmN//p/7PT58+PjSBkiKkiAhACrjgpPm2rYRqIeDJqjk/VnhyaZsm49nvlcjo&#10;06ayphSftVvLx9s8sY5SPWkSncACW98drVBSf0LozhJ1Rkugl0pMthuCXbcgAaQRoSV45TMibBm3&#10;nqTGCe0ihVGAA9FZIijNK5u3h+gS1hUEYBSnYodlwSHSlh2o5IuYRWYqV8mCKF2xGqVfOdUIVmZb&#10;PGebr1mClknHGPhbxjBlbSWooS6Zs7IrsHtjSu8AMirBo3IH7OxNB2sxyx1i6S/J1RUq31W1Zm6P&#10;hcL8BXUlZUS8+7U3v/Pv+LaXHj+bUlhvrhSnrQdYLM+XT7jqqW5Pt+x1zaUPMpVrJRHJcRl3d/OP&#10;/fE//eSVD+g6/XFL0epgvKwAtSAhzJJ0Uqmuw+OYgZAc0qy0SU7E2mET41RZ7+iq1/DfOgLbD4y0&#10;Naej32OhRCyXoT+tw7IuX0LBYSAt2tTkoWlriVdXbNtLoQUBwCizbGWyZQNGARNVt71OfeYyFmjl&#10;aeowW+x3B5Zzy3y3zBvUKnhZ/7axoMq+RimyRm7VlVq2as4ANaAGqAZtNHCpcGieH94mswPnojOV&#10;zLfbt9bj0RoUqeX/5aFjFrBpkS69uLtaEbCHyNy4arYKdGs4H3tbVQ+Rv/DoIeZ7D4s6awoijpYX&#10;qPksyXeYqha8AFoHXjDI9CFHkxpfqRLCQ0JOAFdgXMbde3dff/daW759XQtvoAAwGt8tF9WRxLT4&#10;V+PRZb5iGztknwr1+KUnPE5CMUP0g0pSAgxHAzJzfuyjr3e0p5dgFe5s+89Smjb9sRbPmriZRhu4&#10;2yLXK2U6t1G8Djha2bHlML7lmz6E69WyAARSymHZOQAi3F8iMAXMTArPnz5bgyl03yox1+SbFddB&#10;UJvYzE8MkHuFa8q9z4kcV0B88aUvXxIhTrejyvZPspRALWJzRfA6JGpPOSCWIHFQiuNZ7YlRmu9l&#10;kmmaKuteQT9z0HTudQk4RtXoqYrMBzZwHGIf66ziACWWErafxOrkbOrJDmQtJWguLd44UoG63n0e&#10;XTuUa66CEAqNIHOslTCHkOEYMUZTlks31UGrCt+GT+WjLTyjQkAd51QcSW3SV1vEC0aioiAbYZmm&#10;2dqBKXBCoFIYvAjv/Min6tbUFU2YhY0qc9Cb+Bt+zS+9XC7vvpheMVS1kewg+Ko5GSgI0UK8fKcF&#10;rCz4IQybyIjCzSKYYvXHJcKeUjT9ZEjz8tJLP/gDP5JzGmMugVZIv1ifqcaMid2TiRUC3uzyCC2s&#10;xS1wsHCLWkD2aZJR2wq9b2pBHAWP2UKN7T1YSrFhU7EVuk53jyBRGU9LAhZ5RXQ5+04ur6Q/L1LF&#10;ZLdh02LEfLUDM3r8USCsWW1POZuBjsqLsIBluYXWdWZ3q1SOn8/mBMBKrVmS04nLbaA18+t4kShx&#10;35qm9d+1j/XbYXvrF8t4tmx1G/kc6JCliLF4QnMIHusRCxw1/1psmW3BipY8XrJYcB4bwWTfzisC&#10;dS4GnJ5wnNoVKtpM8diExb76bR0KTy9wT6KH04e6fzaVN/v0Tmo5WEq+9aEy7qr1PcxmhTqqtMMh&#10;p3CEygm9ri4eq+VtXdS/8EU1NbAZfq0x2o63bLDm9058WaoIDoPqEirNBWvQcJ/hMrwdd2vX8bZf&#10;1R3R8kXZTBXtMSmudRzKJnXe/Nsm4LXN2z4CG1xtzaD2pzs2Nn86/lqTO2yBwbJOLRm6PASlbCwz&#10;ZSuXWreuaXmQPSyf2XWkNopD0wOBsPdu4QEsu2tVFy65Y0/CujFh/ebo0TBnXB79v7/vz/0f/oU/&#10;8MFv+baZE7DaXe5UN0Dyqg9UCAmsHBLuCFAU1Y8pM68tgiHXa8Doow0tuod1dMdjM+hCQWQosoJ/&#10;3fmKVCKKfUedI3KmzSDVf1dFvsxgxefUliIxEGRGgssyLGZ5AolVvychqIprV9hJlJ1GyUghDRu8&#10;0cpZ8wgjg6o7LXSlv+HoG1zEKqZ2nKXG1N5xm9kYtqLRcTQgxKRU1X2GoplOIsIO9DJpaDi5I955&#10;Md/96mf/8L/5z3ziY2/MzHHhsuJqEbNtx9JiwlU3NNi4mHUZO7VKG8LhOkz2G2sTrQLAYMyCEzEc&#10;Z9JEzWGVjsWHw8ZGEiFkwrnotjFTYJat0uc0g8NBPSGXYij0vGRVuf6zUqowFl9XBKjIjuApM9xh&#10;V8paeWYAoi2XXrHgKKbqiOhGDh3ghGELCROgBnJUjrS3cnolvQxtTCIqJymq3oaDWrn5Z0piBSgq&#10;QnClABAV976Ok21MNkNx9FojZ6CrUxWna2+DX1mI2+ATrg4ZLaBYAfurAj/KIAU4FG/WOpi0DIjK&#10;hNk8jgzdvfm9v/qXEpGZZVoPqzdrsoU5UNyEsBd0UVSbr4vj2Whf1tCKfso5Af61H/3UFz73M6+9&#10;8Uperxx1J2evCgIHYeevVRwAwKDJhgyBTKYqqNX+8ggFYsj75VxJRJIXVBeYWRq8+9iZRXYkQyMB&#10;9gzXm4vVl5pTF2XLDh5w2TOlC5m00YiHIO/Kl7qa0a6Q/ZYvwaAwMVwaTfatRFdSCeHwmlXE7Y43&#10;RHCPQSitvuVTbAGzzdVKmNdRqa8a+1bh+CnJvfvICBYditm1zOpx1RYwHdDXJbkdDW15v2UCegIr&#10;QuJADPt4e9G2PWg4UefpYJs0n2WAuF5tnlIngx52PJNTiYaF6w+ocTy117D/YGuoTc8tUtfe+q2u&#10;e7fuzl5o2I+vLsiPYiVERUiuRIdqwxiQInPEuLt78e5774EsJ2tZSjr2qhP8lg0hD4TUJNx4eM20&#10;nDS9tGHOinAc/Ic/9AYyq0rUUd27qLpAF73XBDmEj3/sw8gCZAfvWvoN0Saz8kUuRMIC+ypN+0Dz&#10;9ZMgVR1VD3zcKkH9PQDhY9/wBjQ1AlbOFSCHFT3z4wLgAUJ5UV7feOMVYJkKzhtfEijLrGoeG+0d&#10;alpuYNVKxwpvAGloTYCYP/PFwcjgxV6jceHq8dDeGoNHZ0tZ2kgMlRM5Ojysi9XY0r1UNDNkyl0r&#10;UBXVypUWIFLrFtatvacCHQlkn2kLUZbYjGpV4+pO61DITQVkFGp6D2fzSbQvp2svkRpgTNu01Tqy&#10;UPaaqTJtMAORYg7ROfG1OjoEaKkZSwFyAE+xZomQRm14hVJWxSMIYDU4qfLTEKrBTJTgKNm7zPdc&#10;OFDhJhMm11F6MhAS3/7Rv+HNTGDM0tL8AMO/AGJESt/yzd/w0W/8+FtvvhV9J+ctOJqqzCIVckmh&#10;syPVXIQO3ItoK2+RWijcdaZOetgxmZEsnSOCInPOfPbS87/1U3/7rbffjRirFPnCW03NXq5mb+tB&#10;xU3ardBCppn3Yoho7YgtILXdiR3WUzyrLukgzA3gsnlFeRSar9TYqrOBgAXfl0aqQw8t9RHH2RXb&#10;61T9YUtgVtUA2tjQOGdFJDbU6RVo+dc2mLaJ1YZpCavj2y03hKVZ3jATFnBSx/QUQy8Jd6zxElss&#10;Q1uWQ4Rl4DTcVGGrteJoo7Xapg4A3WZjJQjvO+t5dtUL/+nOot6mLFbSUiZXyElPtZVdHoKngw17&#10;SSyNu4xJyTVfZ4Nuw7Bj4cs50FpTGQfrS5sfZ8GKUvvVG1Kcs3Q8tggyOwIqv38RJFuol8lkMzf2&#10;rHqATmxjo+5FCgti2pFQEBbbN4+R8vCVIZv0+srTZuwvrZzApqxakqLUI27vuBfXV3tpsT17uZJq&#10;qCxWH8c91IK+CsqhTXz7wNCkuNmI4DdxMj4t4u406YI1qiXaLi0fynrCWiIPIQ9IIixGVF9kuYF5&#10;WKTaeL05Nvel0nJmbpM62PM21xKyOk4+GtaULpG94vu5aAt3zhyX8Td+4tO/43f+ky9/+FvjgtAk&#10;xur33NVFwvpzQsxKSG/El8OdKCtLq+gNZPMDqN26jk8nI1QB/qGKQxXEdCx1uBQyl+G2oJutLrXf&#10;1Q8zog9irBMcZTlBclQMehFapRMkUWmdUigHDDOr7H7WsSqw4aOZla4TsAeJIeVshGuCj94EQ0Cu&#10;lI5p26smASbRNU+yAt69pREdVWEXRvUgMnhw2UElrPu1FfQ63RosSAcz0yh/xtc+/al/5vf+j3/d&#10;r/ol84Uupf3MykYzhCFsDq9I6YpfbmtUjw84fFfF/VgOyzaZn45TS8Q6egpV4RTnyqkr1No1Zwvy&#10;9J538ausfu6ICu4jpaFhVGxLYIlWR0KziKGcpizBtgCoOGHfoCeTTM7iH8X0C7ooAFwswYpyysAN&#10;MJDVxlYJdl0tteOWZuR9oiUmYjZ7lphtr7VLnurWLFWgUnZ2EP3QQbF70kGJuTRzV/Jxy5VsyaMq&#10;CoRwWW2hBbODHpZDO0APdC4XesfBl4kpVzmHisjraLcqvVUmNjXwR7JPrIoT7jn1JON6zcD8zd/7&#10;K6oZTpm4S7ovNIaVzr5xPFhSmwd4tSGza+4SA5Cc04j/17/9H898dBnj2uZ2JMiommGaJVg9jA5G&#10;9NEKp0pWRLcGbIgcbcgn3csFOSUFMEkgnCOQIlOBZGs1XRbgGOehvDZU2g5YuacKMhpHbgLAt2jM&#10;EbVHXBpwB7JkmcaykoFEYHh4CjKrHEQJLUnLuelHOhKdHWm04Nh+3nEIxbU0Zqtnp4wBk8rKV3Cq&#10;In8TOUxBYXse5UjJUDmsOu/dtNmr0We8kFWJxt19hiOGY63wAlI6Vn+bzfZJf95WBKQTh5QA3rve&#10;mbijH27gtPC4UV7jsXbQHaa6HSFgZ6QLk2yU39ikv9WWeH+u0wT9jP51BKXJcC+eGU7jOYohCEQm&#10;Ho1Lzrsvf+mrnigOTBJoj2IvWKnM0et6TIb9xW0yYFaNpMSRsBQB8tVXX7G23YaOkvNFq5UwY2uU&#10;K8foGz/2wbbPmHmUJXuZQ0o2FrlqjaV5SgXur+5o7XUzyXCNf2FsqvVFAAwEPvGJjzDSVVUQQlwD&#10;mC3xLBmzVyMuMzFffe0ZzDqxKKwJMWvYPEreLdLrdTgBaXNebuAcHRygdz/3hYD9RxKuCxdawFdJ&#10;jkpVtnQOQWFhbGbYWh33nmUQ5PrBhxW1+FZxYoT9LDEWb2sUZglXqJPRq9DmsILrTjhdN6fNCvZx&#10;1POchOiKjiKACVSOlHduRgVvgQilnX1mkGBUhHzFKzW+dFkbtCq7qKpW2Q6qrtzKEliW9CQmHbfm&#10;eA6P0LyzCJqt/Jl9LQNbs0WCYkYuARsFoYxKVOh9PsKjr//Y38zUVISCY446lOmds7cLZM7ro8uT&#10;X/krv/OdL381LhcQ0+qfbflZ9vyCYXbSlLCnWNmAOAyiqpJBB67xzFqMuxsMXfbBwAZKPHv2+N13&#10;3v3hH/kJAGl3RMkLbbtvn8LyGhzCota5oCS3jwuyNOnvZ0M8dKweaYGaRW7H4tcRX3xwPblPZclC&#10;FSKD1XJu+jdaS+tzq7b41V8OBmzTVjtk7Cc5REAzJy9M/7PmZ5lRvegapfWVrSX52vaXbiuiprRe&#10;47M1AR3vUMtGrgQSttDqW8E0VLVVHWMfWIC/fVE9wFpHx+w3rW8R9ugm0tuICDFQkbNNDz2Qtu0c&#10;aKRcjrbwa7vRMWqV8Qjb3hFtuO3NO9xppbv2l9X0x4MbNp5aVx5ktba1n7j21OempVOr/nXij/J0&#10;p53f8F/v2AYbiulbA9jPxLq42NiSbH2N4DyrgxUtCR8HejgeJuBIK2rqXmzePzZW7cfwZjjoR9Q6&#10;rNqYN7PTFgPvfCtbDQ/o43HmtsTrFuz00ejHNYn5eOAAIfuQuvrY6prlibRZudeJXnTv35FnBVjn&#10;qPVebGctUFQzov3kla50a/zxgI5qW9vkDk1p7UuFRLUadHwrWgItojuY6+J/M2dcxptvv/vrfsM/&#10;Es8++Py1p5hXxkBU926C6TjZZLpxMIkR5YCZkQGQKdkGYalIspq9Ms0fwuNsniwJFzoxW3Ugwp3E&#10;g3aph3X18hBJILp0aQW7GtI5dTMVVTijE2/UljUV1mm4x7WvVIl6ph1aqIAhG40IRumuaXigxW1d&#10;o9d4NQO4mLUFZh+yUlnd0DvsTHONFcBxoKSjjJqgnQ0RFWcbEF1fCisWrsFUuaggEo941UC22zeD&#10;wcuTZz/z6Z/47f/Qb/tH/4f/wFSOxwFcoCowtAMZtKfL3VdUlitPQQAZSzYdwqppib0Elbuxk3Cd&#10;utzauUlkEqOkoViVhRV0d/cRInSFO3zIi0JIULqbWzVmKX8aU6CjnKtBGCNcREmaFXUgODqHq8V3&#10;xXJ0cpW6K6K9nbI0cFHmJduKD4HN1+zM9lkMB/qy7GTFsS3Hy3ntyYxIFrF755cqm0VyZZHzblv2&#10;TBIB+2Ed8+DOrcaf0aZiiQhNGymsMafyCNJk2fTsDlQyjF7b19Aed8cOeo6Eu0Q7hiVsrxrWYSs0&#10;xCpDoqJoBDt2cpTmIV29aCO+/s57zz/w+rd92zeyIJHFbUuLpQ0wdknGxSNUgzdCVkEFWDFudk8J&#10;g4+u1/y3/90/9/T1DyInw0ktQYA5bRoLEpGdnZVQsyNRxFVSZrrYDEOMqGwCP9nxJwQYXRCCYBYE&#10;jjLgZJnnY4Ncsezx2Rz74MtrujxOnHmkGj1TuZlgHPqAdoP4Do4RzqyCJBqF78JMhuUxGgoVUVUz&#10;xXbSLasKGm+2v+D2lSf3RTvMy/5amLTkVR96rkgHT8CF31ulV0fb4VpwKZyFKAerSITLmDUwq5t2&#10;0O0h79SD8hR0XucD4mG7kjo+aQgPonGsHRYREHPmGEPprK8yx9AODhqdqA0arNA9LF6KtbhNGAeO&#10;7HPQI7Pmi3Uu6lytIS/Bz8ITXt4u1BcRDmEkVoLijlzt5YgRSnzxS28C6Hy33tWOJmpiEJ00bANi&#10;OXHZpm+s9e5VJJkOujWNsZql4fnT4cKP5hqsSYSBQFnCSUAhXqdGxEdef3VB1SZVlRza1rMOYNcU&#10;gPr2vcZRHhUdO3JQwqZxosVb0zCAb/74RwjMDFFCkIHIruwXqeoGwCptdxnKZ0+fAxgVkNnWev8R&#10;oFNfOuvFjzTrIICYaIfAojUIK1PRW2Yb5N3PfIFQxqRLAHnjIXuRypmSx/GMTp6oqmYuEVbxryJC&#10;ztZLKqXoLGpB0Gi9C86DFiKr2o6hBKsvZtV7A53axkYdnmtlvdu4VGkv5cXwiKJhYzuFTP+iwCGC&#10;5Xh0EHHVJDDqUDIc7FblClTF7cxxAlBygK6gF0bYxrPLldFRsYyA5rELVoWbqMw8yjDr2FArljLw&#10;sOdyS7AqRIuygBS4XBEjbK11RACaiHicn/pbmHNctPoBAMhq9FbB/4sf/+bv+a7QOxKYHASyKKLs&#10;URWjhLQstk/NiCQDYLbHU4ywE8RWMJpHm/FV/Khmhw9noSCSMUYC/+Gf/SuLXbXNeoOUxVO8WsuJ&#10;gzZPHYANTfQ4arftLH3xw2YBi8X1szcmtj3Hb2l95ziVx/uHTD49Bn2/PZMI2wjMF1sAFpSPMg+y&#10;A08IdCRD67KLrbfzsRxUyxWhJhKcx+8TjGJsR4D5IWZuRgdA1lnKymWLc/cbrie2JFyst0cd6z7B&#10;FDB9n8VTWVE+JrZcQg9gHilqa0RC6wZdl8FX5xosge7O1V6kBo5cvx5o6D5mWRbrRIH0gx/VA8sa&#10;3PvLckr1dxe9UecnHE/dhMe+XGeUB7bVuD/pS7fBl7A/EMkyZAHIiqbAAaA2Tyh7LQ452bexXunY&#10;TWGhiTpOfX2v+brZ5tLbaP1AMG0COcDJdp3OSwMPoCfbIHEd3Z4jvVM3Npv6/umvY22Jsm4dx30p&#10;pKdR2Qp7eKxOJ5jb7/sjVsAY1wCsY6rXe7nL9kEvLtSPquO1WMyx6zx/c/tultw4hrSv52KHPU6u&#10;+9V00eTlIIYkkdf5a/+e3/PlN999/aOvz/dekNF9nZs9G/9Fhji8VpMpMVLhgssFey2cZfEUYS0p&#10;5fyHLEZlWiV0LezEtsK6mZCjbwh3DlDliJSZgQHyAlU089poBhy00JvpKVctEjepb+MvSnXUWMzE&#10;bkSXGnEAK8M9rys8L4BYBsU2XxMkkxEipiPHEheVs6ESrJOyTpkpKBTuxSIz89EYwedR2cy/U3Np&#10;u4XSpa1HaVZVd4YpTEZHJTm+ZozL5z71U7/8u77jX/oX/yehCA5bHLQQcB2F0gI636JEDNiGzYON&#10;FeLczvVBT/VOh7d6gZeAhn36WeJDZIX0ZLDWYVlcO54zCsxTdJ1h0DO3E9Jy3YUgh6jw94RmCMnZ&#10;kkfOBLT1KZeL0dUWbRSi/Vtw8acapRGZ475LbzYydXVv9+6qjAjbAWQjTeM2sNyVUTV4y7LcBYIy&#10;+mBFaa1CacYrocuhak5Xs32yB+ZqaBHRWI7R7qEoq6YPeQQ5KgLHAJk+MBYYbXQ6YATWVguh6UNc&#10;h82H3gW9Iiy7RgEWu3gG6So9BJMxAYFxAQE+ivHuV9/8+d/xrS89fTQnrBE09ahXaImxfpUL0ihI&#10;x0fmIQWAlmJMWBMK/PRnfubTP/4Tr3zg5Rd3d67N25BouOGnbYfON2qJxwooqAAFS7QRaGxq0evF&#10;QOnTxW9UsSldX8/+HZad1QeqokzbSBg7mNiwqpb8KDFTho6a39a6tAWm8oh8RuHRAnUIu+mIjngA&#10;4X5OCYKRTGGQrvHE9Ug04lPTxAIhOgZQSmPN7jC8lN11YzfFO7mCazfMEcoqJg47oAPkMHRMrLmV&#10;QQV5tNmN6FsVUjoWdOGS9SCt/44FXKjy/Ou+/BWWWNtfZo683l1TXe/f5KsWmrEyK9YWgX2+dhff&#10;PpD1yMOl2W/vgzow0uHxOz732lb4qIPP4uhviFYJ1MMpa6qdwBNf/MrX1t50tPqCQiu2CW0pjG08&#10;6qYu/Tr8zQRG7FvSDOr5S8/COniRt6FGum00HHonCEODU/Py+PFrr78CACsNpTUs9SPtHFnTg1CG&#10;qrXEOq481gVt1ofpviPCPUGOgpMEgA9+8AMYmDlrMzNU1cadvW27mHMkAkwOvPbacwhZBZ10WqC6&#10;9Vq42i5/POvKA+BXtb2auIAqZ2wD1ntf/nLkmG4DFvTkbekICRdM1DEJrEp/5ZnxztIWD6VlkwVA&#10;kBEhhTs/MjDA6Wj5ACcpJ1Yjba0WHZjiOnu2wEu0B8r6ftFUpLsPdD8EO1Ic50vnoFV6dYn4ZAZb&#10;fXbylpPCstu1Rh90V1PGNQbtVnT8cTXqAV2NSl4mlDJlvEenLbFq7RKJFMsj4HtkgB054/Ewq9WE&#10;KIkZzZWYLM+6Q6IEsJPBBedEqram+74yXYc8p01dj5/qyz9zffeFIWHnwlTndlvEvKaMC4Bf96t/&#10;6ePHT95+5xoXQBwQMIDBYSDW1E+HZ8vFFVqjVoUuObC034lCClX0AnIqHnhBBWMwsErISePpq//x&#10;n/4rEEZgJecWgxFzlX8qDXyxBy3AD+ynkpsg6jPT0bK+cuOt2mWkFkNfB7sF0cHh8rjmkA51YjcZ&#10;sRTpesiyaDXbXFfWGksof48K6NmEtW5jFHb2RZSfqPxLNYjG4VzazP4wz0VVzpiHLXXZrw+eeCwU&#10;2wJspI02kK9FyJaE22BR5iotcISAW+/tEzvWGWaJPCxKW1r7fuUWSFFBE+WU1LqqVIaCJ17KnQpQ&#10;Go3FXNaW7JCDtnuXhlvhFjxgVtvoWcS4hLjftLjQCTuU9X7DYfvWALDGumahQrxs4KH9Ky2kzvR2&#10;Mq2tMjinhymadtYSGRAsy+fEEQdwC5K2G1HbiHxgcfrbs9i/tAxEOyxZYhS4pYztqp7rCYTRm1b2&#10;bWuVG7Vsw+hvHogzliWgoUHjr23IrWlip8J1//tvrXntHzUmEtFiuklxm21p9N0E8rjhWufeisT5&#10;m/1Xib81/uM8nK/n+ds9HtNs9vWEqAyN3/mP/b4f+sv/+Qc//vHru+86Y4EKJF3E8pAUQLtQwAFC&#10;7lPEVdSX6OKcAQOi0eOLcB/5CsBpJbbHWv9L0TY/uCSJCdmtwkqqwqEIVu9Z68quTtyzS1JgusSE&#10;zQCWllBnn2c5Lxxt2CzMJkG3EG33YElElX6STR4qUe5VMoVxOoaWHUVvw00nCqsKvlXqdCs95azN&#10;1SdDHfyYAhAh5BA0r7TDttI9Sh9CXuHW1nj0+NHnfupzH/7Qy//uH/7nHseY867yeatg4ybeal9l&#10;Jbvz0SmsNk8HdbaPFSrFqxkmat3ONHkwAl/bIR1cKMDtRCKqdYIAsQ3S5UwSQGqWQXVWYACJnLbZ&#10;JFHVf6IDkqFMd6tFKUhpxGjTSh0vgsrApFKZRXXOhAknIdobmaslYljfWMTDQaI1Q5ITnJjOlVIp&#10;pxSUM6WqVpIMk2FSipzuqK1ZdidymsFtm+8BqbqDzNqQ0sSkNJwtaFkstI6IF0Aec2TFNSVSYwFF&#10;P1dYe0qwImKYUCK6wb3oqkzC1KX0I7tyUap5MIDkcuIRVTLI3XmhCV7fe+s3//rvsqVzeC+7VRX3&#10;KobN74oUS+zesjbdiq366BoC8O99/w+8uOaTx0+pjOY5FfzU0lPFXVTGOh8Dh8h3taTymruwaBVL&#10;BwREmonYkpiVX12RNNM7Sp5Ydg//EIwle9bMyXWsjomSBzTdZrxWBTxSxP3TgLm6XJud+DShTJD0&#10;oUzkDF3abtoRc7DedUgq8eAcB05tOVifxHFBYSGsUIX7MOfIOxNmj9jD9rd7wNakUI0VSFYhVjMM&#10;qWfTSIm1CP3kbSUbE7ek3cTkpu/3a/29KBMOzgSk5HSTvwQCHFaUQuU5XMUcytBvLtX4Ye0/1+Ls&#10;67kWybt6Eu3afj0MRKcvqiMv/F6qqy8RRLQhxu90cZgySI/Pf/6rPZQCMxti5ba6Z2ssuppCfbGh&#10;11rJFqW+D5rjvPrKS+28qGiGqI6kFCj3HKTFN168uD56+uTVV55BOaLdcOpcDU/oMBUTaGtEH/X6&#10;Bnl/s7n2XCbGlWfYgxbQkVEfeePVS1xyIspDICv+ZXEzPzQlzCkNIj7wgVdR2vbxNK71OFGqH1Jp&#10;j2OxhRqgUG3a3TqNaOODLsgIfOkruDwaqRAHRqdVAs6WnRW5nI5orjaORDWrUJ9sw2fnaEPuMS2F&#10;xSMzp92yxksSXV9ult13qDwiUFb4EqXqmSE/7dBHwi2XVMWTij7SRcGcCdr2MJU9WFVT3hKXtTAk&#10;hpSFyBTm9Rl56UrYqthrTzWByo+tLq5dhIWixcam5bbZqI9llF+rsuXqfFTOb6XOrdoVBW+DlRpY&#10;vF+SLGJT6gSfRHQ/BZd6Fgagqy6P5jtv5pffBChl1XyqcMmuTgQAjIGc+eEPvfoLvuPnvvWVr0SM&#10;ZE66l9z0DDNp/FnM1DXAVypdlRBUSg72J+GGmGB11k6SHNQ0Yqn6D1YwysA1nz5/+Yd/6MdevHgR&#10;45EpqTiDw5XKtqF7Ms9Ic4FVHNft0rOu5embDZ5q0de3l+l1M4Xj8FJAOKSQcEisk4Regu94ejP1&#10;HmKni9V9c5kVD0PONsCNeRfj6F9VEV3rsTotj9+8kXCHHFlW7uJmN0pmY7fj6zo4to1LR6OZg31u&#10;y25dyBCy1619P9urV7X9jO2hIdb3NjnBfcprmxqIcX8fx1XHlqwT0X/I3PGwdtYHjR2XdMZ5NXof&#10;dqrcHnHeRvTsHxjdvmznHThs4MeDT6L+cFvs3H+Zz05PEtBWn2NDttfClYJ9JwcWc9jhIqkN0d2O&#10;5zQz1qRvT+MNSZ+GqfdZHazl03Hl+vYBGW9utwyAZ8aBbX14Xt2bOzx8353Et5OJjg/brz49fBtZ&#10;n6ltbmWwjTZUYLv6vCq3m3ee27EVZ5aJ4/Ddgpv969F0oJkcl3/1D37fv/Wv/9GPfuu3IzMGjcYS&#10;OZkGtxNT6fy7YLU6Uk6ItJ1nsXOmOvXOoi2ccs6oMBUFJij7PaRUSjNTswwPGVEBaXThVVRZ0u5D&#10;XKQqqwAldqGgsjOuQYhRfc1RzRy7SDKq6q9WeGnrrmzjh0hHvnpFmQXGChuVVPdOVkBBJe+4XqvT&#10;okt8SpOQg6Zcw5rFOCHm7AOZhXmBdrQoq2Sq7QJ2BYgVPiqkNNFZD2CAl0Aox2V88UvvPI67v/Bn&#10;/x8fePWliXl5dDGMyTiTGZejntXdkmxR2lR9cM32NZemteH+nTftcnIjTY+y+o8hIDdoFcnp5pcK&#10;l0VKh+XX2XEJ8ADACQUqPgtlSc+MDqX10SxtZqUieXdA2Njg7XM8Z4IjS7gY3doHTbiWUun7TXJa&#10;ZIlqmlcxlHJS4uzIHNvVVIJFWJYvuSKwlh3aofTVcdfGg+pI4kFPt4Nnh56IphlJVReu6slTStef&#10;SJWVl5jL4dUKqMVGGWNQzYncY7OsZRIcX9WcshpzlNm159KmvIJPHSTi+hDIsVEDkMrqHyjbhvUb&#10;f90vBVDRTKaHjS83xvPh24ROGyAaVDV9nTinrCDY0fqH/tB/MJ68Oq8vFI9UGRlWGtxFT6x2grAp&#10;15YyE0QWP3KeCqFU+YvSnXVEYgZgzogV5ChEJN1JLYWcs5YiNvR3nI/bmf8sr2Ug6Xscwkv7D7J8&#10;1kAmpFFZud6L2mIJwFQCGoJySmUlPTwYpomC0zdiu7H5reS6QZk1sOrZ16h6mYIIgCMcylg9nFXV&#10;YtDtVFBsGTbX2jqXqh5wZaWa7AQtHM/nvbW6efd2fe/vTn97o8MRgRhA4BKjoozlkWlxLbqU8KBG&#10;UMw4vPOnJ+DACTzvLk8LefOltfW7NXBbbxBgBDECyAuv1fvHcahsA3eQORr8hYOWPv3ZL9RJB9qX&#10;fTOmpTKdlrLqQODeRyr+cADX8l0MAFOlybdV3ikmJj0/KKEKYnnx7rsvPX9+uTyZk1wic0mW5ko8&#10;pJWO5mTbStrH/SAVrIH3XvD4oNjVAPHKy88fP3l8zTsE00xTLUwguA1rJbJh5lUz41LSb8+uOzaZ&#10;+xv1PBZHOx0z90Xoe7G/JQIRcUXm1770aJKQNJGKkB5Ne94JEJPAkCKclo9yGdf/Bakc/9muRfNV&#10;0RLMFlgbiA03g2AiK80fU5zmPraoO7jIlQCzZInskHNOZWK6RyaQaMuQqn5dMo4qpyhtreVxF00y&#10;hAC6NJUceVwLOjlVFj1vu7inwlZV5W5QFulen4fVtK4sPuRwJyHBzvozHIj6WnZQrx2jWQ4hNfAs&#10;Ppg9HUa5Wu3P5IWV3g9VTwIpJV2ePOK77737uS+isHdhNvLAGQYACXLq0Rjf+xu+O995k2PBEbiL&#10;CqJEsFG4z8xITwVky4+uEmgwFTGBiepKCwQmoaotHyUdQ4jMjBReXPXS88df/vJXPvuFrwIdOrnJ&#10;F9z7bdNids1P9697+PwC62QXWdw870ARy260OMR96LrGxMVhebx5XN1Aos6qDuvRyjzV/o19Gkv5&#10;3plt/cjtuhr/7unh+wgV9CeHgDA31bG2vJFIvF1dxvlvP7WZUsv/HaSV3/MkFzbDWa16m2zLOXYa&#10;wwMrpMWB1vqtX3N/xsaqcbuO9a3jF66nlTSyBD72EdsD7j33dLv3H7vvdpRRe5/NOtkWtwOwOcV6&#10;MGcT1vlOq+biGUre0F0fjj26Zd/68+5tA3gQni7C3Si4Oc1Dl/uC7VaC/f11/VInzxyB295xfa8e&#10;yLVg99GQfz2swOfFEE+LcBrlQxyHuDcvoqTl6b64fxEWhUinJd4vzgfe21+n93WswDZwLl+czpcf&#10;1kYlhHnHy/hzP/BDv/v3/O8/8ImfF7pqOsK1YGUVCq00bJYXTS4+Q4wqzzdLDZ3OhQ+EuHoeT8nu&#10;mFElnSaHJiHXnSXDfSQo914OZJb8JiIrfZzBKs+sfRMd75FtsbSdoEInMo0YXW0NXWMaqjAPV/aB&#10;mJqJrvXs+KAqKpygG87LYr/W2YtjwOTAgLIoASvumEUVADg0QsoOXEKqY0gUNquzo5EBofuKjnVX&#10;RWZESk5Vye4vgkrw5xQUF8zUjPHiLt/78k/+f/7o7/v4B1/La46yF4nte9uoSIVLDk65Loi1yrsE&#10;PsTHBldXW9OlrnN7hj/z6kV5xZPRyafUQEwwK8rcz2aFEju4OsrU6Ixh2vcUrR4QZatRO5k73Aul&#10;kKQbNikxxUE0jqwVyeoVgwrHqs4evp2wZKYERB6xOQVPXA9WXPYQdBqI1iF0uVV7Gaqi/3KRc8S1&#10;VpVZxpkoK2Aj2R4vo0E5AZckLkYeArqNBwsqq+qlMMHqpFbbIAiuf5SoejQVcygi3Y+HcmC3Ia3a&#10;g2wH6ezIvnYkpyqonOBEh33ZBkyACMUYX3/nxUvPn//Cb//kSuhu5lVkqYO0lsxchHawMe30d3oR&#10;4GRGjHe+/s4P/Wc/8vLrr1/ntTgiuwB49RAyZTbNrqiAa1d2ms6c8iJ4jSacjgknHToyeJ0IQSOQ&#10;GazslMHoaNyN3z8grmow+dCcTrhlX5INyQrbDwGOdXNZtsQ6GqUetxs7JK5u8Cg602Kz3kOzzZtB&#10;ra/cAo3dt9qzPpgEz3iqb5Hdbtpct7tpQkgXoagsi3DKZEgYDLfgru6obKPr7eLh/Kj7i3pvrR+4&#10;iAA2e4MnSEirNUFVHRSnkIGRSMxQriKp2pfx3sPvg1WY/bzPMJcvu81wt9LevGwW1BgXk7GUAafK&#10;uCgKKvQyTeRJjs98/stkpXBgt5LsQOO0ZB0PC94HfmrARvhZ7CtrEi8/eUQyMytl0Yq2vKX+MoNI&#10;JBl377147fWXLxcwpga0fLgHuuu3sI//HlreD09vuo5fb79zWlslgPHo8uyVl6/vvnBGsUJphht1&#10;+AbySC0eQfD1l189nny7433/+nSpfRtULDvY2Sxe0YiGLgwhZuYXPx+45AQxpmXAXBOWG0x5oj7r&#10;RhoFkNqeEeUVzqyYD1u4nI/vAkdAJU64vQK5KrGxpfiYloppH8ABKFi1EAW5oJktJsriArU6LTjZ&#10;EURA4z0TlAsnUVAZuSGX22HDY1JBVwVMVvoz2gYlAwZngzsO3DENGFl+2pJwEpOGHDZQ8zh1rCDg&#10;yrKoJGxDca74u2opYheS6wLXNqzgDGNLn5NhbpYShlukTTIuwXzvp38SQJ4ceov+j65GOZTAb/m7&#10;fkXomjmpqu0CYCo1vfeIimEViAkQZCjlYk8UNVTZngJ4dSh0VtRYIpbVk8KgW976ohHAyMePL7rO&#10;v/SX/zpwVEA/D/vmxZ7J4m94P9au8x+3Ugrv+/GD2umuqLWOqpvrT/rgzQ2XaaZRyr2bL6yQNx+c&#10;ftnFjstBnm62q8hq0whOE9x49VmmnFXP91mFjRnef5UOfOxHn6cHrz7Bk2OBFtvLilTuSws0n253&#10;ShSprLgeQBQbO1Bkj7JuuS/0fZ27qLrXPZc4JSoPJ6CFZg7tBj2t06RvJB+aA5DvC0xKeOa+WYeN&#10;tNet9/dsLTs9rjHmA9KL23Js376JuNtX/AZL8Phxuuj0uOOXorFDJJ8eK+AUQWAFbt1hm6IevMOx&#10;Fcf4uf9yf1QLlOhmB/smt3xkBRGelmHR8nlEar/jaVL7dG8Hv+hN+8WWp7c32Ed1+/46S8dKsatj&#10;HZSE03qUY+GauDz6zOe++pv/3t/9+LVPPH0ceU1RwLBXuArXsJTtelTKqSbOEXciwVDlyISgCXXh&#10;y6WMWCZY9woqMRx0GZ1zLSo4AkbRXakDnHR6Fit1qev+U4AGMa2OUgAV7hom90TKLGei07JcQaI9&#10;2Z6EOr5mEHISEkCJMZFGcpWGLSCQGpj2YFQZQTWbcBxJO7ZVarMLFwnJmUqiEhgd7tJUl0goXdWH&#10;ZZK1Dp+MdKRCzzIIZArlZDM803UmL0Mzc8Rj5Pjip370X/jn/2ff/ct/cc7kcOkVT55HjkMxFwNu&#10;YBnRfHUBRIPKk0g7jos2kipSI08a0omx+C5XyGxV1vhEdDCY/4HEgFLKnIEUJttbDSWlKcYMkRiV&#10;o1Wed/eQracalFToywqUlwbL/uZ3XEiEpe5XZSFF1REQUDVLw/X1K6mfLhIFoQsECMpY1kBHR1dH&#10;dBScBCst3j2NDv+eMl0XnBXUZmOLHchZBRUBQLN2ww1vRZfgQdE/AUVqUxzs5TbGzr7Mp45gpAOM&#10;MN1Bz5H2KkxLAsw1Th/5ioCzDaFa2HnhypvZTlOuPDBXQKAQ4hh860tvfvt3fMvzp8+hxJbB0Xhp&#10;51c3/vkN6fIw0O8G/AOPZAL4Kz/8qbe/9vUnzx9llxlQpiIwsrzVWXWhlvZYE+rSzugGb7mAu8Kn&#10;n5Drqwjeb0cUCV1aZwJRraqAZT/zUw5hcQMLql1VM8BtwgecuHl7F/pn0dYmZZMBHAthlUbVVVkA&#10;kdOxUVOQFMuDtw9tF6AFD2OBtGPd1wCk0+4RR9DDIbPQ+1fJkiF0fF+yu13Zhz4kZy2kxNAED3NM&#10;9AJVf6J+de/J4+/TAp5cP6exnpp+rkkXrFmEJ8KZnYkqjnsB7QYngwqXGFaHpqqY3L4K59cx3EOa&#10;38ZXbcNZIzywbA/QBj8usW1SGKk2raCId32VRFZ198uXv/g1ZPWVO6F6r7LyMMCa/lfz5YeHyA13&#10;rbYW6JYlePb8aVye3M2KbOykxTqxFnn21SDi7sWLj374DWAUu6yFXZayAwTe+AkbuG1AaRvp5j8+&#10;dDht23/StO0LC37wg6+9986LshtnlpxIVgskSzpyEtfrZOCVZ8+AjjK5fXH/aaSvxJkC1wZnJYdU&#10;ZmqNT7OU+/mVt2JcxpyTSSjblJFIwjGlVChV1mBYAan4QNj7kc387YlxNjAJDKQjeM2InZ1cRXRA&#10;JCc4ZKnNZInVQNdZY1PRxu+T8mGiW9GDqNR3eZ5ZAWZqZz3qRNtdWaFG4BQ6hLgah1iSSeLVtGKg&#10;YljIeo7PRfe+IUnOWMi6XeKGJnbelVmqulWHMit3Sx3nJrk0QvT6+kSLYjYYW/UVsoLWpjEBvcps&#10;ll0OqUzoSebXf+wnAUQsw8BBz0e6sRPngO/8Rd/y9OVnX397uhq5k2YhuH41wp5VZ8+L0HSkF+DG&#10;o1k2QQcrSRGcCXDYfaSovnFl56scawHJmAlmDCj55M//+R8GXJpx5w7bsTq/Akfo3q302wpFn87S&#10;zcHag0M23Lu5IA55UQTQv+LAH2c5ofPvrVef5HVBmY50O911/XMvx0O33tVjOEdIxn20422hTIlr&#10;BVqZOD29cfj5k0ou2AfSz7tZ0PMCrYUl0JjoqHK0BnKmzi0vuabWqQe10kbWXIF6Z5mIzqLT8S9W&#10;ENRuXFSrJoHbCR8z01nqVui+ej/bR7gJbuxEU/xY51uvD7UGvKTL+Ypc81E89M0NJ+GB19krsVsO&#10;HiDZ+4Fitzc7dklocXn6KisM93T5vcet67UVsnngyDdz/Vlexwk8Uf+DXrHbMTS9bzc64+Pz905I&#10;nECbqDx6rWPoS3fw0FrxQwcGy3R46GWnCe4r3uDy/RbloQ1cqKGG5qDURTcbO9i+wmsmR7z33t2v&#10;+t7fdeVrr7/+fF6vIrsLXVV/aW8GOoiSFXprVl/T99wTjrkId3gHEBUdKgoaciFPUiSqaIbW2EoN&#10;cyyNpbwcJgJ0VTwSZTzxmk7nbbs/BVSZK4tsWaIeQrtjjDgciNG1LjoSIyIg58Ajq1PqtTr6WH+P&#10;rqADgYlUR+0IUEVl230lYx2/Wbo/wwJcGNVl3oinu5X1OlCohp4BIZjgqoKGVJVZgSJjeN2D0jVD&#10;JOPyMz/5N3/H7/pv/O7f9d8E7owEsmUUATVKu0dAR3eUIibV0pyub2C9i0f0WTMMOmmg/dMBymat&#10;QVbkaUFNEFfIRR4TtI+YwCUSlCsJ2JVKKjDg0GJoOvK5dBrHMbeuW0ArKn5n0adQERsr0TBEjo5T&#10;Fyq4Ktpf3mVcXI4S0qBhT/UrKSApjNyEB8WIPjNq04s3uk555awFKgrMgQKZhZGrfmxBPD/CNjJH&#10;GnQMh5qKHcnfTIgVbxcBjiSj+yG62rEgpAbsE011nUqgCq2s4+n4cmsHsGG3YOQSzVn96VwCgpNE&#10;MlJddgJQV4YY8723vvfXfReIq2YseFS2Oh5EtRPXmc4Wq26uu9Ht+ilC+W//O39GfPwIgykoshVA&#10;ijMZYiPwg14oEaOMPd4oRsg1IqKFgjcpXE+0rM9IcCAGya7GxCorFtSIYk01zCKB9c/91/15Lc1+&#10;e/tGZh2eQkldM9WM3HEDWeXXQtazUBqI18ekv9d1EQ7b8IabesUq+pstH4+detjhdTi2+laq1AvQ&#10;6kwFPIuookRFfLNYiA0V1VxOLQrkj0JVFhYlgE6PO3mWtnW9HeOp2sG+tnv9BtXsFe3DZ5X9hQu8&#10;qCNBKNcpK1fKCWOdxqNjuFr/3kM1N+PuZT4UolLDW780TXDg4sbZDAt3y2S6UBUFV4anZsTjz33p&#10;qw26eObz5uVRGu46hvdjhXjA1qaY7jtdb64mPnj86HGM8gTLtClUeVmHMdZobGu+fsNHPhD2BPRT&#10;xbMAM0Ws47YdvH7bj05tHOdEl8UojjcOy5E9ChPB+PjHPpjzWlIondFKEVGN0qs0C6W8goPPXnqE&#10;B1GvTr8sKjkSMPy3U67M5+udJXp9fYLKF3fx3tt69CSJMUmX2ve5T3ZRxgS6M1wmxKFoMAJggIgZ&#10;xei1XD/GHCzRWJ4id7pwxA2BYVFGICOyBavjahCg8wxRUqi4SYgRxQRQiULZPjVVmBEq71PNkVxU&#10;uJC62fcgSuViVr8qh8rU3iWy7wcKTpwm4MIMVasRghLp0oMVndPivtwqwYrQ5sgu8XLWE+HTwsqv&#10;suVPyMjI0WckWA0O2lMSHrO/VUYpzrbtEojHwN1Pfdqu01KNFgW0bcOgwNHOL7/85JPf+sl33/r6&#10;4ejx8YosSFasJ8VA8FE1BB/GHDG9LCMJaYiZHMXykmjhb/CXixmnCUUErnl99PTZD/yVvw7JobEn&#10;st9P5+nF7TjytK6rBUL9uwtFHVcex2djrq1x8/xYHiyALX7XyLYgkn2Hm7XVgdyOoml96QvlGCNw&#10;6OlnFw8KwGm7PwF7tHVcdoiPvk/CBs+dXeAGoWP50Lc1XRPqIjwr6m5n+Sf8taAXTqunkppsdq1z&#10;gBPXoARswXH+YNtLblfXjdl72htSe+4/2wJUDJ1neHRvBMfvNXDb6jfn94Zq8t6X/ZB2yB7vbhes&#10;rVrWpGNixy3qCsT66CxlHxzv5oo/P66M1seK5zo0m9OrPOzrEafXDbDYIrUamNSvi3q508bNbdch&#10;WFc/gGX6yoeMQLoZ0doylcw5UdRDaI7s03KWrdufyzy8jVqn8RwfWYqfxbO2cZ1uXUMqD3gRwaLy&#10;9/E7ApXVfWI973/t/U/LIBNbaEZ7RgUc+yXoMqjUb/1v/S//1k9//sMf/9CL67VK+xNgOmQ9oart&#10;j6p57MQln8mIVafFND5WZks7BBPAcOdkSDFFZuIwUlc7IdtCYPhQdT2qULwAMRH+MBMcy6sNVnGh&#10;6ktqFFoMNGoXe06ta7FUBrJGGjUrQcpph30kKrFo1MGioqviCkhWd/u20rBrwNogZY9TPSDRHmoL&#10;7IhqSubyRWSq8upZgBEgRtVMQWbHBpZbRyt/LFRlsKEgrtdH8eRzP/Xj3/Xd/6V/+ff94wgFgowK&#10;kBY6eqc9ym3Hu6Ep1+Ux3ZblRLXJZ2K7x4may/QR8bs63qxzm3ah2bnHZSu0m/xKuCHwQDnP4XqT&#10;3SQLctNDunW3AGSVLo1y5nkOnbVk+UZBTJVTtXV7VrVW6crKYjSQ6/q/vVxswxIBKtO9XKtNGdeJ&#10;tZUGEXRDm/SJNvCluWesaCdeacxYBi+anLg8bshhiFhN372wTdJRzUUqVLvD1kVH6WUe5RgzmFls&#10;QZOGAq5GVcofKluIcpHaqCWyJuxaX9Xh06ZWoVJzCC47qLLJVNXn3p1kBQ66j0lG3v3d3/tdiJXZ&#10;s+Tj0gd2esRJ5pWj55Q/WzxtiQFAUFx4zfy+P/lnH7/ygTu96JD1AtY2BlaIla1pCmAOUYGs/Vj+&#10;lPRpqPoUQdf1qES8ikyoULZiLhQnmRqsuLZA6xBbqnMLjw5a22T5+bVLuZuwqENCmRacnAabJ4Kr&#10;5HDnwZYUqH6NZZa1271QzxHh0hV9Azz4Bo51vnmdEEzZYTtIpwXPgos6LvThRXsFXGvLGb/FsYlk&#10;NV5mhQrl4Z7JORv9+aYNLHdO9NBg+f4fPTDXwylqUF7SEIIiMdw9DRnOFPGsZeOugyeU53KO9/Zx&#10;J/S14ff57O3vpRXeu0R7S0SCWVHWuazL5qUOBwkbaCFg8EtffBPIKKCOQyYUBfWDygSNjhfzinNL&#10;eNzH2w3eN7Fj0PFoRDxiztnRupj2wySDcn9ikGSGAjk/9OHXSu738NhrtkJc2dQmbL+dvKDcw5Fu&#10;Xs3s96ubyArhiMA3fuyDmHdBXBEY9Sm99sTMRl8coHjBs5ce15bdPI7bL3m76dj1+oOEjoN1IFAF&#10;wLt335vTOX6BUcmVADIcXpKKCi9VukpPAJgmBeMNteDCStpDBaM4F8pCgq75X2FAAdd/dBUZg7PK&#10;2rf8Zbj+T1d4LoOzTTiBnECKbuN6tA/x/dmF6cpq1/YsXrIAHDpeuqzeZhB2PzpyllX4hpjmhqpW&#10;g94TGaZN1xGM6rXqjOzlT44GvAtQVxJoGQZbNhWIElTGG4hQV6CsqFiGHDlMMiMrdrwccGVSEhS6&#10;JBFKVhzOuPvbP9MRWDv9ZHlSGzCIoZnBy6/+7l909/abiEfOCa4Tm3bUVPE1idVJTt76BIYADFdg&#10;8OMM2lV+t6HeH0Az3L8kqsupSvTknHz88tO/8WM/9e7ddcRCXb1QzVWPw/fAeXyYn7ckveWL78f/&#10;Nxm7CeESSbq5ctk77kfrLIZyGrG33sGvJqrmgg6WYvOqupTrqceYj/0sXegI/lmMw5KvRYSzJ5tH&#10;HwNsP05PYVsjPbA47TI8rwSPNXhAai5Vs7wOi7J4f8l60kXYx1DabLUetAhD/fg1Wi4x75i/G3i4&#10;zGcPhFvcU2GANuVoeY2aklSiU+v9Ndr7fpnzMvZI2z+pVf5wnxxw2PU24Lp29t7rPNV1RfmkTAhr&#10;t7nG2u6pM3mcTlzLRWIfyiG/78VD9283drBj5MvSsD7nPdI57kfeX03dIuFCpDsO7VE8aFIRKphj&#10;I+DTice5vFW9sk/u7fNxrNFxGs/ZhacVpB9wyGeLiw1FbrPtmZxMof3VhxHszVwAoFM7blSElemE&#10;NprqmhD+F//Uv/If/wd/6aPf8vOu885QqKJl5Mo/1dm2tc9V7s9ucmkSbeaolZhgRZgUMqh6b9Pa&#10;pEuvAJ1qYFQHIh09XIEJCVQQuEc7o3XxZKuY5YGqGONS/Eew0lI8A0jI2WYh1VpShsCxcXhVTEWg&#10;8sm9CZSQI1xDOqq7bYhDoqL6g9hC0aabWZFSbgnURFMh7FW12MirKgPCUl5VEhtibgTIcvcZtAWo&#10;DuCQrTPZyXZ89vQLn/v8Bz/02vf/sd/HMXTNGMMP7RCkOACw3+BhMrY1Bomu4lnktR3bZdPfte8T&#10;Ce+UWZ8c7gyV8pnMTIKjA4FMLrAnqawb1Sk17VJy7HhuYsIuOIKUMoIaZJJu/OHwNWZFlqLykwqR&#10;kkOBlF2l3lBgiBWZzw6wgZOyrLInpI5xVzCOMgwCXLzRsxTJaTynCqBbCcBWiVnCnVtBcJfsERzs&#10;5v7gGsJUH5ly0hVeAyrkSE4HjFRQFeNCUlMumpm2B2cGsyyPFbFeZOoHuDxQINBlxwGAUhb+rP56&#10;9u2E2wCWrkatBqJWcv1VihV3D9dqZYx45+t3z199+Tt+/rcCGJdqQ7DkcnnPF99ao7whLuUDCtRG&#10;lDlBxGc//9Wf/Js/9tIHXsVVIhQYZDEoCoLcugfDTAcZEyExokuJ+Y7VJ6UqAVl/Lq4hZ4ZGmUp6&#10;XSXlBRKvYGLSdlyD+Up1LnAm4PCpnIQLUM6O5cPhkbLUevf2rxfOFYlKhCZmFQ5VDDPbWEuIblmd&#10;oLlp8VMYqdrxfRP94R+8j6TI03DQjKZzkA5xJQCcx5hrUqL4CFKV+oqUicvnJFktALTiEYC4EGDw&#10;6E6rskjYCJDbntySy0NvPnjZCfAcb7JJPEtuux+z0knRWMGuSuc7RxWce7/n3L6z+YFvHcX3Xrd4&#10;dB8wsZLTWXFadMElOp+mlE2TgZjA5dHlra+9dfWyLuIrdVcnuFWqjrZl8Sg7ZmIfV12lpdkA9YAx&#10;xmU8uc45vJY2rKfcbU3D0iHLlkl97KMfMmpkzZGWpWZRm025B38syBmHassF6VfnHd68BBwZSYQm&#10;rwC+8eMfvl7vWCwOZIZEZcixYdW0MsxCJp88foS1Lg96GvMhzWm6KNtxWaF8WxtWxfS+z/zy1+J6&#10;p8uQpovtmdNHppOAVrRVQ1MRCmYauanUd6EQGkU34WophgoiAVIcchtwSm6q0GHDBfhAEQMcSM1Q&#10;Y2FUTecQOU1IA+UHKfVu+rslysvLUWLXPjBJOYAqOGDm1AMNn1KGOItI2hVaWfiscuGHnpCB9kpp&#10;pbSrEAqG3F6gkZMEub2aiiArzE+Wfr5viCAmAxMsyxuKUBOuzqcKspquuYNST8phAcfnOXVQGQh9&#10;/gtX3hYEWWd+0UmIMyHg1//aX675LtR181HeVo/LHCIKtG/n275buUi8TdwjVL47yPn5TIuP5SOp&#10;Ix4dS0XlfPb02Ve/+KWf+fxXGCzfwlJxauwFex9mZhTOxWu207P/doihzSaBxSS5Pem8cLcKNgtm&#10;3jzkrEbr9Jufvq/fdjuQZTjdPtDtUJpVCTJ8u7cobTfbOVt96RYWcWGNHvUR9MATP1lrUzbWltQ9&#10;9oVDNhgA6AhxOc3qAd6/vqal2B2XF0jQPpD+kYCLI2DxlLqsl25lAx52vSO5pACmLKqWROuHn3Z4&#10;TaZ/VfPApuoGM3twTEOYY4n2bbHx3EGM5zvvz1XNtB0pN0TRS6zbr2At9b5hx1ItF38r6qezpZ1g&#10;Dri9fvaHt0xGNz/333r8B+A7f76etEvAk7S1Zhu3zhlzqFyVyPaPNkPtfj0XZN7o/CGq3F6Rx1Ls&#10;R89keZqPgDYVHEzn9sBy/6OF0O28gIreOR2xJu8HiGH/efrgJhW/iI/lr3Jof2Zcxh/4Q3/y//Qv&#10;/qsf+uTPndcXbDNoPZQEM6on96xojSgVNREALnCHYAU0HYNw8exEubqqsioFWAaiHEcUY3ZwCUnJ&#10;NeTcpz3L6YEBJ4xVU3ALVWJUdaABqShkpabZ31aT7a6wEaAjYMoRRQRZxhlk5PWopowK6Ginj9p4&#10;yy6lW2pm0iYmAOEc6GE/U4LhDG5RzNCyoLAcYUxZfnbrKiPzPpuW8k6Tts2i4KZI6ppAKAKVNGTI&#10;JCji8vUvfz2uX/vzf+r3P332SNcrL5em4XaPCZ3HU5Fp3j7TSTl4Vqz9Db2Z3Xa7sfLerINya5re&#10;JNTyG7mWdiE1kh2uVoUBsn39rixYNhBKkDsWV8pdZ68DkzAJDU3GlWXXcP1yg7WZQbodrFK0u8oN&#10;LDgqPVskFU7fq8ZebTcCWKG1ZaiZCm9tFOizvgovpK2lwrJRs6KpTDNg6yyOKFF5KiE0SvZ6tDsS&#10;RriFdulgamKyLHDlQosMJ/WDnczhgyzYmjMBjFgeN9eIrpAUFnmZVkQElS5b0caYTmI4gJS3lCG6&#10;kVZdBJEgBxpMZyiCwyGB/so7X3vz23/+J56/9Ex3c3RdlEU8bEBUZqMljAQnV7YXY4shL5HTNo8i&#10;1wng3//+v3h3vXv8ZCQ0kJSm7xUGHF4uCAmO0ZowAJQN27UlKkhIUdbYyhtjRRRhmfTLoBfKFAIT&#10;kIYjwRhRGQhLlhaW5YYiN19g/b1U9/OxQvtTtP3LNuK2XZIYiF7FzKiy+oY1YdtEhq133k9lrBEK&#10;R/JnAasN6d0ilJsPDoR032vFNTEem+v5tb3R1dJs0RwWi329G0U7t1JXx1C2dra4ksNHO/bpeHRH&#10;idnP///3taO8TdoWS8tiy7ZUrJyYHNZkh1JOuC0OZCvvorEdfegWma0NrtW8gajqAR13ul3l9WuK&#10;yInOExCqPXW5Uq3ROugSiWCmLo8uX3/3ncw7EKLkiLltOOhlxBEC1NVPmp2xecsxoDrZ3PWv4IAQ&#10;Iy5PH2s6RkkBMg0JQlkcOYFJToI5v+mjH1isbO1UrGgk/y1hnhbk3s/2PZ/Xn7da2obkSsmHUQCA&#10;b/rYR4irFFCYr0xCtgNFpoOHgRzMzLg8evwoAMSI3uTtGcdzFkgUvHPD0S/aqCZLKPf4We8mhLsv&#10;f+kOWWnmWVl01fFRYvet8mF05KgYyrJUNQ9uIUNqiE6VCrLr49dxZdp26Mx/EwVHtZDgsFwUJpAR&#10;CA1VKTJXBnKc6sWiH54npGTY5JeuDBaoqn2KVDlTJTJiYWcCAVzXYqrqsxXJGWgMr1cJDbvdUMZR&#10;Og6HbkpiUoriVyoDKWv/o/iuKjvKsyz4LFQ1ljKFlXVKsskuHfgjVHr5ZGMGRdXVzAKrKaMyZrrE&#10;EB1IeLl++Yuc4CHusYDE4qlsQyaBX/p3fvvlEi/mZEsIM1k3x02IkusegjLYMuwhUN5LZCakWRhF&#10;q5SV7JkPN5ujMwQj3TcMLrDIy1Ner/kDf/mHsdzU96ysapVlO6vaD8Z+gsvDe/6o3f1LAp31+z4/&#10;J2bb78T+CXfHRX3bw+P+pe3mZbfUQr1YYGlDTfXIDdrcf5XdkHsGWz+Jh69lG/7OYusGizGvmwFY&#10;jW+2i88D2j5ZY4RNsVE0Wdc3HOFadABFsXUOtsXjcS9UmMvaqq7R4xNzlrZWSeqUbkzRiMvLEmjr&#10;STNuFxI5Fs8rYIBfYT39+bGc/aOjBeCjeFp+v3Lf9mYnPZLzK5bMPIQM+yv7Ep/2eL1UI7pvBjh/&#10;lY39jmfV5NbIamU2kdNbwEZkxyLsS3TshrbQ3uNnFhnfT5jDg+8cg2qyOH/cB/ewvGCJxFiKyL5p&#10;ZzPe8VqS/PzwddtNAK9X3FDutqrYHa84TvnNNIoieHsLcC36A6/og3BLbbyBqjerX4+s29/OZset&#10;AKDr5Igf/M/++j/yP/q9b3zzLxjRbG0xM5XZcCpk72sdHlfmqzM7bZ4BLFLdAFQ2lDBYlQTDPows&#10;9RRh57QIKqokTh03AK6rQmNJEWBiyo01ShdDSgcbsEnGb6haRKFASHEGCaAqvsZEXuH7Tk3PEU7u&#10;Kv3PMZDNMbNMM5VUJHt7kXLTKNsPAmRkVtBrpOFORUzZhtUadQ2hSx04rMNYwfVe1GYksBpJycqK&#10;HVyDGUilKuLIeG4w7q7z61/89B/6N/7ZT3zyw9cXGbb+NAVEU5YCjrkv2yrbdLMod4Gj4+ubKrKx&#10;FS4WrxuCbhPtkggtMdygtby7O6EqBLLbd7gcslOmbQdyqJmhl3cvAA1VhF1GIEdiZCcXVkwDwx3r&#10;uqSQAYN0CZeZYElTukmSykga2Zm5jq4SxAy77hxRZQqJgmMV1E6QnBVmVahvdHTa7IUSOFejmABE&#10;27zorS4gZgW21CmqbK/mVuVUs9oWYkamzVtclaeqdXuBe6AanyNctsqk1mYnq49dDSAL4aNwdZFK&#10;lb9CIJHdtUGabGWhSwgxuySpuaCPDZkpjJHvvP2bv/eXIxwVs0jvJE/7oJ4kCp111RaRlhH17+ZI&#10;sKVpCPrjf+LPjcevB4i0eS6ctIDJLGeiWXWwXJpiCcgOGUPajA0XfACq8LvQiX9FQyBwxEhGajKm&#10;VSqa0Tk3cB2zbcqHlwYbaMHhHOwl4gkBHTfpW9mIW5I74OIWQOX7ODFDoEa0sjBiNvPPTtko7lmR&#10;ig3R8uaJ93DrrZxd3MR0ccLpPCpFwGcpEzJhUSCyKriXYdFzASHmgNxcyQtR+QySKuvmLGB1Gs8m&#10;OlVo/2cRmNssefNhcYx0d+qIEkQKhZteUgJHmZdbTUdH+tVN7g3uBoiuVfQ4c33tBl6s+9/bCTKr&#10;U4EzXrqMK0Y0MwUsE1KJgDKly+XRi7feefHeBDrdJpoEdH5EjSPqt2oe6o/rkK2z6uNzEi7d+C2C&#10;jx89VioU5ZWwbErZVu0+RRRwvUPEN33sI1isqb3kHZG4obJxGm3v4ibGPIozD9oMzzcL2rGDW+TC&#10;J7/xIxAmZoSyKjYzBSSZCEQAE4qJ69Tl0WXEEziw89jivhfXG4uGe3XLbH8MupJzizm3iAWciP7i&#10;8198cr1ijJiwAR6Tw/m9dt/kKD+rYKZlFU+ueNi+MDQ8dEoUKM0SU+oAslIw01sJ2IJRrcPd4gJl&#10;RXImRJbzjhULGxDd16JipkVoLAKykIIaGYy9gkglfwGpYd1EA23DKmMGaAOn3PfWEi9k4/FWrJti&#10;KIOu28zmQACDRgd2ouFwcBv/lR2itW57ObeDIShdHwrGp6DAYfxR1lcBblqCyG7Bm6EMR9+CVaDO&#10;K8GI/PKXVN7LjTtZRmlnMeWN/ciHX3/tjQ+++/a7wAUgy6GZiwdWfGtp9hFh75SQrA6qsKELdkfZ&#10;VqgGggSSXcmSSU0ufAspMcS8PP0zf/aH1BgRJV8OnvuQ1WV3Lx4Hs+QcEce3z1exhdzNh4UyT9er&#10;ubHazXHw3vOF56EcnGHdp6Emt7fXo/vX5iDCaXq3mPlGqApA21e2zOre/m1SjUq2oRyv5iTah39v&#10;iW9nXqy0xRGbG0mnfF8hNg1d26RQMI1twtK634yDis8j3nbgIIyD3m+YJJobEMe52PaAVWzzuEPW&#10;5HlMrpCWh3FTV66/GKe3HjTi7TM4BP3Dq/vAbO+9zvS2T043mOdnvW9x0+1mNzdedrH7mh0s4u+9&#10;ugVHbE/ap/J+09LP+nmDnEO28djM46/j4wfg3O350fH22rSbKZ4x2L1BcV9triGdL1qR+vd/LA7w&#10;wFMfeOaZgTw4UuyXnFSG1UpjfWNmXOIrX33zN/19//OXXvvY05cuV80OD0k5r8PWT5LQMPmH3MG8&#10;zLCUtcyVCl0dwpzy4fp8DLsPWhtNWFbTJqDKzYlYDY4qGoa0TxB2p4ZiVEPgJKCw4HLjeKPJarVM&#10;rcRmB/x4kCBtWRi9BwQYWAhlCFJwWMOnXBphRf7YIoORYIzOA3cJTA/Vx0UuVh0gxCjziMwbBGc2&#10;OfJIQrU0j2Aw5HtVQhc6owCClevKUBclTSCCEREBAkOjVEuNL/70j/3z//zv+U3f88uR8/KYlTmS&#10;zTUXwjU82EJUTxxFy73p1+Lrt5R5e0jOp7255/ljgjEEzLsXVpKhkXDpXME9RFYogoOEpFQYxsu1&#10;oiZVFjkONEClwSVxMbSkg9DkpHqEouMlqEC4qlWFILPzCb06C8+iOBqtusoOzfbTYVqAVk5CBIJO&#10;kuouaGHXayEt106QuryOHWCKdKIk7WxzBEkkK+TddD0qRoNR/IMiGHL5IpvFho+tteAUgwVkbMCK&#10;tgKFxpK7S49xpko5T4iYSNqXzXIwcrhblt220fUjGKtHCoMKcFY4xiz7pJsMcZgqQtI13/27ft2v&#10;IDBIRJROuXOpA+NtVdN2SjpSmdvdiQpiqe9mMjDv5p/7iz/80quvXfOuOq4EMiYojIZiBEs14MrQ&#10;tH2xdYdggEOICGV0sn0ZvVbhh7LcNDgCLhhHhYyZd1P2v++ydU3spL7vB3K/6LQ6vMEVa3FsirJh&#10;fbk/BrPTuciuveDvpoIaXTljm8Kx+rVQjRp75Lx58v3hHP7nNcfjC4w1VVukLzFK4RtCcQBz0NAg&#10;papHigmKcpyFz+Nguey6N9sGC7mNq3DDjn7uS/DzOHn+bZOuJGlGPEYkc1g9raNJZQUzWEVUkIoR&#10;Qzu1x+2THnp4E+qD+OohaHC+Jqqy04CbPBwRhUi4XnYOM71BDQ4ycKHmfPfFe0An5a7h7gjjls/3&#10;uA+UvC0/d5RaekQZGUCSTx7FzOn08vaHmF8LPpEBEJm4XB598ls+BkjmH6uTBHc6Pa3E+22xahQ3&#10;17/fiwCztrWQ8jd+9A3FHcqBUE8LMkKgrlAqndeGa45Hjy+Pdx333v79rBu60K5/myt8d3t5k65f&#10;/doM3T16Atd3AmNEPjJQGmRoOIwx26jOLs1ogyW5BLmrwww76rgIil393H6QbB3O2zSqG6fB0LDx&#10;CC1lwMCs9bS9pEOyXVWPiAzoID3z9yhxB46+DZ0q0Nb4ehCd9TbsjAitTOsAGOJQzKhjYAK0BJcj&#10;0DLaWN8meblHLRHqmFwFHCmUrfHT5oiB6EBFDyOJhUC8PgG41pEHNRKXAGIoEl0GNMihDDqkWLaq&#10;+JGpjMtdDLK9nl4k6zVcHglvIccYM/Pp5dG3/YJPvnjr65eR6Yr6ASTDFMA0WjGWV8yWJuKQvKOB&#10;qsUpKq5Kgd3bHoQ4AgGGVK5iAIqAwkmcmY8fPfsLf/lHIXFc+lAeXEEWK2dfwYnot38PI8HNcd4P&#10;RGPpe6/bY7ZOJLffcZ+1gbit+tHDWVeYxW+T070hnJysPJ/v+z6JQu31a0VdxT7Q8jfen+jPytHe&#10;Z4kf+tohQm1YvRGMmyDjged6Z9vbu4Kn/OFmdh8PWBX8uv/BMbYlXPa3eDy839s/PqRvUTuAyqDt&#10;XVRnlC2Y2WDrfeUEgQfI4ubz7V499pW6Vpc9sIMrQuf9n7wpWveAmEd+O/A9wG67bLunjmHvrimc&#10;iOT48nrAImDeu/7ewM4xTOdL7nkYuf/YvZHaBsB73+Mu+2+8Zg8fj9OD3v/z8xu9EjvWUcdlqy/5&#10;WZ5O6KHCf/7m/fe37dneOoUnARXDsj7O5NCLF9df81v+sbffub72xuvXuzt/RsFaWjflMSjTdBHO&#10;xGCBPy5hJEu8TrP27FWRgi1/1EnLLBlum0S1Acwq6EOBs0ImUOE2yLA06loIUY5ADUdASGEPhLlR&#10;IwCissZbVa+5ZKvQvZrhsqOim5O6yIvQdiQwxzjOhfVaZFThV3R/7Mq+j8IctnjZ+uA2F2WgsEJm&#10;y5hT0CS53FH2h64/LQel0FVaZccPbVoHqdnBRBmpqcdPXvrsT/zIP/gP/rZ/9Hf9fVNXYxwzpIq/&#10;YocrLOKM+6TmgK1d+GEFZt4QntYx3/i8Hjjn9x+SJNw5ye62SwXMVtu4SCgkF6By3JLQ682JQCjS&#10;+1t1F9mTJZE52GVpSAozbHgEWcZDAm7PzY6ZdPEXz0KtczoDqbxeZNJEySozQdrbGKMXQ8kqJaxB&#10;gDHJrLDvYWwbZRJohj6rPrStbIKkAdYRYVtLgUxr7XMiaWxVwIwxUP2GOkwnEBk+NWL3+HBrItcY&#10;cGUV19WIw5MZULrPmpVFNV91lsT0HqHSBFAEW+ZRuqKVl4+IwBiZwIgoE7B3RO+9887Lz1/5zl/0&#10;CaisR4UBltw6Udv6+4w2DhixsV4ss4YSSfJH/8ZPf+2LX3r+6svKa0AQIxXJEO0+qz5GMZIrjl6Z&#10;CYoTowWfqxFTVJZr2xAYKJuvDSptLiOgDPdzY1nxGI8pK5pLZN6iFN2elkOIPiyKeF8wrD87a61F&#10;gjqD1qFwdB61WcyqhE1EJaaYay1opW2Nt2edxde9gQrQCvFfGOZAWsdm+/7TPuJGu8aRIWi6nhvT&#10;4sA9i6hIQHZHp2RetxJpb/7FibZuUVY7j3621z3uZksn2Mqw28a5thGp1KiUP2YIGrauPRCRvC3B&#10;hs/Qa3Xz7CXSePqgj8kZF/S8Zh1lFC8jsyNpHRKfYjBoUxyVl8u4u+rLb76DTjQCsFHE7VrcG+bp&#10;dVYu1JAW659Ujohnz57Ou7vScLuzUyASjq0KYAQ1rxqXyweePwdoV5GWW/q0GqeV6Di0myl0GMIm&#10;sB5Auue5hMrhGeMC4IMffv3x42d5nU52YjmAjAHi0jEghDR0uVyosQ3ofZdto9f9mGuPwB9rBVuX&#10;7unl9XOfl013EyInU0pmuh4cnJtD4+XoAm6EpWSghCbbYCNn8Zjtp8GcS9bYdRECkcPTlPEcBt0f&#10;3KZo93xvcKWKkYqoWoyrz6A0PeWZDUZK57SlSMJkzgw3XXWNGnYceVqOhbKoOynMytbreJSKpKk6&#10;RyafaSzGymABkapycRUkp7xOSExU/6trgV6jTQFMcAaurZaoSzz6/DlLClBQsygfwGAmjSqlLNOb&#10;ytrbRY9UPWslMcEMxHjza9e7K8AbJXkR8aYWmfPnr/zuX5DvvW1LFmQ3GZTSRIEPVEAKXcSrrNeW&#10;98lZmx4ScYEqxw7E1YLXMphA0EU4A6qa2MEkn736/Md/5Cfee3HHJuXbkSMfrMy6TgE7e+jmsKxr&#10;1sfHwXpfXe7hI7j9+ZCb46j6sfGZZrytiXTkqx1gZ3UvjwFq6Xc79jmE5vEGa1cMSXQDloo/70JZ&#10;NX6d3tPDUz7P47xiPTUdM+bpMfeW9zx+4XCH30KIxZQf2vINgOz34+kCnt9av+60xS6Bv4Z+Q0PV&#10;x6d4K7ty7woAvBET66tnjPE+Rqyz+DtppUftx9s737sBH7oZjt2pj+8BMWofLu99pd1ht8Kz92qJ&#10;6geEat9u2++bhapP2fjmoHS7JR6gxh29PEClJv6T50NnRMeb60+ux5sH3lvu25X92V67ytvbs3Oe&#10;hUaPTTnf84YyHmZ7Dx2wZoO3d7s9DIYra2dIJH77f+/3/shf+7GPfeITL168GD2EbPnp+PQA0w1z&#10;SgxpytyhYkpIOk47OyLKGS2OcQGsYjqyRRVQZFXEYKLe8xeM9EbV0zCPCqJE9FihDH0Op/3DRiWq&#10;LC+V7IJTOFgmClouCYUcoheEcsKzjqDBUn4FusN4Jw65BBHsmrG8s3d3ZBDd4YzVeMqglb3kFoLZ&#10;ofaAUkzJXkurnuY+FSnSNqisakNVsbH7LExpRMWKQLo8e/aZT/3Yf/m7fsn/7ff9ngiW/7YoMYp3&#10;rWDIZYHXEr7HsWbhkRuuVvBvo0jsgXnr0oMJcHGLexKtTkSA6erAWQ8tb28iKv+ddAlQb00KY2KP&#10;aEvCCenZyYYyjIOGUCyizIAMSC4hLdkU2CSYLgVZXm5Xr6wQ78Z9NuZVYqCcCSW5vsNqQuPKAaaO&#10;BOQIM9taUPl/1ZUs08ZEcjgG3QNgRZK7HjpERexdOymMoBSTWfaHrNQwIFy3AKCQkc78CQIZXGRY&#10;MVVGmKys/pLAmgIigCq8ijq/KLBuq2Zhe59I40BUbFEwla7YIGRKF4KzFHkqUnkZ8dbXvv5zf8G3&#10;vPLseVXGM2H17wdQsvkplw33ltPdMj81CfsWEoA/9if+zHyhiCr043g4ZMy4KsNNuYHBaUjNKpAz&#10;bLK1nlOCSjNS1b2QNiOSPqadFcqymbiLrqY8aZAzXLW9Ddm37s3zEVl4bbNK3JdEh+/0/lIcIC6y&#10;Enc8GCPT4lSly5UfG2Wnzrajg7ly7YrvQnAjyBV9fxaBD0xo2fcOydTBwgtVooVZQMiolF5CskrG&#10;EdbeNKpmBgQ4/g1L/XKlG4Pt3cJwPHjR1v3VP4GmG851vmb73SZWAEjMdiAQGmWVRprgmJyQ68EL&#10;6tYEvbNnULvxVB2R+v1W/6Nyk9wCO2xTRAMtoJ3FnYgsCTFiIMngcNulKVBmppIejcj54otf+Cqw&#10;urgVujlMerWFi/tvDsGHyIIHEDlvQAWsxfOXn2nOqo3SsLGM5GFlfiL4Yubjp0+fvvzURmds9FWA&#10;db1xWk0TxRkiqbPr/c7Dqfbn6TSbEkp0vfLy00ePH78z07EuypxL9Csn6JhDYswX+fjJZQyiU8lP&#10;g1kjvXn+ts3AoTMci92Tk6vi2aT3+a/E1fmJmE5WFlX1bEAM5zmFjcSqoAUKWbAosCI4fcgc38Ru&#10;smVT0lELQxBnerd8DqtgiNru7bqLLoOrIAdCmkchQLWlwSYQjEgk2tjeFjxGCJXlZUsw6C9BGGWT&#10;7S6aBYKi7mLwxuIUKHegSYIVuVQxfEl1vWVW9JDtZE68hyz+hEKiUlRveWHIv/T5zVoeQqhQeEYk&#10;YCg4JxhTsJmbWYGOXl2x6iBVVDss0zHjka7v8MUVQOp6ponF9rS9TyJ+1a/4JZrvglJGsl05FMNt&#10;TRzja3g4XLmB6fxylZJAISCXgbbdK+x9k1zh2tIGVUdQLoFAMKG7+fTps7fffPMzf/tzwOoWsQZu&#10;+r6V7ks/qj+X6VTraLZeeeYtD0GHfY20cOrtu+u3BqDbFYtvFzgpXn6wlJoAO85vK51Y3+/+xM23&#10;NyFZz3TBgO2epT5UzEw5Hx6C4Ld6euk0awiNn3+WxdFpxrlkCjc4VguuhQJ0fO80gjVK8fQmKufe&#10;N17Gk1NJ/l6XOq9nO7g/O2/K/uJpGta2jj3naY7rYXFTHelAQLfT3qd2fy1PImPbuTNz1/nxN9FA&#10;D97m/BAAou6911/dVvHYq/cZ5CEzqX1gIsp6dgs270n5bX8Om0ubbe9ROrdHng049Xs+/P4pwGuR&#10;z/uQM3ATVLWYiXA7Gxy3vZnX9vM0ZfLehVvw03ZH7dt8794Pkc9R1vz2Ie93p/1e54NYcEUJ8n/3&#10;z/2bf+yP/Aff8HN/7nsv3rP61hEP3dCKgjipYFrWW09AZGV5WE5Nur5i2RckKa23ZrZWyQAGVbWi&#10;/SJd3sRCPshyEDEyWF7eRmMk0VEJcv8BKoBQTknlqbIlisysPvUlqXuP0/0tTcSRZQN3hK+7nNEZ&#10;e1WrQcgK4nBFlYoPdNoY4FqJUd1y4AAeAR2VU4E9RgU2TTBKDXdUkNPhMCXyUkerAhAs28qCU9RU&#10;5imhAFgpPpwUL4++9JnPf+D1l/+jf+dfuMQlZ3VB32jPI1uHVdqEl45LTpS7HTAd9+lftS4+RLLl&#10;ltbnzS1ODEeoEomoxCkun7iOwjqzPY6aPjkVh+0yghnT3rJqzB0l20QBiUCIMV2cybUlQGh0lArg&#10;khgtssLlpcv5BhDd4bvam4OGyrYjRwRXtBkdc4Aqe4GCbR1cRXVTPQLEYEl7sYLHAWRQmRQQ0+aO&#10;CtLxt6YHmUU5g7NCxXpBh5GxKzZk2nZKapAIwi2nVbVuBFDMCEpV9SrdLpyEv3PsGRc7Ubm0Owot&#10;Yaw+KtE7VKIrK63TWFmYWYoFuzN6MK7vvPk9v+bvRMTc7SBHVZAmK6/awx6VM4fNQ0gfZIYB6U/8&#10;h//J5fnryimAOcAIBmJGPoroM6tMZlnSKAz3rK9ACa36Mxdzp65EYzttWEMYGFC4ITU1qhomRLqw&#10;OqWZieQg4DpGOB26fe43Au4hIA+cpMJJEDTJ1x8kFK5dHawCxFoOeydclaUdkFlxG4Z3uclmUysp&#10;rLlHPz132/FprNqmqSN6ofHZMfypkK5Vm6tYPZNzCpFIxCSokUqQqcwLrFfYslD5lVrC5XY89bhN&#10;yT+s8qcr6gA88Mp1U1kVtKrkWnKFYdslbsJJZqDq39VCdL05r8J60M0Td7m/Q+eD0kMNaU/fPXQW&#10;S1KtU8Q2lLHgMIXkDOekuLVzBdE6s+ezn//ScR/U1BtinG2zixV4OCeo3oCOtwj05vX85Ud1STXI&#10;RId4QvPIUr3e3b308kuPoxnvtqO1OH24blfzGNUhIHceozhftfjR/haLpO0pkvTkydNnLz/P6x3N&#10;usOWNPP/SmC3JeVu5pOnTyKoSpy5fRK2fX+AAhe626WvbdFpo/6A64BBd5/97IhIcULh7u72NSQp&#10;ZPY5i8JfTTcdX6qsaKY6TB0UBEmDyAqgVc/Wfa6oQIA5AtA03tMQOtLBdiYq6Qgvx2V73yqiToqB&#10;ico7q/emIDPQABSVh4QSTyXrM7jUx2bcCNgQ73A8B72EXIBo1VuGnT7wcXZMUyHLIotJ2ctTjLGs&#10;OS3vjAsdtaNgJxC7HrIKIAgIydni7m5mMzvHcG1GYrlWhO7JBw9rmK1V60YAccEV1xdXCLyuQIL6&#10;mTd/k463/SXf8a2XEV9/V4iEw69GAXSzZkvyCAVEhTIqKe8wlJEZKGeIoXQgFBFDK9CDUhCDhauJ&#10;7of7aMQEfuAv/wiAzpjc6sfUt0+H9wwONlFv3pAPcWvl+e+l1zdrxomV9jqfHrez3Xr+iqbgEUhC&#10;7s83JnlgyOudWsUSzzeDXMMYx9fK0HZvjjympMIIe7RHXcT9x/sz3539nFnQSRm5HcBx98WbtgX2&#10;H7viUBfRKO34SjWeWO8eFFCLUimc+7O3n9rZuwS7zxskrml00nlpBru+0q+22T4w1x4pb9f4gddJ&#10;ZBzuqLYC7bX8tmevhx7Hl8db96bfCGLTCLbl7gt2LHCSHOtEPzj4+kjEjs/3k+lzulHczVKepNT7&#10;vorrbkPtr8QD9zS/uS/HD4S5wb51Qrf3NtrW/RX1nRbt9vdrP07o4nYatRDHjlkvOp6a974obMfj&#10;NB0C1aLn9vp7I75B6TX2TZsHgJzXCcYf+b4/+8/8s//X1z/586bBylH+OVpfZpUjTlp8JpRJkJEB&#10;XQU5snNWaomDBZLAsNTkLC4u33JCcmKzIgajHUe2QtgfWjnV6eaaCqYyN0uw4Ho9M9Uu6FjlK6nQ&#10;DIqISBe4VzrAttACUGWss45vAMruhGIVVdndPh2VXKe0KvKyQpNIYhI5o+JyKiW6c9MaC6R4ldsG&#10;KYm8s88snKvgUrp2jEyCqVQZkbJ8iMMwaZkp5VSw6S4nmNO+5a+//R7f/dKf/4/+pZdfej5dR02b&#10;89tEwYqdUi05iBYqGyEVN6AXBZ0Fa9SUG2GLB5lvB/a43yH8iHuyudOdMtstZku1BE262YcABmfF&#10;CrAyFaZAYiThXiQ1gsp3r9KIXim4sJAFfE5HCnXRWcHxRbC3cLliCoU4r68zxVzn1W6xBFJpY6Mk&#10;TRZroCMjCLqHrmodmYk2ryIzSVQdU9W6VA2Zqi0ZqQgwo5Rj15ZNhMw7ktHL7Aw1TVZJAqRrUJW3&#10;tDGR1yLrkCcU6UR/d7TiKDVkOVf85ULP1dXYLt1qfM6AqOkdpJLu1TJsP3ELPrl7ILiSrEBIoWsy&#10;5ou/7+/+1SB5eQjQbG6bg2S2f/e37wXBNGKQGPH2O+/88A/99ZdfezU1A+Hio6xTLVWbQCZEBu3m&#10;SHeSc/aWpTMpcCarmQymNY9QCEh7n4UJV9oVyRm1exdQ7lIFDmYGcuJQULZDV++ZKzyEtBq37EJ8&#10;/aPzdRZfthqrSvE3w42cKSDYZvAVCARAGBWOiO3W5Q1qObU5zm73L273yRS+QEaRNNafdNaHAxYA&#10;WLtyVq8LzrYNNkHQZzqBETaRYlpmwNKVFWywxyfdwyQ419EhuS/nebn3l6061QDhAAKcEoKXcUml&#10;KvuUtsb6PqTEScyENVFrrDcAtl86DaQGtr8jFg8tJhM3sZlotaa/1E5Pp3psjFsgFV0Pqlwf0rTP&#10;HlIifubzX0Hx/xM209rQ5nXHLh9IecXW7IBuJ6HFe4vAXnn+cs4phG3ugKRE2nA0NUcSDN69994H&#10;P/hqjEs6cvB9I+93EHda5S0G7aBnbO8e91g2tv37NkzY8jEVA6+98sp89xociVklDRW2qPY6TTCg&#10;6/OXnthqiaQTZh4cZY/t/hgtpW6/xM5LF2Tt8cVnPht6pJgcgSFU36wy5KsPNuACeFJMKJwN2qg1&#10;FVrFqo2AUgKmetMVma6NY6HJtPSdkCIUF1UcaywOkMnE4GQJKweWSjkDEUhECsN+NHYbvYFEYApm&#10;AWh3GR2zRAhuVG4nY8nYSvtiMm1HgsvRpGyzglTiLfp4+DD0I2gHlLGaULCrih8AoCv9AH6qg2mY&#10;DrJMV19ylzEZOaVWtwGMKpyjdItAVOdCgx77U8tS7xwwW8XFzMyMCzjfu779dR1aTZ8nIe5nV1GA&#10;PvjBV196/QPvvfMCJJGYITNiVCmkDuKhM+pZ9vXipXSIustl259g+VGQUcq0RWxaWkoY9WFSEwly&#10;6tFf/k9+FGVsQ4V+9oqb1DZ97HQYb+CBv73jWDSZ1cGqZVixlNtFJ9a7vb+fuYVHhAM7+40jkGST&#10;4eZ2Uef0hqOY4G54qV+OTV6i5fSt6DU5f2dZXVgQ81Y/3e0CPa19PA/hjG0m91kh71/TYANbSFQP&#10;VDht5YocLYtFi8HiZbE/o+OMsVU60vnxJzl5on8Szmx/v8l1YbECasWFTvetubWWss1pU3zWhB56&#10;yHbPXFvaGlI8QAKHiee2rHmvwwPPKIrb7t/RjeebH6M5098JcGj/WSvwgEg8/bmF+twbHh/+QKd3&#10;ud2E52tOs1AR+vmyY+J9i7qiCe9BB9u9s7R9xLLDY3/YafFPrGlN456BltDhEgNu9vS40T6um6N/&#10;HqK2B58u0fZ74dKTgj4TY8RP/NRnfsfv/Cde+ugnnzwJO/PdFuSoskNUaWVI4V43BOwttiJuxFnC&#10;vhJJqMyYh3WFGqp+ToIyQEw3CFJeKw0MytHZK8ywsz3JMUHJrokg1bU5OG3CiX6E95e4liPGExHl&#10;GB92qlGl7vgsO9PK3IqBYb5aiHqk7A2JkkxlTqtNqpqDSl0SZHYrFcgpQyCqa6Y6p4ie28hqG5RI&#10;IDiOEj9ZXhHWfmBQE0jiioEKfDIeSz8tvS5jCLhe+dbf/ol/69/8p3/ON3983uWIodBBA739RQi2&#10;GyyqiPvk2pfXrnP7KDaa27948IJSpHbWsTlYbmjYbDcAVLUEAgMYcqnsleQpl1d0tIUhR9ZqoWtA&#10;9j74sFaKiBN6XE9kAKruRgBQpSbdSa1ldVS9UaCyqxyazXCv6RV2E+WaIxmM0siZrtIDTUWQ1WPF&#10;Ye7VKs8lLuWTZbgtoxQAeS27m5jdcX4Fk2E4qIdyFWYihcgqzeBVn3Vs/U0/nC4kRDqjrqaf5QW2&#10;bi0lOFKz6xyYHcDhgCrbJwtKh8vuoiL6VTFYPjAUq0C0H+OFg0MDQZCPMN7++rsvvfLSd/7Cb0WV&#10;dnrotRHSTnCb2Okj2bw+u3NMkVZOEH/9b/z0O2++8+TZk0x7fE1GzuAT0hrCrOhFwn5OW9GqJA7o&#10;jRVcNNThaGHIcCTTlBXHtRknqCwzX7nPXbkUmpPhvMR1KtakVjZPhbvhQRx3uHnN7k5HrI+8+QVd&#10;MBTuNKPi1QpyRPneAblLUVuBgKkrxpYTczCFMiwfgOCWf1Sm8K0Y5IGQT8DB9gbb5cPJeaaU4d0I&#10;sFqqYThGziYgu1JMwAIU3ZjSlLuUiiXiH5TyZ1TDXeHYXrsKFWdzeU2ZxVEfPXoU6YQQuGzcGIgq&#10;icFMKMfIbc9uQNBpXc7DPD3Rj+OuzZzGzftfisIzpUWYcSRV+XMRMVqsiuli8u7vQ+In/9bPAKh2&#10;jH28TtjweFb2m+sf3s6yXTZrMutou/P3s2fPmIrOFjdPUVDppgsVPnJ9cffxj3wkSGF26a71qrhC&#10;oxFhPXG/6Hiu1IhkLeXukvMSHfRSeKrj4SCGoMHxkY+88d57L7yYpsjg9BxsgiXGGJl389nTx/AZ&#10;o7nwQYz7QT5tb3+wxngwSLHqO3nWnEhoICeun/9SuHBdZEIuI5f2FqDqOFfsTwAzkIPVbsKxKkC6&#10;DaC5ZitiBNwkUyXBIqFcdaJG+drpul3ZUUOognZyfBnnWGpegBwdN4VRJklLnQvgEnpJtD0HSozC&#10;JLb0CHSNygx3+cm0lX+KSKg6OLhaZYIegrGDZ13VDotjq2a6HBlVRyLouFeKSlHp3qxaefqOMELK&#10;ZfdV+MCBpA57EAz5qsWIz4GSVLrNIdEm2dqeFDFYxcPK24Qx9P/j61+Dbc2yrDBszLn2uc+srKzK&#10;ysp6d3UB3Q2IhgY7sBFgjAwEwrJRIGRsOYwVEhGGsCwjy7JDvCzkX8IRQtgI2Q6Dw1KELYWxQw8s&#10;iwCBFQhhW1i8G7qpbvpBq6q669VVmXnznr3m8I8x5lprn5vN7eqb5+6z97e/b6255hxzzFcS1bMe&#10;lgToiHD7G8s9jSDj8ePHn/v8x99/991LpltPVpGpbpo6c1WckUQhXdpFRKRotiik05UiOG08A6kQ&#10;ZkZSA9NkXziEZiJilNJfr3n39D/7/h8COUajgHZC2rTv83frAj3MZDl06a1L2Vb0ZySHH+r79WHe&#10;ZJOc/23nfyfB4ub+OkximUHrjThuLGK9bPWiX6lO8eYO+9fWNvHKc24l4IvfcH4ONPg+tqXYFMYH&#10;msa1sMcbPgio8fCRH6yESW3eJBMdoEdJpmyK35znjX/sVPKbLz7NyYpY7q/Xa8eKZJy//IBnaGlS&#10;LuOZj4Rm1/LICOLe4V5CLj/n1T9Bd/ngCo29atpv7iYPrBe+6RVNPuDgcZs3oGoLbsTxpkVU9ggZ&#10;xKEUFmheN9WZ3HuN4+Y7d1rC7R1Fv7H2PTp34Pb9sW/2AxHQzaP4xQ8m2frtH3CY29V9eKF9B69+&#10;9wYnDyWfD9+9IOMrX337oHHIRyyc9DP9iXV7Dx5L50k/1wfA2sVe0t+zj3HNOZLfevflf/lX/bZ8&#10;8saz50/qfqoVCIbXJw0RiVnFcJMCfZEOQFWUqIE97jrDtfqpCR1K5GCm24Rk0MO/ws1hMyswZIHZ&#10;JJUndoWBHhSYVMdBKLqTbtYXrRazAUIGnYvquC9pt2HaM6OxHSOU/RzR4bKgMiyAUIZDck+ZgP3f&#10;wsolZEQwZ4IYatEb8JgKVoRmTbAntqtFD+2TZxnCttp3nyK363HKwdQnEYKPo/qwBALmHFhgVcb4&#10;+o/+wO/+X/yO3/Brf3nNmZdOhFkySDTZ1aK3zMErB7jljof8dtyHIDzf/sEnuEXVny84jIbb9+tD&#10;3gzxAcoo0URWIMbsKFKEEtMYBIcTMgB13vR8V2xoVtzsSRqOxSWCUkTMGYzOdZNZTEZMNJ6SQx+L&#10;6nFSgPK40YSjEueJIIrDdgM991x187FKIFUdxASykOQVwchsmwfAifdC1SMiUvc41kappw4FCivJ&#10;NApPZ04oeU5pAGyzKxgVgESL7Jo2SLY5g0SWVwea+W6Rj/ah1Re498mubmUP3i7zbxJpOe7hIb6q&#10;HNCWRLD0/STiUb73rW9/58/6/OvPH4OkKxVuRQS9vw//vCpOfl2LqAQSGqwXgH/vT/6FiZGD1HCa&#10;FLNlKF9DA0wyh+jZ7hsvlzCADgSENUWhMILO8GDE8LMSXdPP7hZFFmpWOVFgKqyaOdehgdWAq0v5&#10;CkzlbpD5SuQNjc8cXtCZD3QMqYH0yqKIuFwGQPfSSYqlYEZc1JFKZyrSBbqwfCsqCQBzHnqjFUlb&#10;672LGwT2rxZu00/roZqPh7N3JH0RRYxGNYqLO/2w6KoTCZfUNjubz1bhVdP5M//ZCPcVb0B/cr/x&#10;5lP9fFqOAgoxZ3i6wQSYnBylEhYVgA0wxHouWM4PuM14NQNuA1hp4p/hUR7cZ4uFkkx6QaumXHWq&#10;em2QKLG65R68nCTzCiLunnz5Kz9FILKOer3jjNq8cK3WhkTCmY2mGsguS4rWV3poVEwAr732qMwl&#10;UB8XbhAxgFDV0oh5/4m3nxNhcuZGjwggGCP5AgS4S/82qNtBkZ8BxsUD2dDdu7ycSvIBALz91ht1&#10;/76bzmg4Ix2yWAsxkVXX11//0Pp27Ul/kV/eXgxQSqswtIlVZNliThQbxa0VV5v6WV/76rg8zivM&#10;84qRBnXMUeFOvtK2YyLAdJOoCKT4ylgwis4ZYaIwsiY06C5LnQbRw0ylYk3FSM0ztFcuMoR6uMuy&#10;OLgo85mBKwzgiUgpXxN1TRbkUD14SmwWJ09lqJQCh5Td4xTZgmrhUxrG1H80ZbRPMzQTvgvpPe+K&#10;bjtkxVNAyfYylTa+0vCyOZ4o3+2SQNnSVdyvftDCh17AiLjAg9iiRIkQBEPZDM5rMnbiABm8Xq+B&#10;QBejdzrM8jsOyiSU8MTv+4XfUy++xRh9zDKctDrYDlNipvhgUYcBZaVHYmB1N+r5HCSja/YC4faM&#10;YETFhLxAJEcEeJ3x7LVn3/8DP/r+/TVidHNeNh18o/4e+GEHMDh/c57Qn9FRfOXa+9VqNkNXjq3T&#10;bq7eCXYNjF+5pvN7Th9Sy3NLZCwL5TcfpuBGoTK2L1c2vbfGjbH6HAC4YZDYQnar2g6bd94+tzZ+&#10;xSTVacL3R2L/HLG3plX6XoB1qw/X3xxT+Ks7RXB9wc0yH98ZB1WI3vGOw90+3StPfV4xYtUJ8sEm&#10;f4CgfEAAyBHYD8yMAnaG1vm851s+eDnOlwzlDzHsLKF1m8dBsHyel7Tpg5ZzL6npRMVmEUBX4NEq&#10;pJ/r3GxveRxCfpyQWA9xlKPG6nfwUK4eiuX60dD2/GXnln2QROwA0O2Df8C3PHzh9pevAitpBXoJ&#10;b98dr8rz/gXrlOQN4AA8oHk/GOy9euMnRonjY071Wln7D5EsJyPi5TV/2X/9f/jNd65vfOyjnPfq&#10;T1GcuI8gmaLpojqU7QTPjAlVdShJVI1Mfd8KVxhWGPrac5Y15WyoaPM2kqXGNZocUDbHJDQ4PhSQ&#10;pxvysOE8UUeMpoKoykRSLZkjUik4IzRdXe3/0kFufaV+Ktmb6CZF+oKMQDCZLAW96BoaGXep8GJj&#10;kCADPSHTFlCFMQ7SZBBRZSFgoCpQSRUr2MBzGt4RDLp9SjpctSxEepoY3FWvkjlRd48ef+lHfuQf&#10;/kd/3e/6Z/6xuRBIKxi56Qw0fF7C4mXllufWVbIvct37N7oKndN6o+A3lXUrqhkrPP3K0UP04RYe&#10;tLkkMxCcqRwfdPU8lNwdkm9h/KtqExevxYpCoNRAmaP0Gkj530pbE2lDTa9V1huhiCBBKFCr5G7C&#10;1K6K/ZVwoJwCtayGgWqQmCR72hZFXoqGvIRpEDoFQBdWX2WhVHP7Ac4gyMJUvlPn1vnbRZdVaShV&#10;Eayl9lUQswIpSkyXypKDZvTReoJgFD1iPtSFWwevFwirp7oCiyUAnz5ogpCMwATLT2HtrsLLnYAm&#10;ZWL4SUbNQNb9T/+qX/l9yODy2k+raOrQEaEtnb0txysn0jgsMoHJEaMKf+rP/qXLo+dxVXa9eF54&#10;yBliFDMSk5wAwq2p1FishrrlOC9mHftQupgHUlW5PUQYkIxyp9WFAmlSM2kJljDvMyc6+pVnAoCI&#10;yFdrT9bbbhofBWzRXY3QNU562GIgciQ5KqNYoqHEkFY3/QlFmpUACThXA5XOoxgXs119v231G3nh&#10;1mpHhUWVNxuUfZ48BBFgx/4s3OKaq6xPAQ9udgqdCg/IINP2SB315Z7l6sDPB6unMpPjDj9o2T9o&#10;rQ+suf6hZ1YlCZDPnjzDnKE2qYFwPXEEIq4hHqBE98kNj04reUWul7/2AB72gTgWud/CtRn7PsMG&#10;QJlSBN2iKhDAlJFxIZDzPgAwpyYNYUxUYnz5S18jkTWw7AsDK7vAADVulvDV1ZT3e+C3sMQeh5wB&#10;4I0PvQbOgSg2CUgm1anPNWwIFu8//fE3o9WOn11XbzfA+EwMkUThYZuUuFmz20f4mY4ltKts9F9O&#10;4vzsZ98GWBMFRnfuJ6VaslNNkFVPH90RlhugHgLC04tR+lY2Rj+dAycqh894C7s0VlbGnHz3pwOD&#10;oW8GhOX83VPWY7CIwuxkJbg0lMREQD1a+njSU7KIKGPFSPc5BwlUuTRTYblSmqXtQ2gaGFVUoR5P&#10;0WGIMsqLjgugONdYPWWWbGHhld2gHyGc0FHngPv0o7roXXjEVE2Vy047LJHdkKDIJGo67lKe3GCF&#10;V5WOFEEP2Gq8p4KU22XHkqs1AJK9dSV0Et1wR2kyASggW1EqcRPgkh1RZXsJhZYXNBFUqfHMa0EJ&#10;lAVe5zG+Wjd2+HzgrELmr/6Vv5jzZUCVllpg5006YqNaO/VZKCQwEMnKqq7cJwsifaLjuYDghGsB&#10;pSzcv7Cjw1XJqidPH3/tK1//iS9/DQowSPjQjNnDw7jZmVcx5SsOXfhU7Y9jm4JDhPrawMr42q9G&#10;q9mbL+x9hQm9hzdAtNo4NwFoQwfwvI0+GX3gvUeMU50vrOcclX5NVwvg1V5i/Z0Ab3XLup+1KIfl&#10;uBkLTKPWlqPb4O/JzPS6NRDs51v3+Kqy9acdHeOqh14BhLXbDWcBmKVr83FzO36UHTVCr++5Iv3d&#10;ZyQgVjU4z7Y7y1jdGmfeLv/tHx7veyCD/YW3QAgb+3K98bz6WkK6ORqBIyjFB+tgmP/Qni1R3ovQ&#10;CIYbbJzPd17wRmDW6+d9Pvw+PtjoM7VoS0j/uiUpHnxDv8K2tGjsuTQaIUS30Odxhg8W7O9JCJ9/&#10;3AP5fKXzwz5Q8XgDH6oaPcAJNdo0x4Mbe4iZHiBBnq8f4xLbxfIXxKHrHxLkGmDNwG/9bf/CD/zl&#10;L37sE5+4v75PcRmYAwP2SmTkbMpGuP4LgaGUGVlZkDk95Vz9dpg2ekqC8XBzdEDKcaAoudHXGQgm&#10;yMwOu9Fj2WdnhjBnEuTOaUiEuzzEJPVzBhizW+2J/KhZjJgYGKFh7Q2aB+zxUh34VFTerp2QJoND&#10;ecvu2xoB1V8z3P9DA0ETyhjIFK/lCzk9CgiqPWICKhvPQg4gK9yCwe5WOiFZHaLDARr4rHdSRoyV&#10;KM7MTIJ3l7sv/9iPfe/3fuFf/9/+nkShZl4scdFRUTjmZenroVFWET1t6jRjy49bBpNLBI8Tvzrt&#10;AL5XF9+siL8PYNmMHCK+kCoDzLG1EdWKuQhMBlCWGQ8mVlYYKmugXG7nop2M8CwLVkQNIkMpHfBE&#10;lkCAicxAc46xSrkAusV42b8hG3gVgFiVOYgYkQO2WgBsj8u3aLqDjErXcWk3I12PqDpARAQGArho&#10;KdR1OBBBTxETJarTXAn9NNp9c8pSruOf0EqQalku2VH9j9GItScyMqoPDQRFvQ0RQGfTE54+plax&#10;8lqFYgqZpSbQdgEcWAw02x+663K2HRXJvctZNefLX/0rvg+A+scj3brFd3rkEHC1IrJ9uMnnPX86&#10;oRtjThA53n33W9//1/72szdev8bMhKpXO5ukmIWQdxVMgV4CqkFkDTXpdcvaTORgpHL0M4ODQOTw&#10;9C8nTGqwOrMLZ4mBuKTazDOgLqY3MRtUewenjT6gQzuv5x+f47zBDg2do7Uo1wWpHhZPHj/RdL1E&#10;ZI9lqUGJi0K48sivdLqH5MpHJgxD1u6s031zh9wnPm5jeuxYBbD67q7MM7PGOZCaQ09gXCHfUyqr&#10;4J6wToBtl9hiGww16FC52MaV637ExnQ86kaW1g+vgoWVjtFPfnzWTd4TxNPHg0QMFVIEIrCmKwUw&#10;iGCMAEZVzeLuqnOz8zcoKHpnl3YNHCCF6DLnDZJvHkjWiH728BktswrhZKNBuaOhCQyX3AmY+Ti/&#10;+rVvBhB3TteItd9xCvF+DDQfjVvRbLyEZT1w83536P3kxz8GMvMSJqWYMg36So0mRWJeP/ednybM&#10;Dq2H7gDHWja4tW+gHjZVuEGIy8itpdfDOuPGPNle3BLlACLVyQcfe/t1zpdyqJliHzTooHKAPW9p&#10;Tr7xkddi7a4yR/fWPYCgGzEfUhIAu/rWwxTq0CGJyMTk9eX7L4N37J7kSYwMDCqLlEIBmhmalwbZ&#10;a2xBYJmuaA3MCJdC6txqWlWHKaLjtIoCR6r1fIMXMScRXT4kosC1qWrh2M9pygZr4oGZFABdUark&#10;0h2e6pqRtn7+Cs2KLXb5tbKol4eWCKIGRAg5z1gPYna/MpRAiso1U6LlXeFGy1zEqtIS3nTa+xZ/&#10;Dve6KanAgEfMZxCpVEHXhAuM5TCAgJv0KCiBjMDANce8cr7zjr4QibiMNb5af8WNbFvt/hd+0XeP&#10;C65XMgqJ9D6a9A+BYZfl+iRNFkYKOgbnIBC8TIwAqP5S1NQEgyw29Rxw26NSeKiq+ORJvv9y/uAP&#10;/AgAXj28sa3XOmTt8zYs3Zr87/GfBhL7tBv6bAUV668+hkv0Guud11tHECfbfPv7ZZYtpbYy0Wrj&#10;Zld8QR2hzeG7pRBuaPGlN1szFG4UkX84EniO596k2v5zGhh23TZw3oc/u/YizmyHQ7gCeDVL+Qal&#10;0XrqZm96aVa3io44970cd+J/63gxzptdv24oELwxpUdOjx/OfTEDS9H0ukp5tZLxYsa+Vl/R5cSv&#10;PE4X8G/x8dI2Lbb11xLj48pNtbF/vnkOWFmd9H8v/+169W+ITmnbJOP+hv3Whw8S+yb94j50x3fX&#10;Wrubrz1/3tfjA8rq5oOsHe5YbkD0KVPwescbK1AH7pCTHq1iD5LYMeSDbW0b7/9/QApxXe/2tPw9&#10;YCGEpACc8Df6OW82RtbjeI/PGOHwwQeYfV+sAkJ5hswCOLvG7vha5Uw01Ujfx4yMP/Cv/J//+B//&#10;Ux//ws8iZ1sTBvIavcwzA92wQEZMjmovVQdpVJQV4WkeShIanfbM7FxBdeuJgXDTHp2nTA0u7y0O&#10;VqmO2416ysM3oTJrhGLnpxcIaD47QKT9TrSiJYChBh/rzFY6lEInMwNQ2qQ96D6kCarll7rumdkZ&#10;2SygbXOoTiy9eVSfmbYgO6tFrWcihqdVaNSFh5bsmBAAzeFg81jiZfv5gxjm1UYUeb3cPfrGT33t&#10;tdfu/uy/9wfHhbOYqqOOJfDR68PockHVux+JFXXAmGXPlK5gTRabd1XMZ2OJzqLQZ9PfeVi3wopw&#10;LyXT9kijLcS4hHCQ8xZ0lVRsLzUHhlWBmjC4jEgg1QdIsiYZDAfLZoBUbZ73M0AqlUJvVgq6RKS0&#10;ryYvlpFJJrXFZvdS2xtqoJGOCXZsUHyWkppQJiqcvEBTLVo4OiLjohYNmVJBGoDhXlt+LHVi8JAW&#10;HQUDtGjDZbCh9Ope4XC8SV24hjv+iOcAHUpim9TWiHrCApgtiM63yOhULEKVikx2k8yAFGEMWt/T&#10;e0v3WNZiRw3G/cv7x4+efN/3/uyWUksTEHKpaOVJHdSmg2Ibe//pu8aCIHS4E6Gem3/lb/zQO9/8&#10;+rPXnm5OC0QVBgYJNabgNC4T99tKJK/VGWqg4OsEKxMRFaioJAiFhBmoXJlFzdyyUsVxFlMKKTPm&#10;YQHPmNeNPc1+Oh7Wu/9EuCjkBkEsDNGIG1tnp0uomjGwli6z+gifFxE+qGqBdbC5D65J4uUkrBOf&#10;bYLNK/Vn+2NSm0ewaXtF/fRirNw/tPSt6l3ksayL0QkXW0J1Efb3Oh1BKREtQTcru+/rxtxy3c6J&#10;lNZ/N97wDbeubCMrCc1OUEWJpOGOXQVVVSeNqEl0muS4SPfb9dhgfiEb3YZiaUI0+uQCG+dqojmj&#10;xgsAqYmFERaPvvnosVVKaPMoJCRZNS6Pv/6Nd2oqJWEH2PR05fwtw9q1zEv+WtZaU5fUXsYJPVvU&#10;1aX/7bc/AlxL0w9tpdJmMxAVHFmciPzsJ98MJZzavKMO1g8dszKLHjuDtXdzgb0zwGfj5X1fI+XQ&#10;B6g3KnVjjfCK+MJnPxlxDSpXCcmYQ6QDWHCjfkQEXnvtGdGNgJfSiVUJdvsn1vcfK0YRWgVR6Edq&#10;NGdMjc948SLefzHu7kDluMZEuTxeE8gmbcXAFI9krOUjEprDQfRIIyKd9MgWCLHfyg5XEs/U7lb3&#10;68sliVqN1odIkTcGDr5grPPViU0KLgrrs+mjxRwHkoQal9uyy27uuQXa4hC9EnBgJ+CmBEXJfHZ4&#10;zjJTNitB5CSAjIok4eGO4lDJNfsE6DBIWyIKOzjKZ+scKduIQlD9BhPIWLF7vVUdhZRYL+jlmZsB&#10;g+IKkJcIjoFtTtmicnglnWxGcowA+OlPvvnah9947733c0hXDrEP/g/h9k1QeIvgGAiy5CRFRA1S&#10;JpGApqjFgPsUAeqJhHJulSRLDlZ4NzMvf/lvfFH3p8cWU7koEVmrcJDk4HCWM3drOf1B2b+bI7RT&#10;Q/xNaATXX8S9bnsVoxexOT8/CMWXS0EsVaEosTRRK3993SKR+7m2tmkIt3ZKf62Wa9wb20in9cEm&#10;bFS1sBTU7UOs9fX3STrZZNM2GhFYvOO6H9xe0a81xQ4onr8tVPRim9UPKJMtoIuvV1ecU+uvW+/8&#10;pn5ypdU3okK0LWmXeJcqoKW2nxs4fhsms7pKRqu3iIXeEEJ437YGB1BYxjzWuvVi6INnotUSZyw+&#10;3G+mn+qGgOB6s6HEB0A+CLY/2Ax3gOh1jJYyLhKxpceSt2rP9zaY1NxPtKiLPiOxs9n8J1uFH2uA&#10;zR3vxwcQK/ntFOX+1THkdxlurkycPvGxYi3cKZXCrn7wjTZ6pQ9ZadRmAV3/v59ob9B5iIjzGW9U&#10;itJ+RCxEryKMxpYnv1eVQHKzir0BcWbo0bENWT1JIw8HYS9hePBmn8LWh0f8CwHWrMzLn/iT//Hv&#10;/X1/+GOf+znz/XunJTgzgIMN6EPaKhIeiqP6bxJr8rlMMDLg6cmqWAliRgSYXV8O+CtqxS23jB86&#10;MJFUMgFTbWp1jYHUHCZJ4DRskvlIBiqip66LEwC7oiuohNVuGAyCrAJkwzMimJ5T1O07Sv5EKCcg&#10;Sh2DAa1GaGaQQAUjFO5ZNh5Cnz1U3BSLHa0inD0BhEZ0a1GCXMdCmb/exoNX0b0bRoCoySJyPPrm&#10;T797/95P/Uf/wR9+7fXnnMwc8Dk5tXcA4TjTUtZw1Mwqr/lLf5diS529q3ej9X23gPaRLK5DVHEI&#10;Yctv99iH1DT6DnSaT9NQ3CAWliMy14SwSJ89D5qboCeqAsGOVJJqvgI3FgnYBAl8KyNfU081mAsB&#10;dzKXxWIUkEVSAlnhTpGx/FKqNflCGYV5YyMAsPPfQCQxiHR6biCijDVbcLVYIyoK0bmMaoAZQt/R&#10;vIW/IqMHAwo5dqRWoqIo5+pr7QbArE6VJxjIQmUrJ0LxzlyzX2zdVwFU6sxmIGJQsprK/xtYLEQA&#10;MfvnrIBTSWiEDAVR4713719/4403P/JhQIfceMfa1Lcl/XQDZngbHMSKuBCwC9DqsVTmwD/5H/5F&#10;xqMR4BUKNgURQ7k+lp+JnHIvom4o9UvjcbU/CnI0L6ems5Ugh4Uv1HS+gy4N+yh6WyUVOasnbC8d&#10;DcteK/DzQHqH4oSNrelLzhOOPw0J239Kxdg9MIYB4uKO91j61flrCOaAxSxoJszx6w1brNpy6aeN&#10;VJrD0D8ka2Xmc2mCFZFpiLVCmVymoVbIXCEITLDUHVO6Kfswc9KUsKBHG0yPrFnb0GuDVqeyF2tF&#10;scz+fufxUxzve3CxXmqj4RzDtVa+MQOzQGqaQrqNngpL2IUz6y9uTL+1JtrFtZLOtVzRFsY4qPET&#10;1+2hMVAYaqj7EwLMri0czushQUZ1R/4KDSC6XC7f/Oa3UDPtcO7bDdc1NSZZGB9r1/cj+TYFHJeY&#10;u9zI+FUH/PmzJ8XgZKDTEabCNZgVQA2yroyoT771UUBphH1jHmq6jldzl6dPgzZVu0zlAHzSftyr&#10;z2VLGr3dXKrpiwx85pMfC+SctShQ19cqDa4Y0gnz/umTS5/uNZVNW7Nuw3/bWPT/wTDbNEjn0Zl2&#10;dCvF4YZo9d497+dMxMwkPQXLyaJAMUcwur9HqGNiJolwXR27YVMHHNj1yw4LSQspiZNkMBN5WQii&#10;yES5M3pmwZGEkMV2SS1VUQswAqqRRlBV8wQGGnA2kiKWJ5HCIq4JT/cUK5Dq7FhpOBtdiGRJszzr&#10;I2G05hAZTVEi4cgUhBs6CESUqp/dl8AVv4yeJOY79IaBCKJc6g91vO4K6ACZpQFZ4eBHAMzy3FW6&#10;NhkJ+j2hhvmZfpCXBeBajnG1BjiV2Z55BMS84smjx9/1XZ9/91vvjLgLYFlQ9fsOgqjBKIF0ZnBq&#10;pEuEmEfpzJTJMwFPHXfNVBOqzYrI1d0ugCpEISvJePz8//2f/gC7ZM650efZsj7z2EVu6Gj3fOni&#10;/Yn+T9yc0+WYrKSJRhitN2L/C/37ck18X1hgPEwmLjYG/djNXorlYv/ETtVe3jqW1onjrEf3CwS6&#10;IPfUW7StueHZ5UxIiB9YMFj4EDsj07/2Y9wu2g728FxSxAYgG4DZ8PmD24jTcTzeXr0JHWtqH6nD&#10;nlhPrwTAbf9cmNZi0i0Y1h31lwTWGdfdcSGRuNlX/3xKmpGJosDeUuq5dv7sLRS44WJuwklHxQDO&#10;dy/509MdCCT6SRibhzx3YG/I7fYyl+WM/uqWmlbhx6eOpPCTzXhY+GRVfBi7zta++fIHNtWABEs+&#10;Gw/0L3ol9t9bcm4vv773FMS+B+I4AVgs7I02ODfalzt3Cw1bb55gLc0DJglY/kmjMGCPsl3PZmYq&#10;mpN4sDhoTNsa59WHXjfKJYfrOlx/+ffQDpQNlvVhRt9SYDIv44d/9Ev/7f/ev/DaW98ZF46MrM7y&#10;h21PxL4LfaOMe3s2kJLJtrpkqG9gxDLnOcFuNhaY3SBxb5GPLiKQKSgcMPZBKIM6WZEIddBY+t2Z&#10;Nj5/OssRzi0O+Y6u1YYaLDfpt6nF9IT5cMyNwrjKtmXAvf061pDeR2UnU/tfHbsQ59XHw0Yrzec4&#10;GNZ7Ka0WMTzoK1ejV8ql8dxwjC0IATrNbW2EhN5Rj2vxnS998Y/97/7F7/k5n7vO9y+pwdNa4NiO&#10;pfYtl0bRg9Bkkq7apcNaNG/oMp20WV6Sse/RWwMo2g2Rhv2WaDYKjUaWEVi0BxDU9IpAFDDp0aPq&#10;JxmR0YpbF5DbyYihzbF2ac5T4gADSs34UN8Ar2n0Ia1AprgO1a/DdKpmuYTIDrhTiUFROLNAx0O+&#10;cfXo8LU8YeipXS+FgdHeBjAoqk55PPbLUOXkzvBc4JBKZuTYRTdakWr0QsmvGcUS+epELPWHHhFR&#10;bkTkU6xuFYk1DywI4CosjuyJJUr5yQpFGYMY2oXq6IIqHNedWJtoFoxy6IYaGw1njqkWYuTL915+&#10;/vOfuFzuUA6FShTyZNe1x9x6mEudb7Xq/Pw2qNEMPxHMMWrOP/vn/tp48ozhTC4nO5SxWTIiORoN&#10;LEXuwX3uJR7YE5F1KNRsTFg0Ox9LpArCA79KdQ1UQ2WikzdBuKRuwY8IkR562M5GemCZ2ljZhLi0&#10;scMFa0XaXBCdmyqsFJELm+uEV9cCFSgRdWjXF+j8uU2rCaz6hC3Sz2vC3v9jpQKZ5oDYb9qokH0a&#10;daM78iWOotzjlOkaPbjVFbx4BcZQexFXJmHJiIb4KAIAqNwC5rdvgUgrsW5Ft26s37KwxAMA0wvZ&#10;O9imWj3xot8oV0H9YCiNARNHDLDjnQf2WHDisMr6khMNRG3YIJF/BSdEwMYZXGULesCKiHDX24gZ&#10;1+hSv1B4wioUBSJHvHjv/mVNtBT3ZQ7URhkfALw5ydwyCXRwhIuykxKDho1FL/Xd5ZK4Rka5dw+Z&#10;U18+QgTvuM6Zl7u3PvZhNDB0zm7f2VopYr3lXB20G4dmC/fDHBYcDUJst/aO1LoiMU13ffxjH8lL&#10;Xqs2p+KLShtoH0nyzY++AQkqVmnI0TXkAKdyHU1/H6IAkDeMNRDERJjXAIH57ruIa4YbuOVMRSNE&#10;rviZGIMgMSM1eY0ApmPxi7JFUDls2yuTrZY7Vkrm9fDOXlJ20JoID5BClM0Psl0VZnH0MPDY2ecZ&#10;K5PWudhpVHAEqGYwVMSsajZjJiFDI8dQwwNPEbH4KRje09mCpX7+DrmqVqStkwVZyQiAGkQ7s9MJ&#10;vmInulnk2kGdch2qEQomVmCOqt5Gy25kUrQCatDHRc/a2SnkKi6VuWcRORHX64QwDIxjsb1zHN64&#10;HUANv/hVv+J7ry9+2lm6NKXXdDGERkKwKIEh9KxO4lUYUQMrxAowQs0qrXqM9hlMDElygJExsgIc&#10;98XHj5/81b/+g3MWxE+iv5vY47ulwRhxnr59WtcJO45O3PzSJmO/wkXNbc1+0pxAOOE9V3HJ7THr&#10;z3aVVyzuoO8mfN9oFuhQwBqy0dyzmLN9R1p7tEFaX0+06O9DSTRoP6HS/sgShY2/+y4ObH0sBrE3&#10;4fjNYZNu673i/CmWtmV08l639zbla4uEnXQSnW+q4qxmWxtG9DXbtem8/+OO1mMQTpzWXTVGWf81&#10;ihESYOB2X/uMnILRPutxmvbFHq7cutyZCtR/+p65/nWzshvi9a94vN0r0a/xvCyWGiHR0wX9iv0Y&#10;M9BL2I67NCi85X+4yLbbP+S+oQf/5XGjpzHlq4lRh2175V/uJXJYGTCgvqvrfdGP0uiMx67wgy6L&#10;pUUWnDvW8CzM8ptjf8i/yQc3v3XrzcPpRh4sXLcIWuekzx9XHdd5p3E8//GL4ENSVTfqUvO+bS8I&#10;WRMD775475f/ut/O8fz5h58EJ2KSNYjOW6IFBAJkTrR3vwo6dK2efkobIdUlGVkiUxjIpPIlmjDV&#10;TqSquCKI2a+TRRaGGrbI8B75JoNLEXL/aGepyic4WJzV92y7mMHp7oTrMJaGyzMYpfQIXmwBu5cv&#10;prdFgSQibrqWso1/O/7s6aFOKqFg6iQCyOzOq+4X5CyZICNTrmYUFKGWZ6SbZSh0IyctgRi2HaSC&#10;Z5wFRF4iL1/94e//Xb/rt//m3/greX+9i7uKyGyLDSADs8u2ze110qJgGqA+yLci3mfDsgarDE/p&#10;iociv21UK8JslcGWzEXZ7GvrvS53crBLBVA1oAInQNO5tdtiOJQorvHo6jxpRe4tqkJNIjIyraqD&#10;AJVEFk1sURuTLPVjCLE8rKVYCedoyXNUPJCqSGPsRge9O25AoIIGqvMkV/ZurNzXANqAeens92uh&#10;S4PdApHsiBpc+5aky1qaJYJB5C60STtWDqzbQopWqoDpS9tg7ZbPNWG2BTjSEytqonquC5GcMWUp&#10;CoEhMrQs3DG78aPJDse7kAV3DA0gUIXkfPnt7/153zmC1+aaLFVZjV1agBoC6YjjRmmjfL/rLb13&#10;3crk5Zw/8P0/9ORDz6sm1DNml7C1Uplwfgw91hAB1KQm4VjFDQsu1UKkRHZmzuZ3vZ8F5zOE9V4M&#10;4Z4KzBlZmeasROOtVp3h6crbFOjR14Mt9ihOM3QuxbEO/lCWIs4LAslPqqKoSRFdapzeyoCoCTBc&#10;9Or8NyP89q/XEd/q4EDPq37EeKzPixl69gOGyRxZBR09HFwK3UN3FZKqgKrSlHyGi4hLcgaogqjD&#10;QwGgByyzHb9DpJZCE5gwiXC7tnzwGXPNa4NufgWoJRSYHkdQgP0qLsyifI5izWYIsdDjLR7dd9G4&#10;y8EPAMK5qwAz7H224ot1j75NSiml9E84POP4SSA1ZspFLaF6AuVGcl7u7q4v33/54h5ATdIVxbDf&#10;YYG0VO4QONYCbZYi1k1JebXXvIRJ2/D48WO4yTojKhLKHblGFKqQg7je1+Xu8WvPn2CfEwuWAyZ6&#10;ubZvdJrzc6276EB2n8uF3BC073EDRGxcG1Bx9QDw5hsfGnk3Z1GTr/yUlUGUKPNCjIj59NljCcIO&#10;Z3Plgp9I9li6voN+tlhmnP5fdHWxI+n33/gmihyXyUIGL10XLKLA7ciiTbwypV0E5WF63k8Ft0IT&#10;P+A8lVK+CKKccSveNvYtrsw9nYTI0+Ng4wVytAitQlTV33qBCGA4CUh1NkX1Xu/Ajy6cUgjiv6R/&#10;17dDOeNs7kkskoQM7duM8HEAwaBTcBidCe64n+I3CeRKgaOYSRcsLkBOpdb4gYMOPSLmiMmGuToK&#10;Ur2KYGXn6Hur22ZUbxQSQRZYL58wL+OyHlW23EfA52rhMnH8oUZ2v+Lv/4WD70+EkUw2DtDkXgIh&#10;SBY+jzlCQ98YicksP260iBi3VECwVPC/aq4tVxIUAizeP33+6Ce/9JPvvXh/aGYmDlXRoRC2svE/&#10;1wG8VZhcXhVe+dPkdB+tWD+df9a/ZMcTy2Yc+uww0R1h2b/mfqsPapuzfr1VI5vFDCw7yK7i2hpV&#10;YmvPrMMzad27zo/fKT1bLY7r63zG2obotsxjduBjLbvPbhuXZZb6uZo3OZaue8Z7toLTAJo27vRf&#10;+vJtmzTCOQrhbH4/jV2ZpWs7myYEK5WHcLtjS1/7SW/3YL+9Kyyj1d1p7kNc9it/doytiah18ZuF&#10;uf2xscLtrfK0Ibdvv4US+8YW4OJ+wGNBD2ByHJElfAtgWjEwtk7geqgHqEdPvW78WO4VYcXDRT4+&#10;fxLPdV53Yaf1QOcjW+X28KC9edFhn33bdmzZUbDzfMbNGj94qiNEeazBLV9nbd0XPgxx70XcPPDD&#10;Dd3P9epv+hF8yiKwJ0gfXxN9CzerxBNY7RsEmA4IWq8Rpmaq4tf/pt/9ja++8+YnPzrvXyaS1f7x&#10;QMi9TZspuJeyjLthZFJNijsqkCqg7jyWDGQUplFCOVgBjeL2oZxw7RsU8MoVbAii5PwvXBhRM2Al&#10;19X8KazcuKYcjWHQgBs5ozRyW3o1oqeD9Y6nJsd2ByMqvWOH/twhI5xZoTXOdQ+SnmWHBtWeOMqV&#10;XAMekaSOsMweR2PPHEXOIJRJQSeTpNsTrgpJp5hlJ6FbI7tOMGLkl//OF//B/8av/d3/3G8NEBcX&#10;NG2HSwcjc/vyLVWEmhIA7WUt23ZK+FJv3r7s49y8CtqiLHH3P1dByqkL8OAl7v/KI5wdql8KSYxN&#10;mnPj6j8TrljJLOFoINzju+TJNp52nBClekI4WN+lvY5S+caD7kdJzQ2JDA0Ko8ak91C2lfqt/dRi&#10;rL7ntr+WaMOnQES58WhEqn94JsT39HM6vyYMBH1JKJEoHEjSUPFWiqkORc5DMRLF6jk5IZdXAZVg&#10;IuWQSNHod5GyqOlsHZgqo2baZDDDbrrOXYQ7b6Moz8NT64JJpXroUIeSjDjt25hDED93wfXFL/sv&#10;/jwEwGkFy6aeokUPQLe02nzCCXdwJkgvG+TpV6xC4itf+fo3v/mN58+eYTLEABEr35F2xgS4VfVi&#10;5VcpwgEivgPFbpNNQM3fEVEMFbBlh0CtI0QhezfR7k2QAwbm2cHQjSFs37e+X4d5IQ9RgtxnVuex&#10;1hLcGJxYzKSS0kTnjs0Jd5MWrFkvqi+k25FpmRpP3ebw7mU/1YwfJtpSebv8eQ8hOvCYrmK1ErtD&#10;i05iDLY+AEpHjUp2d+IG3TWfgCYKhBusLzff5TFx3P2OoixSewGWhWxf0WR+iFudip5C32h93GUa&#10;IUe4KUasfjcZADIyw+HtncZgTIoP/NO/O/Cqvi73j360V/EV1u5lEol0r5CURYxQu2y1iqP54VRF&#10;swiYGHl/vX/n3XcB0FTa8g98Szpc1WVfD5duWY5jVZ2s/0CIGACePH0COhcxmNJH0imOcVzifl6f&#10;PH36+PFjADmOInq28PutdoXXOsV5E6dKiXA+7s3K9T35QW5/dcQbFaV5/vTpk6dP5sv7RGAIYcGt&#10;j+XyZCrF5vVnT+BTdxulf+W7+IodjVYNbOQQRExrOCAqURNAzK9+PebLNqRFxCSqCKr+TwVYFeWp&#10;XPIUVCu7Oht4oxMBXGyMokvDwoNCtE579BkQUSGQyczOdyCCKVWzeLmmhzsNYsJREfgAEZHKSTIv&#10;hFBKCbZ9bO4ngJ5CwIbQwnbR7Uc6pZ3thgvyRT9KODUpK2KFNOgIqDQu0l3ylHpuhSj204SNpc7R&#10;VW2XRLgcDoG3XjgxYYWnrJsjdHgYuCCFUaSakxlE3edlPLloOTQArMK9lk6ZOmHbiATwC37ez7q7&#10;e3R9ea+mRNXkQRAZpYU1WColXepfqe8v2XatpKrlStlESWRA08wiEUO9FIUOLHgB5pNHj168997X&#10;vvrTks7Fb26T2E4vAOtV//541zow27acP96A1a3+H3z+UFAJIfHoo+f3KLzc12QHc/rDt8SypeCw&#10;6A9vaN15uyxdQ3JcEQYnXJET7jzBbcfsv/Ulbp9L0imZi0WCGAgoYB25/M+OKHS1y0F/Ccd2f0h9&#10;QnN1hZzd8VN3EOsR/dfiy/wtBKNLm0EuY20/oN/p+soVhl9jlbUA+76Xm6bb6m877eqNr3XDE3B/&#10;9SsvL+qhgcxeCxx/Ok1Pf+omDrJzYps++2BRPWETePsUvf9xABbsh4uNl5eV6NxYHJehcc8HiCZf&#10;uRUYpXGJc/+qEUdfl2vD1oL3lm45P75podjYV1yvrf+FFo/NUx2HAOAii46ljEUAngcAHQI97v14&#10;yFrPAt5ecBvidU+LRzxfu/nA0k0AOmbIvhT38rT9A6wP1yVjxQwOuPJA3Nb1K9iZX/5/lRNn/vb/&#10;yR/883/u//PRz3z2+vKl4gUycsEIJoYnqioyofpmqqzErAUrq2tVwv4LwKiyT6EMhWj+McBiEVlD&#10;ElYIDCYUXYxAZVRbMdknZY7YWhGM0f9GU+RVzvGPcJBf40uKuEZkMGsIstCpEnQ9km0eo5TDpVYr&#10;ADdClADI/aDJAXX8CbC1qho0r/qYmOXK86S6wVbYV3WPWE442GNN2Tp5Ijr2FZzKKZAnWMwoJVFP&#10;+5HhKa/BIO8uj7724//5d37hc//mH/09mVWl8JNgzLI/dPHYyqVs0Q4zeY3WuCPLJy0afZlV2qLb&#10;baLqxsCtH1eE/dCvLY9cxvqQ/aVSG/WtjkFW6ib+LxDh5/BGkFndbhZDgGTyYmlxXYw1scqVEtF9&#10;LyuRxS5+MWTzxKbOK2qRUG9DAkpFwgjXCHpWeBc6dJ4au8MyFNNgBNzbyCkLZFQGazq+qRUhZ0Ub&#10;QLUYaFDYFKD7hQjFwxR3IJrtVqNrJepIlkk2RC5piMRwv02haGfh05dg+990BnwfZxdsNmcr1kVq&#10;PX0cOy1J2x/RY1JKTeUTIDKQmcnry2sO/pJf9F2IUDoMm01YenPZi2UWVKzXAtpZB1woahsy1RsI&#10;PP+lv/7Feb2OuyENlmQs0qi9cQBii9TG0J4CWgFFMGJKEShYBSsZHfUpt4GJWtRSI3cthybKN5vL&#10;qiOgdJpxn4M+NIcRlXlA24DWWTYX3Ibz9tCBenMgNEsuoYj4cuzEKUsPOnwXPvhR5brDNWQHylLU&#10;a+j/w40Bjgf/vX3KdrP7X+z/xlqts0JLYW5z7h6QIzrO96DeUuERPK75hFfL9UU8IisE0CmuC4TF&#10;Q2TDPnk3AGLv2bHMalwm0CHW9tHI8tc2eJM7F3ap1fMqRoDFfLBrHwgKi+umd+j1eCSHGQ7U6l05&#10;UJAeZspCenGqO5FpsnDCCkOqJ+hSaBKXS6Dm17/57lrDgOHKug9psOgl7lW/7Vh6+4QojSeAV/D4&#10;8+TxXVyy4ionoUAlDrsTSpJA3dfrH30txyhO9rUJeUM81jNsUWyctg3aW6nbLc+EaNrVOua8+QfT&#10;Xpu5gQ4TERH5/LUPvXx/pjvjKlMj3KkGI8lrjhH17PkzAORkn5BjCerImjqXT+mUnPp28yP7PmkH&#10;TyqkAL746jcA1ONIsRSsi+NFomFiIBBZAyMyiqGKLoGoZLXuAsmJjs6QKuFntJGA43PO93EYsIuf&#10;OwuUYaxdjvoYhonCnoJBEcMdZlxdbT0XGdAEEq96dWFrkFCchZLwFrogMdATtaC3d7a08adzWNgM&#10;ucgXkCgOPVYSkR3ZIwg38QrjvYwwWmqzLeiX4obY+Eql+uoXjQmwYlB9nHTIr50ATGb0hE8xJyCo&#10;Ivvd4m9wZiBmzcx4pGJaprgyj81lHwvJ85Tge5Oq3vrohz7y8Tff+fa7mRcAKx68+CutU3XLTcVG&#10;SeV5ZWZ5+jtCQS2EG2874hIV7oh0tX1MT/wggMkxZt3PH/ihH18Rg5BOJlCCIX0f+ySefxs9nurl&#10;5tfrPbZmN15UC8px+rxaBiTrc/plnpdt30IfIR8oFD/NUm2Nj467FQL1gQd4XrFhQPdTW7ECRIeJ&#10;63jym4eQuGyV6vgRwaXe4EPT10FF3F5K32q0tf7paAza3XAZp8/owSqwaxvQrrcn2zV8sc+idVr3&#10;Lcm8MRMLyXihMh+EonBjypsh3ivSX9PisTzt2ycFjAdNRy+jgQXOeh39HKcl1pUPsHGbVXIiNLlg&#10;N0r/9nmBvv9z5u2xPzznEgNwT5Itsktprmsfku5fL5h7dB04due8qV1I2Mr8eOR9e94KPwFv7xg3&#10;IOVW2G6MfyuB5inbP9ii5I/tInjfJJq7PN50u8Lxys/6R65nWc/xyv6u03ywP3u9b9crzh/PYOgS&#10;095hvrpYzfwfy7T1Bs+1ktKxN9KrRfLK+xjjf/9v/Pt/7I/+X9/+ws/h/UTHL0h3Gy6lARBETHpG&#10;TAA1XVyiQtOopHJWiqsrPZhRRCY73mGdTUGgCGACSjCYKIq/UU5QqZXqqiNdMEo9WBnVtpUefCku&#10;hPLETQNPkmDGTESBlVWqzaIbQqr/s1RhMiumtsHFUB6KCihb11fvhhLmtxlQsTRV7aLGspBjolBo&#10;yVQjUJWtaxa6EoxYzoQK2d2f2Eks0b+RKxmKzzUrArHkLIy7u69/9euP7urP/+k/fLkb8x5jaObS&#10;ksD2ZdISs4MVfqFRC5fGXNLOZdDa3qNXyrW86P5OfbGltvXYx9leqPlhVDtae1gAqCjgVihp8+vg&#10;oXFSkhWefewFEdUy5bC7yww0kLYPWXhgqUzRcF5zZed/oltWKLtHGTGy5SI+1MAQiuDTLaBRZGgu&#10;imCd+iaDIIYaCIjbbNd8YXMdVAIxi9QHCUrKy4x/luluUwCp3lYd6tAeBgJVJDyTfBXLh8Z2MEwc&#10;SiGauqsyjGiKMwMZah5kF8gYQdcHMBnEZJPY4Xin2Lhc41wAUElZAAoMzBYoxz8xdYV89733Hz17&#10;/ulPfwLoQK1h3lZ3CyctI6b0fp0jl9UEEEHOEwMJaCAQLLL+/H/y1yOfuAmEzuzecN1OIXp8XjGY&#10;eln4moY2tN/iDC0fiwJI5pSzo0pDtUlvyERyFt2UTNw6u9FJ+2g7btJgI25OLbfyWKd4GY2VMoab&#10;t+yVXB9Nx9uJOd0HVRN7fY5dX6evniGfNb3TaWY7WllRDQxuTvbtnwUCYLDip9U3r7IE9NawMYUG&#10;o1sSUwxvq+yopeKUP+NMc6fqo+0hoM5B3AvW6g7t4FvcxCDtQjFvwCGEwFKUD2AKlj8QNo8gMy6w&#10;+qQ7Vut5TZ6FgUUxEDE3qDfttO37AnEezYkTaix423GaOECLjztW0K5diiGr7jG4OjuFEmlapDoA&#10;N0RhmQSqC5ITX/3atwCYQZLhEo++C+i9Udk6B9gN75ZEbDzmGVpobKUHIoDHT5JIj9mL5jhCqSER&#10;E4i8vv/+xz7yeo4Rze0c6mY1hbIfsm3ZxnVbfFXYizwJub6fWOIDxPLGvR9td5cpwaM7vP32h+v+&#10;hdQTSi13JuoaOUbMCF4mk/Hobuiu95723rvv1RLJwwVzHrBOP/0uQ7dUsCqASEYy7oH3v/KTxCXI&#10;qWocRFE8j1RpFRjFmIsZ1RKVpqBFKGtVwY/EDELDED0mjTAho8pXd5yDg3yKkrnQ0AC0hzPIqpSq&#10;DYEARqwaYMwlamKxQ95qMquHqrlxv7hMJMcEnAPbEWuGanylJRwYqiof11xTrlBtXpz4VIgMBTP1&#10;GVbQOfPofAlWFApOxE2qipmNRNBxpg67lbEip7QbMsodpiXk2dXLwSrEzG0qWt6YlUwkWFWeHDEr&#10;8/L6awCBAZI1HOfTx7an1EPeQGSyMPLR93zXd7x8590cBIaHlNQQUuw4tMhMRpndBqOYDER5Eov7&#10;hYlNi4DLxRkGMBEYDi6pqzIDRWaQ1uAi1gABAABJREFUWRl/7W/+MMBUU20hudDIxEaSSzWcaLFP&#10;XzcS7oQHrr/2e9Cg8Ob1I+Emzi87FPH6/lMzL+NiY7tCGI17T7rGmpBthIzKeF49W4utMkM9srtW&#10;LXXV5j+4mtvvVeotV6x9tRNrbB5ogKvXb9rH57Ewre7i/I8+7NCyXj/eHWhp73CvEvdCU27XQjk8&#10;sHbDZ1vRTCnwldXRT8yTjvBEuX0idGWXivSKNyrleoZe61qh5ThtUT/5sqCd5dHBos0DdiDcsdPz&#10;fnr479qYpcC3vV4RiP39t1BqC3SDmuP+luCt6H5bpp4h1GVRDQT8rEvSb+GN3cwV9Oprru3q5bMm&#10;QfBMPF53cHtaFmRCy73PXZ0PxJZGq94bfHUyInEAZq9lLOKkP2eeaB0rnjd4bjGOneHx1Od/twYJ&#10;nC831PIaHgt2o5UOtLjxg4hMeW/ra7VHDmv2Zqxnvb1lO7/cd7eP4HpzAFV349Ff+hs/8j/6p/+l&#10;j3zqc1kTeQUo/zSo9rdshslOiFJdHe5ArRBhpYI6tvLhM6WRMhyqtQKggd2J2fpNwLM6H7DchICB&#10;cKMG1U4FIEB3LLQtfyptoz3fZXcHI5IZgeoOK2CYOXawIgG3xiCisrLNoMCIA1gWP3SwGwZ5G7W2&#10;mjWgdxRL6s79VojYGlc75WFK/fTRVjcKwQpHzmQSEcpPUjYUNO1W7iRCMG9mjm+/+/L+Wz/xH/4/&#10;/tBH33jtOpmX4fNwVDfU0lITXPXFhUKoC4oT4r0OSxcDCm0teW/YvqadgZ7V15q1c6Hc4lUnvNzG&#10;pgNicut4mDvjpNZul8ikKXfxi9hBGmfaWB92RMkPOjtHN8QQRYSahOjs1M4sNXt9tSNKODSn7CoX&#10;Z0xy+NtNbZWoUpuT1YQFdnw0wCPUXsdnUIAfidlR2IaiAZN/Wp1YoZ5IAyvFi906wGOt2+rI83YA&#10;ruchhDDSVEFSrLLfXMqylIOECHUxdiqSTm510kdbsz55ClLqoFJAuJ10Ehi03+vAKVKuSHQOcySj&#10;YqjFjLWX2FDW5S7f+9aLT3/2468/fzJnbVMEUH7z0nnGn3DCjA6dqzSNlgloKJnO48qSADhyoOo/&#10;+gt/JR4/m3O2w00uuYV6SNhkRBsPU2OqBvQXqxuxoiDVmjgVyHThh0BfMiqSRnDRusYozhuV4qzI&#10;Dj82vGmj0XrZMoUWlcOerewLwn2Y2lq0VWzg2X4prLrdpKY5qqLow6J21AKWBDCv4WiuY9JEK2wn&#10;NaFHWfX/WKj1trLKjw4fxb59OuKoZ9Iko2b6QvSiCHomULiyn8GJBMqp6amLcLEI6ZC329RIye/a&#10;KisEqcfWe4AFlQ3J2jR3THTd5wbbx4pDMhnC6I+fDqczePC1SippZlqcaU6Q96zrnJJ7yyBmo222&#10;h91Ygn1KmquClduBT7hupknohikHFnQJ9PX6MnDR3dCtvgKhzvisAgel/lkRiSq+8+57FqtsFkRq&#10;PtEH4LifXtHYdye2sZ21Dco2tgOhMsFgjCh1vQs5knvM3yxWRM77+8985s2eMIh1kmFm3orCGKex&#10;Insu4hnHPDH2DaI0cMMNARiHc90m1Dc575n5xkc/PF/eZ7KqENPE80gfkcJkzYjXnz8HMEZ/+Q7p&#10;djJ4G3O0PT0EcCFQwjOyeiantSpzYAD3X/7JJ7gSF+U6BjhEbVy4toGA0k1qLEFuXk5ZqyBkB4Sx&#10;1JRdtfoBVKFyECvqUc4/rdH0ih5JSgRk46Iln/A9UxVSivmJ3aQb1SGQLE+tDXXlgwqMpAgqSeiI&#10;aU69jy99TuQyi8FPoyQjrLBfo/lH0lga8DBWDQURBoMgK3N1W2XOMNuham8vIhcuX91pAI9EY2ms&#10;7sSqcA4uThUhGOisLeUcdwOCUmhzqgN3ADNwl4/y+eu2QWLkfOCl39DErs5pBw2iMvFLvu/nXl98&#10;Ky93q4IzFK6xCixFp2oVe83MZEEN5kxE6mi6houMagRdJVh8DQr0GiXAeRoEOZ7+rb/1IyxwrGPr&#10;gsCNS1vcDwu3zgJawfdRXpDiONeWhYevYH90afoHan8fueO7N0PT52gZhj7KfjeNheOWImpepTU7&#10;FypviN0vOsyzHhXHx7xArW1Xmgex4JeBwHL8V7BgUxr6xK1BO76NsVYAH7CAtxYJsW5n+7Ox4ljs&#10;AaJcpm2VbgFAxREy8E0YPixayit43KM8pZtPqcS672QZVeTZ8aW/2A/WBaKyVE16eN3WV+hcLUHu&#10;Bw7gXIibJdwKfUUz2sjsjxwr2qkE6xn6F82j7y1aRsO33aV7DtetvUP/vA7HzV33bR7W5Vxef2RN&#10;fwXOwM9hD9edHkslIQ2Efbb9ubZWJiHOS9ysEpb+W4bRNqqRO2B6f9/fOggLBvS3tlyuW9+3fX77&#10;Bi8LDDyQ/uNRbpIDsc8k11rryHeP4CW3+rG6jnrt0bGisbrQ+Py2E/NA9QBgVQZ+6uvf+Ad+w//g&#10;8fM3Hz96PFmYsqdTPYp1DTGGAoaJ5Izero725iw5m8rVZrRLLp+rqaiAcmvUySuyVmPc9XyqFcmK&#10;birSY11oftjsk0rlk2rV08RA7G/UpijHhwAH16sKOWVesgt4EZEqqFIJhMO9/hoLgtXyCGRoVGkQ&#10;bobnXNZkIDnWPlKDq9LPFtqhCIYbLEsoLUFqBaFWPzK92dCgGJkBlkx9hAvbwsPDJaicQBXf+fIP&#10;/mt/5Pd/3y/8OTXr7m6TPkEsDiKsalZNjlc/oW60zg85LMthXWP9q1abNYpfa46mDWg3HSFWi9cw&#10;AdtZNCI2c8tAHzr7xNVyXN0MBdJv0cWEwemc7tTi2QfXUmUEcIlADYf3SJNsuh132nbRD2OMYEYi&#10;Pbc1oxwcHhWRiC6zyjL1Jq80GerXSm2dsG0whnCsBEz2qTI6LusmRAQvI5TXYKVTKhYgAklcM4Op&#10;Hj4EZiAjBoWlC0C7u5lDVTl6xjSJlBjuJCPcvnVFNA4tCLwLCiSQw/0S6Bqh7uEI3TQmu+d9pGVL&#10;Q8GIGuIxMIRqSxNdltmWmRAboww34dWh2437ly9+/s/9fF5izaUHmi3DvgYjlemzkiwAaJ5Y6/VF&#10;ojUu8BKzyBjxzov3f/AHf+Tphz5EXtd0GAsDAxOISpXxkalYrB1Hmt0VUwJzZ9paRHPOYnKJyMpl&#10;bHKjeALpMXCc4WwnuqdaV6q2om+uTqbbzFCvp/ga59HYlG0qOhdmrbYRUNm0DpIepp0tazMs/LL8&#10;YQmBADwikzUNgRhufh5LZ4Z4BndGCqM00/KCaMqnWEPvlzoygFuZHwdqbPirnhEXRQUk0owAh2el&#10;bQ4+gUhGDFaoCZBcoC4o3e7DDm9Fdf+QhyvXb+jzs9/UGYZYOlDRBYMDmCCPR48eSV7pPWqcL8Ve&#10;AWX0xbgbQ4dNCUy5v9jnjbGjiV4ooKvGZPmbNNFt9T5iyV9DnnYpqG8KYFwuZI1UBZDtmo8Gundr&#10;cDDVfg+ZP/Hln9IdWC2hRwTxPITH3e0ld3EeTaTr3QdXtLupGjk+f/bUOTBqRCvnPgJZzMCIiMR8&#10;/xNvfRShFA9LDo/9igbChnly64Ot0vK4PbQjB+Pm9fn+azt12OGP5UxoZOMVAOPzn33bA7VytL2T&#10;wWOYHwYiXnv2BAsg95UO+L0iNYc0xlILaMTcniiOXwHQ0AvE/Ve/GhhmkJhkFq5YDZ4xujZNcS5G&#10;J0u584aiU92sjD6/0EMlgIp0ZdWKM2Ao69Z5Q0Hzu04KsI5tGKscmGKwo03aJK7eeQgwPdcTromx&#10;WfTI9VQPaemoVNcajbmkrGmSFlcbX5eYoQOhjXQRSI/wFM0pAhuJoST06LHoEuCkR5a6lBGeCppI&#10;S5rNNBDiy0omvqQwE3IKtNWyTutgtwgYW0sAghUFpmvnEuNa4+4uXXw61vnC+Sfw8J8BzELgl/6X&#10;fgH4shTSVcm2IKhSAzVmVKuhIOtFW4khXKFGZ82xWv2n+/KPDGntAKIQWnGQEYkhq3y5PPrrf+vH&#10;qQL66KPmIy3XAEpVk4E++37Eg8dsnCl8cNZImRpqZg77aK0jvszBXqUW+r2IKyKz1IXs96Ev3G6x&#10;/dMd0uEtPxVAqVATHeFZVj/sKzeHd8MDLL2gRwqHscHsgMh68y3BwP0s/ZGDYOuFeZBihZ0Mgx2n&#10;2kvXelTZd8t8LvsTOJJq7dM4tqkDCmI5IrlSAbyRDMIu5bEESzOTCxMKYJqz33i0/UNai/HB5usi&#10;Vih7+b3v54otAxXn5xcvxL2z2Mt0gz/O38d6xgdnc5n1I7Lfz2Kieu9h38Ne4XXBjh9t4IP9XY1Y&#10;ibaajqYt1HMcHNngQ6y4jOy+8jZbFWjYs1HfsRzreWuZHEhnHvDBOuoQ/uiyaPbf+2bb/J8G0kSs&#10;HyrOdebtN90sD28eso+6H995Vsc7CDi3b1+RWGFrQ9qWmAenZ//T5he9/fsZaCBfte9Evs+qsez0&#10;LrX4efGy/v7/2u94/8XljY9++Fq1vlYxSC7bu8crpHPWkU5HDbkYKdOecmscB0aDlmJoBjKjK751&#10;bbM8oIKgQU6V3/i2YXiMBVkdmldHZbg7fDPbC+o0mmerXWJu5jB0ylVEhq6Fd+JwNHHFBubK7dWd&#10;FDHr6GHbX6kQhV06DYwKIlmFIKZARGlmkw5nasrEoce1zmFFBUHBjjM5yaS/E4FQjqzSad325tHd&#10;05/8sR/4H//Of/K3/rd+zZyVqaT3Xh6j6qWcy31XrCADnGbSEJ1puthzuc3HcYHRSi02VRbMHqoF&#10;Rr/ag5P1Pcuj5dYuNwcGwO7seMUKaq0jzyAwfFzCDQ+aEoIQH9ULthi8akuVxSNCqR1p1fGZ6PNi&#10;pwNW7rXYPpx6Bxh0BARWPZES2VNPMKC0hSRmEijV+JVXGWDkYj0tOYXiLJf3xWiwbwJNhUae00Tr&#10;KCrtjkD43CkXb5IZCnWKB+p6TG1spCNxhN8FzTaT40nPUCIrWAyO6IbuTb+L0yECw9yubbV+rBAd&#10;syc9VADIKHAIeuyhxDFi2XsiipxRBURyvvi+v++7gUu02mu57VAYUHvLTorS2QZ9rrYtabEzw6p7&#10;+OEf+8q73/jq06ePS5PtleNf5Z10Aawy+FUKsPinQBDZndjVOpVSxanqIzf8nn3EyikXVmd9NCIi&#10;eQUCURMAs5QspUN7GGNbqfKw4vVACxjG4SHa3hmgbHux8t9jmQRo+RfwoYLfdJeLtWqEaDyB9xAF&#10;rnzfWtabhTXuQ/K+4Y/tfh/71i9wIkv1E/YfV+BKnvPG2ndRzD2LqtIz/Xvkz3mpC1DhEjFYyHKY&#10;KDamW3a8eaho9XWzcguuHn/IJV2nFjMqTBFrNIjRp93g1x11ZZCUT9eZYhHVreV92TrseBv4PhRr&#10;F/snGW6dBlf8SHrKBKj0/yJl2CeY4h3NRF4yV6mParzVyA7NHBhtBsgoVgFf+alvAFB6ENY71lzO&#10;uIU3zektwfRiOk9vbbZuLS3VAeHWx4/vGDGLMuLcqaipY5uomPXpT76JAze6sQwDN4Po2z4LRco1&#10;O9JtGveH76zhhciBBd4SbXE9K6AXViJg/wIZ+Nxn3475sgJrqJhRREVnwBDkk+dPsNZrA5uFfpeN&#10;toVeNtVZB144px1Hlzi1MjWmmF/+GpGYN2Mi6SLX8HrZEBHOdRQb2StjNoUcSKPGCqauZOjXnkdb&#10;/vCwclUdu1EMvYxeZH8oKzxrWz0p0X2ehblc2V+Vlign4aD9XB2jorUqWEyqaw+jstwwKSY1fFxr&#10;NVUEh3bVPZU1wZxOXK6OvOoYKBUOpBzd6p4J7saRJJBJqNkgiKmYnryQoDgbujquomLC1W/kGnnu&#10;zJ8lYimbxZ4wIfyQbqMpszTJyx2GBn9UI5Dl8XD9hduf4jIA/oLv/vzlcnl5fx+pBnpaw7bBYIn9&#10;rwhFBNwgKab0lfskiZ8V0Sg1JERSWckOHICKw0iFFhE16+7Zsx/78S/VdTIUKHP1+tInCuFm9ytu&#10;eMnzgQ79TI+h69xE25m2sq2osP7joMfWmP5dezsHPd0/hQ9bs0bh3LdWEQcDH3oACqLG4cPoLwVJ&#10;42DzW0cKSa/6/mUN9h2u57CBRBPhfpStUMwWHxa4WZkmmA4Tea5uf3o/CVpN948LATgQWezT2YPs&#10;4ljcRh0HGtg4BzgSdAxMFX27oRDWthkl9yvtTzT7tLf6cD5vdtOCxgYNra978aJNkncJi8I6eLJe&#10;wY7Dn2vnXV0Z+scueEdul/pck/Un963ngzdtYfBDtZ3o1mI3mw4bJb+7/arGgWubtn3uPd+LiuZw&#10;vd23fGq7yYj1uvcplsg+2OlYS3guWX+c5/ulRWIR98cHeHsRgNgBhHV7vUZLwdx+Zn94Gf4TXmvi&#10;5LqQAWYcHu/a2sayaA3CFVnaP6w7leIwz7UkQn63HLs9XaMPXKe+yDgxAFZdJ37LP/H7/s4Pffmt&#10;z3zq5bwOLOIFQ4tm5xY1tJGhJAwCiBkLOMJ2oNyTplbgx+d1uZtWG1Ztmi/KNdaJyjmKVJJ++bAH&#10;OsW+vJDmJqTjVZGmtAWzLt6TAFQbBtxOlXGBSNHEv/ypdkAVpW+RD38bGw4gMlIUSDKq6ztJPxcD&#10;wJQ3ROdTpBPatL4mqmO2zpL/z4iIoQmaffYzJoDAjAArnGZr8shHsUKlPHV59Pgnfuhv/9pf91/5&#10;X/6ef3JORY/k469iQCl3XZuETYYNWlATprxCzV6zx/N1piNcbdGmp60/OzJhUfRj9Pe22VyZEmhD&#10;aKnLQ9Z1E+kjISjYOLTg7KtisTgBVbpvq9/aZvmSBfgj/oeWJJAeC0cEJ5oQEgoLdtFgLMc2ojKI&#10;GXCXiSPjyE6As4tgt6gsuWUws9J7tUC1VBt7DmogxcA6gsQEk4jRkmag2fNnh7VGRbjw0Zn1OsNZ&#10;bqbo7YenTq2aNOFDldNoE5PdwUCfB2YTugK47ptOzkDjkpaN8MySBfFnej0Ip+37TOi8uPbvAElA&#10;ompG1C/4+d9hgd3yGxGrjNY9CTtgfBiihaqCTS3y+J8WViAS/9+/+P2cebmIT22kEgxGRXGIvHDQ&#10;UQEmgqoy6t3vyAGXJQnWkH6joIdUTfY4L/EOgZiK1iAiM4AS+6cRjO0cHxBIOTlwrdxhGFqzFVar&#10;jH5Ona99jcZo/VF5c9kgcoAgx7hAFcCLOpfdos+7DicrGGTx/p5zzjlnzVlVs1ics4pzsqpUQ1az&#10;CoVZk6yqOWsWqmqqcVbNyeqLcM6aVcWqOa+c+uecpW+YxXktcnIqhwDqP4H2aEoOCK1iFvFWZJU5&#10;aq3a9kl6/3tJw3zVzUJ3gld33VzQ2Htvj7rWL6KdT5gDAPjo8SOobDK9rroo4UxQodoRqHlfjLpO&#10;1GRhLS5nzSqtqqIBrGIVZ0Gvk5xFEvNaszirJmsGqtSmrGYVyd4vll661rzyWjWvYFUxYtKtO6or&#10;dyNC0wUpyqqi6Gnwd1/5ytcBl3P6qYO9Fhv6HDAFdQC5xdrJqOOoORYz4cVmArhccowsdvuYCIiK&#10;LwRHukL9/lOffAtwtj86i7Q3f4eL0JCKOM2S+RJv0QoXbHy28PADEL2qghpt0zECGcbPfupjrGsw&#10;UsRwiDnuExpxnRV5ef35UwAqud+gi41+dTIJrpB482ZcK5lkqWZnBYNcBBLTn7t+9RspgoMBVM4M&#10;5IgIR/RcTC2Fwf7Rhln6PZXC40SD1PK13+QYX3kKhinNtsyiRpGcTuSTlo+yhYE3nuH4X9D9vVZy&#10;qtYtOt904XafUAaBefR+KRWE6fk8+tG4SklYImR2IbrUo+wvlB2stGExqtYyOuA9XVUNsSMOd0p3&#10;XUSkvrfSWciqHTasE1KMDYSAZJyeo6RFoS+zcCazxWsWT7aPRPJaT57lSFKdLtOpLzaMlow+X8ts&#10;m+n/5NtvPPvw6++9cz+6lkvnEaqWlMmnBgYL76emulkU+/QJaFsn08Pj7YQhzH1KCotLCRTi8ePH&#10;3/jqN168d59IJXT7wC0SCIevaHXKRm/tf2xl7j7VS6E0OWMtr+j1fvsCt77+DUliVvD2TxtKQ7YW&#10;ReP75s0r+lurJw93IgfYjdiU39Scph/DQE7GAg3QF/PrbIGDOSC6WwEOtsLmsp/2eAourCXHpla2&#10;yEL0jQ2Wag+uD9CXWyR474RXR7ouAWiMylZnFhkJoLUb4QFzruNGd/2wSlvKrfewRVSacrko/d5W&#10;3Q2ytCjCO5t6WR9f+y6HtCFW50wX0DlOcXwIzhDcS+r3nTKLxr5r/Q4HDD6Tt6yc/s3ToN4+G/uV&#10;9XL0P3nm5Bw48MHVc1FpN4GFm7cuCNrVi7DcsQkjmqww5bZhVWt0iSg6MfK4+A4Maf2b4azzXbE0&#10;ltlzHHhBd5gN1oy6reMfmO9d6t0S3Av3YGn6d8vh1aWlAXlcI/amtkxEj2PuW17/Xfvs22kRsxpe&#10;57Rlu98uIN44PW6E+UbA1FYmEpz3OfJf+kP/lz/x7/6/Pvn577h/+Z6S39DKqnqSMaIxRcJuZora&#10;sBllLzxkCrO7ogKZSsgg4NnsCLgxQQCrObLsliYSmAq2FVRoQR6xphIKwpTGkRCMmZwghtvDbHAo&#10;9N9pA8RslShVEgwOo4LAVN85ZLqs08HKCvF/baGUpQNNACmSSk1F7IwLKVEB3zL9lGqCwo7Xi89S&#10;kqGwczDVS5c2mEjWGqBNXNDjNFUtlF3cWXA7iLu7R1/50S999js+/m/9sd+rB8sRbQCkSqv3q3Wk&#10;AizYoigh0LBZPWiblXA8r98qsRCFEQG4bNuC2cVFbW/bTMMbuq1ia7WIJja2uPom26lGgCzlTS2c&#10;IQ5HNIaHvxChhUuo2QASEaoZVyyymNB4sKQqfPoUYWkBpxPLJJbtd0UFppauqqvt9xHAeqjwoqiK&#10;R2n0yQqIMoQxiUaEOAdeS6SoiIOlkqgiJlA1Ghg4C875L3O5tkog62x1n4cKdVfxrPRysnM3bgxG&#10;YNpjWIPqXVVmBUnxp6akVMxEOAFEXmwsNSDsRKDsJytJP5jIhPonhelo7bjr69Y6cgAvX1wv4/I9&#10;3/05BEf7kXIUjJEAt2/NtfiWGXV9X5Y9sDpEWYl2Gp3Z7L/4l3+wLs9CFlJz3ITG5M5AM2yb4+kI&#10;LoCAhgq59cWE6SmiIkqls6E60NXKwqKfITrM3hejSq1LshzIxaBamMoPWsjo4IIsuV4ZEDBZ6MSR&#10;db5MwTcA2PUDEFckAWrQFcQIRA69W683rJahcdv6iEBe5kc/8kaMuHt0Ny5jjJGhopbMuOTIyMgM&#10;5ZFEXnJE5ojMiBGXjJFExKgYiJEZkSPGJdTVH0otzZGXSDXTGKEDnpcRlxyXePr0tZEkJzDL9k9a&#10;tdRaLTp4tqoEHd7gzTJieQrtfzTWzRu8GMvwdqbBhgr9nwCrC0MaMbFphB4ok0rhEkrNVnZDSNz1&#10;14WMJ88f5xjjMuIyIhGDOaACjhiJYORYc31jyCWNyMgcHr8wQpl2mYkMjEsEmN4HRGKMzMRIjIGR&#10;IyIvvLsMRLz51hsFQt+RmQnNNQInkelmaSp8nIHMy+Unvvw1AOVzqsqFWIAQB85vvW5mePm30iQW&#10;dcax/E03dDrPo7sRl1FtAiD3IINBxkRc1MHts595E4U5dFiWKPfVY41KMZSLpnYbvvmANcKSRVqY&#10;bIsRALRLwFa1aFSSzTGIjf38Zz4egSt5NS2UGvFp7xAqjeHjuwuAcr6v9dOiFo01N+hrdqqpY9vf&#10;BYbsYKeNsKx+1fz2e5F3VEZsDl44N8MiThpE8/dOR+1qWNkvDYuUgQpNdZdJpq1HMEYgnRjT6xAz&#10;qGmCqhSUXdM+ZSe9MMJhh344UaUmIarXwAg/ceaQgUSU/ZOe2h3BLCGYnk/VejDLeaDsMgWbw+Vt&#10;ETGKoepwRgovTPtA4vWNbaA5uKMRkhR+AA6Np6ZtAvJoTRqW9NVkMNSUXRpK80oXNmjoEQ3cU2jC&#10;d60IiycOjGvy7vnrHEmSF6OAxfscktzS3N5tMarq6ePLZz799st338k7+yj9hBHCR3aDugqnJkNz&#10;RZXfBdPAHr+7RjOHx/dFRVaVA3MdJkKwshjXevz47sX77379p78NRDVyO2D/MpKnal+YtbHZmWrO&#10;PkhsKfdxX9p8V9G0h9rfE8tUIJoO4jr2jV87EsZFevoKfuvhFweye007M7M5q9r60q4I3Euk0GaI&#10;O9lZYG6pumYOdNyjmdteGaEC87Vw+1V/WcQKXQDg2MnPW8dFRyrbfY12MxqpLZXkHTGzuRWsF8t9&#10;rLHXs5Wx36I4j7vPOjnc6yMD2uHk8Pcrh9dfs+6GzhOq40FkiI4Os83KbajTj2I9s4PIvY9rTcmK&#10;lhyus2UH6lDca5kNLmlPHCumdGtelgjAFNV6YO7nONasaSr2QVXIaV2sDQDOTwOoTfXHg9+ty+7/&#10;Lkx5rNT+Xa9K36VfXS/rh53m7t06vrPaXnYHxo7f7AVfj3LsVL9F65Trl966XIBEGxhH/GQ9Nc8N&#10;OP/E8fcHPR8aj61XG/3k3/uK5yX6mbZ2tvpZJH2vE8+d/OCbNmCY1zkud3/yz/6nv//3/6/f/Px3&#10;31dFxuCszKz0mQkpbVJJ0lAOaxCVMzgAqA8b+9BoerZtQTu0wEgNt7GaqGKki8CbK6YGvJoFqIrM&#10;KLvnuusAmNNIRBxwdA9YIfqqa2KoqRFLiRYC/SJgQGQ5sKbwfaVGJFRURERlS4VoH2HSUJiC4VO+&#10;Tr2iNghP9moyowtgL4FZbkzd26eCCgKTkdKqFYHSJAdzAL6eVJcMKRCpQHZlZhYrCWZkdaJqBvIy&#10;vva1bz++u/9P/oN/7cnTpzUrx/DpXYIRuQSJwFFSFeugcx/2UOcbC6vryreVjba1UbkurM92eUdr&#10;7Ti8J2OFFmSnjrduP9+1xJ1bB+vdcljU89sBHKyqcwZYFRiOJqxiXlP2FcgaIttyBK+sXPw8AfGC&#10;7nnl59VW1gLVSzyyCi7U75ImyxdA1cbH1A+KkqmBamhkSAAaXZTa6ewhdjLOoytBgoFMlqbuJtuK&#10;9ey68GQuZcEo+dx9rtrxjTW4nqY6AXEGloMR3XwzZnCUCgYyw7ntbNWOIGqkJo9k+0RktWkT0LNc&#10;zpXyKM3AaoJEZ0jJb2a6KbOZQOASL967f/b89U++9bHDklgZMhesQctPE9ggEGOxwG1d1OdpGSkb&#10;x2DGZdb1P/srX7x78kzSzkRmYk5PExe96spBZhWBqX4GESGSJgYAOTSMK3Mkq0ooPCKGtJqoJcdi&#10;ZcQIjmzazKCpRiZZSGAUZjHHQLuD23hsgBsRhUrJaLh1nuEH9xotC9M/bFKkU7Ws5+TBRT4aCbtE&#10;qi8wZAqzozN5uWc9efrsB7744//Nf+xffPHinfIcILtwrXtcQlTTlF9nBwRisCZK1bIKOHVAtnb0&#10;sBVGXEZcWTTxEBH55PnjF9f56PGTKtsDoyiCSGTttLnoggtkRmhStDXXztWxkW4+bFvVpZCW6su9&#10;tB9gcUOURvd/c9GRViNDUtq/s5YJtd0nyQwD+3j2/OlXv/bub/6tv/fFey9nFV18VwR4XzUyCoUa&#10;2SwVUFVOgbYiDWe4Vvd/VLLiIESZFCMr7dRH9Dik+5f1kY88/ds//FMffvPtut4zkDUrfW+elBhQ&#10;47g+5hWXu5/86jfBugy5zSNbDtEeYDTSLiBcMKOlNASbgdE5pBZXLRIO9DoCwCUv7q0WEVBfbdWE&#10;J1AF1Lwy+PZbH0Mi3eNLd2LDLDGT5xMNMRcIlECtf9RquLfFRHfUJiR2fZ4hzgKkfZdsZPipT7yF&#10;EZxNQGWUNb6jEEXGuHv85BGAzMwT5jdiWaGD09ftUB4jFEAxw2ULXxrxqVCYnr34zW9cqCDCCmp3&#10;IC5JZhIcTtRdsEEoiujJD5XtYWewEEgkR3HCaSoMz/MMRxPhaNLIApl01bWHsBtxyVKNcBV0zFRr&#10;G4WwpKc1Sx2RJvEdV97WoAFFml4KfYeuSVtIHfvcDuKQrQyEJotJlehIeyEloZk9oTM7R0ALQarn&#10;HzMNUtuzr00OajCtBEaxtkQZPBBEjCjKfdMiTaRz2R1fzBwoKj07DKhCrS2ripnMuuL5hzIxEZfl&#10;ysv6cqGHVorL2Q9mRF2vQP687/n83/ybX0I0F5aGxRTNjOmwLRjMyNw4z/SZokeBQBSmLEkQREbM&#10;CDByt3haTFIiUBGP7wYnfuTHv/Tpz3zcvEXtKXgNJRqCRFvZU3dj8S03Z8Yey8Ya5x8f8dx+6fYd&#10;4ZiOUXD0MW/S5LAr7L+4vNQDUfcdNfERK54W3Yk8GtOvj8mZOO8ngC5varmPpbeMNHg0h+G+bL87&#10;FwhfinLdbqyFxgmw/IDNvvRHl/+7JW3fk45gPxn2ZayaT7trB35z6ULKl37s7GU/mLu1Y/sp+5J9&#10;g5vsqfYluR52fbOfe3lNvT29RPrYnnHveNp62P1wUYvnuCEq1ju2yTme4twl2gFZb7m92Wr6bH2U&#10;Dy7ao31ekfP1jefaL2jaHzEB7u9uSWAfJC4Ncmjdfd4Wc7ROWnuAy9ifm44lRmiyLq2rXj2p/r7d&#10;ZLOf/xZHLMNOhwMQr4C4c3lvV4c/wys3KGUvBxZ5tV+6EetXL2lfV2mg0RClWSsuG9GKrn8IN4x9&#10;eP3z8ox5f395dPnRH//Kb/pH/5kPvfWdd0P9O+MYoCsYNGBKmMG090RkqlAF1drEfQyoA1rVge4O&#10;MZUmdVTRTYvjyhrC4MobV0PAFpUMKAdYfEiSUy5/QIVHjt04YEtUCuAQaKUi29lF9Jkq7y4AUSoV&#10;agXaxqp7d3R0TfOMLcyzY1zSL2QFmBrAyS7fQCszglUd4XXMavHgQFG1aLMQaK5UYxOA7q+kcEo4&#10;DYrMVURfWVC+ODJwZWRW4PLe+9f7r//dP/Gn/tWPf/wjrErnJR1WagngimFtS9UYKxzSWDGPTjy2&#10;ISrTYD4uppWMpLm0pz+1TuAp2Pto6sdoKULby6OqV78RFykc4ehpSLWbGoL9O8DDTaxQNOU0GDNi&#10;yP0JYlpaSNQUwVWasRHaPiE604dFZC4PmInEcJ+JyOIw9DKgGztdNn1iM1ie6oMAVSwjBB6Zxeku&#10;OuZY1vFuhD2IqQwWmf1iFBgZkxiW+YqIqszsYhwM0SxBFjEQV4QbWngtRTSmek4FA6GR95w1AOYA&#10;y2WA0vNuyoglJekOG3BGgPxtOitLrQsQ/VFEBDvaqMypcu9GeZGlbPQkMcjEuH/v3e/8jrceP3vE&#10;5R+2RNnUdT8YQnUFo1dvixegGrxcrOY+Bq1T37+//p0f/ruPnj+ZdY0WnmJlqpnsruNNpIRJGX0H&#10;vqvSVBopwmJ/R1qxKr7Z4W5oX9Jj3SbzEnT9IkcGi8hioFCC+MPCdDxbcK8FO8MpO6UnO9rfpxzb&#10;biLkbeQ+vNE8HKuQGTkqMMbji3KtDyq3L1bMcUGAxafPHr/33ss//Wf+f8Urlcig0F8R0pLwaDVj&#10;MGkcwaQ5M4McABgzPDqIrIoY8HlnTxrSRGabRG1NXi5PX3+GSGCK+GGocfZUOn0Guxo7GQ5mzJWW&#10;Izx86PCtnRb+voHncjIehAVvVO1CNdHWtBVbU5TUCjoHybQdGM5f6u1AXGuOS06MP/ln/zKvV3Xf&#10;VtqeW6SMCBY4QoWOnK4XWYHQoNPKcnBVQDEURMlZPsnO2g6v+dTHC5lPnz178vw5axqg2VqYKWyZ&#10;nIhht+uS3/jmO7ITpbNbXd69ZJdHZGIv7LIZMcT13BxnHHgHa7sud3d343Jf9ci1R0BwXpGDgYjE&#10;S9bdo8dvvfEaljkyjdwIrx0DDXZYQr5Q2HkP3TAcLci3tMuGjg9vXe8ph8JkIfDRj7x+uXt0f3+9&#10;DMcYxN9L5yTiWhyXePToDthMD8wWmPXelr7rhnXO/JKIhvW9y8LbB6eAHef1+s67zEccjIliLiXv&#10;7o26GKMqM0wScQ3pCOejRsoIUUFDis5ERjLUsy5CEwUSVcxQLm6plilCSWApm7QPGIWGlVMEmXGd&#10;O3T1VriZlsN/LGKU17Kb4mUF1ZhR0RJNEqIsczjoF4DiJUAiV8KuUYMJvHZ1dExW2GOd8Yiu4mZg&#10;0CESs4d+IJbIDtpYAKXppJURVcFh8WKt0RdGOFlUhBYxeu6kmeMkKyrc5QwscmhmH2LOGZ98izlw&#10;/9JTvBz6kfpX/rR7yidwhqtJZIxf8gt/zh//v/1ZW5gA1Uw42sly4XTmEFBGMItZOVMhM3V28BOb&#10;2VLYmeQoV5UG3EPJZDEiwIHKuAPib3/xJ375L/3eyQJGZA8MjlMJb5O1j+FCwsYoh6a+fSPWIb79&#10;5M2pPhy4eCXn4cE7Tvwbt59FM8iCz7s3so81Q27f+clD5Zh0iXWuYUWx4YFu2ujNKHNZtZPmXpdu&#10;xoJ9x4Gl6Rb+/wAF52XQxRt5tIo9F1ZpOYqsn0q0kdZmRrb0RT8gGxtHxGVBuv2kgZtd8i0sA377&#10;Xevh1+/I3oy9j6/ueuv5hTlbuFquNulxFNQ1UwygN219/87R8R7dyMcN73TI9fk4TYeff268wA5r&#10;3Yjuw5Vma4Pb9aEd79gCC6y7XMh7kYeNFMJ2PA6sgLVr64vivO9j7Q6Dmje/v7lpfxm8fNVjvrE3&#10;iEcTxNjnccv0kg9H/DdFee7rvs31yt7+hRHPHKQ8DtEr3sn5DTiO4qoljZu/eLMvx1mUhevnh2Hn&#10;wxNarMslv/3ey1/+a35HXN58+vxpzWuvNpwm4QL1noM+s5SKqUPEcBS/PxIEUiFr9nNFV+eUmvYt&#10;es8404UXRcQQA+R2CcVKJHN6xTTDtUI9KXQ2CY8n16OVpUn1PBRAoDYhHfaMAocG6oaa/pGescPI&#10;LGo6lK/YFdt+QI+XIacFzL90ZXvjiz4Z9L1I/dk8ynC7JUSBASpjOHwZAHDkzIpM5EZwIganOAl3&#10;OhQoLTITTrL8xo9+8Q/+wf/Zr/jF3ztnjZG3lmQdmnbh1lG/Eb6WYx93fbyTm3g4YTZVi6XSpdsC&#10;thT4CW0M8vC7D9oYfR47ktk3u09oIBn3YI4RhV0nnKY4iutcRHQvY/tUtRSwh1BXIOkkq1gxUcmN&#10;2T+3JRc0bFLanXJAy4eBWJdytBM9YQ+3W3khKnLBcnQie5f2WYKnstGiPLiWi0AIzpL0lXZb6xTw&#10;LDNtl6JjRHkSfa0ctrWDjvQSnWvqNCaTAuUiy5W+eah4RE2P9wCws/Cpylo3RXBK25JobQJQQ7nh&#10;KgkgDPUwunGQsp7EICdmIQscGdcXL7/7C5+8YBSvyLuhp+BDeyBvYQfubxSeMKoydE/W0uIuHfH1&#10;r73zza9/7Y23P495b26h142YSrcIcQlOsmLXswZSHfczyxldWGQq3EYaEZJKnRr7jmmbQ3JIfnzm&#10;Z2QCVTFEqOu6M6LrsTYUqUYM22BGP/ZJt/Zh2zb+DH3tJevkhvI17sZFqZeFiko2XS7mmu3kFPj0&#10;2ePXXn8eIGsarZv4Il2iSZniHiBDZEagrjPV8UMxAHngcJDSLZFVQaw0BTnJCU2rlMqfc9rz8DOK&#10;qR7hBiM4RBbhCpCFoMKybI29ObMdTGygUNLbALbCOfZj/zHs8RvXz7axBCbq0aNxB4qjvgKXpWtL&#10;PTQM4pFAXi5vffwtWZ3MZI9aZtBJFI4XqD+VUoGsIz35JBhMxko1V2JHsYBMJ/QhGCRGckIdSzLA&#10;wVnFe3Ko62qo7GeWQ94ML4sM26xHl8tPf/Pb88rLRZa6UxtuzEyvsZZu4VS2nao8EN/65FokbDiX&#10;GI8ucxZj6FvIGDmBwZjAuL53//ju7rUPPT+PQB6HBp3+W6tZw97T04LilZ+rY/Nos7gg8vorTrVz&#10;PBMQeP7ao6dPnl1fvnz09FKM6PQaZVQjI17WZTy6jNFHGIop7jiJ0VjcMEFoIW57nkf/0/5JUYuU&#10;WM/3Md/7Nh7dxSxVxGMCiVK9e2ejBpFx9YDmKCyCZG+VCpSk82nah6vqJEOpehwMRCkY4q9IUoFC&#10;omJ2bolOkYI1zWxp1Vnddiqic7iWnInDEGOcytImpqaUtEKUUvbgORRGgB2pgEj72vnrML/MKFRk&#10;1FSpbaqyPLzVZ+RK+VAgHBLyajl1LnQAI7zgXgyR2OojFMZycF1UrJ5KIgxJ1mLvwczJDjiXgaTa&#10;tpMxmNe4f/LZtwEOM/UW0MYbmwzhliHLt4DsL/i5X4i6YmoiCXKZZPNj+vKi6HanMpUIoskaEaL9&#10;WKU5X437g45EWSBoG70gS5KTMRnjiz/8o2yHwES7KVsfK/Ozp6fbB9A/9CPmfs/5tgfH/ebXD/+c&#10;VUfnO/fKbWOzNYuSMVupGdwcXi7NUEYsroBteWJ/iU7atkto9HKot8N55V4DnLe8bmxrZt/FLdkk&#10;tHgyaDdHv7XyrVFk85Y4TKe+Z2WC6rPRetMxRKOM/nATPKy2VZfalKq/r3uMNBl5EK79n3Ub7A2E&#10;AyotNEtD2g3hjdvkhSk/F9rEV+9ybG8w7Pk50SngA+3cpDYbt3xQsy2NSLjFSLuLvVTACp6s3Tzc&#10;NUtJawh5Dzq06w7W6qwwQVuyLWZySNtN3k7ckpeWrrWNvp/O2D2Fdq0H1+fBltodXYGjyPvsopcv&#10;bgmOQ2DRxmHdJHuTs9c5ItZObSFfIGPJziG/mznyF+6nR+fWttAf+3CrXm6IIovOvszeNzuUanqs&#10;sK6Ko/s2mhrXXMyW86UgAOyEIGcTxKwIzJi/+h/8nT/55Z/+xBc+9+L9F5cIlqIpAYYD/wrYYTIy&#10;szXp9LmCXDy2FCh72IdLblPI7oI5O+GgUxwCAUyqvCgQKwlr+CoEjkGW4pcm6+DDfIzT03SCNSM6&#10;BC5JDbD79kgehSxCtRJKBQpewMqeAe4jEeRwNnt6D0XT5HHIk4EQwGzOJnzsmulcj6xyb9dvp8z7&#10;prSo5Qj1C8xumyIWo1gDg8BQnxp718FIu48Ex92jn/jiF//7//g//Nv/8X/oWvMyhpSnJvMUPIso&#10;2ym14Dug14ejhbMmMICJ1FlBM3eMdZxiCTYN17kUDR3YUrMd19lu+e4bsaQv62fILcV/0Ew26pmB&#10;RLkRzUBcXf0U4ARygLM/MhClFkzy9tilD1b38o+KyZhjBKk6LnML3aXQ1VD0q24DwNB8PFec9cO3&#10;VqxTSbSbiyX1fTrJjAlEzDZOo6LSqfFTLpZsOphMobwAp+m1Qpi/SoIe3Wc9GemGNHRzkfDwHSQw&#10;CcR0H8lwb8FIn001JDFsBUc4nV1JPnpKp+wHQAw/YePx2mpfbm0CjLEmgQnawySbSqTAQCppXKl1&#10;Y4gjiHG9vv+zf9ZnBDWG9e2OorXmQ88c7mj4lvBtEw9lHjzUb2EClx/82z8+X15jgDO0ckzEjBqI&#10;SG04O5oKJMpEFwBofrIAZTU1YntARFd0uFoxqdpTAl0oeNaiB4EYURU5EpV5uX//Rc3iBYkChood&#10;uziokxGOg92/WY613lCENWR1Rb8I9zUWI4zdrbN4JZKPLiMicmbJ22AKyhFqbKr5M8HilbPmFNeT&#10;KdombNgxw92HROiInE3GS/mXVhERROSV06nq1erEmCJ4X9mTpGw5HAxU1KnNIElMIqJy1zXSoyXV&#10;McRcP91J0mO3097nghNthheDc2Sr75V/+KP+tdNLOmCh92RnlCU+9pHnjEhkjlGzQwbi1ekMDOKq&#10;/lP313tJIOc9u/NsBVj30qEZi6O8qnIbNdEsK1zO3VG3flRNuJQDof/WqKQb1heoEUauPG0FJSPY&#10;NSu1TMMsxiXG5e7bP/1O8VocaDzWfhywYeYNLpUywkLlCXQvHAMIdjgRbb0KHHVBPnn69L1vXzPu&#10;SonMAkiqzcyas5699vq4ZFB98RhOxec6JfIxnLa5gpOLjep9pe+TcrvCPMySl/65Yxf94UV70Y/P&#10;COTEvIx88qEnP/3tGc/utEmaG97DcVDFu7vMDABD6qkZkrMYrv+2Ye74zenXGeiHmsDp1lWu6fu8&#10;R7zI8bzE/2qsHmME5ijcI3P0PIiM0YEyWvIC7M4qWjYfPCwBtBtY1Tmv3Ba+LakMmwjnIAIxpWGA&#10;EXCP5HlUDju6CDhZV1eKcI2XNrPnGoaSTzV0qjrxZDndBNz4Z7nP1tmR5NJHAja2loCS6xq5VxM/&#10;MNyLGRgIRlUfbTmUdKqT227HFOmj2sxs/6W9QGcxmttNI4swrat/Vm9wg9AoMAc5kwCzwHllvPaF&#10;z8vOLC8iTiEybDmcuy6nywwgftbP/kxc4n5OPWbZKMaygpqS4W0tdA3enJVK/mKAiLKh9HcJlelo&#10;M0aYtbYZTXtkyYq8e/yDP/yfMzWJQ6xzJyDpRHOfgg1tcTh69jpynX8Lbt3OjT/UObZn/Kq6P1Bu&#10;e5HNGC4o6BXeAYaVGNAHZFEG7UuLEhLNvxxD3S1t0JVLtyD5zoXhvqOTFl6qaN97Q6YOrrW27eJl&#10;G48u7PB5kbJenrrX7/SP92M3JdoBQp8OP/Petu2A99c9cJnbpXfFKOgUxZZaHYKIVUOHYNxGb9ft&#10;SQN5BlxElxjCAs1eHQvOolrs5fnqegDFlNwv1SreexCtRiyXvmx3RVub4sxV0HMcQ2Ldi4oeQ0F0&#10;yLt9D9+e0cpaB3+f172hWCtCLBkhYoXcuDLl0cyFItzVvWLlly4UxCVgCrUtFXJ7Hg5XyJ9bwYgl&#10;LQcfR0uhXAVBwGVDIA8OLs3pRRFf2GpnfVE7OQA6wTQEvXsV9Y22zzQsdxLMdmikNLC2l3s9sYFe&#10;nQ99SBt6L2JtUb/mW642UKUpJoZ67LYSwRY0u6QIdpWw/gWahg6g7K+WnhQRgZozi8Hf/jv/4F/6&#10;i3/17S989sX7710y2+Zq5ADVYQApVaOoXrCA6VppkCxNhNZGWnVLq/eMih4Tgkq14URVsGufQNke&#10;bjNBhwyyS4wIRFWnOWSmvOE+UGpsm7EUubbAVC104ggI3qQriVHkUCeLELZIztB2uy49wKhcNdSk&#10;FHVEk9iMnNJKq2OLj71OXLTplFgMnyDEcchBuUgYkpjRV5eBZ8aIjEKGp6JRjToRQDqXMxNVM+8u&#10;X/rRH/2lv/R7/tX/1T9damZjkQujl74p2PVtjBaHPRASiwKZg8CM9u0NrbTEBopq9STx1uCHaj3Z&#10;z+gGwU1377mlRqVhgryTIogon3EFA9iHlhqE6rbprERoRpvTZARK7vWhdMGc5IEAkrGYr0Rkpidz&#10;jOBggBgQoBan5jxqIKm2zYAYFqmhVLDPPpR7KWe4Fyb6gWIteaYwmn0NY+IwJhitgmXUDIOsXvo3&#10;msfEVO5atMVcVKBW27HvZqWYWp+gk/PV8T6SzioPJJlsvKlscvngbm2NUs9mJ+xZuY5SMmAERMr2&#10;9dn/kFVscC0ArzsBUNBw3TCyQQRjohAYUdk1h6k5Tdef9z2fs2Ey2CjucPMyQlR7eHlM0tW17Vdr&#10;6JBTJd1gK6oX/uJf+RtE3t0NOwjZ4kJbeBe42XFvrliMilCYhTtBJOBdUmlBWtdFl7u6cCFjGuB0&#10;z0Up8JxdbqucnyLncqW0k8Zevp9umwubfe8UdkZmuKCCza6SSnRrz0fKIjx3UfAugXj69C4SIh6y&#10;J0TaTnuij82bBr1EqNGFLu9IdwDIWH+Qqmcrs36a45wRLkFyg5Wh6LBFSwcmwYT6ugMIVeKykY8+&#10;yonIGDlkAZr/0AZEc2DYyT2qFjNciugFZB8mSiCPPwZ4tUUQ7eie8tFvlry6fSg9xz0J8JOfemsM&#10;XlmtAJaG4OI1u7/FQaRHykgwGDUzVPAWpUJAaUkUYN9AHr4yDCIyNLUwG21mIGYGZxRTWsbpaotz&#10;nYEYyyAoFY/wPeioe0CBct0ujy/vvfPe+y9fKkNVJiage7OljnCPG8KVoXL4bSG9qpIiExQON0m/&#10;mERjEBhxuUuW+odUgUGqywmiRuS8v3/tQ8/vUk2zpcucL+2exX2w7RoGPR1Ti15ccDeAXs+2Ve1N&#10;SPHbpLWg9D90MN0nreOTiMkxxsc+9ub9fJkZGhLATlyNgMJzd4/uIqBcUOwYmyW1trBtFBJ9vwf0&#10;FmPInnRhURXgC+D64n28fBnjLgBUTaZCb0SMqQzLGa2MMQUaEm6A6DTQEPqzfZSVqGxXSDGScPyB&#10;GfTAV08JELNdMyzKUgeTCwci4yoNLxQkRSBcFujs2IhgVTQuBAiIlFChZWYwFVGCWldqg6JxjI2I&#10;E2mEwJBN1sik0+eUGguRJjnBYAx6UBGHSHNBigwgZUciImarJwaIElyi6qk1qR6NNVIRU+m5QpaI&#10;Dx+qdjcz4Rkh6uQWlaGwkWqN5QHh7lOfCARmRCuZG+UWaD+Ftil+xRnnb731xpNnT19eK2JEmHOD&#10;CVONc6pOCxO20+m3q95urcCUPbLsWDct+MQoAhgAIoMTJDAzMCvH3Y//xE8abSm1qO2QYZOC4fS/&#10;A2G3voXBx3iTtP3wcbMa2jj6nqN1BI43HepDP/Vpz5vzF07+BuWR1iJLdTv0xw8yDg0J7Zb05FBn&#10;YGcTERZYruf3T/13Z7cF9zcAtNCUpZ0mdBq+omXDN+PmmlJoK+3dNFsLDZbk6HHsL/RawrEnf5H5&#10;Sp8ALscWVDGLbrSbgzTy2K6KbqYjk9GBODmja+316HbsvWSsBlhrMXTPCXhMhPSlV7wl1u+KWIpi&#10;1a7IEbC7TYfVJF2MtYphOfDuHoKmBZLsmMRGyLPydVIObH9/Byn0PqdQxrrBdpPZKEJU6WFarYpb&#10;VoSJlonyJTsLwslNlpTVCqKlLAg3CUbb+VYg2NGdNpPovfWNhFIevUDiQehJbEuUz/evdRtrpSyM&#10;jfSw1rmto7ZrkWaxEsOwNgrYUrQEYW9RrCvJXoZP+nlK0MK/1qawpKZ9y7aFS9cWwz3xgYS7ALjc&#10;YFXJ0rQy2nd3xo/nlknPaZ4QIpiI7EY66jjLS1z+yP/h3/k//tF/+60v/OyXL+8vocpum0XN1db5&#10;tW+t89XFX4pgKBKo72gzUYus9h6GB3GgG0jA+p9sn8V22u6jnOsIT78JTPU5RhYSWTq5DgN4rLuS&#10;QXWSKOODTu1pSxQBpDKag0QNcFrICFtiuj1FVWsMI8QqOORtJAzXLA+0TXeBjmTds6GiVPRlwo8x&#10;YzHQ9hPki+g9+lHxWpPPQU5V8HmxyJokNIZXVERVRd49+vpXvvHxj732//y//8uXR3daY+tzKxh9&#10;HdCUyrJ2badEIkoynZCaGE6b0YhFiRBbqJmdPgchLMoXbPW43ac+C4J6SyHRDrMW2npIO7jpqegC&#10;uw7TBOCck4pag5osgx7TXS4wyZWL0sCTAQ2rsY2mZk6DvS+N58BgDu1LeU6TWeR28nQJmh+mCzZ8&#10;TtBa0OvgMGZNv5tIuhuM6DOmHRqHHWnyQPQZQ+kokT3QBCG3R+xTUKYBVaHtmy6xd3WQt4V03yOd&#10;uIzKZfcKK6BCe2oBxojQ19ROuxGhFOpDW0N5gq0n6b81IwYBUa1JePzYYtjQ3YDgdQvoEPb8NeJ6&#10;zwx+98/+bNsBsdtpGbQ/KQ0f6EHN2gCXgfZeWAKwGhLaVYF1OP7yX/3hyKdWeFR/UnFkoOrbFHYy&#10;L57C/2sEOJ2TYAFS9BoEkxlFcVme1ZJFaO2LFTFLLIqW0LnzaU0vsrN6FM06I2rLD/nFZVjV4i42&#10;rq3dQrvwdJ3WS21wT4xKL9c2aHzjw88vd0/n/SpKEDWo/AVxXO6Yr+uWtW9ABrg0idkVEGAfWzGR&#10;nY7TUEvJKM7kKuPCUn9Zm9eo1mriVR0ZIYAYiJru/VZwH1ru/5MjR5VQdKEZuKB1I2SEocRSoQ2Z&#10;esF0WE5SyNDU1tSa3csasaxiLBqRCeA7v+OTEVlXPbwTEZ1joRtJWGvVukX9jtFFdRZzk2VBJrMq&#10;EerVDLdVL0QNxNoNESENOSnKe8dD7ZZGkGJXS78nG9GJjDUGKFApEjFy8i7HvN6/8+5LWAOa3yzL&#10;Ks+iOJHY7IS4BfSsYFeajh+2Ky3tegQCSTy+e8wKUeEu9qkhtR85ri/vP/bmh0Zcqq7wAbEmaBho&#10;q7W+qkMfaF0hu9GWi/tD+veNqGySZr1R2ma1/HYwSYTaJz/50Xp5jdDQUFEMVc60zDnr8eOnOYJh&#10;MfA0gxsb37ezckZg896gMzD9iQBQCgzJB6fKL+ub38IEOIozIjUFS+IqlNBTtqxNo0EEvZuKJIBJ&#10;w4UqOKCwoG+EJZcMsLLtQbCPIQqjLGNq6exwLBAuiktNCnJihOxqegmMuEP5X6B7goqtVxZPKund&#10;0wbCgyxFppk2D68e0Zk6EWCPykTF6mhGINVFSDS583oKGSMrJ8aCKYNAlZR9kZrFIP/WykTQIJth&#10;FMxoxZMKDyeDayCk9VrDcWXQhyZA6nvgRC867zMQ47OfGsDqznygQmwBPuKW1s/OCeSzJ5ePvvmR&#10;Fy9eDM0kpUiNYIF69gJhsE5HVynD6mMmjWjgTyrBhMtm04As6D6BIpBYEqnx6O4rP/nNuq4KB+/K&#10;uv2A6C45rNCidgAft47l+i/7OWOtbGBB3X6vIuMoT7/Q4qwvF3rDcoB92OHFQygmETimxbMP8uL+&#10;sYILINdzKTOKbYJ1mFQdwlZX/Ry6RBCYm6UOZ7FbIQkBtssaOKSh7+yQi65xAbAqtmzgWrwFgdbp&#10;0R21I7YU7VKZ8IDk/o7ohIAGdjaqAjdOJHOioUNFE91vNJrcs4LVxpsa7byILdGpp3AFFxfXsKFP&#10;29Um2RZ5YtXLBmCynuY2iL3AjS4ibHLr2Em2vyOnz0XSTfh4EYje3QU7drGbK8l148XOBV+rvLzx&#10;JkhUb9N31lavrD99aICMqc+35bBdQeKMicQRX0SHNfaFO9CPFqo+dYc8t1RKU4lhXttvp62lqneH&#10;sWi4XmJfanFLOkllrn9pBCEKnx4n4fY2N/MoqdjKBFIu/Y51GHqt0XS1V2HtfN82VkKhH4L95mOt&#10;eo/2vR50pv2xVlvS9GXLK8F1Bm+EXcgG9JuORnFeLuPP/YW//M/+c3/gw5/5zlQGbel5N/Oqggpp&#10;SsVOqKrs1tpSkRmHbJRyLEzCVu+iraOnmwcQmAUwMmELZgzWrpoN+FDbniEbBrBKqspHMZc4D4cH&#10;1QyPhQUBmD2oFJ0xCAXBVRDFblSl1RLXraBM07/qGssmcbShoYICJyYF4KRYC4VuTZfwoIgC6I63&#10;EUrdcRJkEMp86N7ARaTvK5y9W9lZCBxp8VE4lpER+c47L3H/1T/z7//h15495XVmDrZnF1sY29iG&#10;lFCcxq8ac8DkNM2etzNvjaJkjyVQ1oZbHRjYtkBzQQofnyB2lKbPo15nV7Tvk41Tk2EhcNrpSqAK&#10;jW0Z+8wmlIPgWyXBPbpeTrWdhlByi0Fnk5k4tJAcQyKKWRmrt1r0YslB6kaiQKDUUwqtp9L/BaDg&#10;s/ic9uMJcQxcKBgLDlBDvGIYGFJtg2xytHcLgfZnLMN6xOH7QFMl6hKkErZy84Zwgy7TQxu9hHs+&#10;2GeVCDlWis4DVhWESDw9mVSsK0sCmYUZFilFBgLYg2sZKLqTqL5twBzQy3l99Pjuc599G0TmsIUA&#10;Qw8envQOsY9ijVt6Ol9SGHb76ev33kjOzFFVf+P7f+Tu6TNWRe++3ePFR3ikkiPGKGccyZ/pSDwC&#10;lUboyZgxs+FRdKCCDHfAD2YSORJkltLJep4HXf+SU/F5BCKqXVBLm5RKHgYxYDVaOqQ2f1bWud4V&#10;x4pEn06Y04xQhWyA5Buvfejphz704sXLy4jOlmAvoTOCUuS1eCuVW1KqP2OI4h/KLMOmzboqKK1g&#10;vXmZEZxl6wnFCYblXGJOV3OiparTD1msGFsMZqs+KI4sPwixu4TBWsFWUs1s0bzosahbduT+dVij&#10;36UlCSyUu9jJhWKsgtonUeTwU59669nzJ++//1L9yuwUhP1amdNwrCSPu2l3wTpP60cguDiGUjvX&#10;DHgIoiq5ShqzKD4PCrVNqP97VNiAIUo1OBXZ6ZD25lgRBj6JGNqVZHXZNgPIrJrf/tYLrNU0dliy&#10;t2NlLZ+A+KdStnu0Puwz34cswZVQCLAmMvLuLmteA+plpMWhzEAU5/39Zz75cVvyubyOXsIwSac0&#10;ORTNL1iA+tx6uCIX5Rnb1C0AuUxeK2T75ksGBJRUIBWoQPFnfe5t3r/IADn3oZXOJ+r68tGTJ9Zj&#10;6RzDZaLRoTq2RQq4d42tPZWMqTrj9rGMMzwgL68AcP3GNwPEBSDUKTGJVJaHCouh7B5iplJiHHlm&#10;wtWDOgeDHT+RkY9mc3WOJb5ciZFeKcgDclJ3QHTbZnEtK1GikauhhSqjxPy15raRnk4zJ8hgegML&#10;jFCCSVUzTa0rQlls/lZ5ZUmomXn3uwnXhE0jhgQx2yf0RuhA9pa2k5guO4W5VMtE2vIkNXUzrIpb&#10;bUjtKN7mcS0REWPCwA6LIaaQg/dFWqoIMCPH/bzG5ekn3qaYJycrxqnisNH+esWjO8Fg8TLG577j&#10;Uy9fvIgIlhM4QWd8ByO7c2K4S1iX9HbGhRoukKgRa9V1y+ZgIiLWhIer5u0CGZMgL5e7b37jW9fr&#10;dWA4cpDL+2qdvIGSgAoWQ+LnXRp9r7A/1vD0ANHn8vg+PfgC9rSOEw5sv9uvOth4KIelL9IKcJX4&#10;QJlbzROz76YTeEPsXvlzBihs3NhaSLFZcSBaikp6HbC4pGXEojE5cOg3AJjCP8ZDa4m3H9Gk8Pmh&#10;jTL6LPe/Aug8E8uJ0TmCUWzX3OR7f8xdhHWMilJqg669tG7ZZpcNxO1/23cNO/J92hC99xKJ6GS6&#10;fe9OiD5adh77S8gn97oy6Ir/zpoLufLJ4JpT5AiEl1AdaZumczDVzDoMybcs9q8AZd5Zkxvjrt3H&#10;dp+adW0Wof9qyH/6HQLN2dp436axTq673t+JTVneQMvzdk5RaX/FeieWLLUVbioS0nn7aPolm1zu&#10;gJ3lrQ0iGDSnhFjhaV+uj2V2EMXpbH2A9+36uQ5/+ebh9itaPtPcC9lsWlh+CJeo+fu6+tC/PAAj&#10;0Sm87X/7yDkm5jJgqMQL0QyZLxPNXgLuojnHuHzpJ3/6N/ym3/nso595+uSOdR/svA8hdq2DSs9d&#10;/4M+ENF3l8CR+uB802npX+LFltHQWB6qFU1EEFlSmxHo/iLYH4bI/EG5dGCowicLgYp0JL4QGame&#10;pAxMD0QnU+UEmc5ZCbbbsLYrAkTPM5YnrswIOOmkGAsgSzy1Qq6EiyRzCLQEFMyy0pAzb/WStnXR&#10;nfYktq0VJIVjqTfhFrjfa+WxGgQMH5DdXGQOxrXynZ/6oX/rX/8DP/s7P0VWXi7CHXVw+ViCQGmC&#10;VTvu45G2yYaDG9eGcEpZCm3bwyzXUmUWfanqZiKi+XhZra0KYimToGZZwenDza5HG6zFEcQ+Qjqm&#10;7BPr8xZkqb0F/Zp6CoOMIcLPDWQYdqN6HImrBGEYgwRiyLZCnjcHGFmGq91JQAlwXauZztRqc2yF&#10;r8cxIxdbba/exYpZVvSjSML69ML5+VPmLZoA7WqEsL6VDRphKB9MB0yVUGM0rSBdOxHiGVVPOcpC&#10;STivNiBFKbzH2TPmVZ+0DmY7nZBb79hXZDAmHcIkEKkWOhiMUvoRxY8GI5xfNeViKAkRkSPi/v7l&#10;k6fPXn/tQ8ooWlCV0WG/0aoxQg3CZN8XQdB5Of2nG4LbNFtfxv28/t2/+xOPnz+aZhjKpjehiUsh&#10;ZrhBKCo4VH6vjiq2e7qZoivmorOQSA1Jc7KjXZ5YWUVqjy55V75Mn/tgXDDnRDkuHXYhvF0SOCxe&#10;tS2qvaNcJ2epP4HEFog+wVq0Rfq6EitA8O7J3Wc/+9bLb387x0APFvb9hVJOUrowqhDIUQCHntSl&#10;s5pnDnSaa6qHJDeMzZ19SpaGN0FuEIWoIMJROXIZUYPhjigIKOEnpJ3D0rLoph5RrrJbQH5gtaLy&#10;WWxbzGMhXZsEC0vbWXiO5AYwVnYtaMASvGjvln5fyX9TX7ZnTx9/4lOfeO+99zNTLXEtlu7LFdaE&#10;SE/V7j2iVCiXwrZJ1d6H5zJFgCUWcoU6fESNlqKQya46Sbn4URrV5CHb+qA735vI10FDBK7hLixD&#10;visKGHeJmvdf/9Y3jcYWIAlMk3vlhFcLoCPtqh+hM9oWc+3kQaO8DRdgexH88BsfYhU43Vm1yOLI&#10;KCIvF/D68bc/gsSsVTN/bBUgVsD1Vyn1tHezi8YN31V+Qcz2nTcwFG5pTJutF+JQQ+0uBQBMFjI+&#10;9emPoa6TQ/WQjGgmLpBRE689u9iFrl6yBuVQ1JhQ0brFN9u8A72Hlts+5JJH9chKtZe///o37liB&#10;VEPFCA21ZJhQIiKYiYjIOsD+FHYfjaTMxweI4WCAu7mnTWeDcJ3BcKWfME4CqOFZVCmwYQbKWCIl&#10;6iHuoREDDY2laLbOA8I9gEDb12BGFUawM+wao9liY4AKj0SbMDhmY2InAhFDWR128sweGyv7ueAQ&#10;AWdyiBJrOzBkmjX9kKp8DSrLWdNIe4OluJ0JFxhDyLOKc7ALTh0eAoXRimBFKblLqo/gdV7x6O7u&#10;I68HdP9tt1pALSuLaJZIe8syAoUJjC985yevL150jXw00HPcX9FYZ/bKP1eikyQKGQOBa7iBgLiA&#10;luWlaDoMgTDByCSyCnj0+NGLd99578X79P0o1ruO5zqWsTigFvh1CtfEhgWR+xexj+kBornt7LIa&#10;Zlw3hXZ7LYFGmFte6uxQBftPOKFURtX1XWFuN3yMnelq3JrYOb2qpYOwWHnHQqSnhFAG9PxGWdWG&#10;f30bATijH23vRjUiWMMaDqbBz8rlny7FKWIkbgY5bpVZa4vlPXjHuv1rh87kUNllCiCYbT31EEK7&#10;23oTwEr5OWgQtK8NM2sElAiydySwcskbJ3W3z/V79uM07aVgAde32TBuSQkd8GUpWp6WNJ0MR28O&#10;udDFrVwJPq6wFdc99NedAraORD/PXghDqrZGjXOWuxa9YUs0lkKllzSAPqXON8Q+cCfyPn5YdNtx&#10;nJZLusFquWYzX5G0fdYY6HDXug79vOtr2cHEAlZTj31PQeZ+hhtLfiPkN4eWty+FFe/+5vV7QmYP&#10;W1Gubz47+PkBtD6Mhe1bpp0yo30vOA4TrsVTDKCrtpwB64FA6o/84uX1l/3qf6LiQ88//Nq8v950&#10;zw6AQ5CuGBiNufagCB+10DRudK28PEKFALtCiB1HjQi42QdS7GcA5U6S0X5GROcQOD9BoaSW6GWO&#10;1ABvSS87gjA0u7olEuf96SWqfixUl+H0/8ZoSosdiNUPN4iK6egLPAdKv7Ps0LxuICrsy0i9s5v6&#10;64uRuo6yKRCLPFuIDURqCqheXHxIhV13Al0LJT2kdkvgZXzl7/yt3/3P/45f/2t+ac1a8WG6SeA6&#10;iH3wm2LRhjtGJj8uljbslm/G46rEPRxDcuUf9HdQ2tSSGs5KbFe9Kdc+D+E7kgwoKZv74HT5j4zc&#10;srm6jggKyU0gMtwVfQbByJwIr1WUA17Kfyaml1ITb+SSqZ2gZUDZCT2ii8we/+V0KxF+Wc0yR5Au&#10;ofepRYT7D1m4BHZ1b85wWSFyhCs7e6VkMrjm/5JZiqMpvBPt6LexaANZUD47y1UUouH0WzlqK3gR&#10;gMaD01RIIao8WIVI9yXR6G7OiHDQVGNVgu33q7eNsBkFp4Whw6GVJvkiOuUs5McqOmJvVIqKUcAQ&#10;Fuj9L4x8+eLlx95+8/HTOxZFDrX0SvM7lctGW8e92kXMU81aGbTN6XskWMyId7793re/+e3HT56K&#10;Mus6aqqDiEkX3ZiY60GS6osbRKVzl8DgUItz+S6hkHhGOXCmqXSBYNRy5Cw/lUn15gjlESGq473v&#10;318hD8a114viCsHldUD1O0PNZue2Fvf/ahn8tjBSyuGzDBCRkbxy5Pglv/h77t//ln0+K+gBZhRW&#10;N/HW8gCpeDkCNYmOYRLSf0Jr8lMCajMFkLHy/GM0msIgBAeLPthpBd6npxOnKWZyI79hcmcSnI6Y&#10;RtMI0o3pc+zU6Da+h91n9+FBg9NznRHH3Euc2CF0I0vvtciGdaxS74Nzjhy/8pf+/Ptvf2NcBita&#10;YXQeuEDRANzSWTnwCCY4AFDJb50/lZUyciZfgwAzI1wPusC3Gyl5wYFwmS3boUYgXX3TLfuZMHFJ&#10;66twcShi0mMwEoUsRWiY3/jaOwikOg7rcBfHCoJg54SGgBKOuMIJvvr5/HrD1KYRE8Brz58Eiczs&#10;htuObgxWBOb95z79JnoAQe9j7P0WO7lwLxuu2cWTQgkNRmu0Nk7A238297C2EJsVWq+2kAUIfOqT&#10;H3f6aGwD4XvJQNXTp48BgNk5IcfidFevNRT9sLcAXHC1+gQ1E5kqZ4KVCAnMn/oqS9xziUHwT23q&#10;hWLgADEbcyoPpMz6W/ew0Qtik/K0jVP3xgbo4unDlRSqGnZrL/XV83agYYxru4Y73QHm07sVARtp&#10;9FUal20QXoEs1ew3GEMJzQULRSUxOUEWQLTPafhQ6ANkUZJ1V0KnIRGV7JNVEQMxPf3T/XH6EHFp&#10;aE5pnOjOCbQhBaBsJkR3waNM4upcuWycWQfbu2g4Z7Vx/zKffmi89rxT3ATk4ftY7pGXrx+4TSZp&#10;cP09X/hM1kuHUlL8KGEElRWpgQEM2cMlkhUzI1mu3RmY8Ph3ABWodPZTGPUJk2qPqwBcgnj0aNzf&#10;33/1a99a2gqxzuVxNNjyHUunrDMYx5Oeh7WH9vbbFpB4RcPrJS5IshA1QGWZcqVjn3ZiqYJtkcG2&#10;MTaV6IyW/qRvd/kN0u2AIvbdibvfKBHd90yQ3RSgb8NOm2vqH6yd9bn1c+JY3ejikKWHmxGFfL5e&#10;zDb8qIZrS5aaxJePmTc7snTzWvQwr7R8eXDJBY9mO7p8dCv0vg+27kZvBmItRC7WwUEq9p62YdAP&#10;PmBYzsraPDMHXbaI7Td75Q0euDbDT0HsAGp/gMdH2xoesuIFaJnX90Jmufq20SpFgZaGrfoczdGa&#10;r1v0jpeMPf38kIS1hstpbANoSbk9L7EVYz/vQjOtxrnM/NrsALGqFbECPlsIeyOl/XylIDD3essq&#10;VS0+og8Fu8Z2UcLRCx4PGjwez3I82L4Wjzv3nvDY3Q0YQRiNL3N/AHXeXKM1rARQEnloKLPHfsSE&#10;pvzESvvEOiFBZC10VeVm1b/xt/yun/i7X3vrkx+f15cWmd6uZCL2iK20xABXR9UTcaTK1d5Y8zU9&#10;+ci+JrDbSEUGq6KYAaXVUsz0NG8uQWCzb6NQnvjU29m0yVpCbn3BHt604HaTYPoi3WqJuUaMShSr&#10;iZUkul2QJ66EDT2VQZRAAsmaaatMO5jqvxIcUix0+CpgQt1r6USegEfNBANDJ0/pC/LvAggGhxaj&#10;Tg49l/AbfCcmKy+Pv/LDP/iP/CO/7nf9s//dmtfIBoWC83ajBY5jiZLEC24k2K+LaVqi7QPOlbbW&#10;jAebjFqqfx8422pm+xGxjO8DwV+6LNarJ19rldK21Ae8qwUJcPSn7BKFVEW60M/dc7X1ZRhpJRzq&#10;f0p4CK0TnzRqJwDnce1D6H2BWS44ATsiwkSolwBOVSAi1izOJQUAWezmkbq76i/b2CAqFWeNDKZ7&#10;TyG6cjwNilKIS8hKWSSIkPvNZc3YhydkAypycU3FJhMJRtLd16MQTOSolY+owkrq8lCtp3Ji6PhS&#10;MtW9vpWKj5FSAdjYR3y2A7q1SDSTQ0NANdrwBIDI+eL9L3z+E8NtZ1pGWoTUtpu2iQAjomBqqyUW&#10;wAJGa1NosV6v/ciPfGXev7y7SylLAnDJjGMDpWlj7lcZmBhqlqs7puluJuLaDYUpxROm7sJu9Kpf&#10;yXWXxaWCdBG2VAS0UZ0W1KVfHiNm1d821Tiie2FYettyhVrxy+XOtRK6XAcQFGq3tgEqIjPiN/76&#10;Xzb4fhXiAkQwMGBKNH1Lbvlvl2RxSMP9/w8cJ7Fqd0RbSUIWoayYEYEI1ISSPwPuEaENjaWqouFA&#10;WsMdrqakJjOiewgxkIypm1EzpuAKRLKh3qbMYuOvU4C2Ebe7fsCl/aZ+/6l7F4xrRZAR/53f8muD&#10;71xnJqoTHdqmCcyXUvd1VvvL3FYFwUx3KhPtKFOkxhxY6VbGp77tnOqaLjeCvUOuUA6l2mq+AVqr&#10;hJxN5e92ApTa3TGTgblLWphZRH7la9/cC8dQXxS9o5Sgu1YuOmmyD/Sx5vSdrsOvhVRYOoNkRTx/&#10;9uxaFeaodZ1Cocx2zk9/4i2ElPy2SW1q6WNv48a0YBzw3/eZxrf9WHG7+7HxrjZbqEH2Jdu+bqOn&#10;vsCf+8wnANasFYuxlgPBuGK+9toT/WLvItvhX1LVfoQ5Gr9dEAjJud5WKpPre69OLHr/K18VfqoM&#10;06Nw25eWx8gg0pESTK8OHSyQgZNBDNe6s3tpZq59tCinOken2z92ziThMRPSwG1FhGakVuXEFBAT&#10;gBliV+k2i6ab6XYFGuQQh3C5WJKd9Apk97hOZMyUryT/OqkqmA6MhimaJGDHWmk3RQ+E182q0lOp&#10;9govKNdROFlqH90bWYNw0zk9PUis2gNcuDeCWSSVPLRAiGJQTQhKkjcaIziQ8/oCb7zFJ49YdDgt&#10;TL1j1ZuhVVRoZaVJbUnVyPrzn30bNWelUwiKrIYn0Q8qP3OlXQeiUvGSHtE2K4goKq9ssA9A2B3K&#10;xTIwXM5KEOOSvJ9f+smv7ue/7amMfcwWloZNxokIuB+3T6/F/nidD9+8jrofy6YI0jRi2sMVAM01&#10;6CR0eVHrHhvo7d41HmS0U7EepsGOvunWCjlnskkMdEQj1r0G1ha25kKzxabf+ot0KzoczX81Jl93&#10;r3Pf6GKvSJ7rL/K5EmjAE76Z3oV1g3rSMs2M5gRt548lXIiZ1oC51qF3SQW8vX9N/S5Ov5+1Nblz&#10;x7IhkzSQP7P4tJPHWNjdYSMvkfHgBig0lDwWiR1mED3Xsa72olaAr8Vir3Y/jMIS+zHsfaxKwnaC&#10;AWtQyDTEsjtN2IkcPsyq37RYRj2s7zOaK1+cqEvFmqI9DsfyGxtcrLNpNnstxgPx6eX0m9axbBmM&#10;daCwPjRuTmaE88BbcKVQTklba6xv2Sfp/BPHlmF7rus51pFHpz36Hcv6byL7JOhbIDfXdXLMLRb7&#10;GhbSQq5VY/c36mIM2DH3nWWZBLWv8T/95/83f+ZP/ccf/84vvPvihSsX4JHuDKijq542lDdUQIKp&#10;KikCiOJUqysJn1xHmOK1761CaYSCrdN77foYEjHCzWs9lcul/q6UKLBKYUnFniT39oNkJ4xkh9oR&#10;FC4heFDCEJ3LYOXEacJGpSU1UcptJu0zx0FfcWF2bdrV6SAVqRSSCPtPtkRy79CnOGRc5JdyHW12&#10;aY6epiqpaJD4sAKVFgWV/faZ8GN0Ks1UxRSuk5dHj778Yz/x9/2Cn/d/+iP/c8HWaLIFh5RBiGjT&#10;9K1/XQ3QVL0Z4TahbYDtpaGtA7uzjpTAYWxb7sY+5wGtFpd72kbSOo5t+pa5kVxFk8pS1mXts/QB&#10;LEv6rLYmOlLmMd0QXiNjVAxiaqQ3JMaIROQoq/Motn5elLVzllYKWsDdldG9sCraG8dqcdpp7RUr&#10;H0+/n94YDb9i29RTyyr9Ia8IurCDdvILLEYxVASUUHiPTi5uXwjsM1jNPlDthakhaE5h8obrzXLG&#10;auloBWDpYYBqrVKOJ6IqQ+xhoVolAYqQDiCQLFSoPbQuuWph6SxIefJtOHtnU8dRbYYT9FzTur73&#10;PT/nszCPZKMXS6K0MRJdAQaka3PQS0MsQgogdvBch4qzWMBf+1t/51oxhoanpO2+iZDQzeXsasgi&#10;IjrrPjqjBxQ/kYCGgQoDF9Xhyi22J0S2odjqDAG5P1pBygXRWpnRK8y5TzCCtbhE6KlR64hv5+f4&#10;i/oSdxFbFurGJJqUwV7ZCvXA+q/+8l/4/EPPv/Xt9waHe2M4pdVWw5ywhXudaB2ZRGf/mzktp/dS&#10;uZtAxCAxyrGzqqILcN1loaZSRVXE4Hu0zKCroNhVtwxJaHXmg+ouWEDFzNX0S4lSo6o4b7RKL8yy&#10;6k21reXa2x8nsvN/jGFPYlvatc19hwxGjJr8Jb/ou9988+1vfu0byAtRVZHgKJfQoFVbhUbgWKvq&#10;4RJgVFUhsqCzh3BAQAkLaoqPKnpGEMnZ3bGlOR0GYHDqJJGrZKkIzJgWhdbYSgJqDR4UB2NOtLIm&#10;kRX5lS9/veVWguKeME4KjCPExl7HkHfYctjq6SiN7f7+HWsCmMTdJXMWOMI6sovoSNREzE998qOW&#10;evZu9XQyn2FBYRe+yYXrXWQLgG6Ksb3lVwhCv94CxOUibnhxvDsDwGc/8dG83GluFTEMN9MJuZf7&#10;evPDH4pGEa3xYnFi4eOxcKPuu72gcMvTWJSmurQlo6p5tyDw4ie+dAfWwChq1FbWArCirqtIdj9b&#10;7iGWmLRMxnKxnTva3f3XqDvYArHcF9ixiFapLTHaonSPMaFTUIEytaN2RnofJ/bT9ngHBKrbTDuV&#10;NbBSM/RNEV3gluh+fuVcXyrBsEhiZhdxBDxBnh5/AgNYqws1fJ0JALMkKmbCJZflU92F9CVaQ2ox&#10;iYtS4K2Jeh7rweQwldhX8ECArg9Kd5VI0aOCuoIBEpLJ+8snPp4ZrNl853IzlvieIq3lCWA0dgSA&#10;z372k8RlaqGrp/GuqF9gqiZfiK2kjDM1P4btV7g9qHMUFYVVPqaaCgbA2YRuhNauqMT7/LEf+4pv&#10;krD/vnRJm/x+Lm4YmoRCTzImDTk7H7lPcLQ9a2FsHdA2YR94fxq9w60XWmOsRVkVKE3OrLVuICy8&#10;5IseCgjsusb1RVIEYeEWYlCgINYd7FtqeHvAzt5tq5Jm6fzdgKvhut/4dt2PR2j9dnNFrUHCGDNx&#10;7AIo1zsWgvHqQFyMIhs6mb6eXSEobiaG13rPsK+fKrZ9PG7I3mCjNO519xYcxl33k01kbaO/4JdN&#10;j++asRbLoO18X3gdbr7Br1tQpC4PUiOANZIFvdDoC3fOrjWI/3ssVq9Ci2Ssf/sesTEim+XtPb+5&#10;iRVqQu879jlaItq7uq5p5HYE89cqW3n2hbZJ3ceGPrQmBPvorePV+7YP4rGk6+5rSek6931zzbl2&#10;I9FtMnGIzFqEdfVe2H6cwIM/8QGfPq7fUan9ZXsZzktasNfWr7YLfR1ZONkw96yMXn/vtLgQRGCM&#10;8W/+23/mD/+hf+PNz3/X/cv3VfOsCyU4OVHFa0ABIKfUgOEqAYX0VOaclHsSzpJ1jbYBYJFqxBGy&#10;jtOuWflXCLEZHfQ39hriQAJylJLTaQJEFyqwwMFiTDIxPT9HBz1mCFhEFaZiCrQDjkAPvUw60dEU&#10;lssF+ghzfZmdg0qwk2/IIAejXHipuBQITpRiVovizxlQz2F12E6rN7lGbBkLKDVIM6QtIRVKBmhm&#10;UE+4lO4lhL8ePX789S9/4/XX80//u//yo8ePWMyRdo7WQQugoQvCm9RwasvuoQMtsRYNJ3z3AuVW&#10;ZZ2v3MK2jsWS2XUyHRCKjsssM6GQEM+ou66vyP4RnlHtclftS5cSQzdRSY8Ei8kGTtUsf3TFg2Lq&#10;BY9F9mjS6Ez7oJ0QtamJURSN0cyKiR31rfDsc5HmusMiWGRGsaBqEpI7+OPVMUdsd4OykQz7aKFM&#10;+xgG2Rp3kRahAGNYaxDltnkKJ1pGPY0+iPBwXs9/FqU4B0h6ho+54klEKU87AJTSTJb00ISrMt8C&#10;wBDfo2Cyp0loJg3NYoamnZjioss0Q2Bb3TxD4c5V0EYSmE4miohUWHUUAry+/O7v/g4Alcs3WDpz&#10;uToLBhyqdGnFNlWrudXBjxKIMRDAF3/0SyMunCgo26boNpqgGymzAhNFYooxpcrDqGxAsZSknRxK&#10;RxYwxKpJQRNDzQzAUd1zxg4TEXOFmyJSgyBREXd1f33/5fsAOoAXuZ/LArlDt7SVa+vZFnUZy21+&#10;NyQ4dACAdlUyRibr+vTJo3/oN/4D3/7ylx4/uau6IipQeQfTg+Hnd9yJjmr3US8GFK5GYXrGm/x6&#10;TqU/cgZzOiaw2PKQwyZih3AHJ+WtdMwlIompM4VgTPeaCxLpjrT0PBvrNEN+OVt3I+/n/ZQUZ/cL&#10;tB4CjGK2+bW66mTRDWL2wtr3PpOs9OsFI6CQeGSMrLo+ffLkn/qnfvN73/rSRYWUUSa6QCZjRB/L&#10;IDQxkBWlimhLXmcMUaMCqZJD1Qf4cETaVFopBKE5PeJta9NSLFlp6VYJZSKLIIoxlFkMSA6M02Ra&#10;WzHgEgEwv/6tb2m9HOxuFjq39bldPSwk5nPabbkNW7iF3aY1w1zMm2+8XvV+BSY50PNhY0bEnFci&#10;P/7xNwGMy7DHAN9HCOKGLYduZof/sImuFojIjWL3fd/+sHHlsravYEYCUJP/j77x2qPLeHmv9tQz&#10;nStNhZlm3T//8OsoDJSb3q5F20i0k7j3S2IGqo25nooARoAx4TkI0Z4m+PVvTufSiQctJAdjBDno&#10;XRCLR5Xzdn/27CkQzRZo7oWzV8OjQVQ8UgFVbQ8vil5LgHu+z9HGJ6hsrIbr1XIBDDooCNOf1Wy2&#10;Y4WazrVQkBvtq9pQv4SfyzmNNqyFblDk465OYvr+WAamjYzb0BNOgc7gGN2kZACsKHFugONyQMxO&#10;0jDAGb1zlV7rILHSiQRR9Kf6y5j0rF8ydG9yGdIRuwi1GQhQXTvx7Lu+oK4sul5tduVWNPWCsjd6&#10;OCdS5B8+8+mPZc6qosdcdqhOLpZK2QINW5IDDLqDlWEIbRqTPnlhohvKHtPMta7eq6LSsQR7yPq7&#10;X/4GCTVFOEqPwvttiAf/J9YBbn0SWCmy65V+Bp+jOJbi9LF5u1wrqbYBCDqM0HGuhXXx4IM3K+6c&#10;L8MoLFhzhBP6jjZTc8Ki49rmmgTXD2LLf916qzcgYL8o4rjF77j8wg/7pQ0sDv72fDvXzee6/eUX&#10;hwM55hH2Zj74plj3s9zxfHDn4XWL228Nc/zR57Z97M3dYX+P/TQ8YPpuv+ZmzRZEWZ+Q2KqwtBmO&#10;G6tiTyl7kxdIM5bbIuvfsqNCtlSKf21fqh/WVnahPu4NWxa2bd76BqxjctxH7+SaQnrYMzOL50oo&#10;cNJhm/XtgCgGLmC1jyPX0ZFoNLTjfhEPuE+ILI/jofpWy104Fzw7L36jCTJ41K6dT8t108dC4MGP&#10;H/CSEJRfbqvb2x7Hb/alYy33Ygr2mvYC+Xn1+v6AV0h7v85zI5XrvALx1/7m3/ltv+33vfaZ70rM&#10;EQDdeKMHXA1E1iBBJKs6lhEr4wvEnLQ/mQnB0YIYkR4j0C066OfIiEoXIHFAhfMoF63I9EajVgH5&#10;0rjpEZWhLHMEQFYGYkbonJfpGigoypGIkVGJUZ3bVGKxdBpT0KGvh0gMdYC2V6ZdEGKgssXWKIuw&#10;/6SbNEvOcpqtFck1ihwBTHIouuFyHRmx8PaLD4oRri+iSDuuADJdF7/UR/iUuslZ1GXcffun3+V7&#10;X/0z/84feuONZ7PmGE7w63OrwAf7yFgdr3y83QRuRQMW17O+N00SmNx2LEVXmIcjfRwUrNJZp2Wy&#10;s3dvqdJWyYhuweF4rB0eYKxmgX2jAobNuVDdg3FhGA5UBpGBCYVOqfxoRyNppMqIrKqgJ+uInwCR&#10;larzjwIqF5/XpIPMsaawE8rwMaBExVCzTJ0PHRkypgRIeQfyQDt7IZJDwUV4/JcPRoCgB424e5ee&#10;uQBMRF4GyeLcegBFo22317QjQwt2xiQQ7Om9RWYSHPKPKyeSMSkIn8mAXLt0tw0dVwlDpQpD3EGV&#10;qaztNsYEp0iT4eUrL5PaC89wRJN0J87yOPWAxlVY+fngMAfi537X54A19m/pUh/JbousPUcKIj7U&#10;+5LbnrGy4xSAT/f82z/wo7w8diNpCUAyGS6B4qov8JP///n68/jbs/QsCH2ed+3fOafGrq7u6qp0&#10;d7o7JIbJi0MwIghcEDTgACpOiLkKRJLLIPCB3IsSIcIFr0aI5EaCIjKEQQERCQSvgMhlUtQEEhKS&#10;nru6u4auoWuuc357vc/943nf9V37dyru7jrnd/Zv7+93fdd6h+edpxQxHIN2IFipIrKIhiWp8Jyy&#10;6gDmQuVqzzvdusQhHavy6mxqF2FVmBIxksjz+QxsWNKFeXYbXmDDY9Ztg5gGVA17LmGIGXL5R2qL&#10;u1j6UEW/5d/9JbdO16+88tbp6iqA1Dyfp5alQpEZzup3A1mCjqd3sK4jZdXV75BJ7RFiJTeXXErN&#10;NLbvaJ+vH/XgcsNyYXCsGZQzhnpGIyEEXfvIDJdLoECtSl5xkNA8T7ubqtYFwoFK7M5c0mht2038&#10;V+9z+xk3P7VUf3kspTidZuav+Lp/8T1PvOeVV944jZMgZPWHL0+VKr179c9jEskcvXlwSoO1YyQj&#10;IoAJhBWdC8OIKiD1iaHdA8hA+DRteGfNo7Em12zcTHIKOb0e++BZHb4pVuANcHolx3j6sy8B4JKk&#10;HW+UnYOH7rF3oNPud/qFQbS/ocNMXYHues3HHntASGcpJFY7NwZxnri6unrP44/0maweEcK643Fe&#10;WJ2ddiOsUTObZpePyqp3wTE2Mgcau7eyFLY2lzV+FwngwQdv337wzvn62trOTVFco+ituXPrBOJ6&#10;NWzdsHzW3Q7dvrQyupwSfWMeMZCOyxtfckzo/IUXHJIjgwklag4hqr34YeCwan3UwLWsNGoUcvBD&#10;x9qiYKeaH249uJecxJ6jwfK8O7tF6AghoMokWoGkcmYajo4mi6ys6fIZ97BX1yQ4DqDuEdepqqAQ&#10;s0PycL49suncN5INBucqAtQ8OjFU4bAoz4tIYiKMTyqx2iygyiuqQ0z3TzfOq5GT6A/Y/4fqbtzO&#10;YyvQlRWxXPy0F6QlbgtdF2yb8XyM14/8+K88dRNQHjUq+6vg8UFH3WNS8o/52CMP3n7wwbvXM2K4&#10;7BnVtqnc1D2HjmlZne3Esx8w053aE/RwBYvlURCvxV27YkWPQLX3NsUZp1uf/NTnHPMC3C/u4hHe&#10;4a8Oi+R9D9yMU/mlS7J0NQ1vfIMroHAI9eMy2zWW8d5dxHZx0l+0rN/fLhDUUo6thZz9qP7SFtgp&#10;B6r2a5SeOj7UFL494pK+2j8jHWpqhwz9sBeaT8dX67JaCN4K9XBBLc+Pv7pa/OpY6PHbhRvQO702&#10;WyU9udypvt2+u+wDWFk5xQX7/hQ869EqBiktmLcpvseuHCdUl6/h6O7guABZbWwgqmXDTin9WD7O&#10;tdIL58C+w15802I/XNnoLcvrzVYQ7S1oM25b+eXVsVLyePzLehRYN43L7/RTNKhUfxPolPZuSuQf&#10;ojMJNj11eVbsB9gi0RfOxEWeXN1G1i/Uh8doBckat9hboybLPsaqCC5vf+2Oz6/TpzZ+wsXi+zL7&#10;9XZn7PJXrj3uhSzH9AWdFqRxM4N6Z+k7lruqP2m0ZHi4dq6ZhoI0TxEvv/LqP/FP/XI+8OSDD56k&#10;CSIGCKQiHfPzP0ByVGcOViAbzHKQcQCMSElTUE9AVQBV9FAyO5lmS7tWEgi4OWR5bxyrhQjlqGTR&#10;asJABSIZZWeJZT4DnOWESWRkVJtaShkKYpIeUJijNCMKYDJcL9MFd4l0ecFyW0k8GwtkVLnDbkFm&#10;pbXbZYUy4IHQTMJRUwFjWqNoGaCxYAU7j7eQj9Ms/ARE+aFMbl0m7cwrt6qp4JbsJuW4e+YbX/jU&#10;7/993/z3/9gvn+c53H5bm6fJgOAgw0V93L0xF/xENfGhJ96w6Mn8xl0st1e5YDxxSJoSmlX6Zntg&#10;fbUgHLGCHIutnBFTdK7Nl9mjIksdGlS6SCqQ2eUehRLd5ZsAGNkD7rJ5TZX4XVvf1oMCyWyMWR3p&#10;3Au9uqyrtdm0Q6ZMIyUDocxZhJpumO1IYwC0xzs8yDfAavwtceXCY5bfprolGJHSWsleWdJ5uIqc&#10;kwEGMcGGUjLhsnxARpHVBEHM2eECQJrFhOBMtqbICiCMmspWuHykc1ho6EV5unJIQ+U7s6vS45tQ&#10;nTWcd+WWkHBQmMU5gSjPm+t+2rcVrvyiFMiwSB5A3suI+PAHnwSOsPx6meyOYT6tv2IpD9PPgUPU&#10;kTK1U5dKDVKTP/Sxp8fVnSnXWdVowkwi6FYUoVmbiM759TUmGJI0KBI51Lkv2cpqMEJpTUjOLADS&#10;VUupZhICFl+VRZEJMIkRKQucJmQInhFDtpe1mHNhgGbx3udjQ3aWXJ8OlXugv5u1xwIGY05+6ZPv&#10;/U3f/PVf/OxHx7BZejo5S2nSGwoAJkr3YR1IKeZxWq3caz6NRwxW15+l+M2QEDjcc5rVDKRahBtw&#10;OCU9Vwd5SwA7NhKC23BVpIFSDgCh5Qb2rxAl7KXrORtluDXtBaktfbxChXveh479PLCCtr+EIqxy&#10;f3ZtthVERHDmQ7fv/IHv+PfeeP5paSBOdoWppTZQm6pkyTGB1X1bTljzvxC0B2Sm0wZckqlKBFJW&#10;i/5ZzlZ7KbtGmyOVdCaU8Z4/Zl+ns7OCQkQ4N7jxW4v0jKodS5nUv/jyF5vGckdP1J5ww2ZabUbQ&#10;omUWgZLHUZSCqa9YDb/r0UcwZ32nlI8lEu+9fX37zp1HHrrT30KffDEUywFdeGydeAfy2TYUm2GW&#10;9+cAiTXuup1ySyUukin/Z5NLVb8oMnFrXL3r3Y/duzvZ8+UInPu+Sj326J2C1wdm7s1peXgQpTFW&#10;td4mDuHohfXDocN8nViWL75CnjSHMmmd58rCdCaoiluTwLmBIikGlA6oqHsLFNwoBrE7xtjOTkjN&#10;Kr82LO84AyDFlIsJ7XQsUUdULl/hC/vLzcluROp0JhOAxQJVFDFro5gNGgTLh0KbtT/rbitCvzK3&#10;2xjkNCoiQ5X7CDTsLaHCdDJrazoS5HlRdzRM4PptTIOShKvL2AEq71i5+sVqyWeGbc+wACSqarRc&#10;Dt6DQGbHTUlgnqmHfsI/INBN5HHAwkMvrNaRtQP1k5OtMJRK3b5169F3v/v81rWDPIrKkGIwncfr&#10;ZuwgnKQkIuh2T0oxylPNmBWNq5CaLZQSdxU8yCxnF8oCCYJx9dzzL6kSznJ/gMKt2KxeLc62Xd/y&#10;fpP0Zo71bgO/duFefvL4gHYHQfPVJmi4kqeWG6R9xaaHZf+vb/gyY999y6SarYdmghaHvTaWAgaO&#10;HSmP4J5YcyFk2V7Hfg4W8axozI6n2o7YNnU91xGK0kFPK1myNrVVY8srM0i3ci1xsI7nAAa7Ju7u&#10;A3YxLjYCUMJT256UCD908kbZG41cHG9h6+3Y6u0LTnH/L6qPzI9SBmcuxFN7fKF5jiVs8TtHxVZz&#10;hDIJVBnl9dFabquj9UirBOs45zJeDo0JVCyFtZ3ZXcDgvN/6wlpP66pKl7uBHTevSW0BixPZrh32&#10;5xbFaPvLqKHx+HquzlY4tqofgeuh/Yfal3tgNmI7456MhNZHHYU5Prskf59Kx3O488m60QWdLN7n&#10;jeczN+Vx0CqjWkcGlF+5Pqb9ymVIxLosVH1uVduFVetbv++HTk6JjHv35k/9ml/12pvz0fc8nNfn&#10;CpRY2+lcWZdyA5lMpIixnY8Qk3XCoZxnVraKm0xWjHgGkIxIATMUomcMQVSImRE2DCM95bn2NaKk&#10;NgEyBsQZafCtJBhugpvSrDlUedRxGX9RRE6WwWyvn8CJNqZTzJqak0rUSNX2BxFAKNSpTIlp41Ss&#10;ti0dVy6RFFGhNsVgdncOyJ071ARJR/kplENl2n3jIJg9cI6dorKJMhOsylaH1BnInogNUdKUUuPl&#10;z/zQr/21v+QX/LyfLuQ4jQbl7kTY4JnLZb1cQkCXOjV5Si2SOuAEoLuJ1GNwBQVKKqn5rwUg1/VQ&#10;sEQs645QTzRbUv2Qt8U4tSDnOneOG8rzB8fXSuuzIzOuNi+XSycLuVjEPh9vhGTf2rTPB0W9JaNU&#10;6Gqp+5ruRUGr0gSdZ26XDS0C6Z02M5a3sbqFwy2trI98NWZPO+mUhE4VGUjNEyufucxVKYAJMVKe&#10;c6tEDIDpEkEQXR9coJ5wzZon8NK+JkmYPByvAoDBcvH4KLKaFmn5ZnrXocw1Gk2VaMNE1LxVWVvX&#10;vJRgNC4RqNR0GoqbB8kKTgHP96gQ6OEqtx+Ja58r6H3v+t7pztXj73oY8GCVprOmEn+5oZOhaVd0&#10;1GfKLt0gXRO2OxsFEWPmvc9+9tlbD9+ZnmXciewRqeXWjgj7YFvlTlTgqTS+s5dnSNUqCPAAalHJ&#10;McztCrJbrI1SL7nAqGjLwE1MEIMSOKGcr77+BoBjRvyxBWXwZOGcDpfWL7MdnYDTIlfv6QUj2jG8&#10;LtqIJAuBhFOc8td8w7/6C3/Rz/v8xz5+dXW7LbPKGanZ1aGqkwU5q7qyzRHCKq2iDA52MFBzr11J&#10;SQTsUE3BQXe46L8wRUfCl7bzxTtTq8UZhOpbrM73yVqGRX1luQkI5nneO58lahYaYO+dDsC6cBzq&#10;7/J7db7gBXkuaFt7W9kJBr1t/AmlWeI0hPlP/ONf9at+7dc+/4m/xwxweP9nhS8VktIperTSrjB/&#10;ubpdDG2RGOWFNyp0IGQwMgiM1PTD08UxKkeu4UTEUEv9s7NnBIcpDEURdvk62aGgVNqFEDX8W2Bw&#10;grx1+5kvfHHxZ22JDiQHHT61+rU3c9b5qukTlSmq7dMs3cEaqPfAQ7c8TxOJrHn2hQzv3Ts/8Mij&#10;t05XRekZnee8NCKP0FcpzjI4cy1agKNVlmnL8FOxSxNAHNxJoHq7+1ezgsWbW1aByMkRTzzx6Lx7&#10;NzDOlodHn35Q893vegxHIu/Gvtud0EjVNRLR5UboKNjyP17YCOlpnAzx+sWXg1dgVg8pMialMUKV&#10;R2KQFc79c5lX6ZuKzfl/9qGUc7Lc6JaTLjMEpyKd0sfKrFFdvUIaVdfVGr1Ow8tYAR4HhtLdozE7&#10;vdwOUSM9o8AolJOAmCQ8aCzAtEcC6gLxIqtSXA6/QLJirlFxDhXNMMokKrWuuxbAkl0rXfro7u0g&#10;ocfRZskQD/FM1LB59hb6hBKaCPastzZX6NouaBm4cTiM2/OkapeTkUxo3rt3Pa4e+LFfXpJo1xUb&#10;x1V+FFiWjI/RraoFS6cx+NRT77t++94YAZlOlNUhnRZNSQCzxpo4HJuVaEuMzDGlSJsdlJjuisSI&#10;6mLWznj/k1FsCs6JuLr93AuvuGV9FXHuT8KW2Ev0Ns8c2RKLgZunVKenwx4rXj9cDEslNDg8jFEc&#10;N2u0TakUWd2+/Vg4NE15kE1kVR+wo/CG4d3PsMUVjFuLlRcoqJXYfeHuW7mt7hAWm57qdbDPfT3X&#10;Jmt4QS694ZUNebzvJezzMQ8tui5aGrHcdO6T6N+2VdG1EctfYcGuzsFX55k0Hr68yY4PWuVUoGHT&#10;IiUV2f767fPHvlya7NgopxyW7IG+axc7mLwWUpyKssMWeWxdztduLcrzzRwnuKSWPqJjL7fnOi52&#10;XKk2t5LufRkpopZS6mbbuEWw2E92+/ngh0Z1G93pUDE39469liVimrkErDEnKO/HoaKP6188X1wS&#10;8cbZy+Y8PsD+p/bPC/s1uL7U56ILXHjcZvfd7b/q5KE4lrU552ItvR6SQsF27GZxHAexeUtt6LCA&#10;LWuXW2YBSHfQkX7Bv/VNH/17n37PBz/AnFUOSqLCIFEzbcJBQYYNd7v4wgTBIWKSEgdiQC5eKDcS&#10;hkSFAiMdcy28IaWxeBJtMXl8tqDyegc0Q8xhj0EkhOHYulqXCEmO4ACGZa1TfCSFzV3HLisrwx0I&#10;hhAcLm1PRJUfBEb5/rKEbI0yKXIrS7n6xoQYw6U5A6A4rFzdn8eUYWTc89CienJYGAXg6m6NAOns&#10;AGdNZRbQaIIPIljtGehmuLNQObNaaiKn8mrcfuHTn/qnfs5P/y2/8d90C0q0jC4h2bxlwNQ0tjtG&#10;NyY1SS7qZCU1OUC5xQraq1+tN46Es2aug49KLlVfqvJDCSznSvlQ1ne4vqOmf9QGoxosH03vnL+t&#10;lhXLEb2EWUEh2W9Rvug5Gi2Vb0C9WUS6VEfRArn4zmu2Jx5wnLASmwlVHYRHzXDVrKSteGqxq6oy&#10;pkr20ZfFal4lkToJ4Q5ZDqWKYHDAna09Oc8I2ES4vEwdOGQWJIVj/PXkGQBGFUtGO1yy3ZCmm8io&#10;ViRWuqxzpUc/VRs1J0uoMum6I5AQZGQK4MzleUOITrEQYaxH520EpHHGaqNZo7BaxCNTzKBzaBJj&#10;XJ/nAw89ePv2VTnID320/iVt2qF+t/3NAzjg4jPsGvQUiddff/v11165c+cOlMAQIuRHYgQQa4oc&#10;lVRMUMOcJve9BiGdlzIKsDxFdoAkgOrt6ueNxKgW/OrYjWPRNccpQUYCUxyKQUmvv/5mc3m3Z7lE&#10;CR2sQvNu6dBDBjB6s9oEVAutHeJszN8IJjHgbkD/xbd/48/+Of/4Z3/4B5UW99nXnGJGMoBRcfwQ&#10;XfzmyS05lldi4YziCyeh1L9cZ2s2K5+pGH050H6dIKZdT1HGmofuogIDxOSKMLiUDkOdvRiuVXIh&#10;cmjOu2/ftdjRkm2s+oMGWWYFbvuEFhK5NusCZfdm+jeFNFuH1/i0EogEicH/9zd//f/jG/+tF5/+&#10;6OuvvTFOt+FhROyeTEiFa+KKbgZc6obKLlSEgDm7Aq8oRiLPEI1BTy7NC3SfkwCcu05JzNEk5Irr&#10;BbC8/ZmcpdIR6ZoPhiqCMSzCqplSjNsvfvG1OZsTe3sOtnRZx+LRlWA1Gi4twHYTiOZC6GvPb59u&#10;kTULDZhO/mUyGOfre0++77ExrqZFeuC47sJPaf/+MqhKV7gzvNjphqySmvtYbRlgub7rp91aVIxm&#10;ww4HAlTlO3/wA+/Led00Uz1VnCKc4MMP3wZdU5k7nOS+K3b3RucWYCnbFSAlozFQd6gBgfaQzDdf&#10;w7gikW7pNFwEkVWqXN6GgqD+Yh2F001W87J1xuExfP2sAJEVHOch0wcOaMKhDp8AAiPDiJLD1Rqe&#10;xCkJw9LFOtDhvEJhqrnkdZ1U7zmNcYCluhcqBtzFDgYgHS8jAoGBMLCeUX5glea058eBm2pxYGk1&#10;VLNoCISLtAPiKvMn2EI5wo9E2zc1ShHOca5j1xou776TiQLttZ1RAMJOSgiJASmkPNHY/Upvv356&#10;6N23nnzMKOKCiZoccJ/etJgtQUaCmIrg+PCHnzif30IwDSxIKuHyUyN2U0VQA4smsgAvgulUzegO&#10;dgMrPlX4xv57JCZM1ZoKq56rq1vPPftiasaIyrs99NgGc32pxn4qJZlNj1hyuVl5YSFc7ENzWgeB&#10;FszYXm2ct2k7LZv9j5JZbCCwOSN6BS3vjkhWK+E+kw7OQB2OWHzTD83Wcy3FDUqAlrDa/ux1oA2H&#10;fh6WC6fXsdwy+6qwIey2QGtRq5F/f+1AZ20sVBjQlhy5HrXvyGO//eVC63YxxEpIadcFjpvsB3Ic&#10;GBfrXrx0PPMh1rlfBL1B2t8y4q0fqMMtt31kKRkduIueOqDNbN++tkJxvLjSsdpFGLz4GLef6gMX&#10;Xzh+WhSzKPryRk29JaUuuWlbaEnBFfpgE5ZWx4Xjgpe30rF+AJ19uacULbSAG8918/kuDYAeoL49&#10;XmUS8fISB9dc+i6P1+rrdiEi28uHm+dSv29H/X0PcoPqdPBGC6eOOXD3NhVzZSXktcmzAMRy+ZcZ&#10;SE5G/Ob/8A/+ue/6K098+MugCTBEspRsBSCC1TtoDCM/58qQRA6SVvoO48ymSM/aXj3X5AT9qFks&#10;nRlgqzdIuheOWWNqOImWNRMoyj+UmCUABSjCnidviVNsps2UNGBUjxedZmkDsizVmOzuyzESVbBT&#10;/QAKtYSEsYAbJcce2ptkCZV2WYjhnIXuG6OAW92SHHTKDCoXd5UzVzJK3b9i4qD7F9sgQcj+HxfX&#10;tCQ4Yov1ySHgzq0Hnn/m81/x933gj//Bb44IhF2A2W6NTkAAtNFn89gi1IufbzLViIt/rsuw1GYU&#10;zbVZzUu3+FJPaGWrTkho/be3RW3o0a7N9pn0nbudgTb+I4CFNuFwEGBvSrXTxlCrTvZADP/T1fUR&#10;HgkEp9Y4BD4cjSuBZLAqgZUPp+6yUjPkKbs5IFdPjmXzs0qQyg/nLWgyolayX2i4axYylAGYGzAR&#10;rWSiWlsyjRFT1nhop1/NmldNd3enoSw+qdFo4YzyLKRaBoWASErIkDTL+97ObHqCi6YdvAKqU6wj&#10;sxI4WYE5odLWUhRHOYvsU7CJ5cgfAafiRRG5i3/K9ovS6QbA9qQh4t71vcefePwqTt2lWheaqPSt&#10;WqWsX9oEOLRA/1VtSS70mQjguedfur53vjqNlCKSgRwxkClyVl97910NymNvnE9YDc5ISRzIjOpC&#10;GnHcuzAbQcqzqWzQgVnVd1GmdYA8d2g5LZ9TcQqCeunVN2pDiYNUi1/uUzCr/myBr5WDXikBl4y7&#10;1M+Fao3aN58cAY4T+d/9kW/+Vb/6//bC0x999ZV7p9t3BDtg7MAhnMQllAlVVheAmA422VBwY2jL&#10;qLam2Klh7ONK2zhBQhnOO4D9OtBQKLKjR/YmlvlSthKAkGbbe+chRo9j6/E7YzBTr732Johwl6CV&#10;M7U5hne/uf8sPEE1aNlh3AXGrA+iZFjD/pa3hZk92i1+07/3S//EH/9Pxr3Xn/3M0zFGnCInEeEO&#10;SKwUulZQyXA6E0vmSUSssdEsB9KsZrmeplcJlHa9EaiwPYEYzE6cmJgZwjTBksBwsmJS7tpePn5C&#10;tjRtIthhQaXy6opvv/Zm5pk11qoUUMXAV6nd2rnD1rgJeQ+4BmuISg0tW0IB4D2Pv8sqOOy8EyNT&#10;9uHeu/uBJ9/LsCvWKOYCj7URfQl3y0BpfwY26FdRFn90w5z1w6Yc+5s7Ht4EUz0AgC/9wBOheyNG&#10;8VvXO5EI5sMPP4iygOIyJn3xHPXvauTcDFaVf9VNirP0Z5t4fh95TrzxGjkw6x33KSKUpcUdXkRM&#10;VlepsrwdHABT1aTlKBEsh2pUcK3LzBE96gwAPfFJoHsFhxuwyQRXjhS6gmyZoAJmq12jP2p0jH+D&#10;7uJxUki2scFmOqfj9fQvM1m2WK2kJEBMynllFKF2SgGCODyYF1X7ao9zGhobLGZgiMvVpUpz9MjQ&#10;FsvsLknLdGnDORJ0WyE3NRPgOFFoQa0aiLvSjvycUcJKGIN4+63Tl33luHWl6VUedHPxjwvScn45&#10;2z4BVXWoX/FlT+X5HhuH+XYp45wQNJURUPY8QoCubUdmte0HuzG0PVgQKgG8/czgoDU3bVraEZdX&#10;t65ee+X1mZMd+Gp3UTNjC43mTG24N3CYlhsHaduBDQtffK45erN3TcSXXxV82itTsB3BzaQ7HkeH&#10;hCsJZen0aMS03QmN+wtnLTbCyj5YgnLd0TmPNx9v11Stqvtd7jkPXEirMXuJ37qqr77w/4Z/2p92&#10;8c4u4VsPND7ZYVv9sPaQS2Wu3TsATWW99hOts3QaVPXH0iqi8/KFgzqP18U/jpVf+gr6udGCbt0y&#10;1/VRfksdziGiih6aVi+13fHAwr5NCynAMgdNFv2Lm1epxWzAeSfj3qSltvb7F1ms72YxqS43yQuM&#10;7Yto2UsbH9v7N370TWJd5z5WXCDm4qWqxZJY+HFTt3bub9Le726O7kuW3X79Dq/YeXmp9/tOpO5T&#10;bub9LLRuqeOB+qtcOOcQLzef1YrTizncxavG18xnsw6AOM/zzDj9mT//V37bf/gdT37ZjwnMdDFO&#10;lJNUlemSY66e/RNYcT4VPHT0wPW44WBp0CmvhDzQerLn34BODCdIBsUJQfIsEve5iAhOp6Znp9EY&#10;xsOJ6OzwaGYnCbnIBN24Eqq2EFkdZQlFVrkwW0GFEyFKR8H2/mK/qAQOpkhlVGFeqWv5hu7kTNiZ&#10;JypHbxBB8eytl2aZM1phJPN7haKhmryE2VNvUDHuZEyXkNW4j276WaKy9pyJjKvx0hdeffj2/It/&#10;/ttu3zqhmjuAh6N/MUn5w4qwG2m3Xrmp57RJ/wtnYi0ETWctMVOwAbBYd+e0SvDayL86Iq02Jb4e&#10;OwSgonketsC6M4FG5d2dLTtYbPpwHx0QROrMmq0FoTo/6ghDihi0XeQ+U8kypjw0Z4RimXQuaylV&#10;StoxKp83TP5iOulYKqUDFvEIlajmSLyTbyMJcTDpTNCRwx3XmYRCNfJ0lA8W5c+RkOUSskfHk/ao&#10;rBoJQaM6Vwzbr26ZrgJpVQ3A6h8QAoYozahopDCy5jVVBiC6dIlym2IQmoNTASQ1ogbkcgr0RBqS&#10;6ZSWysdabr3qcE2RzJzLsrP9aeotzwxVYTxOkMT57t0Pvv99PEWnOxAQVsuFA0btUlOtR2KjdaDj&#10;whcIDl5AfuKzz2NODANsJhIZ3S5J3sI+eLZvjwQHJQx0fBRRHtkwhi98HSEePQAsDdtePxRtLmKS&#10;KkWzvCkChNNzz754MHq5QApwLn5vkFRjbnVgNid7HL04Fs9XTauZRGt/Dr5egsHwnOQpxrd889f9&#10;sf/mP8b1a8998pkxbpU7my688MxmOfHMZUpKp4oWrrHwSs97WTlpcuNzs1cBvbUCsSZM2wlHOfnO&#10;jgbVJtC5ZoID66bEAbBS5obbbssooXbSq/rscy8CbkV3M27Fhs8boTWeuAC63FxxvKBKfyV9EV2Q&#10;a+M5glGewPy5P+ur/873/tGf9I/+X5752A+//trbt+7cUbr5ntuJQTUVjYK7izl9zJYmuhgTR3pS&#10;oMVP0GW1bnJes9PGpGfPl4+0TNZRuSY+Euei2qdkTWtnkz1g6QKPXHGDmJynq1tvvPXm+fq6oUsx&#10;fNkDdhA2CD/URgd8tePH3Se0YchWygTw8EMPzjbutQrcAIDneX7/Bx63bthSfOoAVVklC483yPYz&#10;5sXN62sub821Du3ashPyDhxobr8hf7Awnwjggx98cp5nqQzXqlNuojWBdz32IODxpFiocDM5oVbn&#10;R14NCrAg7Pzv+9vPaZfOhmvn9Rl338I4CcjAQCbpWF2dSUYMkJph/w86K1QistsNodIOnBFSfgFj&#10;MtXIHscsJEcaTT2uNHUUAZzBBHsI4/ItliepMuNCSmawWr4LYI0o23xsRKedus4KG/zgcIqt/Dx2&#10;OxWqqEosDxGr0dSz+iJY9FjV+cw1QIdPnTNWqb71rM7IKf43Ynbyz1EAUvnvZREx3USggl1qyZ+h&#10;IaPxiU62imwzY1QKW5RIVbg4TkjODCTOt7/qJ1SHPsbiu4NSvWk68JMp2Wi2DRDqBIBf+uT7Rp5R&#10;+YYlWj0VrqriFM3OrNG6rhfFkRSkYaACwGNgmmntC0tI0w/vpH9EpjATV7dPr7/x5r23r70xy3Ww&#10;wHCbV4cuO/gXXW2y/+ZSMBy/ZF1mcdriGRUPqda3vdbFjrzRoypKvOhZ5E+po3Ab/GYrX9SdsKoU&#10;jxsdpxcX0Z11lfWQ92mlEkx+dSqrbnyyFRuPvA1dXk8FaYo+ji3oG683VOJze/9wd66ME5Pzyggt&#10;Wbz54Qn3KYCwpnMcJvtR51pGNIHynmNzey7REC0F9/06kMAlm1yccnsX6c1s1dV91bVW1ZuV+7Vd&#10;QvAO51kqQxfkC63ARdFJVxMZQ+LGi9tfu4pqD9yuhqTtefvmbK9hFwqgxznWORvfXwqP/scRGqtf&#10;9u/3GuQb9LjofV+4bn6goiM6KqyiH23VTS7wdmwQsGid66jWx248xOVNLyiY9/9Y1ViOXt5wYfJ4&#10;zg1761jksUos7mvyWBb+HrbdPKhNt84QPedpnH7o45/9l3/hb3j0qS+DrnOeqUb26Q4B8siqjOp1&#10;4hIVNe7uDpkVRa1GuBmo6UOCEFXTK7sq0CTMYlIXLzVjswc1VLEEQi6jB1HDlt0JFIiznKgUNnFH&#10;1BZUyX65LDz10qOhy3cQHgTQLt5K6ajpJN6gJlz3k3Dna6vkBYNqBnei55waMNKDcpt1ZhmKVcdi&#10;mpM9I4kCML6cjSJVdhFBDDBdJeNgE0gk3SjJGxYeRZMKCVcjXn/l7fObz333d/2uJx9/LM9CjBt0&#10;6d091MXOxx2zQQVQLkR0Z/MAwCRawF9evssPLEdVfhPtqXZqb1Bpk+Y+dt/jpdZ8HD0ZnsW5lTLT&#10;OKM4asmP4MZrbAEpVG5JpYtnRlaGtKp0ATHBSp5Tzuh7JEB17o18hh4cC2KqHRgscs+F/9xidkDN&#10;CH2BcjG6fdKEz5XhCKZrucSsDFYyke45lGsjZdTrDJyK5wFu/VGhL4ruDE2jWDuPUEAboKSgpqpr&#10;jyvIUsnIMEN3OFGKygaY0ZW2VcYouB5EWdNVBYSdIKZbKoBR3oe5DoQnoOq4sbx7Pa/VIc+I2vLC&#10;tVHONLNVdMOngCIi7939yh/1QUAzuwVMEcyhSbcSsNIq2brxwgpCo/nNI+rPJPTRj30u4/aJhDBE&#10;YoT9ah3lZ32fNJBvjDLb66wOPATK28dOjnLshFGpF4hQNYlNdKwiKy9LrcalzA5Ae7mnTz79DJZC&#10;aNVaLHF8tgVPK6cLFdWBYbOWb+Zwtgn9QBylsRbo2zRkdVvIn/ezfsrf+Zv/1U/86q94/hM/ePfu&#10;mYNSKNwwacYaFF2bJ8rdomvHqsNUpBs/FNgfLcaWZLEnPdNTsdwev/CjVmZ9e9VKhlZDYwhu/+Eg&#10;gLaOAuqQoE8gEc98/uUFyYAWeFsY9TI4c2jsHTRtSP8GnKjEHFxCju1S1mPOG4085/vf++6/9Ge+&#10;5du//d+db7367Cc/dzpdMZw6IHDU6DmIfXi29ySWX1x2H1qQJFjZZAKk8H4jFcO9C9J8mkh5nIic&#10;8uGx1FMKeUJE2WbqwUUNSdOpugUkrOs54+rW6fqt67tvn2E3bxkk0dCr+vqX8Gt7bMXrjy17Bzh2&#10;qaeYAG7dHu7hQkwcwQARHPP6A1/yhCk8l/o76Np6ZPmAKtxUurLQZcVd0HGFSpA+rrTjuIufDqpY&#10;xNV/7p/40AefQF4j18x0QHECgDyBD9y6DYDuOwivR7u1V9r+YPpdHkQAnsLC/vK25GJVXl/Pe+dh&#10;B6EngSGGJzJ1l0NlO/kkDkyHJrC8nywApkp0dFl7VAKuOYYbYsEE3Y2dcI+BNKSKaQXqxECztaDV&#10;nzgFTg1FekoIfB+6LyNbEyVENi5wqwOr0hW6KxxUIyI8uyQbSxaXdesBUMR0KaY1LlOhYof2Y0pM&#10;Rno+AMVjxIMgpd03mYJHhgFiylIR/n+4gxnK7u3gReUdk3TXBbShVVAlOMsNL4CKADXhrvtMjKm3&#10;Rj70j/7EKFu4G27UgdbGmqPqVIvWiBUFNJFNAHjvk+8Wz9PyQrJLZ8J9yIDI6C7ZBOSqIFYTe+rM&#10;cMtrnlqkOLsJA3LFg45sam9mChV+lmKMvHf9xut3YdRwM5GieetmDkH/Jm5+cv19OIP379y0IrEr&#10;KzXwWOKK73CNWELuMqKAflZgj++Xlu59P44GLSN979Uhccc82kztkmfHS9o/1+sscHURCVpPLFT8&#10;Df2oaEdFS8wNLWC/9XrIJSh1ZIcs1IGuLEV7w45zMUathfVB0NW+l06vAgFrW/fMkiWtj6fejkzt&#10;2WuNcD8G2h1FvQH96JvLedkPx83XTeN4INVPFTftHenz7S+ur7J140Idh89/X5du/qD2pdXyd9Jr&#10;O4738c/xOPuKt+ppP6Dixvd6t0wzjauOfY77+GI9brtW60vd8XL3kJWM5Q0tXY+25Oxa4Q30VjPC&#10;/fOuAd9ZeBz31Hr/vu1dP3CnuDqdI72naaVvd3MTNkCwAYWSCRtx+Y3DYecnnTljnF59442f+jO/&#10;/tYjTz7y4AO1/1AqM2ciXfgkdrFIZKXZlxWaQuX71NQNe15Y844GXAbt/P1AgXH4kT1yokLbKj8A&#10;0bF+LcedK7h5cEOoezu77ykNBBxhN7ZIbCis+q+U88i62xJUFRsOQciYGWJGtHVTgcuusexZlRaV&#10;hPsFsCof17hrVD9SkDXHkhpymtCodEImavZxAUQ7rNoniJpUUJaw8Uo5r0wZns0dlaFMtwbC4L3r&#10;eOsLn/ld3/6NP/En/OjzPPNk0/yS7ootW1ixoFIRxxK0OtQG9+8LgEanE5hwEw4Y+tJsHwSgpYCW&#10;1BUrtJ3toj/INVqhoYVkF/CBK/X3YBi2j08bq6lybEwsBSYIMGcACXtWTh2BccGC0dEAAsMAbUDJ&#10;LBg8qdUg3tDQ87pUHio4N3vdV4AUqdGGPtyX1bjGNYzUiuEs5atqLZGIdMWYZ96VpCo2Lh+CwTIN&#10;n2UF1x2dq2dzxdMI2frLMJJW+dnSwVGgw9+0KZiRqrEStTWOP6K7JNiDWhF/wrHmqlhS1XvIA4WU&#10;HkLe1TfFWs7P7578EonMlAvQiERIw1FfAXL3haXsqq4FpGYmgZzXH/7IE6jS1qYSHXRb/n8nkHTL&#10;vYu0tI22Nk16eOQzEBg/8LGnU1Iyhcz0nMCJtnab30qaLx4pWZe1cNqj3v4ZIFcOkQcJRjk/HKIV&#10;iKjyisKz3kUjXkZk6cERBG9/7FPPAmBcdRHU9orN8bB8r/Wom4jgkhsWgptKO1ywGzf2D225LC6F&#10;cMqcH3z/E3/5u7713/+mb3jr5c+/+IWXrq6umDopT6eTqG75j46IuEoz0Q3bpurUXBUbgGaRbM09&#10;XmcWNXeS9j46bIZKrGJpLVQ0sJABASn7k0x2O0xzENlND6nk+ORnnkEHShbg6f2hmshKEGwE9g4o&#10;f3+1Oq/zWDCrcdtBzv0bEnGKOSeJr/vaf+Zjf/sP/6Sf+pXPfvLvnd8+37p1Qgyq3DVj1JN22eAg&#10;IZIBjh6G5dxaZbj0gpVBYmad6e65GNagCrq6C4FghBXqsGtN1VOHANJN/VgYPQsLChicBX4FjIh5&#10;fvv1t9+WD3fru8EFZ9dOhTYSMxgsPJi4JPgLKgVQ/o2Hbt9mnDKncDWKJggolZP6MT/mIwASEX0Y&#10;9Sc70zRatNaJ9LGU4lx1BguhTtmvtRL+1SkfOP68sWj1FmijI2uuD37JE2PcmpolMQmcIPH6TEKP&#10;PvIwgGq1iCZ0HPdYUZT9tpfbdKwoCnz499UVfd5LSThFDrAnSqpmN5FXaK8oDQ1drxtEMhHk7ISf&#10;6W69qKGSFo6SW5o7aa8IQB0H87piwmkjJThqqGMWUoqGlJWVFeUGNpEEMOFaMTN6gSmp2jSj4VkZ&#10;XCwIqklkuBpswABSbkS1jrQWpCKfSv6xH8sCZc13TEAxK6G1IISDn86eC8PIAMFZhxad3SQ7e6Yq&#10;OOeYpZ27mPZnqQAAGi9ll2okBakyHWJmSE5fDQqRACfe/WO/rCIOm8jn8a8Lkql/RNfOWbrK473w&#10;1HseQo07cfJlhuV8THvts9sVZiSHMGs+KShgYBr0TM8WpMLcpgRG4fTKIBOU9FQLsP9HpeZzL70E&#10;I9TE/RznZ7jxln7Ef+xPzfs+8Q7vLGa7UKeHCt2v3iHDd9jm+pbQ+GQzrLZXvNNXZc21/Wb92e1y&#10;D2HRbvvyJNRtdd9iDsmy7SlrBeU92jNe/CX9iLu2xN6N9azNO1bAdkdfPiNWZnDld9s+hVO0t5Xu&#10;23yf3tBaC9B5bfUzlpl9BMp9FMqNhGpH+9eOEmrbX7V83/egveNL828rWn77i+Qty8NLQX4/RGuh&#10;pr5602KRUt0iV6y/DkIq70qupz+0Uf1ROYbm7hUz2MnjyLq7eJWA3D6q1hy1iIPC+2M36N1/d5OP&#10;DZ32Eg7f405WffG+KW7wIwQjmzqmBYkX8qC2S639urjBWuN9tN67sS4qrPJjYttprnUKh4XOff31&#10;uX7ENujLidRM2x5AYYxxPfNn/Nxf9fpdPfbud5/zLLgopPadBF2EJbg3KxBaIfNIgsFMJaTIUNgJ&#10;AIKZyhgSbReSGbM20yQdFajxIHgtg0bgaLt3k37VASScQJDeuZmoMoBRARfIafmRyByKCFVXFAku&#10;FCcHGBW+yU5mghThuTCKWdYDnXuDqLa4FRD2LEzzfMgjO9jA0GEiU0t5v4UIJqYiWXrU0JmyRVe+&#10;H6o6/gpEuvGRXQ3u+wyP+gIYw6fuGholByRMcvDqC5/+e7/2G//tX/yv/NPKeyNGiQUuF3BTkvmr&#10;uYJH2EOV/LT8hfXXCgH23PtNP1RGltP7JVRjTVFlvG6E7xsarvTUNB0X7EU2C1SZYH1gm1AFNLQ5&#10;5EutaTeyJLgHrxCImB2NDMxYZqwCMTNb7LrS65TJyEikc7roMSEkoBM5CSlo19sEODLlNDN7Rdqr&#10;JCDowkOhe1rZSHbSejn0PapOEyNZUKjSXxzAMzhky7FUSOnkuGFXCqnkrAw9m3IC0719qpMk3SQU&#10;lfRa/GyTufSkCFZaSkKOlsvdZCrh2lJkHAOwTfc1k8/OXvuJyNVhIKxYog/fOK1ilS4FiAjHfVOV&#10;CZYN68xjM8WuX1W1SXc3KjGgH/XhJ7EagG0UsUePFvKqIG8T9gWuO76vrU9koZlPf+aZ0+kBIIdJ&#10;hQB18kg10m1b1bGXWn2oKu1qCp2tHhNfErPkQGmTnGAljk0dwdwJwm1psjbXbhmR0CTKVaR5686t&#10;T3z8aTtM2mMmYPWHOOBGexKLpZsJC+n1EBfsavG+xOGbL+5JQAKQEYoxMnMQ/96v+4V/66///i/7&#10;wCPPfOzvnYVbV6ezB0jLQfDS4gXcK43YHdMCyiq3TIJkBKqCI7XQfBGe5ZKcY1eeUPOPnRKZcK8i&#10;m2ROW7AdVPWM9migG0UIzl5LnG4/8IM//GkhmYfNtvZnJ7uWrlh+6kswd0izC1S0B6kOrJbrkuoL&#10;ri+MMSTldb7nPe/+C3/qW373f/Yb33r52Wc/89y4IiNDZ1CZ3Rsr7IVOsMg/M2pC4uX6iCGrGK8o&#10;QKDc9gxgZjDSlr3p0GVh5V0W0ulaKv9kmaerrQmYqEmfgnIM5Tlf/OLrzSTRZFkqqRh5M1+Ogp8N&#10;9W1w7sarIh2Wfu9+98NGBkC6h0uNI1AO8ss+8hRQ49v7ns09zuzsnJTNKe3fc7FYfUcJ4hOfefbe&#10;9T2UADN9ljIs2IoDUPY3sWLY7bYDAGYA+pIn33MKnu06R4ZEicZwg1dXlsxqdrzQr8cNjqe7f7e4&#10;/aqKH73fxjbnV75463wXLpB3bBAgxvQjTXMugewi1ywCQiCNf0BTmROt6CsnsqIZPlpHkc2HMbJy&#10;GC2THE6q/o6lm1ruJqoFgdiqbjloVlClSMvzDVzTb5HaQM7hQQcDHXIZFk6AOG0XBMs2KhnKWTC5&#10;yseBhowBiBly3q6yzOLqxNcJS8zKu5uE84qcqBNqiAkqkJ3/W9k5hBvwlWgfja6c2S5Ow4+eQGF8&#10;5fl8FnVlZQQZp8C9u7j9wANf/mUVyb30T9xgrCan/kjH7VVyGADe957HQHfEQ/slsfcOjiFDNmbo&#10;bAUgVAQX06PlaNTDYBYJOUJdbrHuqcoa9EukaefWCE09/dln5YNrt57XYcq+jDAuftll7X178A5v&#10;3Hjrvutdvrn5dvdbEQduX1Klbrg0Sy8/tkvtd1lf0XE8RzDnmKS7xE1D8b5J3WPTXx233p6/j7+x&#10;eNN7IfvCQoCZRO+k9Xhxqc3urUvh4qb1cM3t+6Ou+/N4e1+PM4CqSFIF/vLIGvFm8IBMx4nTFk3H&#10;mtb1qUa0jQLXakt8Hlt22CvafSTquEHfCdp29Niuir8e+/UOR7cdDCxuLyW+ylDTwoa7R9eZnMuV&#10;4N1g9zTZ2jz1tqwT9ywGAlUhvXOBgeDCSvuB1q8a6ZTyr9tru4OaDEuSH1rr0g1zv5SS9ufp7b/B&#10;h2yU1d/RIvXO29jdjK37dXHD9XxcS75vNZ3Kv259JEtsq9uus8FG9tcrS2Zd5FLGiPsVBaCbHEBz&#10;KnNK8xf+kt/8t7/v40+8/33n8z2lHMCLcXa/2Sr4D4SzxF3ZVdpH1UoAQ467qCYvWAeTgNyGIFw/&#10;PB2kKZHLbD2bziYo09YxpIpslk6C4AqLiYoKg6PcBz39oNJMDBEIsCaMJumCZ0LMTDjBAv2ltu40&#10;mAXwG5I58IxZRIeOMbtgh46JOL328J3ASaddqC7ra6cHeHZZ5b/Vw7PGvx/nC8Ofrb637HjH4MJV&#10;OuaAYIqnUygVkac4PffJT//sn/NTf8u/+7UExKtuXuAw2mG6LWBZNXGek3MQcDEdD4pDe5vTShZV&#10;Q19L7CZN5hQTLLEqt3Qfg5Qt408t+VZ/7tK+fexdbMxjod6ZkpyLa1pqEuqmgZBTzBNFtagiQlf0&#10;qfVaOElEcOz6TMeIqncle5iKBEyXZTkloIxMh9azJn4JrkbPdNKyixADlW7lYeGz6yeoyvsGPCSF&#10;7phuiZPuQ6HyH/pYh1PRGERMEuEEeLnNepm6AkhTUIEg/wRW9tAgukUS3FjG7M1aw4qvGj/WcZdy&#10;zCWeLAlmTTnJdVCsoTS23dn865qwymExMZDu0FK9MJzl4XiykBgqhK5uYhIAkJkUEzkTgL7kyfce&#10;2hJY1cY12XjHDx77vSptFj7Z6NDEyNX4wGlVqc88/fzVgw+myhD23KiZpTs8XCokVbRW7rmWFAJZ&#10;7QPprH3vb7KHv8jnQpHIs9BJ7KEOartHPNzFvFrnlADMpIKRZ9x66M5nP/nc3bfv9SyP4ut2jGDp&#10;wbI9VKriUol4C7mPZ8VeU7f90AppuThaGgByS1BkRAjjfNaP/YoP/e//v9//63/dL3r1mU899+wL&#10;p9NJgN34HWpZ8sE2UhY9Oz4PuOu/nFli4WhqE4CZHlrV6T2iMjyavqRz0nbVVHvqyjRytYHZhFXT&#10;yC2I7DDQ1e0Hf/iHP6MzIiL6kddrw5FzMxbaowVc7Cb38OF2jeOvdqFH9Cmho/gX34kY4wTlxLV+&#10;8b/+z3z/3/ljX/0Tv/y5j37s7beTV3fKqhKHAGIoyAGN0uVRNn2bBnRnVlX8p9xwLkOJdrIFGGdM&#10;+pOeJV9amFTHcSx/nRpsje5BBYDFleOCcgrlCcqXXv4iUBnCsJRfMNUuIR6wsIn2AgURqFDa/dvK&#10;RcN48JEHB67O19dOubMmiOB56urWrS957+PwzXK7S7NLlMgsUXhAcGxDTvqGZ4nAd/25v/HyS68C&#10;nJxYcko4eNSfly7JgdsfrH65FMB3veuh063b1/fOPlSB0y2HAXDcuX27r3rTqXTUDmC3UjZCvMSn&#10;9Z1eHVA6495LX5yZ6eJ5CTghcea0X8QftDc3yjt0mLQc6icCk6aiXLtpTq2oSU9McFc/kcGAUKNG&#10;nB/kuZILyHR9TLLCPCbNCRclQ6iGiKu4a6HsUl99ou7U5t+J03GaQj8LQI2s5ABkFTsHelonK8tI&#10;lTZvZBCoJnonOvMwbGVEefzGgGtjBTBLg4kVbMseSJvlnuqsTrm4CnLrTlTfIN+t0jgrZBAI1XiL&#10;eprwVDKY08m8fjMefuzW44+jBkosithEXscsF6gGlqttGTAeGaJ3Pf7ordPV+TyjKIikc4sraCXr&#10;MF85hJrLG0MUNAB2FYGISSLD51CP2+PBvRU0eEONrJUgjuee+yKFzJv0zUIFCyb0iS5OaZq4KVeO&#10;yzRmuBDp1ZXqnQzB9S1ekFzzn45/eRsLPHOL5Sw3weUd2p/RsXW0Qb6ScPa1LxFTPKBNVm7ejkv0&#10;vXaKPTqzBdrarkO2rNVV95N+Q+thoeVBta4/Vlhp7Dg2yaxm9lvXv+njbj18uJtUYL9GSOmg0TiO&#10;YNkTS6eUkBesjbmMnE1aNr6q9d+3EH+mxe/SJlvM7SCs5X1aD3B5vQ1+9dHu/16L8tuxe2L6p+0Y&#10;9qME5EK5Jp88iO+CyLgfxnbdC2DIXnydxJaxxO2LBFrALjdl57Njj3Qthe8w033bfOFXPB7JMSjc&#10;fF1w//rqMU2ocjKOT+bNk10OGN68GI6tveRNXb6/Pma/Bu/byNr5i8ujmIQ33y5Sd+R38aQnmfd2&#10;zEToHGP8tt/5R//7//4vfcmHvux891xNQMkcU3Mgq1VzUCrTLdwjMUV2uYPKRVYN3OA0HVKVX3+C&#10;p/1IVaBbJp/5Tsh0Ami09VwpD9Ed7KxLJJIZTNKa2DUe3oJq+9dd/6PpLR0NL9WfzhlyJoxnyURw&#10;kAMOLrOyP0SCEd3l3e6OZFW1QOgZRJUYQbibioKs5swaSDmO4/QHAURI1YYhs6dy2HQwSgjZX0Sk&#10;GNVFwErRiLBGMiknpjshlP1yronRt1585vkPf/mT/+13/lYIyiRbtqg9QG19NMjXsj4uutG1BZY3&#10;iRbowpnWOlrvllFQDnPfyYN/l9W/sUW0k0dLCWyCcjNSKwkF68iLTTZdye1CPu6Wt0cgiNEOYxUa&#10;cQqWR7QGgRzsHtRqZGfvBwVnNAbLFlMduqvu3X6ZhSajolCknaOsjjlGRu7GSkUyGB4hG5WRM8vr&#10;YVefxxUZX0a5fF3/4km27UKlqpAowVnL6Q2RAum+5VlTXgREJOFxSXJwkbHqLquxqwnGoK4L6tq5&#10;e2x5YWEEK0OgWzgthZ6qryXaI6ui6Gn+UHfSEOyPZGDWUN6K6UcwJjCh6QJBGwpsyzCBOJ/PEacP&#10;PPUEvEW1hNXjbyeYZgctNwFw/HV86lIWO+TI63l+6YWXbz1wlXMVmnSWnjtEMFQzT04JdCdyGbGi&#10;0AM97QVBt+6ySGh2jTAzBRhuTetUQRfZAIAqvOlrFEJz8sI8685Dt9547ZUvfPE1AMq5GLs11aE3&#10;dPmQO787yK64nO2xfWD7Sa2aK0MOh8oxBdQJRGjE6d69eXVr/NZv+rq/+df+wPufeuxzn/zE+SxW&#10;p6ySFaYLVaP0SFfTukfXEbFuPNZe+QgKY8gZUVipRDwELSs8xWA5hUDQA9GlIuXlE68n6YchNc/5&#10;wEO3nv3cc2+8fTcGpg493Ohj4dtxITvz5la3mLvEFYfCL7O8kY5aL1pQjA3kohAqgzHGVcw5v/R9&#10;7/2L3/U7vu3bft31q88+95nPjtMVr2r0FqaylE+iylNrmJEIF4oF6DvYDLKkY2CwGgi5qCXD07+D&#10;kqJtzyzmY2V9LJHuKEpVrzTzyVW28nyyGJ/77Bf9WVyg2yXAKklhR5bwXW+8djKvKy1YSgBXp1O1&#10;rlEFWeyqund3Xt06PfbIgxB4Wh0jWh+2qtmMw5a3WnpnIVHLRQH6uz/w8bfvacG0racs+7o2CNjH&#10;vGvl1jUVpCCA2+PWnUceur57z9MeQYwQpZliwD2A7KQ6rsQ6h8td4vZTS/iu6F46u9StnylAYL76&#10;akCDUYmtVHKeJulujGWbp2ZFIhYmItyR1empUwAxWGq+cmIigQGw4o9ISDwv/e4rJmlJyCkxIo7A&#10;p4GO9VeFuRSepKpqAp0Wsu2jqfxVOKiDjvuAZUJXc+/po+4MF+ftdPDWeZzuc1QbJhftUpHukC2o&#10;OIwEZ61IbnCmCo1oFqNYlql0VmWKUnJ2PoRum1w9gFYGTAEuJma0Jq70IkhSKkOIGnqCNRmdEKYS&#10;ZN57e3zFV+oqXHu1MVN7mw76EVr0CY3D0YxPigPAIw88NG6Ns6FOtwVvFlpx7RQiK7PJOivPnE4c&#10;k/1WNcEeivIqI2u8qmCoXDMErB7KbgiBeO6FV/ybg78aMGIBnab0mw77DR9sgOEQ5fXHwt4mkJ3J&#10;Lq/VYkL7hftay5vZNyzmXei9brZiEGzGRTdL6zYbC4HWtTvBZDc5m++30qnWPkJT1+VyCrV3m5ol&#10;x9ZduD1Uo7CDfrCU37Hjxya2zZo4fI9aHdaAGolM9Vyc9RzHafiZ1iGVl1WV4FKSu2A311HUJqLx&#10;Eto23DR4GZf1mXYwbGk81iloEcpjIYe7vS8lrFE9xwZzJa5ze7aL1+KeDUz0w+4fPcKA2wH6z5UV&#10;0Gp2/UVAC/sd29s9XlF9z/rbWv5JOI5U0m9d8MIT2KXQmxOqzsL6ZzmoFhg6XFHbk9QNtX1we55G&#10;nTe3DTc3sjTv4cHcmVyNSqvg9Pj2fkMtet34bHtdbu99q7nEArxY4H6+2+cb+wC9nWiyrj+qDIQV&#10;vLQC1ozT6c/+hb/xW3/L73nvB74SOhum+oJjeogyHbbVEocilFlS0onkWfFklXVu02emcxAYSCii&#10;E1RZXhMDRTs2GNl2P5mpinC0ylW1kgNy0ha7e4mkq69VrWYCSlWCfFY51qg2KBZbODUAGWAahcp9&#10;W5B0Xw5FNfqUMgunRiqdilulHpL1chm8xsCVLVRhCEojSsJmm0NKrenVfrihjd6qbZA91Mxkt/7J&#10;liNFymUQC+BEZXIImXzti6/dOr391/7H3/3A7aui1eVTWQrJXgs1qbeXzbkHqsZIrsIHsErBiss3&#10;vhBJzDwIlS0L1LJUFYKLXayV/31ni9ZLG0Ssb2RBh01ctQ5Y7sxal47fHZCV5bJz/s/BMgmbP9nZ&#10;WwNSIjFUZFgmYLl06izh4i5VkpC6jUhj9sKRdlhqIk2RKmTpD4mYgpQGjXZzV8ZQzWwvZtUgp6gs&#10;/x4RTA5AYlTDQ8wiMQIuJ4SrxQr7uRXKdM6PfQh2NKmC6TSuXkp4aSg/ihPdosSjPZ5RaW0+5IT1&#10;b6TdkWp3u21JDs9gck+CyE7aM5pVxe+6ZVKlLM2IuUXxLIHDCfr2lplAs51qcQLmnLfv3HrXYw8D&#10;6GHIG41QVYiWTciOgh7ZLOVKOvSnv1Xaxf4rkXz7rbt333zr6upWtWF2Bh/d8xZUUMl0pnrPvpYq&#10;YldJFsbsjCogkuvSrfpKyZh4TUKD1FAEhAkuf1yXFpRY4PRTIkO3rq7O1/lX/+rfBlSJmIsvBGyx&#10;zU0tHQ9uRx8Ldq2wwrGftbV2NkoNbcj+vCXzqv4zBbXoyFtXJwrzWj/hR3/59/3N3/frf/UvfOXZ&#10;p7/47Mtj3BbCFE9gELRHEsn0FOqaEleVV4lOQiMYnIAKlboFmwSqZslYMmkaRyTTOwPrky62TER6&#10;1CIahMqeOLjqOTLnndtXb7351sc+/jQY0vkAvFlx7WOTNphy9D7U2pP9b5QJVwp34fWCQct9tNz6&#10;2s6xPtmoK0bM1An8uq/9Z3/we//4T/8pf/+zH//hN155/XT71iwvrMqljaQyra6ZTCSRtkjVmK4m&#10;FgHJiTVfVO5jhzBNHjDlkCVLJaSZX9WpKsGs+k6Aypnm0YGz8IUXXxE0q80QWwv1ZqyBADuWqujR&#10;QaRc31qa7gKtAcBVjBhDBTct1jWIe3fvPvToI7du31o3kXFkUXBtculrrVOyy94xdx4KRyCHoM88&#10;/fxbb79tjHsYCgfrHbRyAWT397a2QhJOt/De9z12780CPUwPm+I8T47TnQduAW2Lc9uay1dic01u&#10;y1B1TD3WsDm8fHA4f/Elgqr2jnbfDw4n8lU7dedB8gjNtYgozyOKxSkATsmz+6QKCW34q9qYE8p0&#10;BWMA9lrYiztAtNK13XHoX5SKdOaua9XlOJCymtI4/bAkevWYQYESu+NZgSySrWeJgn5t3CSQSU73&#10;d1tuwgy5X3o4XZqoaWX2cyx9WIm+ooDIqsiu/uykBZ61Ax0bgJvyudjev3KgtlBUAu7PBGAYRJf7&#10;CKPjnOawykHt2B5PMTB196Gf+A9GMDXZdYsbdR4U3hTW7xZay7UK7+XpdLp64HbOsz/nS3qr3fVb&#10;Ec4tJ4P0ZBcRHKoeY6bQlEEcKSAY9olVVKsERiLdo0FMDTM3GeNzzzyPgtXbHKTNVXEIso3gsTTc&#10;/vSX38HNX7YA2thrvy6Wn7JvUX7s8k1Fy4byLBsnqj7fG6sOu6xXVIWlXWzr3aLF/o8telh3JmZt&#10;BdfSDiG1fMY3gMB9z265eAnz94c+JF4LgjqyzZ2QaHrE7q2WLlOY+yc3ENO67FK0663NlU20D004&#10;HEfLOHH0swKZamd93aDF9lEvdtwIjXxwYKJjB3tvOh1FzSK94Fg1fDhAWHlIL9TaLsa3a2/Kw78/&#10;whAHvVXkwQ/gX8TB09XkZ1FkeYyxgcb9TpFo9Wyp296AI2tmAYh6Dl/CuIzUNgZPpe1L7G+VWA3C&#10;boYh17NV0mt573P/APdt61f2O43DjoSsSn+0R662UzfYft/P/VbNlzdwxo3PvpMKfsdfXEgOHbK2&#10;F7Xwg0woXO5Y809fgGg1y0SeFXH6gY8+/S/9a/+PB9/zodNJme4yB5PlZBbA89AqVcAeXa1NoDxB&#10;DNZMdai8PxAy7JT1OK2WZFgybQosdyE0fGBpXRAVGAq4zKr4LTJs0lHKtK5ru1o1GTgqeSYZHspQ&#10;I76yynA424WS9ESyITCzY5V2ceuK5ksNZ6VPRDV5zi5fB8DyFQCg0q3sAClCaedRum84F+GXRnQw&#10;e/hZ3G8A7Lz47pBNeRZYHH0s4IEr3saadl/97ygxrifvvfK5P/vffusTjz86r2eMfUT5IhkdHZQ3&#10;pcM6GuedYA2qMm41ltrl/EHzw/bxchq0XcoKV5X7BQ3FixK56LYCb2s1KqewaaobbyzCb26gF7aj&#10;Za4ftcKqqkaOKbg2pu/iSg+ycRFmEiFhBrN6KJe70oEUqcbbeehGsmeLiwmlJ1VVp1qnwBR4Lhlf&#10;5OrDVZAMB/vc84Q9JqX8D64A6ikjGaNYOQVNKDIb/GIMVQK3PVCR6HagR6nEkNNQGDafQsOp8rnC&#10;6Bor1ObDKMdMyglzBtYuY+peAI2/qt6DxqmyKxhCsyqAicqEQ4JGaQEBU5HdjUBAU44fYq9Qrg1o&#10;YOGbRGH+UHJc3zvffvDO7VtXkpywz41UN63oq6przA5FBV3UdLSINc1YmSaA51989d5b926NwIQ0&#10;XLgidZJOFa31LGR3567/WIV5SWQylVEuCorpUYvIacM4lWDkSPsAA8r2SQx0qaJD9OE5xHZgT1b+&#10;5Dw99Jf/+vcWXy+Fjo5wL6XWlsvyuDWiXa4wYvHn2s8Sf1FSQgcLusBQ6ORssb/M9jo6ChdxNTLn&#10;1enq//Xv/7K/87f+0Jd+6N3PfeqH3ro3T7eukp5fntUCtGbxlPPPhVmWAyE6JxRKRFVjJuzeFSLT&#10;S2I35uagaz+ic+9CFUg0GsmaUF7CqoN4cAIMoeA4jZnxl/7a90FLVQmohEHrgzyAqK8QmxmB/bUJ&#10;sjjOgYffx4IjLPRyP4iShX2ZgmmmwAhMjvP5/NT73v3n/sRv/y9/7zfp7Tee+fgniVOMqxTTKQcI&#10;YMD5hOrp3RNV+gJvclSnPqiY2giX0SaUW1CZSaIxsiYQlbeIaAlotZLlES9jl5JGMIFx9ewXvtBI&#10;Y9Hkwmq5arEtCHr3lm7rTd/x2DrE3jkfxjiNONGX7HE10BjXd++9573vHmNoVg7IhoMXCvDeZPk1&#10;Wzt1/Xq2QUIwIwnhc59/8dVX7xUOxgqN4rj0BTnUme52xIFvA0COuHrfk4/NeW/Qac1lv0gK8tbV&#10;WB+92JrLV+DSxKq1eLJ8gUip7RZH1KiIBHT9zAthv2lOwwen7KVwZjfJP4FE5sLoPVDPlKQWRTNz&#10;FSaYWz0Y0F6fTnzpcL25nHZTicGsIgKjog7YQRlBVrN92W1jp6M9Jw631OxXsThekGan0Sz04VVP&#10;30I166HAgDefzjJCZT3CbpWKpoDt8ayQiwxAGNXTW3Sh74TrelnfzYoXpt0iq5scmFCn7ZT+hKQM&#10;dBpjYQBi9oSGEhAq771BB+BpgIedLGgKd6mHvvqrDNz2OLpWTMFbs7NEs8phwJaREgLGrXH7wQfP&#10;985ucFe/qtRGQYqJQu6CNHqWiJJIzcpMMbYOeFQZJiaMD1g9FojUgKMy9swiLdUUp88/9zLg/nY9&#10;YHPj7zaMDwOxTn9nnuaSw866fF0IaHSYRu1XUEPwUov98onEBmnL8Nvam7UiNpqKMlh2RVN/FCvt&#10;cbCOlaBvenhpfIPR23GInCV/DsrAYTr0tbN1zyH0FiA4HoTHd5bS8j3ag9qyMRqf1HEs7F/YZT2l&#10;eLH5/YuiT8J1I47O9/6o0vKLmnrpltv1keiFrdODWbHkfqHWWTc7uLrmVFg3bdlKzaVl1pTiMuIo&#10;9Fk3McM0+rU6WQclNLq42N711KXueodr3FE/pVFTF8BtZ+nrx3Gsx470OeVxn7qkY+GWDmULFpcs&#10;UeFYNvqyLQsLEjYE9/VU+WqLu/203NjhuP2RLsW1a2z26VsXQFhe07rZOpS+qO9Vsb4m1YzeswvN&#10;uc6p5NrxaopvjsDxgSMHej/H7YeNM/qtqO3z7hwntT0dloe9qbI95FYfh+Qpo3fyxFdff/Nnfs0v&#10;j6t3P/zInet5ZpQJaV1KiMomv8qbMJ5uDQd2SgSoqqKqASmo7HArojK5o7zLUU9CrU2epaVDDV9I&#10;R0g8BQiUXJ8ctqXctlcW/USgBjY5GO5M/WQiIzBmwhMwIhpOSsJUQJghRqByEHzMK7etgUccNBHg&#10;WI9vdV3Zlezy6BRRW0h13/A6eBrckiJm9DIL3VSnYKxEdJfUlb1jZ7ifQiV7RjgLyMVBfOnpH/qP&#10;/5Nf/5O/6sfN6+txOqHlzKGbZdDWqoKrJPIQC42565GXJQj1BNYlS0xz3SAb7Fa1ENQ1lIdw7ada&#10;2tV/V4LNkkrqEuASqUvaA93/tLnhWHyL9FKLqnxsCF2uZXK1Pd+fcEMeV/7VLRQ9sIJaXqpyVsJ+&#10;O8iF6JXeXTvhvLRwLxe0y2lWoxpRLqLscRWt1dxVXJEUMNp97GwFr99aP8uer264AcxBV/ihzSEs&#10;KJ2RZFangcZULE/TcRSJqF5eFt3hXHyH8SveajM52BZNmGrSvYsPGRCeukGEkAr7LrudrA2SZoHq&#10;f0yMoqxxSIMV32Sw6sRg73RUpVh1X3eV2YRGtQ21f2Oerx99+MFbV1dVzGK67TFC65Rh4il3nLdt&#10;KfSNPlvjdU8im7MC8OnPPiflGBUYaHsf4IAwvbOBIM71NGCEEZy9WhhKjgp6EZyhUJyiQpqBjEQl&#10;PNXguBCGK18FTmKmw+sggy60Ld4MD0RLPfjQg//TX/3b83wep3CHVN+cVXqyxFMz+YGksgQGO52F&#10;2Qb/9h2rhE1vFd1GcSoPACF3Ed7jrSAIxYgg57z++77sg9/3V3/fb/qmb7j70mefe/rzp7gaw+Ve&#10;BbZpO8k9uahKiCm9VVxcd/FJkk5lCaHnFZiNnDtEQE78tE/dZXSqaL7cb79s+agonIeFR0Kp04MP&#10;f9d3/w2lYqC61ahJrUw6VRFNLXQHHcdbFfjq91DBmANYdAF/sW9hqyz/FC5eS0JalDGIcbqV53Nw&#10;/KJ/6Ws+/v1//Of+3J/84id/+OUXXr116zQIzNWlzYIySwAGwjkW1JLfo7g3VdnfCE0IXdeJikpU&#10;5xE2/q3N8UTjDHb6FjTPlpABIKKns52ee/6lssiZbV4bUhx2hWFuOzFxWdTUSGLfmeM/fyAABEec&#10;hjLlOqK+UN6796EvfaIGa0epEF+m/B/Zt3GIXe1oLQRnWEGU9WrGyBdfePH5L7yIpYQPu6bcfssM&#10;EA4I32CvwMkqR8tMJT70Je/lvCcy2Icl5BSvrsaomMqOUvefDyP+CNO1ZlMXAJuQTNidVkLhOpHA&#10;9RdecO/7EHMgXM0EDTEsO+S5HWIV0hnCNBxYdK2aVWZjvwcFN8p3argAVc5a742jky6bR9LJeAfD&#10;+NyyihFBpma4YNSOxywJYMOkVafV+RqIsMvJdPvJnqvYGRYW5FH6pWRluaIAeEhYnWkyjMXMMWL3&#10;kgO77tlI2unv7PaB5dbKPrS2VaOSzZh0y4ISi+zmhSC06kXdfivrHlC1107KBXlp2ZUD5PXdHKdH&#10;vvofIna2a6Isgl12SNGPJVS5dVg4hfTA9zxFPPzg7TyfiVF4qJNwDXgLB4tCANMpU+ERwtWbRA4/&#10;FV+QbjRggRBkkEg3CS0RC/e3TzAzrq6ee/4lCGOMJU/VkrTtsN6seirbRyjzSo3p20hbfNU6FXVM&#10;a8fUwqCsusudXJ/jgr/9LbQ0FwBkx3WLkVaZDCtbvq1S1qf7ur2sVvaFBg29WwhA6EGkhXt08BhK&#10;AmCXuWghVVKp1r94e6VaLHY53PTrGvUd1gK4opJYNkmdhQHOWm7j6+J3dQEnxN4D+w/Nl23cqdfb&#10;fIPFzq1jluhdFnXUqS8XieWORjlZW4FuZMO2HdZBH+lLFYOqJZWXaf1y36L96esfjM7uafnZz7W8&#10;hGvX1FmcXM4Kb6R9pQv0kW1cqiGbf7eSSnwwi0ptb1hEojwNgXWTJTaXN6BVWGWKml9NX3aLsk+q&#10;9QSKmC4fv93VuNBrXFIfFy+Wi3WV0h37Wa88DmhzsupgyO2t/qaDkrWYS+16cMR2mBs4OQSpFmNs&#10;bqR62g3YseIcazuB/ZZx3NGCdnuEUmrmLs0zGNf3rn/2v/DrvvjKvfe874nr8/U4cm6MhMvsntUy&#10;JRBZnONBr5VzD4juVuNfS+d0TsNQEu7bUFzNSsHVdGFTOHOnBLnRuvWRFXBlxABwdH2UqqYwoACm&#10;y3YiK1lEojTYbUaqWCSZ7mxCcKXjVJZRzrpVPYfQIYgWhApUTU9JlbILXOdR4CxMnW3dOHw069CK&#10;m5mRQxIzM8QJVOiz4lmVlKNREtRcXImrAiuJtWrtFlBwLR414nT6wqc/8cu+4V/9hq/95866xzhp&#10;PcYlYfKAko2RGm1qEeoi7H5nKTptsr2uWXkvPqv2CLIfwlhOXA5UFygVNCDqZNaCkmS0Ddc96Cv+&#10;vgpJ6jIlaEsu9EJ9/SL7ZgG4YDFKq7aXyoTp/JuKP9Socv/fRxztVBfKCRbVzxY9Ficd9k8qHVNC&#10;MZFtd9YhE/BQFNtEFrERXARWCuzIcEXKFy285oBnotLAWUZWFghylRX7pAl7t4jubFD83YJZbZeA&#10;Ho3Gima50Kb0LLNDp4aaqIS4Ip0AI4MQFUhHAAr2F11x0RVW00phVlZAAqpBSk01EbLLBzUmRFI6&#10;qEeke1YLoKQZDs/PiIh57/zY448GOdUAghaQTSOEVnvWTidVa465ltvMkCtlo0gQIlL41KefcadV&#10;qhTTZJBBTVVwoc5hVJC5Wlmj7C1igpCbUJRh7aE2didDqapumKB7N2XgSKoOcETHoZWV81aT5zxG&#10;a56vH3r3o09//LOf+NTngVEuunoit+Y9nJwXKuxAqYA6lwOxHyS2PWQvCahaiGy8YJVf2MEMd0M7&#10;dwTuNK6UM8b4Db/mX/+B7/mvv+qrvvLzH/+BV19742rcLqe+jODsN3bhsKNPSqFHRle/V2nISLVY&#10;PoBIWcP5yd2n2wiRblUy7X63s18lG1JCKM9RRl06IzbyrIfe/a7v/T++/4uvvT5OJ7tM28dcINDF&#10;eCjfAZseV22Z6RHsOE3/14hClzS8dl+iubpOoQHB0l1bypdvHOME8Xw+v/uxh/7UH/4t3/Vdv+vh&#10;2+dnP/aJu5Pj1u3Mrcq0xl/aaKpKsIXAakRCVIcXE7q7jIEDEjlsgXaHIR+6gfbszEk/sCSGW10h&#10;suxFMZNxev7518KKmaxihgVM13LQ2gFrE3b/otZOttF2kB3MpEIETlcnsyeLrBMk5/WP+vBTxQ0N&#10;5Cymog0Cz0c8jIjj2gXqllHg/r0z8eZbr7ktV7mVD/BXRj+XnGoNt625PdH9yJ7V8pEPvi/PM2KU&#10;57M68ZxvjRG8QsnzY3E7xFUB8aUwff2lcrWI9tD73Yj8SkHw3vMvCcNYhvIQGJbnvOcWWDuZRcyV&#10;JZNrewipoq19xqbEcKYrhJoLCLgrNNxfvF0BIYQDgjoFHK8knDKUgvv9qhLNnHhCpsXBYCuF8n1G&#10;b35mJftUCpJxlSMBoiUKgCqAdDyH7CkkzuUBBuC2fxiqIpxAQsPwp4aJhbi5550/PHwoiUh5BgJU&#10;Q3bMXctFCJFUiAlWjkINBJuupquQgPVDDYMoD2kgwQynqIUiagRFIMi335oPPHb7S57AeQGfg4zK&#10;KuAS48v+qpwUQkR0X5/yTAf52LsenbO6BsdhlxZ+tI+fkemEMAocqfYm2p5oRzChykpGcVLCPRvQ&#10;iXlpjQHal6bT6fTKS2+kkiurZnFds8DxQ6u3Nr7KnbdE8iFz+0rNt5sl1nu9XXr71a5/+1PNjB3e&#10;aInXapj7xyyPykpbOnatseTL5X1Wcwdg2fPLGYd+yP60US2AmjzhR7qQJkDDm9o3si0EK0U7zrkW&#10;sailf+oFqJ9sgXioS1QWzBeWT8qSoYPr+/ZAbaL5yFaSUcnfw9OzZuKVKqG2NfZhaHvcXnOhx8Pk&#10;WBRwLGTtQSvuFThTtIbYdmO/90aSnUCx0+eKIxwrXwexft5SmNfLD11KdZEg2/yEluP6YkN31x+b&#10;a7iU2AFYbEMdWLq9hrH+WLTLsolWbGGtG5s+wLHOFrvHkXWMgzuJHw9NOEx6/0vHcrCdLtc+H9td&#10;rrps2t5YdtuUhQL6i8uXe3NRff1Fkpfv8/iCAlgx7ZsiRLO/nL1nIMqU0QaJVFr0a7/ht3/v//6D&#10;7/vIB2feBTG78UtOZXk6KAbnhOw4H93gGWgHkcp0O4qFgMFZU6idKVAtLNrNI9JT3CMkpWqaQ2OQ&#10;o02k2NmwtXA6izTJcAZnpeWYGCiGpGBWRjnowpzs5VKa4EjXKyI5BYQVcqd9lgzxw9OT40FWF15U&#10;HQDRTEO5/QFCFdkSOA27o07QmyYxI7V6M3geg20kEkkN50yfiwYpILWmx0y3P2V3rEbYO2QRfuv2&#10;rWc+8fGf8U/+pP/0t/8qnuI0rjiqcqB9zztRbzJ9kacDY+0TUH+oR4RfaEOg2v3vRZRlSSdEzLQB&#10;yLK92pvRwcRFwhTa7b3o0yLeiQ9e0GIjw9R2UHgFFfJXI1YWOQG9vhaJtkaM+GYCnjJuiVF9C1hm&#10;GFfUQRfr1DqvVF3eHUwTAU4PC+MkgCYHgrM8UiCUqLkvK9scwGQnTaoCdxTlNj8MG0BMo06Pz231&#10;RUhQUjkqZ8F9CSS3nVU6LUHC6lclMIhEuBipVV+5wZbZm82Xtmwq60ZUKNXZcnVoNWWNUEx6XIdZ&#10;DgaRVk6WFWUUEiJrBK4dUlEtGLg5a4tSEx35NGUOOWtOiTEYOerUyLh37+2nnnpcAD0przWPdFwO&#10;VTnRRKcVsvF4kfUpcaWgur6tdkNBvPzKazGKDOUiUqQ8bxjSKPG2+wPWGEIsMy7JyESD+Yhqk7Tk&#10;KgiSsXo2UKOQNrvNlEEbEXXQcgO2VEoTD5ziPPNP/Lm/CsAWfnNbQ51DP6K9JZviA1v/H3r1UCf9&#10;16H5Cz6ypw8UQmMpnw0Qdd48eJjsHCdJc54/9IEn/8p3/c7//Nu/aczXn/v0x3A6nU7O+5xsasuF&#10;P5OdyxhwTluo591RgNzgDYqwleYSFaA7+MOHWPlWXdbYXgrI+W6WdyHC/fHuzesHb9966423/tR3&#10;//XaSaILSgDIOVnH0IsDCe2DMC6Oo/ez0K94nAga+KLlprhv3gFYKkS5dh0FMjjidDolzoJ+1k/7&#10;qk98/5/4hl/+C1577hPPP/Pi1QO3T8PGUNm3UGUdxHAA39ImAJ0TkDRcUlNO8UrQg8WvcjpUH1CP&#10;FwwqXA8UdLduBamkwnkYOau2kxqn8dobr4KgBi33Y8niiwdeBNX0vFk5VunsH+0jFYRK4h8DVA7y&#10;gYcfned7rhREEAwoz8iPfOgp9xY8VGj5niw9bTQ0RTfu3QLWXPpXECPuvT3ffvO1Tz79ORReq6Pm&#10;OvflZfF96rbmlmP9i4mFKeWHP/JB5XnObCwlElO4fesKw7uPLSn3Amd2C8YNOpdj9DCVvIZ63p58&#10;JmBCwpwvvErScIqpVI0zHOQI4YSyEJJu69b8IRBRlbOQnB1dhRkgkDk8G7EUNIB23gfc/nyOpm6B&#10;6QbiISzo4OepWs4Jz8aqpOvSZgomq0KkymlddgYgiECITI/GNLA0suZCJCTLX28OLf+F4NRdeh6n&#10;vdQs+CIBPHuHyw0FKMzwSZT+n3aMhb0OZ8OlsnPKUSWUWiHUjRJIWhJrj4CW25ZIZ9TmdMJYGYfp&#10;/HJUwwScpZR0943TBz78wIMPWBwtOcXa2RXk3N9u6WMLu+IaIhERBhePPHLnfD2h0leqFIIs5GXJ&#10;kuF25qLa+SNkTEGlCcCasEvVsF8Hp7A6GyohDbhlYWAAOYETX3vz7Zz+Xke9rFmVh9C8fG1G6zuo&#10;wmWItl7bKlOx/f5CcepAs9tnC3fr+PyaUoq2etaVtG//ple2mb6b+LpYv0PvlZKbLS8ruN/qJNlL&#10;LIfOcZlDHwFo2e3c2fs2r33g/Vfx/3Yjf+qwX+v//Xi7lK93fF5Y+xw3b2s1qBbSbA72jXk4x4r/&#10;jm8uCnCoOW/8SvdvvfafGvRBKOjbe9AKPNK7n5euhEY3tmjIvc5rPdXhMDj+Qm3GZs+aUtpar/XV&#10;x7eRrmzkcrHFyi0e0CP3jtrA9dnaghXGaL1xfKQXqL2VkIXWzXhrbLk4tfSScAcvHDq9oyt1DLW3&#10;vRAslbozUj08ltzaH2R9bYGsRZpWByqE64la+3n7isdZ5AZsuT0StlOow9p+vWn4jcXZaXy68Ood&#10;TvNRt69MrwMWsXi8smRwzRi/7Xf8oT/xJ/+Hp770y8/Xd5Vy4ReBDI3BYWHqRAMbG4O0v8R9TRyR&#10;p6pTZjOgBal4hFUqmuEJ8RXdKo+Muz1CzhIWK3ITqnRYaOk0ZDhh3x0ayteVXkTV3hMCB1U+7UUG&#10;IDIJgklPra2ZMHan2FoCKz8Vqer8a6PUa1CsygcztMSDD+gyLmcSdQmrMAUlMWRWdjzphFU1xAz3&#10;Jy0pUZxDJp0i395uj+d0SImYHrCCoSAYHMK4fevZp5/9wJc99ae/8z8gs2tGZ6URH9TSlMZmCJXK&#10;U01yb/KtkIjACnQ2WPN3zAjoP7MZPfud6RqB5lQJ1Um8uiuUr6ZmqfuanTZfRobvxY2FDmdT7aE/&#10;0lPEAu3MyAVo0PWIdduabywGYpg4WcTOZXARUNrr4lBeIJkDTlBhpQTZs2PTxJkqtvwpVK+LOUpl&#10;Z1V5EaAichTQBOBSJyLOwawkC1c6klmpUOljq5letciWkmpcHwQmkJ3CUvOgygyEBju2g2qVHnTn&#10;rdYYuRzpyZr4JJa3Fe2UE5ThFPEuvaGN5l6f6+IUUECDI9SjScx2yhCBEekQIyoBtYgoSvnZXZU1&#10;HkjDZScVR27dmohh+F0JTYpBnM9PPfme4HJhAWvxNxTmCqW0HN3rw3dVWWikQFClBD3z7BcQV1rZ&#10;korIpkkAKUYwZlEyIYRUqYFpG8JPO0lHjVUOSQXZeTkoZ5wyrQedGVk1usWY1YljWuenc+UhjTxx&#10;Tp1PDz/+h/7I/3fO82nEpkkbMHDTKY2RzOvLMdb7VO9vQagNDDYDqdWugDaK2Ty9AcOVOnXgNgGK&#10;QIxxPa8Z+Ld+0c/55Pf/0Z//z//0Fz/10ZdefG3cHiDEGSF2cg/EGCpahFvaRIUCg2CG4w0o2eH7&#10;UoM1RrLn+JBA2nJbfXoUJNLZpH7Tl3a5XZwimPHgu7/9O/6E5iTTBfBasdLQcniXRFtRKu7n4L9y&#10;fWo7EDUp6vhnadI227tTIveTKGF9IBK2yy1w8ty+O3fGt/62r/8bf+X3/ei/77FnPvGDb7x97+rW&#10;SejMdJSz0eGcTpdEgKch5skpV53WIKsndwCjxywgkVMuhPaj17QmMTozsmKTGSRi1LKpcbp64cU3&#10;pIygdlOmcjSPjdh3t3bhAgI2JFaxfEl9E6qYJAcfePD2zOlBpLZHwUDOD3/wid7UTiEqfd0OibrL&#10;2na11YvWR/V7k+Crb74tzc8+/fzhnUDhWy5+qcUL3eGmq0wKbDeCtuokGR96/xMREyFGomPcmXn7&#10;9tUIQlpi+ILm6rUFRivKscGS3kRkHC05VYqbCCDy5ZcHo9zgEaGcKShSKxETNuhzOI3HXacCnEL5&#10;T8hOLlVHOCyvVLm5dm+nMziUyQxYc0XRkOUVVTLK7SiVvYP29JTEr0UxyLlScDtepdkJax0etxnp&#10;ln2IIv1VFiPjYXqovN3sQYRynBEaXBKmiKjkZtDlLvaJpTN4AozZHQkdFElxokx1Nw0ATBMBBDlE&#10;c4nxbJQDW1hjlX2dcpq7O7WA4dLLitQwyjMtYg67UU6Run7kH/kJOFlez8WIO+e1cL+gsZ0lyyDy&#10;51Kgnnzycc27JCrTF+Xg9dm4FW6iAWYH5mA8HN67KO9+9VDgACKdip8iYoCEyEE55lonjLw63Xr7&#10;zbeU14bni2NRJ8dFTm2mHSzXUuCACA3odhZSQ7SDyTc80Yy8RHYDYJSg0nbBLvxQuQ0buLUwarmz&#10;bz2wT9tmP8byLG1YSC4wr3TEgjkrdlPFr8d5tvdE2pOEfcqsDb+QL4f9zlwb0r6Cvl6v3XZYbYgx&#10;34WQ753u49AK0ay7sb+9P/7hC9HaRwuQPkg/s2+v7c1lGRwHr/1XZbB0Omc/3L6KtYM6oncrr7qz&#10;QDe7pqwmsCRs3jzZnbDuex1NurxXXKvd0V9s8G3dFh3jho5B6IBTHvpRjOvWLTZK2rji8H6twwI7&#10;iW575zKjpcFgEQCbxbyfql+3wrygjLWYolHUsx/0ouPGnXOF1m3+13IJiTjWX/evlZeujB19cNsQ&#10;bO+VBbof1gVrcJ9ld9wKm4+/N7a9ge2sXwKljjDLNthDvCjIV6Z8krz609/9V775P/iO937wR09c&#10;O1TS0yvBROY63fLj2ihKDZNVOrLPCjf03PDunVl+d6ry3YMh8AznKqTLmPyA4Z5BLsrNsuAldJ12&#10;hcrTIKia8EbF3wiPPtdUgIipcBmAL2BrihAUPDVZErUuAQp0z1oAq5ZqVJDxIIqKpIYRc0ZL1Wjp&#10;DcBpvo0feppBnVBaFwid9EExMx1ircQEEg57+SohIGKixmO6nR0lMpgcDm+LZ0nj9MqLb9yKN/+X&#10;v/B77ty+DSAYNfLx4DLUipfcWDZFV25tdL5ok80I7V41U1dm0XLwrZ7s5Q0inGZVOtSuEnuf9kh/&#10;YTUQ3VZM5Ydcxq8/0OmugdrHkgSHvFkmlU8fbFm8xPhFHhMhwaRoYkwGBmqsG0AEMtUuGTs9Ba5B&#10;Co1Fs+qMlrhq4C0BtQVt/5FS1HQR1h9+LLmnNKr+mBSp6ZCli4RaArS0Yk4AIoKzKm0SiiEM2qR1&#10;jlxILQhdUgkCHFX3VH3PZZLsJotJRCwhT3mC9YRUw1yqKKu9HkX/bN+0YysGw8hMod1dxYN2GCVq&#10;Zi+CGCBXTj+cy6eaKYxqkZC5Kp/SnYVq4k01b7CfjKIw3//keyGb9jd8GweFX8rczn27ESPpD3Yw&#10;tyS/HbTPPPtS6xE6lKRqzmOjAssx7gHZSVGRfmwOLR0ZPksU92fFS1MVVgYyFIHyWTrBUrOingGO&#10;uhVAjx3L8qwrzhh51mOPP/yJj378+/7eZxhjbiC9lT4vn/dAIb1x9R0t4/DQsD6Si5+XX9cLXKqY&#10;9Zu121t4BRsgBAGexlVgnFOPPPToH/kvftOf/TP/6XseHc984unrc4yr2+czAWJA4IhIxbLrWjqW&#10;VBmKrsxyKYi6uwbaGz68VAfuOREhLcHlNoNyoMTpA1ZFpBhiznzvk+/5u9/zd7/3+z/BccqJRhts&#10;NLKj0wUA7ksAOt6swMPxhZK1OyCx8q2T8KTs+mVtYz3gJTVH73NtPxIzxz/w477if/uLv/dbfvuv&#10;Ob/6hc9/+lnGlT2roGuW4UcfNknNlDPWuCfSnl1kkK0SBMzKAY4eXiRmiNla0symjlkxpchiGJw1&#10;bl299sab81xiUSX27R45zKYL/XUBiktcHrH1S0zIclEmlETcuXN7ns81AQGAMDPjhI986VN96X0z&#10;l/enpNYRPsBmzqjhvT+cE9CLL742z/nMc68AimV3lpBX40u2twmx1FQLjL6RzzncSe1LnnqcRJ7h&#10;iSo1Byl16/btYcjGG0y7vVZU1wvZ9pT9viVVRcxhPFIENpHzC1+ATnZQYyYZ4bAVBA2mivbIMcNe&#10;QDA6EcetyywH3V46Qgmmic+B7MbFBBHQRBzmvJuMW8TMcgxmRfrLpguEMpDjwEEAqjY7ppDB0Ak9&#10;dzg0nNhdn620gbDf0LVeFbv3gaVpx/GgToFIUENykpBJOBgLFpWx3aQI9wxIsYInlQ6DMKxZkazI&#10;DJWKEz2ssPzfaqnm7pJCe5opwc6lMprt/+noR+l/lQA3E3ejhHzkp/1jIIkpdd++5q+DCcGNzQoW&#10;+dQEeGZBx3wAjPc8/qgyu3ogna3jYtt5QD1rxkgwR7JCqQikY3OT0mgrquWuPCS+HhkO7GIkzBdg&#10;AmOc7t29vnfvDFRR5/66SOzwDVuM33D7cv20/VXD5teH+2oLZvf+7y+2lDPiaanVNNIcyrWjl8xc&#10;6HmDqOsDJUoWGAW3Q+pzW9HTTVxqO+NaozYZVItKLCqq39zcTnZsWYfZ1Aiy5dx6QHT6XZfDYvfo&#10;rIdeUbtezrbRfb0lhTt+sJ60OK5KS3V50dg9SpcOv+1m1r2qIOixNKEzTdmH2q8LuNNStkW5egDe&#10;tmv9U2zXrt+xKeoGor04u5tEsnGn/14kftD69oh9vn3Jw+o6CPJiWfulj307DqeWK22Xf6fXvnZH&#10;wP2wXEdsYjdVay3/xnOpxtn1VzaGPbhxN5RXml27qlsZLg3d3LRYZl2nfaH1eid/0OVLx3X2tR8L&#10;5AoeVtJsgoh9LceTqHREZX2tV0DuyprJiB/6+Of/9X/zNz38xEdu3Z4So+DG8KxcH4yRtNsKu6YA&#10;roNCQG51C1YjBpUugV1F6EIljAVg7ItpBSFWjmc1KcWqtq6EahYLuIGsUzFKtgmD7rqy8iMYpJhC&#10;hKtystNmSDmDzQmgMldabZO0fT0BVBq3NEqMOcYZEdWTV/QkHqptMls1Kis+KDhTKg6O54o/uTXf&#10;aU00lUSMcM8UuN9N0GHjXGra7oDS6DZNkt2Lu8GnOO7evXt+7XN/8bu//X2Pv2vOGXHyPpfGInEw&#10;3WKCQh5FH6zoClZKwSLQ0sDHm4fjllwu64160xNeTKs7gLwR0cBye2ddrf5oNL2uuimqTCDWN9Y9&#10;12e4IW/uwrbcQYHKI/GvOqfOtD4LPxTZBqM9PlTpzShuzd5bJwGUc9/2d3RwoHhDBJkRnh2GZLUy&#10;Lhu0EtODVdWPvoCdqOqKpERlcafZxdiXDqEC4hAywZSM/0NQlnfWjxTlrJBTw2rbnCpe/ouwS6XI&#10;zHIjJFUHY/o9O2q4WnOoziNKlrVIKK3Pw9xnl18rgTiEq0eal+RVu//sLVXPGzsx0AFoBmpQknGg&#10;9xPGunO++7GHSkiuljWb5/HirwMcEReUt35DtGCtdx2OBp559uU43aqhUpDbhpbdI3U/3KAyM8OC&#10;qWY0svIO7Yk1ZC+3ebSh5MadHEVrviLIAWYMckRksOZ4S1EDsU5OwSIFjqz+QQ9cXTEe+g++5Q9A&#10;hsA/Ajjo97Yc3C32dKi8XXkT6LCOubcYm/un5F8tVb2kxg4VFzICKuM1cBpDKU39zH/8q/7u3/qD&#10;v/JX/vOvPffJ555+/nR1YrSScmsPxHJE2tatjvxUTMGSt6yuA7Uoh5eVhBAjoIiEqFHS2usAQISP&#10;A2ZIQSQ5U2Tyzrv/nW/63RbSUKdIqR4Hh5XVNHQJ4G+ABceitn9bF5T5oc0QKYG0dRTrR2Mut/Q7&#10;nHB9ihGDyPM8XY1f+cv+hR/43j/2s3/mP/TCJ3/4tVdeH1dX1QCsyz4SUcNoObla4LidCMQTT1nd&#10;SLPiNBgFvF3biayuunCa7XLRBsGBoPuo+MnidDq9+ea9M2Yc6sppGrU7dYqHBjpcPf1WiZhLU2sh&#10;OzgpBGQEH37oTmY7loIRPJ/zFOOpJx+HJfs7b2Jb2/fdoT51wWME+PTnn0OcnnnuBQFbd7kLjmzr&#10;h40DAWS8g//GM9UGgPc8/q64ujqfXVk3jKfyej708AOqWaXa1ebFK3oD9ysfbqBWwsc3y91eqGcq&#10;X3mZpxOrcN6nYok4EJULA0GTGYkEZ1VtUkzFQEyPAlfNYXMzZzASHSuo3B3YDdiI0uIxyjUOuLkz&#10;qlmNKjfGtz+qUq32XGjuSl0f4kRFLJSQZhA1xMHPS7d/r2BagBj23TOdrhOc9naGog9VZW4qpCzR&#10;79rI2WHsIlOy8LpWVXWwQkPTYNbSLeOkiJ4QUp+T+SRQM/wwuuAxnGxa02WrkZI46h1/lcKsgiDr&#10;Xuf66O554vTYT/nJ3u4lsGv/K95MHu9h06S7WhXgvB4LZrz33Y8MuLbUAWUCTtrEyRBpSD2jLIhI&#10;BjjJZOFlO/u9AZOA9YBqIAcrlARXUDN3laQxYl7fe+vuNbA8VbhB8fsrF7WZOy7h7AWsuMSwPt8W&#10;Oji2hfff5HgdeQH7x7jnUhzcuN+wSG7DzTpuq8uORC2fdJxX/wZQT+Bu+Vb67P5Vt91zfPd+eHH/&#10;t5pAbloYvsjyJR7W7r7yhTf8uLV+w1YBDVvWF0MXXy1iQ7c+3z0A274LrSgOuexNbRppxkWHPxsQ&#10;YdM6XICj7lRS2F9VO8HaS6ZjD4kCEJ3dxWODiwFrC/KGblhWkS7e7D1pPfB/RoLrW0d1Bo+t7b29&#10;RDLqoJQQ2eK6701LtOPL21E1gbEnqfQ5rlBZK0muA2h9tkXGKFsXixnGpTtk298dOeC4Qv1WDbfW&#10;AayPHELkflZfD7Ul1e6fv/gQlxzBquh4B6/wBiCjRNXyPhSLs+gQK+JfRwYhiYkEg6++/vbP+Llf&#10;H3fe+9Ajd3TOLu1UwqX3tbsVfo5EwzynLEgTkc4OX5E/UpyVHmk8TEHpocdwpxGwhTQdBydg8pjH&#10;kiuQb5dOFegNhevbDRNJ2KIuPpv+lSM9GQiGg0o1qrq4c1T+jPfOObXCGQCHXEIeUxUFluAhDpnZ&#10;bSIkKuYUOIB5dksgb3Em3PFVonGJzfXDvR3p4if7b2pTlKTTqRugVo2NaW8yq6w5zkLAHfKodC/Z&#10;lBtMEzm++NmPfvv/5zd+1U/4MTnnGKdFH2im8pkyOw4ELQ426ba5rgaahxZf7qONXS9E9bKGOlRQ&#10;zW4J1FirEuBsL+FiTFacrrvqWwwevOuEqebXMqaxlEU2G2A5TPrC/vpuw6r7ASjdgwesFHTU9DL7&#10;iUOUvXx+mFSF6tTNh0Nkus8eEwqKU8uozURiVu6GupAuiXR3UeNU55MUl1VITFSaECr/q9yh4Tl8&#10;hmfOnqsR1UebPAHQHOUvPJRjZbI6RSug7JCas8qK1h3pYzOLAEynJVEzEGnoriBmB31BJCbKR0UB&#10;mFm84nO2vNDhpHd0Y05hUtKQ5DllUNWCMWGXyOG1V3sgQ+J00/Qg0HPQSWIoOcssVc4pQO95/BHv&#10;/NJ/F7bxAg/rF/XLox68ZovgxteKxsiBxBde+OK4GpltViDM2haShv/SdB2mIqd6up1WHj5c5uaT&#10;oj3qaf3mE8k2kgUQp/I8lMcDE5HpQfPTfa3cgwPKGcqMgBjKe9fXjz7xxJ//03/pM599boyR+w5c&#10;/FCv2KRHFxPigvnf4fsVqNGNHWbtHJsycCi7Iwt5f9nZUBJJihFxGud5fuj2nf/km7/hf/vr3/nj&#10;f/z7n//kx9947fo0Is5gNfJQTZWq8iBn+aWSuQZoUURV+agGkJ9Ze4rAzHQzigDlMj2Wr6LkoKjk&#10;pKIckBKC5+vze77kyf/1L//N7/m+j0VwnidL/fTj9G6UpcElpnqTcd9rE8UX4SYT/jJZ6rc8NH+f&#10;18XeXuzx4gnrLMVpQMzUB5584s/817/1D//B3/og337mk5+4mxin0Rg8BCEnNbuSDkDNQbKKmZ6P&#10;mYC7a3u0kkpta1WuVqqCVRJ9dE588DAAzRTEgfnWvXt374E9PBzV7X2BPfUmtoWFi0euBk/H1m1k&#10;6b974DXykYceUPbUQUDU9b3z7Tu3H33kYaDh3CLuI3B9ILjj5jxOfUmghe0+/fQzjKuXX/rieZ4Z&#10;RxFRfWgdfl+lb7L/c+cxcRDIBx984PYDt+/evTuGPHuIgznPt297UmguZ+s7sByqQmy79eWPl40K&#10;VPZpQBOkcl6//QZPV4LzUKy7AsPjMJFOWmQTJ5mnDORqg5rObq7EUUNB+8YnQun6anfVmajJzRJQ&#10;YzXM7+H4YikG5mSFAc0sxrddtlXy1h4sF7pb1QethQiHUVyvWxync1a6qhv7SWLGtHdOiZBGSuVC&#10;qb42qCQ3FgY77h2udlMTrgpHsvyqPhnGRIKzWLaaJaA8/xSRI9U13m6m5fTycg8BrZwVnitgQpNy&#10;1UIUFpKWlgKZiIi335iPPXH7S78EKVR8IhddHIyVWFzYr837k0Xc2lj0A+9/rzRtX2vRWjROg+3z&#10;ytlPCtQsd06ZikqNEiZw0RuDielGDuBMuhN948hZcVxMnAZmnl9/7XU4tMgN6K4HaHLHxtD11n1c&#10;tLHqxYcPyez9+T8RyXXH5tMeMXi5qAPTLIHAQtBrEZvt2ZH93uDDwjzOZYVOlwwQQNckrORALaV1&#10;c9G6vOpNSXxIqjr+osUbj7Xbvi3j185f7OdxtcryXV5hlJQi4qI1XuswYQnbovOuJ9qQMy/WveWQ&#10;qxW6uEWR2MKxjICVfHJIy827v952fMllOwbWHX5oP2UDhkJPDQgOGl1NMVA9Hza91OTJ5Zu6j155&#10;Y9N/pBd7V+qae1bB+lfTLAs3t2NKl1dBG4XbFq1GnUVgsW/T5v3ZF+TN9rtxcUnVwICDo25Q7Ubl&#10;N5Z2/NksgeXguZBzfR1f/ZLMb6Lky8/jvg/1D+UXe0ev8Dr2RUoXkGYdUJN3x46UAGImAZ1n/syf&#10;/+988Yvnx594bM67NWyzws3O9JS75CSYHBTSJFmd5IaMqGer02LnCnUIVlADED3o2YMus2YTl6uQ&#10;DpC4sMbl4H2BbuJC0PFyJwZTNqdUYl0lznJYXbulnB08ngUNABnZ2Z+sPnAIG/XpaUy0nmGqbufl&#10;wUyZAY10mnGAGuFOC0EPiWrbtCfkMtOd8dPBWvUZHDFvgXOEJ5DJVTcSPDNJHfK2oyOiQjGji9/t&#10;PjKDBZUY4/T8p37ol//yX/S1/+o/JU0X8rVj2/dblO9ErybwSvcqmcdFPzrI3bTWobZNnRzSfXt1&#10;LQLrW17H4rz+62gphuV0OjChKiu85Qq6QZudRS5UX+S+EvW6OScvOYfcNBBVjZrTAUkQ3q4IZudW&#10;M0aWs8pIraJmkN2HkP15lbeGXI2jRLf5IdH07InvXiynVCW06mggLTiicjtJjjq1aqRUqT9CZ88J&#10;blrCo776cLo5H8sH5gwTUG65ClCRkRUViwl7c6JiL4HMjHY+AQGcygxzl0xwVkYshfCIWSIUCR+J&#10;OwVEe7zUvr/igzp5AFVG2skqaRkQkYyE7fIq5MHyFlgEdMNqcZXu2lFCQJyeFFQlJyIef/yx2rEj&#10;ZMaNHPqvS3W6SKdI+gah7xolmMjXXn37dHVLzDSTs1yKNf7Q44HcTIAkgjNUj91uMhfRT5dtQm6C&#10;HewxtyYtQpioLUNIGPYAFDyGrQtmnEjMQiZDlbEV4ADygTu3cjz49b/+dwCyB3m5hN+BsY+w2yYQ&#10;dry37eBi0cak7Uw8drTrsZorW9lZwdZluvGmA9pdNN88NsYpoRR/7Fd++H/9C7/n277t1+PuK898&#10;5rPzFDqdMqoXmEtHVOmqSA7HiBl0H2h6DA4GXJvhFANEK6IxFhjhOj9gGNG4tKwmhdvmKvgRczzy&#10;5L/xdf/hPItXynkjYlRIgcfWHVjqR37VJdpHcZDjVgJVsaqt8UE7RtgngxtkviEdssZck4ywXvwX&#10;f95P/6Hv/5O/9Jf+vFee/thLz38xxi1wVKCFY7JnxyVc6IiAgqoGItkJFpW3UVEVAHKXF6RTKG2L&#10;l8OUpZJLSFLI0xgz773x1ts47GY1U7MxotoddsHp6+8tobtwwdEhwQq3Qs3jzq0rAW42E9KIuL6+&#10;fvDRh69u3dpQ+/rhUDCt+qIxKUrQ91kdXxUAfO7zL/B0563X37q+N8v1uB3MDYLod3jjA10PjC6x&#10;jDt3rh5+5KHz9STCZEky53z3Y4+0MLnsCFLrXM+z33ZndcFdldvowqLLJrt5Pfn22zWA7OyYRWZ1&#10;s6uGLytAswCRdBTJEFYWQ4oya3wQ6TGHfcZWoMaICChFpvs0q6rcrKcVoiuFnZJkH6Xs1bAMLzBV&#10;0QpCGPW8nV+KdlXTZErwxPaUDSktbrJzvy3plcWfGaxAgJv7OB+qXSV2Y6mKZzzPox6cmqU0rdcx&#10;GkJyDVw5gmKARg2KF50TaiXiMwqLNxTSCw8JtROLXJnaMEgpliWGpBgZyPObpx/3408P3c576+bb&#10;7Ci2ibqqVxd9qfWrUBVRh3E7ADz11PuocwVFm+qKvBml+lgHVvkEAVQbCohB8gzRUy58UFk5QZFI&#10;hDLdDq+WZjF/MogaOfPlV98E0T0CuDH0psBaUhZPLPfXhim0M+8lD/cjb1crw2njtdIH2jmv04Du&#10;u1zvEXaBUIx0XPRwURcV+9/HcxRaZ3lbtKmU7TGqzvIAASvfYkVGuEnffW/8hSMwYc/sRVHs/sjc&#10;9hNd/qV+SF0cyMEQfZkFi9dC78/ZVCNkAXRdQBVFE9u1ypfSAZwN5hwLXT+rW9bXJw4Lfalv3KQl&#10;NK3TEyX8uEffwXqidatjBQsjQdzleZMJe2P25R5umc3tVnhhHSwu/l4BptqK5tF19d4CrSc5XHZF&#10;0Ref2wTG+lrHBm+46oQ+j7XW9iXvCz04Yztodh3JTWS1pfvYiX75vBcL2DIebkTquJJlezPu++vm&#10;Nbc+Sou+b1aH3fc17Y95IImDMBoQ7T5rtqArvukdDiHi9Ct+7bf+wP/+0Sc+8P55fZegsszElP8j&#10;h9MlI7pbqWF6UJIiEKiuPd5mxoIuEcjgiQ4zkcJ0rcOSvMHIcJqusqMSQJWXzNpqhjIFIcI6Cm6o&#10;V74mAsyTLwdxZDWvs2UMkKl0SQ4VCZ4hdxGEJ8KDDgYvexkRqxfQ0YSEGenE4eiuPSUEyZUsTDQP&#10;pudiDhfHuZtgJSokPXrZoQkMRAKjw0usQWfOwrAR7utWlsi0zCruG24oJWXq6tbV5z/xiZ/9T/7U&#10;3/Hbf6XHwLrgoYV+h3EO/bGrliJfLbXRVVWbDM36Lu8j7HdkmaJGX5SH3LMUdZwqdrzZviY1ZZeQ&#10;C/XNd7bG5pIFUHPaAeR9xbH9lUsTFCAod5cEhZWeaL/eKZkuq3ekThkApnMBer62BiV7BF2/lBMx&#10;oOr9m93FAAA0qaiTc/fYqATs+j1Xpjwh0vVa5e8pfdz9uKKNiwTFIvmjdq8nnIpQdI+smhVmZxaq&#10;fGSUE45L44GKqOZTFhwEpgFWOeaNBWUYK9RavDP1EFkROdhfGM6FR7IduEM+QAV4cjog5N4g9mSM&#10;Qs9w21kBUKBq7SBPvQeIsyr/zrWYksJFAxKZFht89KFbqPk+2HTWhkwWJW9qorWR2eECpDQdtzEr&#10;nOd8++3X4zToEhLTl02MgaxhLmy7SQLi1EcIhkUHGU6VQGoIYDXYdGTWp0SQvJLC87MTGcmjQwAj&#10;0/sTKyCMYTHtokCn5eW8fuxLnvqfvvuv/aW/9j2nOM2ZXDyHFjyHzt2ClsWfR3ry9sVjqMOy47a9&#10;3uBb6UHtXhBd7n9PAqY2Zb0u5YLfCObMEfy6f+Of/cTf/eM//+f/tBc++dFXv/DK1TghPMUbYHAg&#10;5jppKp1XAIGJU4CkmDYdSTgojGo86oTndjzBxvO0CZqiO+rOI9wYGhHuBPTRv/ux/+y//DOBq5mC&#10;5iKohYmK+fpf7yhMb7xqLpIqpWc7lfp2LAvDGv+G7+FmVHvf2b5aPUuFO5T5yANX/9l//Gv+yl/+&#10;vU8+fuv5T338+jrH6YqTwyMJ05kPcuxcIicw3YOwDWwcVTq01RwYSMBJvtbyYAQtl2wHowd9TYwY&#10;83zvzdfvAkDnNMTx7K2/gGUSYXf739jGosY4MhUWrE9CePDB204a8QmNiPNb10+87/Ex4pgOv+89&#10;157fh+jWoav1mCUaAeDzz77IuH3vzbdeefX1oKcdvuPrxnNsCq0mVfS52ylPPvHed9+7d404qXwm&#10;kPKBhx5i9FYJ2B1OGzq4YMX956qzLJYtg38WMHFQ5fzmWzjf1Wkok4iMGAIjkBluyCWQUb2/nfAp&#10;dmC/6o5BZ4dbG7kzcukMCEQwLGtZ2tHxgirKV0MjVtjGOC0p+0czsl2hQSJTc0XxraNBZDeF5aaY&#10;TaIWYYGJyoiFV5IBUJwgeyg7B7Xs5M4HKF+TgORqhGuusL+fDE3YGDfNOJWn6BOVZs7yrqZqJyjC&#10;mtZa1Z6/rLQOxwyXMVApvKho63Jm073uHfKtx0sAiuA1rh/9mp9JMiof6jB/m/d2y+Wgp0sbbEuk&#10;aAj6+KOPSpFuc1jVu1Y1J0phtEZgVHhQ+y6ATjA0vO858s6rssxx6HjjUlKYckuKqqLPL7z4CnDh&#10;0ymNfcEOB2AQum3MzikXn95SYG58f9N3Byi5eOvYQ15+qPesJUsb6PfdpSQgL7a/m2zcWOeKGvDQ&#10;1vWrBbXNoWt95ZEs4Xto+aPq5vAd+FJcFNE/sP8oD+HFTh9asTiwn/iCmvoDbQsDrKZR69/rCbb9&#10;q6i3pacfZC9IuhDxOr64nBYXC+V2o+3XxzIPLX+5Ft3/MaPvPrrirvVgnb91/JK43DXdtznv8I8j&#10;KflYwAISN6iwmbxOOw8HzJ6bVbh434idZjc16Oex/OtTF1CtYONizYv62Pfb17oW+k64plnCvzsa&#10;jm9rsoSNG897+Soi3IQZL9EaAWzthW4s4sL03DD1+uala7J/f8GbF4/Z+3Fzi3kfuuPx/zK9zxMj&#10;fufv+ZN/4Pf/ySc+/OUzr8tHoZzpUn3WYXdUkagECGc4pAjRDUicIQpqqjAHOjwiqMIeFZeQuh8f&#10;oFSOKTEi3Ag+MQq3OtnTbqby+GYKTHk0dlX3VF5G9JjTcMGvCjoUXQY9gUHIGBwEZ5Vws5g+Hfw1&#10;arANi5mKNPoEiGr+i6po31JmrTtNQh2nx1BVsnftnGB7lBjl95A0IUzBmQsCatyo7XMYOTj9BJIH&#10;jrpwofsUdahQurq68+zTz3/pR576U3/kNwOYcyNMLuEfu1vlgqR2eSesHBpo4xcFG/Ruwhxw0fd9&#10;0gsLEO+ylKjQX4dsL2Qs7/vW4pAoitvYfcsMAqqNMbZS6QsYsl35eLJyj6g/7ZbnU1IgKyMuUAZX&#10;zZDQyqyRidaZ9FJ14hEUnfcVgImPdp7UZA2EPJgpgSjoZfvSDoIKSRBVF6hOS1VraGUNQPVx0fZ+&#10;usnH0noKW2ZmCrsuY22zWE4gtlHrPBQhpawcaf8TdKuPaRxrMJtwHyyYTztrtRoAFi8nRAWzGtKy&#10;8uzYhrm7PDJFZbDGulZyBqrDLpOYVCASUYPrBSdqINNuzhDD+TLN/T21KDOARx56GCiF986vRTwX&#10;irn8YjfeF7CiQWjv7/ne+d7d69NpCCmF1ViReZLlwS0rxh7nmmTcDrRImzc1qp6KSny0o8IiIFtN&#10;DkyfYLiHWmXIJzkthKmZSq8GM5MTiOh2FpSgqxPHI+/5xd/wH711780YoT1pnxv37X/X7i9euhAe&#10;3qutHuDYMGzsvu5QJN1sfeNwyjW7q/b7tRsYIwTM6/noow/90f/8N/4P3/WtDz9weubjnzhfz7ga&#10;M0kpsxs1FbOZJZxzoGlnbzsdKkmT1TBC1Vw1kaWSrNlKr7hZWLa7ncoe4prn60ee+tLf8Ju/7fPP&#10;vnB1Os1z1ytvT6JjD+dNHHgDy1+CjTqgJQWsk4q3d5BzyFOVVt/PZN9KXfxr+5kRysjkV/9DP+4H&#10;/o/v/LW/5l977ZlPvPDsi+MqpqEBLUl5BodD9GR5YgGX9oTzIsv5yZJ0u+gBqyuKpzkRSqW1UYbE&#10;MeKc+cJLLwMVs9ljCIu5bz7ZxdPo4gNmbrX9sWFCEA8/8EDtcKY85vB89yMfel/jlN7qA/mixEHu&#10;iK4dM+XUQFXyOAmElPCZzz53uv3g9fntzz/7MiziL92tvXTi4sC3X3Z6B4CaMaEM8INPPanrt22Q&#10;iWAwmHdiuEBpXeVGT4XL1w4C1kMKDhpYxwAYuwBAvvYWz+dSIiFgJoBkaBhmMZGy1FJmBO3hacWa&#10;OrhfHrZpo0BVGkuIEx6KAfS0HUFzqTsxEMHI4vTI1ahIle5iA3C6lRqidPAqORDorxXW9dkQSGcT&#10;mGydzWrvQT+S62RXG7Yee8iKGVYlKUDaaGC1xEIpinQpeCkGqPLjS6kjzSi+myBqruC/G7o5uzHU&#10;RV8K40wAkcoWFV1U79xlg5ys2xneMlZY2YmB19fXGO/9p/9Jod+5QaqrYGy9qzrJRVFHN41FdwCA&#10;hx68w+FtGNFJoQJZRX0J5xOeRXLaBJA3LugsflcYYqEEIpJTNYR4UuUppOjIMyGF1Lp6vP7qG/0w&#10;XSWVHWvcIcCm/W7I7eN59hcvtuDy6W9q15bnfYMbV7sA8IdTfYn7LavDSGK/vk2LRs2XqygpnP2h&#10;fVk4mP++dQDLc9Rvac9z2MDCvrSL76+H2K5+CGsCFmy5NY24eMg6Eh5pO6vmeVO1h4ZoF74lQRwa&#10;civ73x59l439pDdt7ZVmUV/ksa035fX2r/u22cl/W2Lk5U0Mce/bhBtUd98pvZNefIc684tD2YHb&#10;puXUKqMX0Seo/msnK+1X9ZXY3t+S672hBLfA4Duu+pJq33n921e2AVgr9HLjVUQA3Ye4bl750npQ&#10;PZAOFTluLLe8BODFhhwE9CO93vHZ7/v8oRz2PT5CWcd8zvotAWnGKf7nv/o9/89v/NZHv/RHTdyt&#10;zjao0TznLqoANKowKGcQ9CDEShWoqpiQhuPJMZAVZyinhRMuURIFdgfR6TBwnNTjYSdxUs3fctmH&#10;4xhZjUdsOneLBbruGEj3dQai+qhCHKgm1s7Uryrtuh/Rmcuzti3D3inaDACkMybcPiiDctTeSr32&#10;lAIUjBgKuJ9PVKIFiESAzAnW9NtjrwhoWI87tjGAMEIw9C3YSYbcYrbzjDymSTGc1oNTtYQBDYCv&#10;br3y4ksP377+X/6n33Pn1pXO1+MUuyhtKVKLeAfltFMXHUHOEjTY5C1vMrT/jO0Sue7W+UY5kajw&#10;kXC8X/plq2JojXdInQPVumNOh3QOabF8QhfhkL7UJc/08oVu4EBHrzpXh1FD+px34Q47Z5rOSYSb&#10;ZFUuDxskVF6HW+e4gErulWWT0haBWNFqUVSE8tRtE9ogD7mBLCRlCIya0gEAdFlWlZZxcwRTLBfD&#10;MBVVBLWiPCggySGHGkmVoWWvlXeUHGVFOGkmqzDO0NafoDEX7cUkBwEpSBbOBmCIn+j26oLcTsv+&#10;2tVo22lMYrWwQRWcUuhBhd7gQABDFNJMalAtTIjkqY401AwrVm55uE5ljhG379zy0m6QyTuywOKP&#10;w0vpf2r7wKFYmFMA3nj73vn6+nQaYgydq0jO64mMwdo/s6AqzQmuFyUqJXGFbYcqMwhZyZmuMhor&#10;kMsAR9kRmp0HFnIH7GJ3kRbjpkMgclqKBhE58z3ve8/nP/3sr/um/9KS6vL5j125kA+bHMh30lKB&#10;yy/ZDtS2geZhWTW0Qm8EYy+ecICM+ngeuk3QfmOSPEUqU/oZP+0f+ejf+c5f+nU/79VnP/PqS69d&#10;3TkpPCQeDPdIFzyUZVTKGRBkUkOAlOoosW3QcrRPcFSjc49hCmaqp6GHpifjuXrJXgvlQ49czfnA&#10;z/2XfsO98z2GGxOJl9uJ2oxoNNGbcQOd851+4HEVZz6s/dyxZ+OQ7Y43hOO+lsvzXLzPyMx5Ot36&#10;7f/+v/2X/sfv+OD7H/rCZ55OYJzCKQcRuD0KaAXFnuruodRpDmULJTtsPCIUAjBc1IG22ysWNdy2&#10;CqGIJOOZ578Iw4YoY8Uq5yIM/yM9VBP4UgTrI3P/biY0H7i6yjxzCMHT4InjfL73JU8+3lODgGXb&#10;3FA0F/HLZXOtpWwT1kNCvvDia1cP3J46vfDSF1sEtBt/adu2J9YhXiDdypaqhMx2M+pLP/Ce8z25&#10;UXklqGS+973vcqd4bql1N7Zqi1luwf9DOzfkp0AMdMJnU9Vbn/sc573TrSuGm7IMVZaKyAgmbllO&#10;OTejuubVOLlAMFz7W+VQa/qw/eUm8uwuzp7LXhkrwYoRsh0XdPOPln+CFXLtoJDoElwkogYEoouV&#10;B2hnY8X97PWiR3y5d3GwPMGdJNp9DLk6l6Fid6C9RyJSQWby5P7M1cugIopWCB0tZY8RMB5zvopn&#10;HTj8gugkFMbgQDui22RZg058YUSLoLK4PMirwwluwA7QJdkEQA4loDH41lvnx9/34I/58AlVOH7T&#10;Kmp/4g0Zt32qkkbABfnsQMOjj94Jxvl6EmdVOERhZz16VJrnUFBumGhcI85MBl1NXhKeg67L16kG&#10;wdgOCBqrEMNijUkhc5yoxEuvv2VeyUXNhz67VFTYmeEmH2044zJhYV1MB4pYXM4NWSzVcOPy4IWl&#10;ekNL4MgYufjygdwbOwo4pp3VCgWsFr8XbF9/rvLAbRP8qCsxx3fZvfHS/c9w4HNt7914Lq6tM1Jm&#10;zQxbMKC/vvLrUNih17ffmdtPF/K5wqu1b3sDmbUqXuy5LhOXd+GodXG2TNQyVPan3cHRRSy7H8VF&#10;/WubelGXR7td7n7trRZs3ZToYhtubP79u3Txld3ttm+fqj3v+lx/a20X+yG7nWuBlf5ju5dplJXg&#10;ZK/BYfJxe0rtBH2BclhRaL/aNl3Uwnd+bnWWxLHydUD37cwhvWDCL0e0yuF07Adx81jeaXvXdQFc&#10;5A5fENg7frgS7rnoZJFido6WyvwE8nxmxOefe/Gf+wW/5qEnPnT7NDR1gtsxJGjL6uiUmnYGBYZj&#10;YNZ+Qy4Rg3NpM+iey6CUsaRv1qTXaLMfiEpbKJ+L4GTeECcIKVVxETBUXkZWO5yodjtQw9wwCHN1&#10;e1k95R7OyhZiQ0ywPCyKrK4i1T/XhcUEGKkegmaXjZ8VK5e0NrbN0464g3ORPCnUFIOidTqvZ/gE&#10;0zHlGoshJGRRS1+ZldDrGLWdbh7hhP4KIwRwuM+HriLuvXn37Vef+x+/+3c98e5H58wYJ7zDiy1I&#10;Lrmzpch9fBHvZCGoFZSWvtjk64JA2RUzCSqGQulaKErdv7rzrw/3L3YD9OCcQpnO1roEoNhEyBaV&#10;LZfG8VQXuwBg5acGOQl4cFdJCYYQw32d4MovKjr1BARjaFNOVWdTPVsSNRYv/UYJM+eHcXYFUADB&#10;WbgxY9n0Bunh7t6WK9Hth4cryKolAkqHV9p3CEBMOxkqotl9d8DOcwWqStMDMNyKq1SWElC6cQfg&#10;1h06IpoV6nXmmdVwVNuZ4mqIdAetKiKv4jJW2FQxyCrelFFYikEj/gzQX4nOFGINRU5UnZp3ovRi&#10;TVhPs6tbwlJyxzFYFNPImHF1GgBcg6MNczULHGprAYrFHRt9Yvue8xcOaf3Gm2/NOUcwpoSR7vqb&#10;EHOoq7JWTphcHZMV6pbgagUpbTxkARInJZKZzHR7JPbk3FapZAzRUXSjQzvjLFV6Rls6oyJGsjuq&#10;DUTO8+Mf+dDv/Y4/9t/8d/8zSMhzaNqxUwpztxNrK0xSN+cQUdvO9o4WnlkgUYco8oDqS55eX1Yb&#10;UAUZQpUuV092cYhBRgRH5Hk+eDu+/Vt+9V/889/+yJ185mOfHOMqxqlUg2vjLDncO9+e1arZozuK&#10;lh4L93azDCgYRVYGQwbCjTmkZZeBnY8AEJyZ7/vgkz/4d374//7rvjVGSNcLxlxkVvQTtdxb8dSD&#10;8C7Qn/no8Igd7wOC5o0ckgOMvwOeufG6+FTL+5KXwQjknPpJP/HHfd/f+K9+xa/4F1/9/Ke++NLr&#10;43TlTmiZue7J8n2KCWS0fY+a/Bc1iXEIjoi4Ls8kpO4QlTmrwXCnwT73hZeBAtsQS4ViEUpuj7Fe&#10;VZe4PDe8Ec+r+tYdzMZD73oAskJIQYOR+faHP/RkgHMWrGo/0LHHC6yuS8uXr31t+VKVSJwzX3jx&#10;tdu3rpjzU59+Fs1VrTW0Xb6MhXWLTSD5htVGhuWp4Ic/8pRw131vC+VqPnjnKjo/+YYptP7e8hXq&#10;bhtFYMGGdiCR9ehlIN599oUpZYyQZ5hX9K7KogCeK+TqgGGHHioZuxPDjlSoAKl0zbyoEItYMuxn&#10;rETkULq+EPaHq/ecCTnNZe1mBd8Y7XklG+HY+I8CaER1Acpwb0bJbuHZWLnwooFtHY3K791wz7SQ&#10;3RmKnodX0lkdAjSFhmgtK5dQapTiBVkNd+gcWOPZpBW0lIKrFp3SQkquOjtI0mXfLUZLipT3p5XR&#10;NA4JKbNKyBM5qHvn1+/8w181HryDs9qRc1NZLkK5z/BvVwCbfJqc3Nfnzp3b42oA4hg+1XALiUAq&#10;UzXVxcseWd7DDHGqy/LK8ReAG0QjGKuqpLpsErEGsIRbc3d6Nl/+4msA6FKgBRS60PsGC9yUqzdS&#10;CHh8yg9eg5L9u0sUkgfHbV/ftqi38ILfcLzbngRi/3xV6WOR5cXnfaEjCLvM/Daz9nAsUP56XXgt&#10;Do3Vk2j25dZNjgbM+1NuPpLaEm6ISriQo9uGLw5e2GA9GWv5Ws9zQ8+ptdmuHzfSPWqByq1tZu5Q&#10;cS+0gvPcv7oeHgWrj99awQnaVYZ6D7gdl5oj2t7ZfWBaiKzEy4IJXKpn397op7sZk6vNu4hFNYmX&#10;9L3YslrDOsTjKh3t2DjbX1jX18ID9bujt+N2C61Tqbgx3FVjbcnmkcW2s7UN/WeN+onLO3BdpNOq&#10;sL1uCi4C7cpZW6R24WmjWFY0tqHbUbq2EdfxsBsLv4PW9RMiy/2q40ICt8NphVynYWCRrZKbsHOd&#10;i10IzDl5wltvzX/sZ31D8uGHHr19nkkw02gjRla7HWs8p8/MWU4ZEo4ZV3u1qP6N4ThS/Z6tdSV2&#10;RYk3kAImI6sFCargY6rjvQJIrtxbCDRycO6Hi+5FgJkl5BPw9MdkIFXzoT0Swam/Np2ZSsyOCDme&#10;Ljv9E+47KU1boB5hAjFr1LvAlDpZG67oTiiCHkc7apy2utNiuJ2H6SXTeU50ioOUUb1hSa6ibnWn&#10;hExIawJpV8QAkFruTkjI68oqvnutlz//0W/7tt/4D/74r5zn6xGjWPDQDstK2OiOBw2XSLkw8ZY6&#10;uaHR2L89/DC8kAq2l9gDUqphi6HKEndu+VRpEFsOQbOWegn9c1uBJf374zXXUSu5qK6Ux2cvBdzx&#10;IGFhPG0Xg1tSdIKckpvneioHhJx07Z1IpdO9TRAom1RJwIYh3Z6iIoQOdJpCKvmfqAQrs7Bp2Hk7&#10;EtxeJMXlpvIcKF5DA05gBlKB2XxWPYdq1gvcqkquxWSZvSiEG5puElzwEIV17FmR1A2aWW2iSyS4&#10;Dbrc0xyC07LZqBeVdr6hBsmDxmSNmR4ODdJtlkjH2VbrSufnKcoJIpWqkJnQ8er0254jPS0qg+Wz&#10;9XEmRHH6KHNyxAN3bhfZd93OJaw6NHihfypXMxssbgDaEjqCelW3htdeexvnCdLTeVFyEyLP7O9X&#10;PWASCMQUQ+BIdtZvkqyO8vamgegzsQODmajdAOz484CUKcF1AeUFd0BAE4dsrA1PMXOihyleDT70&#10;1Jf94l/8TX/7+z4BjvOcnZi0gNIFDpN3GFsIDICbf/Qnl0JqbVmKvYM0tbMr1rW73NS7Tly6mFsF&#10;QC4guQnuvEdxGlKc5/zHvvrv/+Hv+SP/8r/yT7zwqY+9+drbp9OwIclegRie0VaNUl195G5Vhfg7&#10;ecqeJ8/EkT2aBGh9hgJqomf0aZXLShNz3nvvh7/8D//+P/27/4s/Na5uzZyeC89Gp6W5LxFL/8kN&#10;DCxq7E9EZwv0ubQkWH65BV8KL1+Ic93357r1Wtci/wPFMUbM63nr1u3/6Dd/w5/707/zwbh+7lNP&#10;jxhiFCzNXhAVybZXSqCrWsxjClQVWj4AAQAASURBVILmQG++RZdKSCjtIGYCmRzEkDCef/5lLNDM&#10;AnfZPvn2yG+kISwAzGqL2A3jjn21o97kVmr3gVuIPNOCNHlOhfgVH3m/CbDy6/KAvD6WLkopyXWA&#10;PpoL14FY4/B8ff3mK6+Nq5N49bFPP1vSpwn0wtQ6nlnHDe/DsmW1iAA/9IEnOaem+vnIzEff9Sjo&#10;Ss3d3sJuNW3XpbTFg7aPsLGyBMzK6/Ib188/f+VNtZdGWS4+ZHXBcaq3M+hqGiJF5GyFA1TfZdrR&#10;rnQE0eY/Ha8EnHRdq0+zNJdsJhOIpJNyjNVrB5OtX1RJtmwGyUoyWvaYqgOBs3AAZ095V2jXulvc&#10;2U6soaA1uaoSeSqj2+NhmWzZ0SasJ461+dx8Ld/Lg/Ts4+8Up0IcVb6VhanKf0a7UDNbUhWaMA9a&#10;7baEN3pxPg1rxn30MajGlJ5PlMAxce/xf+FrFpS5nwJ3ruIB6IoHNsciHaItz8gEgFu3bo+rcb53&#10;ZpXaIoV0xCtK2Zq3UyxeUsD6CjPpjv4t9cKdn3MSsxKX2ZnHytAkIXmGL5M5UxEvvfzqOoAiQ7X1&#10;youH237S+tjaBCP4zRLkAsTbi+svrq/sgLj/tVL11B6dvFgOgYaL6wTqV9V2dbkjSq+B7TnX1s+r&#10;11R6+XhM9sostdSHu602R5e8XC4kBbfG2l5LrB0UlNtytT3xtoH3+/ZrC/r/Sxx1f8L9s+142zSc&#10;H7uYuqTOVrzLw3hdeFEVQu3nv0H83jLqyIhaC6alwBFrb/paqqt1SO1x5JJ/Vp6FiApu9y27dyN7&#10;PRdKHtiicpdabyEQv7l8wr2othzXOetmbt965kt9u4RYC+b9parRycM/Lwuxi8tpbVA/UlxYqZ3f&#10;ciPIv5Jvt8NR1Z3c9LCufTgwFJa4qmzOPhzLjiKsljBtIVSGzXHLVTGEErCLRvt+6nc37x+c6+Fb&#10;kvvnl3Kt5aikSYvxURTpgTJwN4xAQQhxzgjNM/+5f+Ubn/v8C49/8P3X967dlrjawwmzBzq2F4cQ&#10;g65ORrgnR1X4UKzyKwnOTpVTXxTVU82lI9X10pcenV6XDgv5pfICFzAjKXDqYBOIsz6pMn6d7r1t&#10;UVXaoNIJkAbhETaHWSUQ2aEaiFJVAJSRS7qeazEX+6MQBy1Bw3q9LPxIiZPVwsAjwtlK2yQRFZhR&#10;lOE5Os2pYknltdQoVFTk4/gXuRWH06nl7hPtIQ5x9YVPf+yXff0v+iW/8Gefc3Yk6wKR1mBlo6FL&#10;7NgCdZMCFoTl9Gbx2X2lhGzwsLOK75XLRjv0U7QTQL0OcQ246I0CWlCt5MDy1laVRd1Ch2+njr/n&#10;QHn9Sws30uaS81R/v78Q6nlzBCsfYAXxqj+QvS20eWcsan8JfOVu3KSeHeZjLP1ikKuq+gNNNZ5N&#10;TaBHt6v6D6Wc+26GYWmbqK5TJDKqRKzQIg0J7KdCcBSOpufwAAWlMgAwpVBiZJbNXVLfS1AVUJrH&#10;ENWlwVWYQjdl9PBnVEOwzfQqeTRYQ6jUPi109mAHrtR6jrNUANVp7tU/rLSQN8DZFbB9KbgkTKD5&#10;Kyqjf3nJrci8a5lgxDidAFADER0kOGTrQqgrSq5KTaMWZZbLvU62abBpDvjCCy+LQpxQKqEkQbjH&#10;pw1+lpGbDKvTJFMx2+FO0FPoCCrCXYMZwmh1J1ayVMXVSi5YcdBDq6OjzFVKYc98qLLwADLCGRkC&#10;Y17nQw9exaPv+b9+zTc8/fkXTqfTPE+bFwZwlzDKhZDFts2Fcq1eQyytE1xVBLWJC/NYChe/tl0M&#10;oHuKdqBsQbl1cbPHejv7fSyPFINjjPO9+eADD/yh7/iN3/kHfsv1my984ZmXx+lKKSnd73XxYc0T&#10;rE0v+hRdLWaCHRBWG3S33GViWHq7IISU+92V/CxxB46I+ej7v/xX//pv+bP/w98c49T5LeuRWt/e&#10;wChL/3OLfPUfqiyxYqC+axDMAz1btB646Ubay/bnIc87/tdyGDeQNAmNq6vM67yeP/2n/MM/+D3f&#10;+Y/+5B/3zCc+ek5hXFkNZp++Cj51Mgvpak+CVa6jTsnKgyYEyryq1JjAqYQ0+IUvvFwgqAZESivB&#10;Zmnf++Eo1jbQ+SjHs1f0qeUYGAMAbt2+k7DcIIKZyeAHn3qfAKcblBoTUJjdt+Ox92sNKrrVEipp&#10;scW37l6/fffNq6sRp6tPfvY5BANnIwGWYuSWWN7Kigcd1B1Uj2LedHjk/R94Ika4ar77Iupdjz6Y&#10;gitkqhytaPXQjE0HrZDV5Fp/HqUgpUNGfadA4vMvEcMV7nUsiqQ4A+AANWaJ3onK20kQMRDllEkm&#10;K/+ORSRmOgIzDTfRKr2ewSrYLdEEUJmU28k1IyhjMsNj2MtRqoPqteIZYWRrBFMdk+pMRF+RNDBG&#10;KzGUustu8xSgFKXXxBItWp18YlMmhrBiTfvSqm4n4KF6qsiqb2+KqoBQYGsKWKeWWO0c2vuzHDDW&#10;pLUYh0/cSqEsr+y8UZZst8ft7r17Vw888c9+zdWeun2BD5vh9kKGhS5VtGNTIhp/qtpq42qM09WV&#10;KvIh2KmYcGYTUVVA8rqikBOGBfWgnOd7NNUmhjOyT/Yd1jOXmTFY6EiNm8l447W3d+7dGYKX77OA&#10;ej/h8t+sj7e93YJcSyAfG7TQUOPUdQ85Rldy+EgcsYc7tC8HuKiY5vpF6th/36MZEu2CY2Hjmway&#10;hemmO8wDh4N9OWoBR++X6FubWmfm1twFwzvbiYu/tJZv2XUByzbFFK4uuGHzH3K7/s3V7m+TkL03&#10;xezL9Dn8oHVUARxVMM2BhyuTPAyei8t30KNE4uFePQBKkU3HCHZJy3bP7a6cerKWb1txmg6drG4t&#10;ugGGfX1FDo4A1z7ltoG1v+wz7auUOL15te2yeTg2Qsc3G0osZy/VCsanc+xPbS43IxJqVgS6IKgK&#10;drkurZbZG6U3Jx1wvt8vX0iD1gt6uHggbZAH2HiU67LNdGoYoaOD1LGszh7ccFuPwNn8kE3pBx1t&#10;Qme9vyQpG5ktG7jPtlxJUKd8EYdM8z8Enr7xN3/H//yX/9b7PvIV8+23/v9s/Xm8rdt2FYS21sdc&#10;a+9TF7c459zcKvemjsQiBHwUSgwqZfIkL4QHCWUexhceBglVfkQREoSgEpFahCA8KRSMYgThRRSe&#10;8iDGH6goJCQhN7nVKe+p915rjt7fH631Mb65b1Zy99l7rjm/+X1j9NF7661XV8MGItHjoOVtQB09&#10;equ44nbwWCqF58rQDSgWRbSsT6nUKmuhlQYXnYfspFJYF5ha66eAhyq1H+19ny4gEfSWI5qIdpgU&#10;s54C0qPXngrWpdIkYoy5+Asq7MFe0cxQWkE3cSRL9RPBqkyo7V4WUYOJdEBB6LEwwC5Pj4VjNRub&#10;ul2Vkgup9JokVHDdWUmlTKJFWabrRFgVDSHIQIw4feIf/+CX/Us/5Tu+9esrcxTBE9sLX8hhA7WD&#10;KPZRX29YIEppSkc8mMexdS17tm08KhIZJ+23ibCpy4af3F96sFnIJb/HA9G3XKg8CHyuPMyqywvt&#10;cy1Y1CiO+0jrIlatZZU+ShEVujuvlsBPMAH3FWepDYAzmqqICqYOittCquFiusU3iObrlN1j1oek&#10;U8Im4PrI7gEekYOFOdlBaAf9Zlqfgqhw1RNY0+xciIdFE48Fd/hxlLRDiOb4y217xBBpKXTS6ygm&#10;yaBGjDvHxSk4soFe5FC/bLhcTOWhnS9X4kw15YXo8k5toB4fxFkCoHylQD8CxbfoBRXtV3tuoXb7&#10;lWMBcDHRRCmDxw2vDQPHkKjwDBxiTEfBBaBcrGWHW9DbmD1oC5Nb6gC89MqnygWaSWF+pdSzUyij&#10;ipxIS9qUniyT/UWW6zqXMTE0U5ktOojMKgY6fqcAXmfDKQNBMWmRzWAVJiivpFm5TCX3wyWwOZ98&#10;+slb3P2Sn/51H33+xXEa53k+59xqZNtXW+wD/hROaX+lcY8/xMXLoWHWOtNt5zfmwLJt0RZZ3Z68&#10;QP22vQ87KnU48CCLp+urrKrMX/Dzv/Tvf++fee6Zh5//kR9lXFWzibIvlaqyKDVlL8fhDT5U7UFO&#10;ooC5KouLrGCiqrNWs5dIraKtCZ2TlXfv4NF3f/D/9tW/4S/+V38dI/I8V85hm36rVByf7vig6D0/&#10;ooqNKRvJFZyC+aDm11/X9asufsllBLg34QKJHP5OICNGXDPP8/HHH/ue7/r3f8tv+pWf+sj3v/Xa&#10;W1dXV4QD9a7ysq2JYKvXKjF99PS0yi7FU8n1yp4rMHOocfLMyTh9/IVP+ZqGe+yz8uPc7OIEcfEW&#10;E66OWPOBheasAvDUE0+4UnyAwO2cEfEZz71LJxEoA+nlfTSEW+B38dhLjzS8DYQSoPD6a2+cz+fT&#10;iHF1/SMfeT6nGmofka68p+0XoBEZDt8uwNFt8A3Onnv3OzgwM2FSnVV49LGHw600aq8GLlZRIaoH&#10;vqo6wFQ71V3Lz4aI6j+De8+/UMQsTB3xiGSRA6eEZrFnJDVYgiV9RqeguyBMddYcTn8Nz31MFjCC&#10;wG42L0KgXGWGApDDfAdW2nn7lRmlGituJ5qQ0SQV8ShGUqMr2RvhgFJV7c1UxazYiA4QN+YtYFV3&#10;W5spXCJbSnQ1HKp50oKDDGWjXYmsad+vWKXiMKW5Sjkp3KYEYjYGaBwEh3WEOrXLXDrS1eoAodRF&#10;2FnqAsQhn0IwmFcDb75y+uDnx2e8EwmcYCrzcmKPlUg338DxR3olHOjsHqG7cigGT2NkYjnZLAYj&#10;yQFCVm+k4JNQh1VNqjC3KtUzFOIQS4PjwQl7Jg4XaVZhnQmA6tTneubX3nwTwK4Au/xZCph+z9LB&#10;fTRrP7YFZUVEG49IAzz4GWAT/Vafx69dRTw64L25KHSzgsOb15W7sRzkWUmKu5hga/nmCXXJPUaE&#10;OxHB+rxdwaaaj9/ZGAQgdfL3HRd2Uk6tRiESOIGC1jRHkEV0AKHXPJzWcHzSkkJu8kVXkUqqfRdo&#10;7Aq0fLFx6PpUKe1Q0P3HEQB2wKlXqDewn4bb0PSHLwk4vWJVvMRh7Qa9gm0oOh4uSLOeZH9DEZ8W&#10;cgd2EkrfR/SKFoA15RfLnm/h44J2dTCfhyfqF7pSRVZgrbPupoWBa9kfsFnsp8jj/Vb3OpFqlDq3&#10;tFWLTTuE8eBz+rv2HRcO2vjwsPv3eGAX9i92nGjf9PpHUyG7Px1a4376ihFmnx+AJkt9P7C4fRXd&#10;xOFsrTWGHSRZ6HU8JFbFpSGqCufbM0+n7/wzf+0P/IE//a4Pfm6e74fPtjLMmOZKHE4ppGsDbIZY&#10;UNQ5c1nRZV0qijWnP8vOXqsgJyYayagzbg30XdF56i5+WpapGpWwPP6BXrudk6UgtmQoy0Pj5S0G&#10;AvpYOeOWwR76zppTRJxHi4Y99Wwtk2C3XHFsBQi59TGdVtHLFIqhKD4BqOQYi13KIWZAwKvad1bK&#10;cm2WNFxsUJ5QGVVFD8Tuihm7e2YeJmqcxoufeP69733uL/zpb4sTK04eg8UtLCsoeDwcBbi8cR1Z&#10;LtVh+9jlbrrdWFqvlpS27ji2szwejzJVONoNlCVZ8MyhMNaa3bU3vVojSIY7qCCZCRvVbhpAu51c&#10;AG1zzU347hQG8Qw4nBnpf1J7ElXFoUSJGGpXYSVf/nt3p/FoiErYa6mkTgk6Q8iFOyBGqeNFzNQY&#10;2gIrRmJW59eTJRLJuWpuWjssrdVIQiPyyFKmiNnYIuVNSU6GEDGJzG460F0Uihi0c+25JiuvJnwt&#10;ltNFkCQS5Wl4BZPds1eTxWIoUdtKKeiMF3Q2YaVzUAp0PITUzVWAJ9tDQFNFwpuZcE/rKESoW4LS&#10;irJGFIYSiESISVy0eAEUM2pWOnJYVGjQwmy+62iXUXDqv/x7a6mDTF8aiGrFbNgNfOITr2g+baSn&#10;e7Xtgs5mJTlBxGAVwVOogkC9KSz9ARTOcERIsiFfaN2KcvvFFzkqrGaqVRma76wEk5oFghPMMYpq&#10;7wlTyASACap5agLz9vzUs0+/dg9f9BN/8f/5D3/gdLoGFeRZQGwFV5aFvTCJPqgPgJGGE2UfxzO2&#10;j0upXDabltw2tBmisVyag7E+4FKdDUOl46aqoSlznj/jPe/6+3/nj/+Un/ZFn/iRHywMlJEGHJEM&#10;RnAsRrsKQ73dIpS82dGhcAM8VDF78FRBs/8C0SrLt0r0rOTCQw+PR5754C/+2m/5w//xfxlXSNm3&#10;hrMNHi5T5S9/fE4aZG5ohYaH9IG5hKE8LMkCNX3o9ppu/XkMf7rJ7lrYxiVyFmMM1Izgv/1bfvmf&#10;//P/3u2rn3jxE8+PO3e8n+VrydGf1XmL3TFMRaNZIdYnUEgN/3aaAEcFZ1EiD56uXnrxU1W9e2JE&#10;D3fe2Ohg+y5NzAaLrI6vb7FhEZGRAeLxxx4OHfBEgOfz+fqhhx55/OHDqgZrx2qWQlmoT1h2nRn1&#10;LFlAeLAIPP/CpzBnkNfXd55//sVELufQJPrawh/vtPXXdfCkQx+Si3c89ej1nTvzvoqFtDj10EPX&#10;6GzGjWMv9duieOsgQXY15I+FCUQuadKYycBAnV94uUdzgDMrxeAqg9buwubtnOyqMEUpbYxiXtHz&#10;NRRfXx3iqjNr7DRUmhexA2F7yNAI14qo6gYRnTiWq1hMIzs1cxMc2dcVHM2OWWpH3W4/jFPE7mvp&#10;a0lfeyh2u2sK3bU7pzVgARQRZhcPZBBRkVpfaiR8rEmrMvLiswgbAOFoc9CL/xHYYWQ6bx+eq9K1&#10;5bVoO/HV7BhlMk9Qr26Jq1rGjbpXbz/6VV9+4ii3WuI6TQsSHk3V0eOpw+ssf5QoYNC4rIJxuroG&#10;nPUFQ/xV8FwR6v7eLaHoVonpYRbWANmHs+FmT1TTewIVSjTTukdGOfg7Tm++ca/3qQmTg+094Obu&#10;I77yMH0ONkzmBYmwnnf/ttdo6Wf/vS45tQPsfkCZ+eg7oLFuwW/pA+rDu+ypxag/vtx0vVn9J2WW&#10;O0WrNGVk45RldxZYN2O/7s29KOAOseupj0HeqqWAEZsh6ntr78Emrw62Cq23ml2q7T+uwJybyFhF&#10;XC7pQRb7zHiVmp1S8N9dLWz2CKkm58/tz+1j53svf/hy/5eXAhzwysWN9Qhm+5l74Y5vOyRlr4vs&#10;71444iA262w0Mqm1pO0UZXtRa382ndWLXlgIbSv+IzDpRYgLUd/vhDUmAHc/2V23N4vElfSKnhOS&#10;7fr5qzdI1E3nXtgLnMh1jh+A836vw261NNRKz97L6WDO2sla78UWZy+2Yw0P/rRXsdDKRm/A8f0X&#10;K7bXkNhQwgetU8Kw4ICuHy4YToCYM09XV9/79/7hN/za3/7Ycx8+naqQHOHWwgRUFFsiIJTDopMU&#10;YQ2vlAIH8QkpBlcvhT9p0iOr35KoAae2ABnBKU4mFVIFo8iinGMYDZhSk3kMukqt0AGsGlAsqTqA&#10;BzoHTmim1P7ZS6aea2BVchIqBgs4wULN4Vp1KAggUz9YSCQrwsksVRhRabpGPjnNkFdgCL16KELl&#10;LDBZCYx0hKS62g7FpHAeFEduC26H2X1bhQ+qe3ygWoefTqdPvfzqKW7/p7/2HY88dJ2paEUC00LL&#10;dW8LKWarzDIUXNGIlkDn+y4lD+x/oefiHIV0naFPU63EYifRMt+aut/A4xk+qByu870M+jZgB6Wy&#10;zlWtxzsoVyz+vzpQsyg4afe0ynH3YFkmiv9Sunm2wlGucWdy0kGAbPMiDVj6igKZ0lfdr1mixwKC&#10;FUvBqGdQ9B7rUQh0wVUVKxHpaVr6AgYZKrZs5RwFepS6t9whtUoBSC86KxeWlizY0Cc53X3Le0SC&#10;k32q0pJJMFXPdILsfSaU7dBkJUDMVuaSGT2T0UNyHLdVYVDJV/n8VotHWD1WsY0wlQMXWaXxbIO9&#10;miotmb2hKhiWd0lyjAG4bAi2NBuGAOK742iPfXfLrlm05hLghe70mzffvqdHTA6du1omLayrEDXo&#10;MjBoXHgUdkpMoSqdEQhAgTYHqejO+IpNDkqEmuYuqlmneHYXXolddVp8dmaf9INusgpTrDwiOG/P&#10;73r2yTMe/5J/7lf/F9/9PwRH4pyqjDQgW3G1BvALPqyarV7U8mHx6d5mTyMKG88JI22sHY4IrxVv&#10;TbhMfPkEag9CRvgiuHJERyRjnHKe71xd/7W/+Ht+2df+vJd+9PvBCJ4KapVatCFnUl2VgpxqmC4u&#10;tArhSEQ2rlcfDyxUnTHdD0pJVtE3blxLoB66iyfe91nf+Ou+/Vu+7TsJAHmeTVVU92RfD3GpVi8e&#10;cGnP2mtrjY2O0ej3zXi3Al5X6gJ2rgs4g3f/6Z9uS9hf5t2TiBNjDCLynD//X/qpf+tv/elHrvHS&#10;j/3YGNcy+7ATqWa46nDvaZqguW8VZ7cyqKGsV6LGIZLMqIq4Hi+/+pr6dmi8pJ/G8iBaqRqEHVHz&#10;Ead1jmv/5Fo/Aj3787GnHime4RRN3tw7P/LoIw/fvb7YCy4mGBfF0lkrVObFW7HK3ju9++PPvzzJ&#10;Qp2uTm++8fb5dkqLyCIfLeP2NrDE5MJwyv+XCEScEnjooeu7jzx0/+aGI4qVmQFc37mDlp0H1mEh&#10;/ax1wjuSVP3/dB02cXjwWQZuxVvg5uOfJEapXJ5Q7+Y+DlC/mRU1Vvd6HjxM2LBWtc7fuxyswAzX&#10;+Sl/iEmTGixkMfTVCz0Ua+pYlkdbQfrRgUiy6xkmgBmldgAEFQOh2BUuapGeaOZE8UpPKGQofZvO&#10;yF27RqdpGO+RZELGX32z+qSWYH2P3C3jIfXMc8qwwV2Fj40CiuWQUZ8GtwYpIwHzkdAE06rcoANa&#10;N3Ph9OWgOmXZmgTuvnnv7as7z331l4/2engQyHawWpGbC9tO18HHEmOmDzswpNUbEePqNNcYcivO&#10;YVq7qopDp0M7M1FgxfRGZ1A7rWMZzGAS2fNNWSqXlxLztAuF44wAiDfevvFNVrvDh8DhATQ0mgwH&#10;SQ6Ke2OIZb6W+uHSNTy+TT59v0lVB77a1ryHc8rmNDpwsE5vm5PFtVjjwU9r7pzrbahDLlovi4Ss&#10;C1zN9tUyD7VuqNtloUHufh4YiMkh6afwqhSLm+TAUqqS0aPt4+FPNASxdC0gtljsaLhgq67lNEPR&#10;tnDfBFWWL1q6UKtzirVv+XqLSnLcYHnDWwmutdr2J9ZJ9PocVMgWFK4tK6XB9jp16HehpP7XoWBq&#10;/3YFt9exawVYzSwS6MnoIrkatANmvrZ5Wtu6pZdN3iwqRj/bfPZXLOO7tMLSBO16KlLV6EO94vYz&#10;Rec4NvwwWWEJXiY42wdbOa0LAPUxzAU99x33zXqleu4rgWMTKK+EbU9fT0wjjWz6KdfjLUt1MNOL&#10;4mnX7rDAaynr8o/jZvTdsh99o+/1pE3VoDwQIHC+PY9TfPLlV/7lL/+GO4+95+E71/M8I0Zn06s1&#10;sfqdUsF5OmuBqJwJl4kEqgY0zqMcmpFWTHt/HZbYsiWbEq2lqsnhiCKZzCxCdrnW03gP9RxqaKTH&#10;aQM5Q/UA1LhsUCOnSjnkcr4HAZR6iWhmQ1ZkFIuTwKx0A5oCmBonb7/YtGm62Uc3TaEaRvc5duWG&#10;UxJ0LLK3uwAMXbGgJBCPQ1KBS5FuGx2OwaTIhtaf4rHLse0oDlFupheC9++f77/88e/+L77j2Wee&#10;yZt7pzh1/u9YUbu2xUsYtREavlUt7AvC7aNBNODtf/UV1ovmny3EbJnnvkIVSEzszECDqKal9lfa&#10;1B/5c0vKzlVuycayPLoLQyzBIDdeXPfjw7kUN4yUsN+iart0ZykiJcgT4LnO2le3SG/6qFoSiXBo&#10;HGgJKIdUo6uXKqBuARkqfMoshNtfanXSLarcClPJM7PHq7LmTpHMQtVU6aHqnAiUeiEIkRcrlQ6d&#10;mE0nqhzIkb8CUVmVntLubAi6LUevTaVLWBy81d+ZwVlRnESR05i9O88Sk1EZnVgkuQkmsjKqMuS4&#10;j7XRQAcRJwjMbbSVs10CJBWKbYaarVUnu4XcRCmiLKgyKpJFJx8y8oxgeDQe2URSS/UWXD1+dVhz&#10;gbGDsAGiU1qgLA0EkHjxldcDV75uhWjZxmadBq4NqlT/ZWRgqn0MiKwaPbvRuFxAgeUSVnd3qUKl&#10;zqAUZCjjCKmp8TYnqbvL2dyTdTKjUJVzxZGnctaqoup8Mx9/+uHrx979S772m3/f7//zxVP0FCSj&#10;vwYNXoXqeNthDLfEZW8yGmtJu3g9FTJQx9Rt9tg1XWuX2ABYtLsgdBzGimDpDCzMc8CPAICIoRKS&#10;P/b7fuO3fMvXv/TDP3AzJxk4Z3nAcyvrcDWl76CU30mVKp0F3GaVqjEynVeQoPp3FZBZ1fkBaTEm&#10;VPAXg+en3/85v+fb/5Ov+KXffO/+OSLqNmuWnb6WM6/2FtP9gC1Se4msY8tW+LAQvS72lxcKrN1z&#10;4QgxLHUPrJ7iCWVXY/t07aGp1HSMeT5/wYff+79+33e+++l3vPjRj1+NO3OmQIQSbhNkVkRGP0k3&#10;32e31oxyHqQ86ZqOEEro8/p09corr83zJBkZ0h9NHBiVDZiZQq+h2zTu52K/7ldiPUytta2HTlfM&#10;sBs4eHtz7+knn7gesYK0vq3N2x0C9z6QKivUvalIuHrmeAWiEp/8xCsEwTjdGW+/8cabb96DHSAB&#10;nj4bB6G+0EyHnx6b4k8w6zSu3/X0Uzf3bxYfRtZjD92BrQsKi7lV3xQrQ2kLn/ANfKTR2D6Y3fiZ&#10;nh8rwmJM5GuvDYw60/PQK+eoyBhCWDPC5r3gJGr9rXda56kYqyJK/q6AluMsswqcLtJSNiwmwUBO&#10;puObmA7qtc5XY4smkyekVKsGgRL/W7KV5p1KDA8RUzQTpX9lf2jl2ks0JUnhUFBCoy2rcRHguQjC&#10;fpVVHJXKMtMhyz6DWcEsIjNJMjvuBCGJzHZ1lQIDiDisAhMZy0yBqnvSImswG4Y4NztMGQhNS+nF&#10;TmUI28VhxLz/Ot/zoUc/70M4Z4Qnc7SpXJpmIayWmCWsK/ziz7mcyO9wflSeBmtOQ6mIJAozFTwC&#10;oZ5RTVdoOHDlUE84leEPMzaJ2RVLU6hOUDOFkXwUnWeWWtgYV2++fa/dSKc9i6Om7Upbpe79tBzn&#10;DSd40A9L466XjsVx3K+vl8uqauXDLFOqN7DBN7aJ7J1YePloDo1+F42q67otFr03y04Di/laJBys&#10;Mde5P+o/amIu+9b8pqijBVo7nYcHrx2J8/uaJlgZDVj8s0WR+2Vvjv/qXQd2hQPXci4TsCVQa1vo&#10;3gLme9StyEx1WU3GXlC0Clz5Pxe/6cVaNgkHZLS9IV7uYFsvrGD12mMDx+hVKWDVr60/u15ymfTD&#10;rfFiv/abdyWr9OqDiGmf1gsY4mvtlUwsC9egx82DdCcHy7wut9+/7nE9h8Us3Q+B3qZeS3IVhexL&#10;tYzRXpztpT+4KMHj0+3HPJxBXC4C++50NVqQ+m7z+J6l87bsHS+8NYS5gGU8D1Jz/GMj4sufJUK1&#10;V3dTpzz8MXOerq5ub+bP/Dm//q03rx5/8uF5e78q5zmzMtVYBtEyhypG5LosQ8kGLDXUGD3AYrj6&#10;JQgEe9IRTPWwozzrOTo9USULTSehwNHXYZTrcErV8e6sU5GMFYDUsuU4EAa6hyizC67/EBtIDgcC&#10;iEBFkhEjCQ5D/AJVTl4o0NO5TAfQnU2EXB3TFQShMkZRA4gOo8ItHwpIaoAnlFHlgqCwJ6tMxyoo&#10;ygayBg+WvEBSaxrN1ZOqCUsAmXj5Iz/we7/jN/yUn/QFM5NXd1bM9qBKOoSEC8nwYfhxVJYN6joU&#10;C8puESTXOeSW+/2l1U3Q+hRgLN2OlaLT4HT5k+KI6nBpNIN4OIHrmj3jBa1FdMKXdeLSn9nW5eIU&#10;rfMzCDDPJDA4S3BTqIMJRKBCTPsAxHIWlXnGCGHCitpiPxCaTURWlJp0swsAZS5ycECVYWBIPkmk&#10;R2KVez8DwzFXuj6twCJPABng1PdWOctFlfTiEqPLOzEwyvC9ApEMlos53K6XU81Td/aqy1XEBbUR&#10;GT7spda+K+lENGdVFQYJpfMVouuoKrMbdQRCrolS1TyH1ndBqEeNjqqrnRGsqPAkrGKAzIy2fqIy&#10;HCGnrfeotuRq5m57meNq9QBy0OnSGKxzUGzlud7RBTNxfGftI1Be+MAbr79RY8DGN7vWo8QX1qlM&#10;AZ6KGAwmWCM5aOdhKPsMJMhz2qEyDiOg+TI2gKSSuULUNe3jqMuPC7yoNY8TcdXGnuAwBTYWhCUx&#10;ESWik5W3ePSxhx5/5sO/4Zt/3//zm75jaq7NXCf5YI+tWLxoy1JfWD2pAF68aOMOrLkHR2214FHf&#10;H1r7bpNSrsgs09nsrOgHd9bViKSyVZmZ3/zrfslv/jf/1Zc/8o8KgRiOw5MG+hlqg2cVRCt/PZoC&#10;7G1l9MRqslvdr0zSIQc2ycqZVCe3s5h+xun87vd/4P/zl7/vC77kV3zkRz86rgaBmed91xf048IO&#10;x38f8cbhF0weNslxAWyl78vUxTW5l429AetGelOWadnYvD8izEOOMTLPzzz9jr/13/+Bh+/mS598&#10;4fr6GjUDFYOVFegUPk/PBKWMys2r29kph/QYEUrLIjmKNU54+/7N+ZxghGp0uRdoZ8ZfMIC12a7a&#10;L+HThWU9UCXIqzEYmLOSDMY8n9/7vncCmFm7RwmN5lt463ht+6X9hXKiGh1ryBk+8dLLqEHU9dUp&#10;z7dvvP1mLzeDLXBbLwEr/Q0XUtFfavFT0u3pis88+67z+eY0hpASRjzy0F3fjDSy2bhtT4HtU6x4&#10;zfE7tjygUBjhavoiETE56949jhgBDGCo9jbIrJHBOJ2yRqt6tYhVRkZQgEvfeqyZ2vmkEbprxT3U&#10;9pdNBPFURFV44auA05AWlTGS64ZuGt4NFkgmA+HrtMMf0F1IyMg1USNOAfheuYstiAovo9LdSDjS&#10;MkC4lcEo0PFS+RRJgkPa37FVijLOhuJoZ5fu2BmhwIjQR4UUVhGIwUR0b8qlSrsehraNOrXdaxym&#10;ukJ2kzEj1JNrMjNwTYzz+R1f+1W3J0PtvurGbAtH6FJLYOpC7fj/VzxA8upehXG6Hncyp/raxa1s&#10;D8OBEWdOTMGRqEgdp7RLUB0+Ks2gIYCRqr1cQA3O+tRRZLk0msrZjNv79wAGhviw7Vz1fzcyOP4V&#10;F179MpWHE7p97EJ76Iff+vS2C9f6pL+XPmvgWsWjudvMCJb5EfZbL5dRshc9didgHTFDAYdqYK12&#10;eYd+W2E1sJKaYzTe3je9wMHx84KHWxTWLXS6fTMLWfvuloD2B6K/+fBNABuy7lDUUW/G+jwBdxRb&#10;69Z6O2zbfWEBuOW0kK7421+6aABtT63/4PBd+yOH2q1Nrm254FbrhRUVz46xoXaYjYcPHle4rU/1&#10;ZR60EXtdiygH0jqBtK994IMuIcMSsU+/sM7x4R+Xf6v1DP3iPgJ7KXz7Lpjtp2BHb5Z9Za27raMg&#10;Lch+OLd1PG0XTFcvdG/YA95i/6oV9eVNdxN7bIFBdf3pysY6Xu1oRoGOueDBL12Fg+wnXRc/aI0H&#10;Lu0Xe7eqiJo1f8Gv+Jbv/z9/+Jn3ved8vqk4RWW0+gMduUhAAxQ1hbgrkKqAMydRkUBiykWuSJtW&#10;RFWk77fQMw2gCfGSLgde1A24ZlTI79SUI0VZkqBnSqOAHvVFWy0mBpLC2QSG8iqkFbqXC5RxDKA8&#10;ZhyO3NoYJ1GpopypimdrYUcDcsoqkTGZVTk81LocZTcTlKw0D5nBimw2D5Bn7byV6UEUvW1LVINJ&#10;MAZZSpCHJsXbOq3GvKyK1SSYYM3E1dV4/kd+4Ot+9S/8V3/FV9Q8j7GV+1Ea1uD3gwwfsuv2Xx44&#10;QUffoQ8Q63DC/GXHXPclkWyitJahdi1SAlmLFLaDRDgAg6OdWKqQ25PxLRW26linbZmoakOxHMIV&#10;UbnQJD4kjjUOUzskmo0yvd/ZQ054U60iy+1IAFSERuOlv6w0WomjqjIwSVSG21lAqUjdqFmHzDWB&#10;QWJAQNJp607BaiWXqhWcejyFFyuYFREH6l6peAVzpmVgExlT3CbGQAGhdMr0fFX69IKcLiMrpw2h&#10;xE9xFleCEDO4rCLAEDug47xhBIojwVDjnZU/wCCo3gXsdBqo+Q8iKqqq0UuuqNAF2BF5W6EbynWs&#10;sGJylQ1eyELFGKGswGyruiXjcBb2YV2vlcNJFz918bk226+9Zs9N+X0EpntskkVOyJtwyVuy9eq5&#10;7bTKYggU5ilk9AlOuNQmHP0up44RdD73AFa5PkFlUkm/qlHNNEStNK1ZGIluY4ZK8qznMtE48+qa&#10;7/jMz/njf/Qv/MSf8ateeOkVDGZNNzvzEu1EwL0sBwxyMEZcIdZVqLHAyQEUHGzdUkXrcmRrkLWJ&#10;xHJE6xilaw1RJXI4W19FZJCF/G2/4Rf967/+l37yI/8oToMcQLhii2DkWA8ZgGrnPEqNFQqLMDxZ&#10;RwyyNB6J1X9HZc1qWNrRxVOVnMosMN79wQ88//IbP+GLf8l3/qd/GRFjjPO8bXjTAvbjROYuRHH/&#10;13+NtYq8+EXV8dNHSX/gUpf/eAAt1fHuwMP3OxEnYuT59pl3P/n/++t/JM5vvvqp165Op6pCzRhN&#10;BBPUIM0soDRWUcyQoAR16dCshTKAq8lZp9O4eePtm/N9OpXCVLnVCKyyD6d4W2c0jbdN3SEkXIdn&#10;kzp66qnHASRLZat1c/NZH3gP1uCm/kR/wVrg1oF9Xx0dvDBnqBCk+NGPvYC4qpyn00DWRz/6Se2W&#10;Tlff73EbDkDysIO5N8PGUOWI73nP0/P2nmqOwBFVjzx8hT50KyuqreQRlB9EoPbjHaQBR4HyroF5&#10;Rr3+BuMqyahkIYKRNQvMyMosDSytcvIoUxWWCSLBSCShwIhTgKTIlXZbMkJDFUoFqD5zqcMKJeYo&#10;EuBcSWdXk1VwVjskMr1PypDdjkaoeg0E1BQ2ozFn5myp43ENpm7VuUNC00qc55RCqJY+rTPLEx09&#10;MqVgNALHS6HyHMZSmOo8phcTQ3tQpUsBACZip6roDrNRhzkBKi3dOWkAqFx+fYSJGoIQ0QGo+zev&#10;Pnz93K/6v9+Fk6E7LHv44af/dadlozMzlrTopDY6ShQG63R9Xena+QwLCUP4CQqBnBZoCc1ftIQO&#10;QFQE5eNIxgiqCWhVUBuJDiDHVggEEBzx5tv3WanoiYuo+wQc9aVVc5u4428Ox+JyTY6HeeHqiw9e&#10;0kL99lpK68Brr87N+/rrvSvH4oDPHXe25dTTovOID1/K5a2g2/IcfuF8MGC1Ry9rkgAO0tQ50xta&#10;7dXb/FJx6Z8Vb1F8fzPnANRuoepC9T34UxtorMV4QD57TVA4UhWtOf2r9YvqWlEfsP51b6NuqBXI&#10;xTcwXSvVrcu8SJthcML9PguotULWQL0WFb2Rq/FdB9RryQjWW/Y/zBk/QEasoJm/dyWqdzjzgfU7&#10;woltCLDgGGxLfhxG6FKUbdh5eEyphjq4k0cJlzxFh/DWY/kvMl8WCe47FBF+uJneu8MSApCIVtut&#10;OqxJHySvSH/fARXp/6x4VjJkgS0Q+3YvEdxaVsngelf/srAHOeGwAbUu1iS3AYiKCdZ39IPPOXD6&#10;Hb/rT/7Vv/Q3nvnwB+e8ZTIqy60faDWfLt5gUUYZxaGHVkubEmgKAEMVVH3Iy82b3QeXE5FlIOyl&#10;jWKhJztoeiWVRwBVFajfg+o3xBCEZgM6T0Lan5jo2CFRyWRF0EWmnSYTq5ZN0Z7aK2pEJHEpBkJ9&#10;5bTrUyENObZa9YGueSVrkFXIWR1PVddbrCa6bmlXQCJ7tiF93hMappClwVJpbTChJBLMxqdd+kXU&#10;YEWBMwManVKZvPPQwx/7yI/8lJ/6xb/v9/w6ZJGngwVpQZHf38oQSw90ivTqpMH1h7XSfuFAeR/O&#10;/joZCeDIO1i/oUNA6BCyZsPWoVl8Hx59KeOovfpC9gazkTQ6KaWAlUi07Urf3VKCic5jxtHEXiwU&#10;PI+3a6jseixmiFYUBc1uqkSm2qh0cyCm88gjWZKhzMnMqeETAEL45IgHUhluJfxVyZBDP5HlaXbp&#10;814TmljutJACy/2zKpMonCzPzoZx+pEqdszQp8yYRmk5WFpJ1bq52aWVLFg5eOQOCQzN7XMqumWC&#10;pQRfyfmSE2UkNWlTFKbLpjyKSFWDScKsjfVMqIqq6dwkp3GqnZfy/lbldVl5aN06qNlirTJucYeZ&#10;FYWaGBGn6pSTLbdsFeHQ4XrRSrZ0iB/Qxsrx9xOVt6eAeuPNGyJqTiOHqlCWWEdG50In1huSNsc+&#10;nTgogse9zgMsDEAJau43Q5TmYqk1WJTqhzrbvaCu36zW1OqPChQzSEx6ZN2srprMcMr9dL8fNeM9&#10;1Xzusz/3+3/gk5/1T3zVd33334yKisjzbNAmF2DBPJZagcPxqm3p5QatzE40DPCEeK/jOqU66Puv&#10;/bcOx/bTLb2ROOiKDSZ2AzO4fALOeB15Hr/7W/4f/8ov+Jmf+OEfPp1GgcgB5xZFVi5HEDkqZAQT&#10;kOcl6qJPRGmQlaxWanUKk8liNp49K10hMgAboNt7b7/rM95558n3/Op/9Vu/8pf/1jfeuneKq/Pc&#10;OMqqqtdwPXDVMcTYK0xXi+zfWv25YKLXZynKY8caNJA7/KPXa+9DLaajmE0e19KyioQwxsh5++EP&#10;vf8//dO/862Xfuz2XFnMrEpkgibHNenTk8hLq26U72M6GVlqAOM+vJV1Ol2fb25ff/0+++Sa9b+Y&#10;lL7ihMuWrYNvk7dFqVV+HKycVM3DD99hBITlKypv3/fBd8Oji2Tl1iGDUeQGd0t07dkYEmTbYUDt&#10;DH70R1+IccqZMzFnffzjL+tmCcCdhC6dnsMYYv8kDNdQWPRTF+Z+6P3v4ZyqSjxnRsTduw/J6B/A&#10;tq/j7V02a8EK1sqx032B3q1+hQCgnNKb23zrtbq6xjkziYxuucipEueqzEFGKeA1q8u4DeaMRBtH&#10;5JJbiUepkzQmVF9lvsXvKBYzDS4WQFhzCQThson9abiy4VJjm3J8tBBI96V2ZCZkjlgO4TbAGi1/&#10;yqzKVFm4E4D9QD6Osmue2tYP1aHVUhC1Taz753D4mwoKzIiYku325BbCebes9vWqYZ4OWNHTsdwd&#10;w6rNsQn19yRz5gCpKRIR57devfclPyk++F6cE+MAzD7tp9kK/fJQrCK7bk2v00ESLi+WgZICr6kN&#10;apJQT5OYUZVRmahJVvcdNCFVMsWZRO1mmHDHo6rUkiECLpmuOVnDmQ/lYN75Znr2zLpVa4YHNGSn&#10;BfgJ13l3X5HLQwtATcqXRuanv+VBnMylaQ4rXVvlXn5+wfBq07GcoD4Fi9xpARErGfba9gZar9cR&#10;L60DiNxWtgF/+8tbr0bTTVXsRgKHC/UtXoCEXlgclrCOL/f9rRvdgkgl63koekveRidLKGuhjV62&#10;9H0UxKP2GY11uHtXq2kHdNh4P47y2g+bAQMKb5f7/2yJOeyVXqqCh2d7qwwwOx3qwI7UJq4v9Hif&#10;9Ys1XWSExbmr9nFYfjQmv/hpQ7rvcRNDWvM8PM++1npTC5JR+t4Ev0/LsCoQ+7D5Pr1e7U5eHIJ+&#10;2STYMRvHxm29PZZuX/e4RUR/j8Mh69hxL+/F91Urlm5eAdpPYzc8eQAE+MKr7WEB7L5Q/YXNWh6O&#10;yb7nNmKt0apflQbqnNl9vcwzx+m7/urf/J2/648+96EvrDmrkMGg/SYbQznBfbGqlD2YNojprDCl&#10;lsrt68RRSCODHsWAwsoBXtxDubRQYKetuw5QidgTaU/1ESlN4mzNJdUXNqI6fXmmhs7XUmvyjTUo&#10;IPqIqA5wTcQZ2h/dWq3RQEri0DyAUkoPiRxazwYfgLOOagkxQ9aaRSZSacw2sRKERNedl+r4nUBU&#10;A1JBwRrZqNGtTMT1FpDJ8sXd9uN0ffXCxz75rqcf+6//3O8elKMPdzxbNmOpRB5o/PVPP1AczqdF&#10;favaxQ33NaupBF+pjtS5P8G2PaZL5+GMYenyRRH3SavtoW19ggNP7PI61aP7dBmIbvV5+BofZToK&#10;3jgbjUn6obZ7QHRLqg0kutMIOj8srAyqfwVx05rO5ryGJBHBiWAoE34qYcIkb/UyEJWUN1zUJIuq&#10;iBozKlGVPpXEqTRAgWRpwhzUJaCooVgJRwdSNTrdN1lMq8wHVXQ41QOonyFKDCr7pFS5PRRt3ZS1&#10;I+Z1RHUgspGjNUZvvIIILE6hzASRY4abDFhqil20BsH1mnB0XYRa1FQroqZPrVrAMEsQXRiAoQOm&#10;ifAGfCXsrVghScoj5lW4+CyO8YcOpywTU+voLPgR7GOCNrSjj9NCKDrZr735Fk9XRJgXqagKRgjU&#10;hge/iLCb0pwAey6ZbYMcPzrP8MBNpfvlgkkMMkPrKIJcK+GnCqRr2K2uRVrAsd9Cl9dRcx2VIYlE&#10;RTACsDvNYp5vbt7x7LtPj7z7q7/mN3/Db/qO8/17cRozpzinOmoKl6j5vLFM0cHOjYEjthGtTtXu&#10;1D2pCJ/T6JTFrX26HE/XPFi8Y9aLsejaHX0VY2ktZbFGkPyTf/g3ffhz3veJj338+ooTt6Fgxabk&#10;3S5CBlMrLYaxm4aim+NTIDegWWBEDdUJG8fUqKS4uU4oKkTcvn3/kUev3vWhz/5L/9Xf/oKf+DXf&#10;9/e+/zQCwLlN9BFUEeu1Nvf9hAmUTEwot9U0EhduNLd1kH+nMG84jR09vMB8/cvDIgOIDrvzgR0p&#10;gMHIc/7cL/uS3/hNX/fij/6jq6sriaRy3GbI1c1AVXbrr4xQIsgoqqY8C2XTjRggsmIMznn72quv&#10;AyUGtKRSGhNwtxdeO+ZfVVOT8snXunI9Vy1bUQBisMiq2cXc9YH3vBtHHL4Mq+SS7sAkSLKjvw0J&#10;7bT6a6jmxx/75Munu3dl+wvx/T/0yT5MkFe+7a/7DPKCubNF9lb3cQO6bvdDH3yu8tZ1L5mM8fAj&#10;12ZXFrjWOVvjWPZB8wtd9dsC0p/iipB2D5oC6uZm3L/PcRpZromtJCJjjjlaWXXbRHfdUOmyRdIT&#10;udXPDqUqK8QU4edkvQJ3/fPUraertQZr0npTaWYr2KoN9iiRVr6N+FHLLiiXqChOmTDP5vwcsSbV&#10;ORluCFKOIU2pDJ3FTHbApI9vzWoSooGiMmwrq19SzLADHAuHdY2Y42pnKNoUSmGUR9+tbZpxqM40&#10;p6Q9apP31LSY0nBDAejQKAKFM+vEKryN04d/6298RM2PnEfEo6wsaWTLEC9+IxAfxoLz4LO6pE/C&#10;FOMUJKdL8Dr2leoxUcpGUp61QGGV06Gme+AxmHIREhB+TtX5VgUrUisfaaHT3AgpyYwYb927X72p&#10;Ok/1wBMe/s42UEtr2NLut+X6xbZHByMliTG8Wd9QK6SwkGprfBYP3O3S1G5XtTgDuVB2SJYOURi8&#10;G5Rjv7hu10nwHn5xtBd0wInqtLHXQZl3Nr7bkzCRI3yi+Jt5jMJOqLlY0VpruH6rvzWrY7O+vPDG&#10;8kLqBg8+Id5Cr5DJLFp9b6+mwMi+sqnbzWjp+TtFQDR+x/yAdp8aLa4FaRfEmNT4pzXQQZAOOIaQ&#10;wjnS8lRUcLXPWv+hZXP9y7J2+b7LH1uPWsfz8LNOrddS18xegcObybbjQD/zFqe2dH25bUK2/9X/&#10;uQAjn3bjRxVSLY2HZQPWOB1+2idbPIDljh5YqeO798O1kBxWp09srY8vjk9NQRqdRq0VON78xRJc&#10;0JoH8kl6UT9xqVOPktJOSB+jYwcqAq1oquaMOP2jH/n413zNb3382Q+St7NNWtagur1q8IJScSzn&#10;FankhGJXPVWtc1AZyaGGucpOaaE7p+EOt2gHCtmtsyIUM2m9SPVv7gIPzTMmYKIeSp01sqo1uVmC&#10;GzFlqRzmcw5JaDaYg7SstjcFZjiACBCqv2ZEREKVNgE676Ew0gGkecw0obKBo4BKzASZs+BKC0tI&#10;JcNeayE08zP9pY0AYxj/ayqQwcQAKwJFBFQxsDScwunJiKtPvfIm5qf+x7/2Rx595CHN1V5Cu0iJ&#10;gzC0AXGa+lGl+MQse8MW/YWa149j3JsZPmod7Y/5mjqepC7C7PLStloaJwWgVge1OsTo2krqtBUQ&#10;QvfBRTxqceJgYQ5Hue1Aa5udL7Ifdf3T+Nr2t7hyCbPlpypylGsVQNTIBeH0fZVuOYUxqibcOsjE&#10;RbjZQ6HInV+dFeGsdA8YyYqsmAOh4i0IHsdONcHycQOmurM8O2XSSZLUnIzEyjkpplMXykGvNG/d&#10;hEByJ7AaNIh/Uki1V6rC6UliWLySWUD0JauHl1SUo9Gzw/mMyJxwPA4o+2hVIRmjk5yAnjCvUjA6&#10;zpFOvtCQQRQB6YEyaReemSH3j2R58AmBqmC4o8sF7HjQSDbwR7mKkw1XsCDH8e1eh6oaUVmvv/FW&#10;jNFB+5osDjfdFpPLgDiPiAFFdVmcKrhjlyh0IRvVoUBQPoJOWKzFROtx+7igjJKiJJSamQIgRjCm&#10;z2zB1X1ZGQcggwpX0CfMxcv4D+Y8P/Lo1Tve97l//I/9hZ/wz/6K/+Mf/BDHKNdr+LQV4EbSbQvS&#10;WHRphabUV0TA/2Ybr8Yyhq9tE3n0oBtDeO/aEe6tsRhbafVnvE10FkCpepM5cffqzl/9C99+Ot++&#10;9to98no26K5SolfjxYoeNyz2xyFDksRUkl8W4sS0BwoyR5XqRKIAzirEZJVnYcJDwcc8z6rb93zo&#10;A6++UT/tS7/ut3/7d848n8DMeZmjs33tIxrTQkYdXix0Osv+d4OFg/4qwM1AjtK8Lnsh6+37c+GS&#10;zsADdHCOkSsCMWKwiH/zt/zyz/q8z37xYy9eX59iZXaow5dYgfKomSomB1MxKjWSt79HRiArk8Rg&#10;VOVLr76l+rvD4/T+tBd7IHilDB94roXWav/d6s6ZhXeuryIic6pupFAf/OBnHJVyL9xO3m/rmwRK&#10;fvQidVG1NG6hMjl4nvPllz51fX1VNUlwXP/jH/0oUD2JpLLY9npFMndS4moWoL3xM/SR0bF43/ve&#10;2ScRs5KncX11BYALZ2xIvR+jl64Xiftp1+KtKBnQ+FhK4N5N1g0jzoHsGdWTyRh1mjK3083dALX9&#10;YVbXkEhlFFU5VnCkoZqfT4AYBabCqJ5YFgqGVhmUSBrcGIfsR23VTp3r0nRPBivVW0kRFgOIosqP&#10;DDf0NiugRIUzijQ8dxVZdRWAbgWECtpdbsSsGG4TrU00v1xBxkqXbgjjK0SzNY5MEehwqWbNM7vL&#10;jTpNouvWaiXEqVWTissAdM470fiC6epiyooPxWdOb7/50nPPPv5T/hkUiqOcMCw5PqqehQJbFqe1&#10;6dYzEqyxYGqLT/T0Trg1QjZ8gtsmFOj0LNFbETplJAeZEaLWqxCoiWJPFrUAyfamGMMsuPUDh+8T&#10;RSLyfD47ntT+2rI/bXf93H6g5uiwyLp9YMrRSO5zuxHIMmfNqB0WsPHtPoLta1qRcR3b7ODrcl3X&#10;HJ9mr9woLXu/tr3o/1SrE19D/tEhQ6X6/g2U2paLm/SZteA2JkBD7tbTXNimDqZsy8/y5blsOrs3&#10;PdsgS+90mv8BYGh4o25uswK+mMJk2DfFPo44MujVI4cujWFLqXa4/3F4AgKrJEWRgA6j6i65b+jT&#10;gOf+4da866WDhvVOFNBztlqYlmGo9c69c047/3Srvh4CF3e1T/Sn3+nRGuSn/a5ZgC3jfFDStJlN&#10;rl7ewwPfcmGXFnLhek91azQLwiJgd1QDBYy+6QUDem3WA7SfSl7ujme6Sm4JLM2+hE586r4zbs3Y&#10;P2yB668vX9vr8+M8+eGj2CLRamAv6NKeS26LjHj9jbd+6pf96vHIOx9+5OE5b3V2otxFZyCLWTZe&#10;Yb+riEFUeb5wqWdaM+MkalSiQs1xZTMIVMTYoFjdKMCqSMqnRpurxWwq00BtFDwlyTqlRu+S3oYD&#10;nlPAg3B5c4j/7xif3gsykqyOcNBn0IH8Smdq2C1bGzVhWjuBEQjUiSrdUXAmDs1NSr4mTdvQKb5t&#10;U4hOdOoGJhhVrAHR6v2onvmQei8pKisqUgXsStcCESzy5v7t7csf+a4/9x3vf/8zlRlx2hJSSr2w&#10;+O3InBUtl1heqK2DOLZsWUvH6ukERG8hfGa2DG8hPPC666B1/55uAry4KdollCVwTV/fl62IPKjo&#10;j61YgxqgJYA0E+8Dgf7avte2sv33rVP75K4ZsQrFBuGWMl2ZGwZzinY0M1LomQECfJkZA1WZwYac&#10;yFDhJCabhkNEiJgoU4yIRvldu0NUTZIpLpaedQViTgBjGLZZ6TeYUAazg0Vt6jo7bV2aLjUa7A7p&#10;+v6sUI6Rc3V6KwMqu4IiaQJTBbJrYHon1V+rBc97sbJvze1mkqOEzuyb1RV5OKBAaag2nFvXEerh&#10;b8USG6uU9uugSekVgdKoYYKprsZWEqcRdfKx30YrDvZrIYEmjp1x5AR0HjFLf6QTB6iki7q5f8sI&#10;50khRtPZjl5Ury9KY2BK5UYuNTM4CoMSFsITkgyaFGOIBQN8E41Jqypzy76nlReBmskcStvPPpSB&#10;obip4RhQYBadxgnALkABUZlJzGc/6ws+9vy9f/an/cpv+/f+ZALuj5vSqWsWdp8y2rNfINp7D8rN&#10;OyqkiwY+6Ev4NEfjLgeqGwaxrXEuHcLD/y7/sQJ522kdpzjfzve999l/53f/mlc/8cNX40Q1pk1y&#10;OW5Qq7aWDLv6ih9rM4aypQaIs9QZE4WIQgyiIpKFYpxUHydfXGcuKoI8kby5vff4ux5/8r2f+W2/&#10;80/+jK/4xhc/9UqME4o55zpXl8Bzv9yq89iXzRjjweW8WOWm4qw5uBT8+m1/k1JZ+v0pqOTA7rLy&#10;R4SnFc+cpzH+s+/8bfP+y/dv3ZaVMpHKOotSP5MgB9UiusPVrk5VUY2ygMPfnfHxT77ksjwufIU+&#10;pO2ib5QqNbPPb2E/7QP4VH8NDgBXp8GIzCA5zxUR73n3UygcB8WuEy6mv9fMRotHua51TKrtctzc&#10;3L79+ptXV6csoHJc3f3HH31elZHtfrBNb79wwH1x3KnDF/kpIgB8xrvfOYLzXEHWrIhxOg0sLnAJ&#10;wYNQtE0rF6zuFctc1Zg7PakC7rmI21derrwtnsKlWbPQarowBQwjIP0obqSJMj2r6qug2IlXt10o&#10;pcFqLBYVeEOBMUMhuaEGwopxUsFOAEV3WmyPrKO91GhbUGkmysaeGuIQSv8TPnAeZZQQksFRqHuk&#10;KsWxHHlq/WTEeofKilED7kI9haxQAvAEUHmNhWIQYjmo1khtJogKdW1gdHqSbHFJ0ToN2WlFa0lx&#10;5PtYUNDXxe/Kj63CSKBUbZZZuMMYNzf/+7uem6crACOcHAKiuDvk9YVriylMHBvXLbdou6fe0gLY&#10;nOftPEeonSKosjnn7HS4QsCs1CIIwMyYHbBpUo/qdCp8bjPJM5tgLJCBIYubcHV8kcGoc6bvuMOO&#10;MGQXxPbyHYKeO7sD65mOZ/IQTupD1SNst7E66NvDRfbPJbTf36hw/IbJaDbPDC3XXWiwKx+wC1Lu&#10;q81MK4ZoNVftJq2N5aL9+uEFOHzX9iN4+TTLJxfXFMoyPpLpdblk+0b6CbqABA2Dl/AcENyFC98W&#10;88Ga2Z3iJTgCoFmAht19CI+3uO+wA9h+XTcV0i7EAoutCjr2i75LrHW6uNMVRjlivM2lLXRVPXYQ&#10;2EVY/cs+cqtKT6IRbaeOZnDHyfY6bKHt76h9S30EiUNGdgOAQjkRxcZw31DvT/VqKJbme/BVll3b&#10;i6cnvLiFCxhk6KpP1f4yLfgxS+bwbJtAX9K733AUSTeikoNxeTPO0Pdi9BVrDWjYSGqvdm9vAYW4&#10;2Ie1Hw984rgGunVeXtZPxQJqJgLnvP0ZP/fXvP7q7RNPP5G3Z1I+Q9k0EeSQNYh2H4jqfibApFMY&#10;WCEuQiLMWxRCqf9bdCPVXcHqWVMyEZWByhVWjuo0VVlcGfAqEkmneSY1XXpJRLA0MWHmpBMC0uBJ&#10;8zCFGBQTTztsTCQSIWvPdIJKtso285gef1GFqDHBtPOVnv+pNXeZm6DEIV4Dqq2uru90hVZJgyUQ&#10;2orRR8NyGpt5KrNrod4uzZdVKsUoUKgZcfXyj/6jb/89v+HL/rl/ctbZRRo4/tFN3KrTWCQUC4ks&#10;EfG/m+ymnwjocnvgMNG06hBKPjCt66p1lOplaPKiSmydhgeus+BA7/mFgWDXQGw1J5O8nKilmC9s&#10;50FPHB51qalDFwP7oFIIZQpMfroitUBG1nTT7jKlYoU5NTtiDDhLHYlKTndrhvBkOqkeuiBB5dG1&#10;3hEXpI5TnJikUr2LYHKZmGBV5dQNm6CgQ6Kl1CIzVxVD/RlKnaOzCyQIVqoHlTV9qkF0rcdvXcfl&#10;c6hdgKhc6Y6uGGr9n1lT3FF5DEzqC9orTYZbL3uMh9AZMzyGcO+VZ+qFI5TaPJlWfYETPgucsoqM&#10;MHDpB2ibQwylw7Aya4yTQpvssYZAo4JtACSHfcylLndq0qcJGk0GCCYU6v7NzVDzHdF7Zf7TnDH9&#10;8Jr4QziTpzSUnYgUIdeB5O6CpU5r5QlJYuCXGRDLcoCGRmQ14Znk1YmS095ZLrUEDDp7u+zVqx8v&#10;VAQggTfJjqrzvXtPPvPknXe+99u+9T/6qf/iv/bRT7wYg6g653R/M58o5VF2TtbWNlwQkdv4+k0H&#10;879+1tHtTa0mlteT9j5ynfTeovKRP16Mh6sWgBjMrK//ZT/v87/w81/42MdCkXo/83ATugwlrPmY&#10;ibnN0OFDCSVkkWm6EgCYin1T1rI0n00emd5QVVA/iyRiRMzbOSLf81kf+t6//Q8+9Hm/6M9+1/cU&#10;K8bIcy653nJYAA6rgWoXoEx1qReRP+J5zkfL3atuMncvdA/IXPrcPKBdhzYwhW7g23UdWnATcwXk&#10;GKfK+QWf98Gv+dqvePHHPsomvFmBnFUjiqBTgF3EWUqzgFcL5zJVLefFKYCfeOEV2Lvbgc0WIeED&#10;Wl+ELX7j01on+UgbXsqd3SKegicHaW5vbu/evfPoYw+tRdmLKOk2CW4+KA/XNV60jcEqlwLw5ptv&#10;39y/f7oaVczzPD109bGPPC+ShC3VtdVB379lmJKCtVPriepwi0+/48nT9fXN+UzgNufgiJOCdtHv&#10;qX6EfWSWYLUZ3n8iIkP9w6pnsFVFqXkzgPuffKHmRITnusmRTpkHxcLUbiDAcpM8McbVQwDUeoDp&#10;Sntx/YmORwnU+cGncxWd+3qWm+FMyFlu1KMLoA7ZhjYdHB7aDrCyQsMTp6n4nixQNaK3rmCNqWNB&#10;ItUc0MyECEwqemLGQe8EqgRmQ+k3pYBHVsGu/NB5YIQhbgHpQejejpJNneZkddnovAXbkc0XK9M9&#10;TYVyB+CRQGLYEFXPuEcJLSAxWHcz37i689/dfdxFaiQr4VYldUjT6QNRLUWrtw7Wcttkpvdwn8DO&#10;HaicUkqzOuI0XQjZWYjo6AymBngQNpaghtxr2XukjWIZ3VOpnaDMQNUyv4q4AOptVgXpunWCq0Ht&#10;VqD7fCssthiuQ0LAEY+2E1BAVbTmQo/PXX6rPP7ahzgf0FTL95dULaTfKnjdn75dfI3jDusjyw5G&#10;H/JaaKsNTAlh2Bxst5wdD8d26GtVfx8cgsraEG/ppoa1OP5cGHs4JLb0T68F0etWuFiU7db09Wpv&#10;RV1cutoAXPSGUQ8TJaU2unC4SORWWUf1kttJXKDRfsuiJHikuIhtRnUXeXm/vFic3vxEs5C669zv&#10;3Wboohd49fOZOTv+6oF/bi3YT3vxhgUJjoGSuvxjXbezAui0RGwGs6+y70wmkqWx1q0hTJXXcfX9&#10;ozTgsjRwE4MrP2FTsKJ9vQJ1cQuHR1t/MSA9OIYXBC6A1i2HD7fwN72+iGJwBYcOW73W074EufZ+&#10;32tdvt2gZi8iAao5wZbfwyfkL2ehvu5f//f//v/6Q+9+/3vzfLaFGlKaOYnKytJE3/SgBTdvcIUT&#10;nI1IEHMOgJNkAjkApPu8ykZWTaVz6xZmleMgwi+e9JPADNlCdSOtda7dzFanNcNTppeIoJJZcBRO&#10;qh+aN0gUEEPKsghGJFEJzeZiVdVMxFCtdTodaaSCu7bBWWCe1a0DyAk48DjFg8hYy3OqCnCK7qGL&#10;w6U2vLWZzrVNH7+lDULd9YZEZvrA6DlHdYCo5y7ViJhkFbNqjLsf/0f/8Jf+0l/wr/2qr8iswMk0&#10;3pKXgntouUBHmrxzL5Yw1oXZ4DZS+22LSW7uWJhjEcn9vVuhdviVwCGssHHlEtHdeLr6OiaRpT+3&#10;mpDT6WuLbcnWPxLNauh2OAOb296Ig8tgtHZalQytcrQqbCgXcuVV2FESJUZqnlLN2mkENVBCVsSk&#10;l5GBIeGyReQKYqEUrcrSKDu6oyblpohAxHBbF4DIcRxB4CFWhLJciIn29Mx9ED4Vu6s7FLoU7cBU&#10;QoJ4r2JyCo/IMU1genkmAefFI8SBMowNo1vUoSxlHGjMIE/NkUmzZawJZ6+w47HBymFdZmaMhUhB&#10;+rkwUmkWR6GLQsPmVFvJiiyncgnRsNGGGimUi7nzagwPvq81XXTbi3VCzFmw112g8IKYWGinD48K&#10;GkEU85xLrtpYdQVDkpnNdCZU8dm0XJtQRSsDoKiHIJqPc7UWgVRP/dYgRE2YynScrahWCGr0zZzA&#10;rGHu0kOYVMrMWRVRrBq1k/EkfoTy6bPperXbON/efWi884Of//f/149+/j/9C//Qf/xfAnOcRp4z&#10;t34h1hD1pWQuIy0rPOnDL/t2nMZR7oKiNfCe0Skk6cz2thUNa+ugGHs10FgQ1XW9rbMqGDnrNMYf&#10;/QO/6fz2pypw7vZwwFlDgj0Sp7VWZ5Ul2B2vvXQVGAoZFihnTnCoWwrpO6u60Xork0AWJoKsjJv7&#10;t8+8/wOnx5/+2l/2zV/5Nf/WG2/di1NUzdLcob3C0lfsJz+oVgn3AHeiiidX1XZGvTPegLV6UPLf&#10;BRSsvmR1LcFycNkn53C942EBK2rO3/OtX3/n6vzmW28RVTUzNFQzOyyyrGGX0pSHRUj/N8KrrACz&#10;Il544aWCeFYr7SpLLeAb6x6eaHjpc7q8AV/3Eh72rwrIO+PqzvXDOWeB9+7de/jxRx66cwWoVLdl&#10;stBKuzULe3xM+fqqgeqrp0oRKxPAy6+8Mc+34zSITOTV9fUrr7yatxU4lQlyeRaJWLVHm0WyTev7&#10;tv7rdEylVz/68J27Dz18vrktEnNe3RlXwU64WFnUi2Q8HNHWhI1ndP2yGMTmuDqUm6hMIF946api&#10;MGqiqnIQyAyODHWqrsRwD0UR3FEojHIcEW3gQJoYYlHpqzZNK5wONWMAMg0PItusTIiDCQSSFfRU&#10;dYmXPUsxsZxsHGc0ygypyYQGYapPYKIG4TLcFTAq48OkSnrRfoHpb0tCis2fCHfkK/H+hQF7kmkE&#10;U1VZxUhZdRkHpeNScF6xA3XRc+RIUplAMXsmb4ODAooclXZwHRnS+zVHsj8NsNJlVznHPP/Qnaf/&#10;wenO7RWRyahCuHt1hbO4WvD1YY3igjL8LzpWBRJIm0UcMGxVoZBZ5/OZgNr/GBeTMn/JRIWQcls/&#10;qfUmlwo8l9iVqdo9l7yRFRNgt79BsqomnKmvWk3pzUpUDWA1XmFbRmkTcyUHjcECwkRUrRO5dGCb&#10;OGGLpjB2SkFXhilivf62r3CRRrguquPf+Hzdz7I1VfCQB6J7zrrPNyDHBet7guUYhxH28uqJ9nN3&#10;jm91KMHapkM71RaXvVg9emPp4QMh1Pi8n5P7c9uIL7CPwyLoH5tBNLlQbDKt7aA57ugDeCDmG6Q5&#10;bth8e/R4MxxvlA0DdYNrhfTxarRR6x512AO9LnuHfaFa2SeNTrae8HVquVJ94XTsfz1NHVesxWXf&#10;wuUPD3/2Rq73FY9CrdfZhn9fbVuH49XY5q6slmp/pD94iKT2mmWXNGSTxVilcpePwL6E5XE9LTsP&#10;H6wWrdqsJJdV3herlS9xeD0eeNOSQGCFWA9L8MBSloLlrf3WhQ7ffXS0ewuPl/hxnrouFoAAYGdL&#10;t1Aop0lUFTEzTlff9u1/8v/9p777nR/4rNvbGwXIZq7AARUYQdId80vNVYVJ/LpAqu9O2XdlNMtA&#10;p0Akz0h5uKATpSJEqU9AHS3Ye+KKM3XflFGQj8AISQuBWBOziwq8JDCmStHkvfWKEJWMtD2P2LZP&#10;37groCvTKrQCEUryTVd3VXJURZSwIvUJ3VqiiEHBlCwIrOJUWpR2ZGus0FFFUHlMa5+VQYyoVG1b&#10;lou27fBpFmr2YCHJBQOsAWbNq+vr53/kx774J33RH/6930gk4yTK4gCAsFOZt2xyo/klyjzqMxxY&#10;mk0w9yFoJtYvLoApB3bFRZYlaRGvxrdb6H0KMrrKWkdTGtPT7a30DnfaB3mnC6x7ba2f3jT71Ozb&#10;xfL69kUXodRZdLnCtplKGod6varDHauUPw6AyEgUaxQHPV+qVLXgOyBUznFYEhEgcM5F7D0LMIoV&#10;i50rMlCp/oYerUOjoSp1bklEJRC24iRFh5pmydVDQ+0HOHTm1ho4jaeU31FVNaJnLJmzJM27Uckf&#10;hVCGYHBHbzsXJHKjTRm6apOkqnt0WVMFyPKc7VQn5yxUncQjef3agTMmhfqHUX0BwPJgBulip3O3&#10;no9dQ8bZu6+irCgycM7znYfuoPM3rJQP0ZCGU1yOKA7SuI7RxY/RiuvmijVrzvPklUkIY0nLMMmC&#10;OstXljJkYJVMqnOFVrNCvkU4KcukpM5NDRXtKgdOBqAqorJ7x1tHBjX5a7UFHixGOe8TpYTvGhmI&#10;StEZFZQ7kq7BQ8fbrWpKQ9Uiz7PO997xvmf40DPf+I2/+5//ud/0sU+8EGMw6/Y8F8WiBdqwpLWi&#10;sdMy0fI3hOTjEPLrbS0zW9sUavuNUL2Z9j8JZ11tAMLerZIlR1sSo88YrJw/+Z/+nH/uS3/Kix99&#10;/u71NViM5Aig56ypBg4SZp0ByowUELmwawnNRJvbYiY4fN8l96O7+jbjVrPdZ6rW+Hx78+hjd5/5&#10;0Bd+93/ztz/0BV/1Pf/D/0IOcuRcDdgXqlooRQvH5tkaerSgWdi2SbiA01voP/1VbCVctd65uEKJ&#10;975uH6zmpAbOiCcee+SX/sovf+OFF+LqqmQmdXzV8wRyoTnlspBqoRcIN8AsGdMueok7r3zq9aVl&#10;lmR1rrugZCvY45O0LMilCyMdu5EOoOk9YU16dYqa8/o0zjmfetcTd053MoFolhpLrjfwpjFC68ji&#10;BpyUZuOqj3/hxZfmpKlwxtXp9Prrb751/+3qMLRreSqOfuUD4DEPm6cXp9gEsqKur6+fePLRm5v7&#10;cTqdb/N09y4Lza9qzDcuncz1XPWAoNie+l+beWpA6l77bz//QiFzMECeBFWDZHGyMFTeM8rnpXlS&#10;TkK92qz6nDZprwJkJiILo53/aqMg+VEcNwqVASIZjS2UWKqJfI6RtaX2ju2pLCUUALKY4tLNlJAa&#10;WNkNjLVuhrNw+qQgXjEQbDq42oWgpr4ryAgwe1qZZgHQ2ezRIQ4or6dsOqSyordWEZXQ7PnmJCUt&#10;zTXLAKlOW00FEMooDToAqqOa1e1DBmYM9a5izvM4PXWK/z6u85HHnsBwsS9LxZs6Kft0HbwaJYR4&#10;idZKS2oe8Lb0veYjESOmUicSmqUSmNreyC4QbQDv86oihFL2PgITDCCRAzMcXhC0qEVWVRQ17FcJ&#10;jJUK1EZVIs4PGv1ohbfiEv1IPJ6Qwy+sLDv2yWqdWQ2TDh9ZKvlB8mgtLY7v2v/Z8OewxpBadjqv&#10;F2Utf/NLnfZg/Qdn0u7vPVJ3azcdXW61Zib1svQF61jpMbPP27qFdcKP97z1GttEHx++sVg88Gbh&#10;B2FSxb3ZIAG9+Ss4dKyUa4xus2UXabfFXCtbANd0MSz80YqEvfyNSlXs65d3ppffvOxsc0eAc5uF&#10;G2uX+QgtLSTV68sValw2iHvBZM2Wv1eJ2uZ6GXGl1K+8AB4yBDbAOKCFOmzCAsrljey7c9SejZ6N&#10;uS8P03o0hTWR0glliTw4tMuE1z5H3g290t9bfQjF5O5y4k2m+hay2ITr4WbWWprebVFbW161oJb3&#10;iU13QYebXFPBD6t0WKLD6qIPXa0nOvzwgfXaG+GMz+XswoaFeb6Nwe/5m//Lt33rH33XBz+MvC/q&#10;VWJosy330BwQECXvrlzuWzSZUYjozF0doIyEagfCvAoyEKw0qlXD1UoQ4ZIzH5tERBFhs5OR4dyH&#10;qopCYiIaLFqLEEBGVYT75LUXBSAauPjAqZVOdfQE7HY+iGEdY3e4yi5ypxUUgRkQfdaFbqgsKqie&#10;cPdsBohwi4JyWq63r3xpdSOcbheDRJTiRlI9rvVScEZTLALIhMiAE+yddcHFzHnn+s6LH3vxyXfc&#10;+W+/63eNUwfofcjMbR+R31FZbqBeOMrt1lcAVqwAtaJph3fSengdYxOrAbNWGwbROAPIXIMV2Ky5&#10;Fl2D4wiUfdNEAFn7NLYmKVUetdL2jTm5Cjse2V+f/v3xqDd5U9ZJtrt+7gA0arTI0HyJMUBbnUxE&#10;Ek4LE2sj0mcSo6I0OExANVDdb3dTZipQX9ngBeW6oxxnNAylTn9GsQZdbSSMag5bIaywYlL78FTT&#10;WaIwYQBgpkxzhpAWJne+8nwcxiyyGAUnNbn/qo1msLr4T4VhLDbZkkBURHlumGNeaiuU0SXWISO8&#10;ECsTTQZL9Uh+AsVEnWSzCXHFXVhWsgwsAKFh3EN5gIYSTp8qn/c1UR3iNlgMdQV1syOQV1cnUwye&#10;OX88FI2T+6ar6wTZRAIvTtDhL/I/USGvwzZXY1LsXRZVM6oEIDokVqDsFzvhdUiRRIkMTg1Dq2CH&#10;OwqqbnUVjAfMiLgjXOmlXgmsYkSCFR71nlLigTmZweTMImdMTgJFBjnVCWNxUVzNMwByWpoIMMiY&#10;t7ePP3569sOf93e+9/s//4u++j/4w382yavTKee5c6ysnxp52Jljx0mcSRObo1jkGdFYVoHZpWYW&#10;pnZaoHlfhTWVWlOtkY4mvpC5Wj51hyz08L6cGYxv/bd+OW/euM1E+2KiP6umGmcBWRmpDv/G80TU&#10;1PYv2DaqlWybH0mic1tagbfi3Dl1zMwQr5s3s+btMx/8wNvzzs/78l/79d/4e9++f3+MmOeJPYgC&#10;zkBbmruxhB7ZT2tqk+V8X6zYJ1o99QjtHWPBAUGul1oe6qCk+oe9tKvMliWNeyIq41t/89c9dLfe&#10;fOsmwqtfTE1dK/pcDEAecLXZktM+GRlZQFQQjDh94vlXdCObpQwLmda3+umOYG9BuuqQqrEE0TWQ&#10;pgGUPR+D4zTOCZK3b99/7tl3cgCVpAiGw4IZSu9/1SE9nN6kqpWW31PrP/LRF6vcrCerrq6vzjf3&#10;Xnn5TYKZM2sJSu8YUUglKO19OeyRnm8Amn4yJyL4zLNP3d67TxA1T6fTGJoWkL3rx33eotGsbZ9i&#10;acW141W1/AzTamq+iJtPvEgMVZZHuTE6EzkD4HmnNkG+jCosi57lWhpzCAQzzcN0AkONblFIkOXK&#10;eVaopZQaAWjAiEKQUKsgyPpGg2jbRTSuSQuK9sH+pDL8UKT1EFGjEBVTltgoVPYtG2OKsM4OymnY&#10;20qUt3OkWK55/ZxYdRBiwrayEtQrhHmukSKmpTUaaLXs+zNhuCWcWcMOG00+yXSgxpo5tNqpKiEK&#10;ESOrxununPdx/d3X46nru/QhUz9qhRAXnrT+xjapfd76pNWRCFgvoURtMX0+shAY4suLcNk5Swld&#10;hhjKouToHRxVFRGRVPgLZUbNrfOUOQS7HOAA/MYMgghCBX4cGTHg2OTxWKni8YBXDxROrec6aBWI&#10;QFnNWhZV3crn4udQqLivqmN2cSSxT2i7gzp/ph2O626867yRMrSuxi7mDGvhfFuSJq5RbNcA2xjQ&#10;IZjVG8T/H62SGoYvgVgpTtgkQ1FgjLTNOhik/extb5Yld37CXozqD3R6jSuF/Dv1WIS16AER6LK1&#10;iLEOwVS5lrKdd5hQaoPuM6I/uMLeS0n3FmRjms0d2kRuTY4tLmoWR6potsdYmjYsm6i2HYUgc0U5&#10;an3TuoWdTgUbs+VMsXkuUun6a1+bG3MQmod7rA6jO4HMbkxfeAkQ+hvQxm/9HutnqSDfUbiUXO6U&#10;o9y6E4tjNpLSbpgua0h4eHiQ7ZvVZqb6VnxzhwN1OIi7EO3IzXr57X5a3zd0W9RKb3t0w20LhIVl&#10;i1LLmiWQvu8LRbKs7LoserXtXdHlPf7nPJ/H1dVHP/bKl3/lr3/42fePIDqKKzlN1wXtNVRUlZoF&#10;o9ol9HgDsDSfVQadRMVkwPEUVEYnHyP6vMVqUlflABcXz+MhXNUkFIr2HWFVs547uud7VMdfDdeQ&#10;lUrd6QCqMpj6vK8BQSnbG10LTstztkqjRdCzjpXhwFkIaHTAWV5aIIJJtqLdzB77eEMKRDNiEhzt&#10;qMp8tcLuFBR0us4ks5AOFKqeQJIdhXk76+r66tVPvVXz9b/x3/z+Jx57tLKGaLLFx9i7rKVzaC1P&#10;FDzWGUtBWNyOdGx1EhGB6I4DS7eS6GqiPmC0LauysliCu/We1fnYat6HinRUEqToxahqF7Nhgg+J&#10;2IB9SO27273vpWwSeqWp7dQkR/lQQfk8dThl/dC2m7VESlfUeCqaK+zys8X2ZBWRNqkqxmEBHEgT&#10;mY0Vtak9U0v/2/nk1iNVqMjRr3sHss+6WhSqzIir2NDt3ptiS898ZrYv5+67mzsFIFZOh0aXJ3Ra&#10;qmrAXQh8iPafWlq1GUptS4ECaly6RWkXzch7TarEYGlYV6A0sSw9o7yUqg0w2wLAutdrGk1BM4ma&#10;4m91w5E0bdPfg0UklBN/K88C7zVC3K0+scyCcSoX121pC1UzpSaPYG7V3RaYDcvKI2hVZy9NZqLY&#10;PFXWKDUYcyk/pStNIRARWQJpJJCMECEjB1lbn+VwXQx/y3L/OobmjBhRj0AqWxSR7tqi+oWgRtCb&#10;52q3QEeGBGFO39y4YCWJcHhjZYiSmHE+n599/3N33/Hcb/4tf+Bn/Oxv/NjHXxzjBNR5JtL7u9yC&#10;Quvitb3VSmv5kf0MTkDg7iK/jL8nSmrvwupKQZjwAT8CPbNlx4L4Bfo8sGtE1vyJX/R5n/tPfP6n&#10;PvnS1RhIyocESx0kILJy+G4qe200IZIIdaZiKxMayihSqLJrmrpRCZENJEeEalA9UAEF5bBF3r79&#10;9LsefeIDH/4T3/lffviLfslf+e/+zhgE4nx760Xdx0UrLZI0mSrebFNvfArrouUqbB3eTYu51m0h&#10;yAU81wHoA/MAsMnWq97W7Zhm3T7x6N0v//Ive+P550+nq5xJWKHJZYb8P1bFZBWGzCI9FqEmE6yc&#10;yKrk6fSJ51+pAseQFC98uPZdchELZKKPPvuJHog9K9HD3nShgFmoOF0NZiU5z7fvf8+zRKRd+2pw&#10;7PXr0CehJB+Bl9UBhkD3q19qDaiPfuyFjEBVFjJ5iqiJj37yZZu8neGlUKlWNOxQrdLI2nfih1TO&#10;IQtzEnz/e5/JmxsSM/ORhx9SEM8NgHch1xaB40ruzAA09jcmaH9W65UEOFEF3H78EycyipWyoJFi&#10;cuAJB9LaTKmYSMB5cVRT8LAF6olXNoPcBTJlcVfXemIa/R3ws8MhWjxzbz13QexFG1kovUhqVXyN&#10;qPQSsAU4tHmsrCoNJs29AWthXDRNJee4t4ujVhropsmhHS1iaF4Be8JE+b7YKr7cbEBTbkMjSfdQ&#10;S4MQ8alKMWyEXWnVbqLO7oMs0KqgS5FFpuEg/VuJOSIi+fD98/c+8tQnxvVjg+Kea5VOwtTyXnI3&#10;A/Nc4MrNEcsySn9XoWunvWwi59O1DbkYbWWI+A/3u9aZLrbWlcENYlYlTWqq00O2dqohsdF9kZlY&#10;nXcE1K0tWJmn4Wy41VyLwHaPlyk6AOnD2ZRA+R2Bo5oxsa36rw1X97nzSi5vaH1hu4zs63yaV4r9&#10;/s1ENzXell5BsVpWtjyrM6EQJTpcbaaFQBMocl2qIVI/jG+QKKgrHhxLkHSZ5a7l6h5JSvlO7TH3&#10;ena8p3YP4/4ahQqOWEx3fFBfrFK0SrAQ7M/IruUyeUWnIWvBDg/mnAn2c7WDWYel5f4FDvy7vKY2&#10;nIVO/VyM2nL9j79YPpfSGAMrFRrC1LF2o7eibUNJ1peJ7306/Cxipr/rgV/rPlBoPOjw684yXja0&#10;v0THItcd8fAoGw4oyULXWAJYHW3lgh4FC1nZq10xki46dHft7aMq/GkTkGwQ2bd3BJPrFLSYiFXe&#10;ensf1wsreAQOax244VQrlgffcegA1PfQ+7LNtVbjwtCuSxxfXNyo6Uk4NbVPdyGROceJ9+7d/KSf&#10;+at49dQTjz8yz2fGWSZgV2KZrrIsl0QB0iHuFcrVcg7yXUwCFIqcLffGj8vhpukgstDdKZTGIk4z&#10;qgImRvztJFhnGS4HRthTnzolIVk94iIaggzGBCDeySyj4FQ0KaYMYqaa8ikdZ3FEgE6UrCFSI9mF&#10;PxF9plLzREEgM9VdWoDFMsAOToAE5mpqBDeFcNPbKqVAL/y0dEyBKBVDp25G4Igi4kYg7t+vN175&#10;kf/0T/72z/rw+/I8xxht+dBuuamsJcelcpE8io7lpPrYAlb9OhlNv2ztIryw3IGDuK6bF5So5SpU&#10;X1qCo74D5W+yvCjxqQ+q3XUKpPiblg7u4xowVkCRygk2sYB1xpwJqM+tpCBVIpoQCBpoWJfAnVVc&#10;C1MlCZ3GGYzoJGyDkwI89RlYYbys7tFcQRRzcghoosnwFT31dbR4Adj1ZdOw0lHOXATUa8Up51gK&#10;saMSZUeDPihUoLKgmn8SEZWVarGASmZqrpqCpA51olCykxFEIlfakWYWIYCh8GqtOWWpkIkUg8KS&#10;Yq6WN0TqCK+D1cXxukK0kfQBM+QuhFMHbLAqAWSnh8iGx7B5APp6nvfhHgdLrtmNQy1VY+a5zMzG&#10;IUAFtg9je7ShRVU5ub9cyHXkI/fOmf0CqpDzzIiE2jYwz7rVkXDVCwFtDUfNPmwi0jjTpCMrrXsx&#10;AyyPkgM0kEbmkiiNXvNO6o4KjLSgOikGOEW0v9TVY9aK0mb2sGRpqI6gFVQrDVrld6mAzSg7KSDi&#10;dD7fXl9dPfvhz/++v/v9X/DFX/VHvvMvFTCIc043tGitJQem+pZT0RprP5pyhGhOXZ+NqvSZ5dro&#10;xtqgt2YLv6fjnkvlK3638hiMClb0pcjIxBjjN37jLzy//WqJwzHAogmxtuhiUM27q/WnfM+oUc4s&#10;6el9enRWBsic1NTHROkUakaSVGAyEJhT3xXUa4zz7Rw1n/vQh16/n1/xVd/09f/Gv/v2vTfG1dWs&#10;zJw7Sm2bCx30DGToItYdilgYRVWr2402tBxHqFSXAHxDFaLqmIGp7S03D+oUUbal0ZxRRoxv+rW/&#10;iPOt863kVPqG5DBfGtp9EwwMVkwNVPP3EAORhdPV9YsvvjanfGtafFdYDEVXbLNJcvm9XovtB7ZJ&#10;INq+O6qCYuUAmdd3rjNvR5CVn/mBdwGzAdWF7exjuGBfp/2776fkZXl0MgmBzB/+x58cpytnqjAZ&#10;mBU//CMf87vQNqh8MW5jsn0fLp8RMFNsYCsaCB96/3tq3iNZEw/dufYwjghzkcs2HkD/tvqHnS8r&#10;/v5dJ0wJQAEYjATOL78SNXy2tdFEVSQzzqzgoHLr5OrLfxSwlgjb4SmWUhShhAMdHvunnX9EIouj&#10;2aL29wQMT7Ui8e2N6YjmAtfpVC31MVjOoGUYRitqscmunKbcFfuStTzNzpTvh3AP6fQayfBFaUZj&#10;rZx1Z/VxrbkAbul+maKhKqPk8NCZbyRA5VFGs8EdtSuNP+ZiPnpCCzrBTvecpdELeitswgtncswb&#10;3Ln+C+PxGnfvBoYugdVtuvn8/SPBCyijIQ5esgC7h7GoPM8IXhoTMg7ukbiy7IliaAxjaaVUTBgu&#10;u2splBJmYADraGshSDTXrj3JrnSogkCFpDALVRmzA4hxoDi06TDVbg25qC813VsrwT7kBSzHpowc&#10;2h+IHYlqA12bwOS6jhVbK1xdobqPdvWRQdW6Tt9h31GYgqHvvzmjjsAp4lWaOurzvJz+hbhlpmf3&#10;UHJRve/JVYYPKI9Yz4elGbHUmW6oSwiXStX141CAJiOZ3XLOQYz+QPX/nPdX3ayoCCRVn6L1iYPa&#10;bp23MndbTuVISC817KiDwj2cUWzWto1J771bGOg+ym4T2ms85h2tOzqi0f7uWDurW3nAXFOL3KFX&#10;3fWy5AdhtEBikR+N+LhWMlpLofYzFhaNd/ip6q4sy6kTNrs4HPS6+NwSUJSxmk1rlxONpz/N6Gzf&#10;uQUSoFkWG34ubXaQ1t4m2x9uKTF/0mu0vxeAgF/jiV69i/VkGUiVW/ZzIwA9UbmPl+7YGjKXIPQa&#10;P7A5h58GNBfvZHlgj/41hawqCMSc+Flf+RtffvGNdz335M3NzfAAafW9W7klTBWzCFxJs6LRv10l&#10;GglJUSpB0NOxVZQxlfPDtYCl0llmJaA2FwtQaU3UklmlDOKk5M4wUKN0tsENmfZGKc2GgKYYWNjJ&#10;4AQ6tECiazNlFbUy2qgUPaVGzSwOMNjTl80YSdmVFFFbFcPk7gY2xORvcBBL+xUZShCOKLAikW5B&#10;ogoVme2Vrbmov2zACvfMEvU0B8DT1Ssf+8F/+5u/4St+1k+rzFB5kqTAJ+FI43rt2HKPnfwjtLtV&#10;rA8JbXO32F7oX4EaYStJxZ71WWzHcZ0HHZyDclf+gnC43i4CoqWQ5XYdvdK9nT4vVmjWIJ2xs1yX&#10;pQda08idRHdaqHbs2VXKx0OqW4QnfQaYaRbIZ18JJ+xKIeVfAEilw2lZGtViJ2A4IEjIPyybEmQ0&#10;g1KVLFYyZZPbcruUS0NB2oZqMnZVMsOcXw0CImty4xatjZoOyWWV4IrLM+tD0Syem4dGap6q1N1c&#10;2QpUDku5RotGBILVyVFQgLv1xxEpERCB6IvFrCjUrJZHG6HqLoQBgOlUj7JFE/WgI0Gjnck1SEwu&#10;dhaAgR2tCOUe6tbTXoP8ajTGOqqYw4821iSB7NRK/vIGL1KxBb/1h2nzOc903dbU+iVZUlYwQecG&#10;g6XbRJARSQZOvXiHo6z1GSkdo8WqaCOULaGEmGfnMIh9yOV2SQUkMKNqJqjaWgVJ2/b3kS7KPND5&#10;ZpgFdmrnIhv6aFZhAsSo29t7z773vePx537tN/6un/WV3/zip14dY2RmqTUrWtbX2nfPrKO8SZO1&#10;CGDjpMM3Hgxuw7CDGupXCodmCmzMtY16UwW6ARKDA1U/72f/lEcee+iNN2/jRKB9rRWNg8+q2Apx&#10;EwFPMTJVYedVtqIp3UggQnmiTm50NFh1L4gkkplh6QUW348geXu+eerpJ9753g/9ie/8y1/4xV/3&#10;t//n/53BiMica7yddAOg+KfqIBcAF/isJS+rWqDa/GEVkzmIsHi3XsVc/1yuTqE1ea9SrXPR+y0W&#10;ciTr8z7nM9/zwfe+9trrpxFKNUMDDvnDvTmiv2qXTygdE5GszDydxquvvX4+nwdOpvnRpEp/98qd&#10;cbYa+02t4qoPsWQpufzNft6J4Lj70N1SVSDO73v/s/YtHX5cz1d7WXx9j/psma1tUGQgyMFE8Ec/&#10;9hLHlU4jnYaHH/3o81gwuTdtifZenq3FFsZFp2HQtxIg8KEPPgueE5zn20cfv0uMhREU5W7sfzxY&#10;tb92nbU+Qi0/h3hnAchkYM758mtBDRrj1B1FZCAieAVPAPOkboLobEg36bFlIxgBxQgtVspGtNEo&#10;UjGJaL+qmzNbAggNNXTCS6sf8ec6w1j+ubfetySDOmVtWAgGUUOJNwUlFVqE1JeKjqI6x6gb5tZo&#10;hepOYdKwbQOlyu2FCajYctNukcypdjU6x04QR6ZJFJilwohIqmi2d+clUT7lemcpcz06uNZaq0ZV&#10;MG6YT8/6wYce+8uPveN6xHlWOQ6X7PHKNvwbWsHsqAWm2n1eJ1uORh08cXsAlRqMUDnF6oarke1v&#10;sFCkPAYxWRmcMmJR4JBq7aimST3BEKYKDcUbRfMU0r1Eyj7afd1ZK8VtIrzvOP5sULl7j8FpJsWm&#10;FcyWNfI5ntnDytlSGw9X79p628FV9u00tewTaPO8eYhix2FxVObrlHOXeFsrMrgtu3vrtxCiwdsw&#10;EGoCr+/iyBmt+259YmixZKL2KpRJm/YDDmt8WMD20y3Jrd161V01FCkvsqkWuHltbIden0gTYr03&#10;CCiVu8y12cfdbEDt1sF13FEs5bxO1aKUjmZysQzW4Gis1YuUB2y03ICScxz9foDr24HmctyleJEG&#10;+097oPtuaTXaxlmnuJW5538uUfViN3IqW74LMnFZ3oO98DXquM97N5ML3/levR7OVOineCCV6YKT&#10;6r8t5NMv8wA1lzE71tOu63lvd1zw8ASXhrDXsykNHhQ19vucE8IOsct0Ab1fR3u6D+pB4o9fV4cb&#10;OCgJU59qFUpUzhjxb3zLH/qf/ubfeeb9H7q5f0sOkCpHaTxSgHB60wce/67HF1y1krCZ1aFM74g0&#10;WoovKrUOapOIAsKNe+hBi6mcV6W4L7xUlayAJwBUhbIPTcTL8Y8uP4BtHq0gokfNFoEe0UUHJJyU&#10;hCIi3KIIFaih9xTEboZ855GCu03JZnWmaEP6Pixl5wdTuTlIwhPGmEtF2zPG9MbVqI45qhthl5p3&#10;PrjOZQjOuO28TFUAjKvTx3/4B77qF/7s3/zrf1FmrhBaSwCwJna0PO85bLX8UWH+Fp2jUvi0/9L/&#10;32YBXR1CtB1b6a8X0N/2xO184KfUIZY/UmuI0kL3Fr92UzuULHF1W2N06IigeoBav7H7UfVNsF2N&#10;wOYmj3a3zbb1gDdWrTWFhuiOn/LOEhVlbOb0ORCaAOKjwtbSKYmT+yweQ7cV2jXxrR6bB1ZgFBSl&#10;Un6buQHxNRnlUhYLfarZRFFhP/b0IIbJZ2nn9oir1FjTj7kmOhBACIAL8bVbqXNFLvaV8JQo4+zM&#10;lbNjq1tDtY4SDKcZIcpJDop3hnPAq6NZ7aAyNVy2rBiTzYtqsN5AeSCb9Xdxs6TVhV4gwKnZacma&#10;YHf2aSdB1sPORbLQfWmYux0nthTVglGBg91Z1tDmcZt5X7atjAjBGjxVyaFWimKysY4URSY7hx5w&#10;NpAaw1dq+AukvKVQBsrNv7XcUqXFTAQiwkMMiSx1Cffzo9M5dWBZVTUjyCzGKACewGYdEZnd7EIi&#10;AGBCfGRG1KSD2bIe1nfRpyvE9sXN7b2HH7p+7sOf/zf+xvd99hf+oj/15/9KIWvwPKdCq+3LFneQ&#10;Q8k5cFkEFjo9KpjeLeljjz047J+3aEUE1+7WwlRZG4/VUnNCP3qoQCYefej0037aF7/58iuncV3T&#10;2p0oz/MDyBwNoDRbqBjhWL6qOBynCRtI2sFRHeQyKjSESshUGUOBFYGKZUySDjNFnjNQz374wy+8&#10;fvul//LX/xu/5Q++df82GLNSg+TUDb40jxuFdXRgCBi1wsg2I11hrfe3rDf4aKNRRlAHmrd/L3E5&#10;1PXpLOw3NhgjMfP6avz8n/PT77/2Kk8DqoDWQZ02QGTXh1KJQwVI/1Whopy2cRWnm7dvb/NsnZzt&#10;97etaVhWB6brAoYfpMfPGusthhkkEYGH797JWZg1Cu9/7h2Lk+JxIfsxG4NayP1rlvmA7NcVBj1F&#10;FT7xyZdPV1c1S+2NCNTpzg9/5OOtV9oir+dqguOgxRqXLpk/eBsRCeCzPvhezDyRqHn37t3OswF8&#10;V7uKAfuKxyPGi9c88M/Wzp4r4R1F3b7yEsapHGRBTZUnZSEnCgVFQsz2NJftBbUj65ITp3Fac0Sh&#10;Z3PJJKR8O04VLi2sSTDJVPFElbWU4UqH/3Jz/lGu22u7uvqAaDB9Gh9uy7rwX6l7i7IPesiS9yB9&#10;3ssEVHjFC0IJ0hiEsK4V2EJHbDHSEJIml6K32/qzCyy2xIlulMVj0SNcCExKjKhHTDQZUz5/+r4I&#10;gDgn7uIv3nnHpx6+e+c8z+2GCly3QHZQALCTgQW3Fi49+JtVzehUh/aEnUqITMXvEcE+hdbAgiSV&#10;uulBz2rU7hdRnpY25E0oKwpuFVJqQ4rsHJeOfQBVjJDr2x7B1fUVuMy9RX8dmD4Vl7oQWL+M9RkD&#10;g4tT2ke0/1PrF1ZUxpuEB9JbqXHhYS1sH8v2l9g1ztYP4iX7TfqeXIxWU477vldywr4Zigrp3yUr&#10;HaAhvEBpwIFF4WTfwoI5n37pArdW7ntkI3Y9RK2VK64X20ChN6t5ln3tWGLZuJ+HjexNjKW+2bNo&#10;Vl2Je2YC6L7WZetkeCXVU/1wa1c3H8WqXf4FwJmBnZ5QLE9V2cvQEYMGSf6w8HpPbkMC3LqyKcq1&#10;kmwg238GlsFqPHX5/mPY3FFpwHxAUyO9K04tYu29m/7YOvcrQipEwx4BaFN+TEyoLf1LhteXlbjj&#10;8kNuW1QHeTYt6ydrOT2YrWZNPa9y/Xav2qGy06HXA/XaybRSk81liPPX5d252wLuiM8KxfVT77Xp&#10;dIFDbtuBDd133tF97vDSFvruYDnnLQb/xJ/5K3/kD/6p93zuF9zcvA0g5blGczoVYKSyCWT0JNDD&#10;J5eHu1jni1U80DMnu9d6awZqKluwc/46kiFfQ1AGQA5AJc8d6rOfKQJlhEYv+WAhIe5MkU+10NXJ&#10;q5oH1F9tulKd3pwwX3qd3TeqQidOKqDbpgTSYV3XEcoJUslPAasHzII6lSVXdUH2IqrUpRAEEhku&#10;clEnkwxoRpneqWx0r7u2xfM5iZJJqgKCc85xuv7YD//YP/VPfeF3/v7fII+Lve4Hdd3rsJhmTy9Z&#10;Kg9CTUcEh3VQDirgYLz7V0rHCqs90D4KjByWO9uCkyi4HeLxC5ayXivpuNCeNyvg7oe4uJN9ortp&#10;oEtHpQ3i8mEcRavFOBgWLLWy/gxfS1E/+UnuwgTrtxhQMpGQ2ApzGCE3fBAWI0RjFlLS2H61lgN0&#10;q+xBqp2L0WyerWWYXfeuOGMCAi1hTGiM0xWyK+c8rP+ievaCCARPD8/MKhG1TY4qvppIJocquzyW&#10;qjKLyGwD0q5LgCGjX+x7G04AVoByQKOcUYyYANQ/T1n60WkljGxT0qU+jJw2OQ0fmMUM93hQcy7p&#10;UnmvIqRWc7x0m9AodfeByZ4C57IfklUicHN7KzAeotGWgbRMVpuH5mBaB9N7fglXCtUeHViOJ4E4&#10;UUO+AFCUhoeuM1Iy4bZQ5hpporAyCxwVCY3jovAv4qwbMzftgzQ0o0Qp0cliB3KzioVMRPXQKkNu&#10;GQSyMrUOVUUkK4NZHAXNdAyfw3RPsyLS1XZ60qzqnCzxBsF0ehsZmTVv77/nQ595euydX/erf8fP&#10;/+rf+sqnPnU6nVBVNQ+BI0tttmmP0Cw57ULq1pFr/bXodqVpfbipNO0dL5RarQYE7PIOsTDEKoiy&#10;XvUFc0aMr/y//vS6eV2ppppusIpVCPEN7hZi6UKiIspTkftyVkJhC8BS9H339Lbf2P1kXIAMO7dJ&#10;JCZYwZzKiSCzcs6be088/ejjz37mH/5Df+6f+Mm/5G//L39fAYJ5c3ZgHB2C73CeCjdXgSXWzbeJ&#10;M0e5wgzZsdbN4yx/Q9c5RM2WblygphX1g7AmB4Cv/ep/sea9czUBtnwIytQM0tU9LqPuIqUogCNI&#10;VsZ13Ny/99Zb90BUpTQ5l/9g8CSVagRVWATWcqiwftrFtNa3wkVl1mMPX1fmbZIj3v/sMwDGbub7&#10;wE+tQM0S0GWyY7EjvnQRPM/zCy++dLq+tiiV8puufvCHPw5biy4fWhddSLYuvxuNwnULs5pQJoD3&#10;vuddHApM5VOPPJRA1lyO2rqEwakdr36dK6DV7w9nmelPP6ZicQHMvH3tVcSg9VagckYPuE5EMDCz&#10;OWXFv4RKq0qOklYpA1kVwa7bLsh+r8j5mFAdlWrIOhlbaCVVjAu1XUvXY1QB00/pNGzFpBKpPs4U&#10;X8Ua61nZYBRVZnVNXTvi0G6xFU2Vy0hF/0idVWUlqgtRnImvrj4TTOTuyujt4AMWqgWa6b5wySIZ&#10;y/swkdt2zIBBXaM18JGjT4k8erXI7voZS9Yt6uHkS1d3/vLdpx6p8+0p7t/eGvuIbmmceTgKh9wf&#10;UjPWP+14uKtH1vrwkttlS7XLygBs6Em4uw/dyim1WJ0TBbLSrJ1iMAoU9jPZnqEdPAF6o7+ckHNg&#10;Ma9gVFUnA3E5Xw1zm9VbaFivScH04ltYF0ztLbUDWe0gbm1bDZVd3ujVsTPY9pFox3JTJvmgpyhh&#10;XUPfAWiyIlRu2/1e1xdw7eJWv1spCAZwaePe5yge2NgCoHaOmX0Mfb9rKQrY3Ijuub+6mQUhzvUl&#10;7JBm0/uAmqbuT26nvYBsKd7b0DuzUqJq8cQQ7VFYPlS60lay5h93BGt5KB9odOBR2JbYT4vQpisb&#10;IoCKjv8pBmBqatnJtWl9JKDG5ZNNx9WaaODnXczq8fmXTKw7k/CaMGO/rx/Wi9kkxj7Mnfizjuma&#10;GbaO+ej1V36E1wbkkv/V5ZXyV7AJFBlbMQcWC/bldTeeM9iSuH7Bg8iuONWDJtHVwAA3edG7v8yk&#10;dUOVuYT2ev1O1V4Q6+kO21TW5NY3KChDMg/ngK3arDI6XSn68BfWjeyTqlX04VwWvwqrApd1vp1j&#10;nP7u//ZDv+YbfsdT7/m8+/dvXPtKz1yQ1GaBlaEeFGWGs1A5l4Jxs1rHCwuI9EQGl+NzglU1zSvJ&#10;FWE701Wc4TwPtevH0uLTrfOyc0cV909tYJZMV6VSdMcsMHcTG/YZTxxaude2jIxQNv2sUnsLkUAI&#10;uHrMpI5H8KjcJai2emoUhJqQr9qzH2DVbgZF816CobB5TVMupcSPdK6Ix8+ECXDX8zB93c1GqAZ8&#10;9bw1smDknKc7V5/85EvPvPuJ7/mu3x2nEwpjjQv3SW6+UyuwNJ1Ulrnp/vUh9GkNBQnFVjrH4+3b&#10;c7F1H7XSaChiGRgCm3Ay+1txuNwBE1ST3Ycvq1g2RjLEWY1sV6zASlvjuuRDd+TINsQBg6IOW+vT&#10;0PuLMiJsX88plkWteK5V2Zsue9li1kc6JBdeDwpKCsKDZbBK310wt56W4yW4CSiRctr4DK1jRQr+&#10;aYWG6sJaE7ijlupnWYizMIaoxVBT5sYhK2cVSN2mFpn0mFMp7KoipiBsLnay4K6rEssKZxUodR01&#10;S12RqLwkpzrU7FSe4eHmHSOUHDb9uVBflcaPgYiA5/2woP7ysgysStVtlqNK0fqxnD5fJg5zRJWz&#10;GLSPXHvsLy8oIUnD18T9LMN/oc6NP9r31XkxF3w0q9XmFVQn7Gooy+txUqGbwrQJDmfSaXvSI94p&#10;lSRxnsxERLCSOVYhTWbW7NnJRDPsmChMZJCFU48eVCsaWZeoCBZVEViZs0o+vnxQP192MIORUShO&#10;KWSxeJpSKK3ZB89dgDoVRkqgeWEdTzhn//79t+48dHr2w1/41/+//9uHvuCr/uxf/GvAjBhz3up2&#10;RNnX3jjZ4aV8OygTrUNa+W3Y0/rsEA33r9d8CIZlocFOzQ5YdFpNI0qRfEHU+Fn/wk+8ur56696N&#10;uiMQyKm9Vq1xudLL32EkkGVn2PCehrHq2lQEInfvT3X8VXO7AOAO4CkUssadWhmO0bLIwSAG8+oK&#10;7/7QZz//wvmf/5lf/6//1v/w5uY8rk+VydssllY3w8U0zXuH5XtnFytc6lF5S/F29YqpJOtOrJhn&#10;oLHtAbrWLrljdR1N/xYJZJ4KqC/8nA8+/tRTb77+VsSa2uUbVmN3wv1MrCHt5IIIpHBFna5P8/b2&#10;9TfeDqFSNypcWryVIZdTZT+AF4gLwHrBFFm1sRCXHjEeuvNQJuY5Mfjk04+uT1olrYoRGAz161Lk&#10;tF/byNvGzGPacf/++c3X37q+utYYa9WKx9XV8x9/pWZqHJqVWsOe1lZHw83WXqiVljMaItco4Mmn&#10;HuP1Vc4E6tHHHwqA1XXlHe/ugxYHy+rrE2rYLI1cUOEtMFqQVClqoTif8eb9q7hmVk4mMsdpVNbQ&#10;ePUqN+1JqHHsmLCOykMlWqUGiakCezmsni7eM3B02otguguwdTy7qY4aMso+0TjcdLZsApI19Q8F&#10;VmIiQ0gYgHNbPRbdlkKsXLe4zyq3X1zyBqdIlqmC6hWlJ2nKnjmdmES4Y7mQRolK6/NlDCNYo47x&#10;KkeP9dvKxmuwVyOA4vR2GjeQyPKAla6KC7CESJQ5VVUxzudHTvG3xqMfu/PYY5FZifNZMk6C9Hze&#10;vKB6fezLfMToTMDW8Ot4kdrVrZohDoyJOt9MVDDCfrLNcOUASwGpUvAjZI5Qeh+Z7iqlWMXWAcxi&#10;TnS16gJ+qweVMm4mJgIVJ2V5NnnQHonDu2z/z9HDtkaBB/gwAMXOGgM6cU3/Zq0ZdIYW7Xuz2fGG&#10;4IW2lAt7oL2Q5rEDZM9HlkV2lvFCN64FsuFzWQI7PbSqfFKUnq+8e3M0NEoqn/ctaaAkv2z7C0il&#10;00s19/12UrPxlYfMahkdeF+2BEvR9Mdrm5Zync1iQvRI+ha7AKZq19QH9Z3SrfGA4mozBkIdOuJD&#10;w7HXKsOQbuEQrMfQHXbYZG/6UtrE7o9AxKEJ0cqjYQukrDyaOIEhjZ/HyT99jAjmgcJY380LxX2w&#10;0L3EbSHRi2QYsM11Qb5j84374yu5vpVZPxhbkfQtoAWEm9jgqkg/Ao5lqg83LovNXVl5eB3beLdb&#10;u+nQ/QgLJ7aG2YvB43V8tc1YLVhYfW474yqO6wotXkFavIge+bcyrnZ1tFBA5zOtR1n0HVb8oI7n&#10;YFFyWJEpB9Ur8+p0ev7l17/sZ/2a02PPXD80RtWqZU4w1ZKHxUil8kCF1JmGWB2LlU5R+oDSYKGS&#10;Yo2K7hSuCo5CrFIf22opSSEGa0YWC4NQWf+ZFULLkSqQRkSvRzeGZSEZoSzdsJW00ZeAElt4ChFE&#10;INw8SPJKzygippOOdDSlvyqiEDqXyhKoKmjK7wmAI70leF/peAEBTajUA47yRYiS8o9CckSFasOG&#10;4liubOmTGVsf+ZhMRZAwyKiKqETxdHr91ZurfPNv/pX/8PEnHsX5zBCbsUIiS9cpemFGusdBH2Id&#10;O6HBknQQdveheECY97lz/ixXEGI5Ip30Il9z6Sf/WQem1q/UFtxKigaxHZAsWN+F5f/glHWldrKT&#10;XVrtcV2dtf6BWFWl1Ufr0MmC++jokwggRgAYJ9FEmjHXZUNwkx2WtFAZHos6slkOvSZTFIVdmmUy&#10;aq1RHO5GNkh8ZLK4ZpgpdSMOOkCbnHbFUBgcUiyZqxzCCwkX0EN/BYFoCMzqVkzmaEgT3gNOfM3a&#10;qrDhldBaRTgHRKtEKhTEABGKnbZoQixEmH7t04zuYk33ndmqu9B5pejUBIJVGSQyIhtBW+RBNT4r&#10;oBjZXbqqNXnpYSixCbIykxExl1xtkYWP0EIPwD42694IHXg6I5gLlxBqVAB91zJDRiWqIERK5Ug7&#10;J5KC6oLm5T5uy0UsHfRyGzFgVhiXAap4iB4RUWAy2tUzp1lcjkUjpaq2+rsY1Vz+5GS2U0T1tVAV&#10;5op7+I7oc9acoWuUtKuFzKxKsXGRrMo57737uefGI+/+Zb/sW77ya37bK6+/eTpdRVC5+qZnFVCg&#10;vr43Z/vRMMzeyoyNPy+0mBS1FIALoAQxG8YRIDm80ViW2PZdeoVj4vzOp598/2d/+N6nXh3Xpx2m&#10;S6Iw06sjLljehmu4jDA9vFAbmSgGgwxWaG1bppxdgGxKUonoRGSgcF4uU2bldF+kqjMyeZ6V58rz&#10;/aff9eSjz37mH/r9f/Hz/5mv/R//1t+NMXiKeSuSOdzHaUm91BwWePYSb0tQaP9iUdBm3kXaqigH&#10;zbQINTZSbba0P+5LGtoGEAOc5/OdO6cv+qIP33/1dZMnTPgu6Zl7HsEAQkOCZf2HRp0oosAYOW9f&#10;f+ued58kidE+jiuUShogcrkSxBHoHmQnLwAowRGh3E4+9eTdnOes+ejDjz300ENVE/SANcvtkk4r&#10;o9a6G+XFIpk7k6oEXt546+2be2+Nq9CMuFAO/vV49fXXZ86KValkiNhyu7F5+w7VZ7FLVzpeLeF/&#10;5JG719d3bufNnHj8icelYdbqtTprcGdseLFMuasymjs5oAwOqoUVgPu3t3z71RlyWTKG0NiiahHF&#10;QdQwQKipwugKchC6M1Lwyl9DDA/6YIM+d2IIa70KcKjtUHUlFyqD2eqbSutZFL+LE9L9X+gZ9qRg&#10;MET9uG+mE03lw/fW6+nDdy1z0KvTYQjVhxYEfIsY4jw3cNGQAVk01FjOVUb0PnaCj+IkeqaW546S&#10;DXu/JBhJ9aQUuBA2AFWt2TXGJE46YZDzzyIj5wiMOl2RuP3PHnnfvCqeea7T3RFVEVwT5YXlZSsu&#10;JYWupjnY2Y3eWsi65IVVGuISlpA5z1U1xem68j4BcqLMtBmFAtl8ZxVGVnT/lnJPBTjwxwBGrcRv&#10;lmccVGvFFIU2MJNjkMCF3iigMzTZyU8mpxpbO0+udUp/cvPihxREa5lqPL9e7CNir7jNV2uN4zoT&#10;BnL94T7RtS+6vsvpTASi2xT4ZZFY7W/rpg9Hn0tLoNUO23g0lFoKRA0A0CUx69FtlPfJq8aDNClp&#10;DXf43qOe3maeJA6r3Eer1oLX/s9hC4wVosO7rjLh2qhqzd0sTdtfXnw91tL193CZjd7cdfbbNfi0&#10;Soz26CR4etgFR1rHqhLj8NHu7FZtCaJlt+Wp1+iwbGzyueXpIrWrOrdK/9rLCm80/US1tx0ADkFA&#10;o90WhX0vHRdlH6DaV2joAWVWbfluqwJ3uDtSOnZrm5KsRX7yQBWaT90npdXw9hFQe80sKmx35LDB&#10;/tXliV6XXEssJabHctnM1gg4vHFf9eLLy8etV/aweX7r4Ul0gHImEfdu7v/0f/Eb7mc8+c6nz7e3&#10;UCqMhEdp65VGzkM36XwWyNYCkGMWxaZuwFQHEDjcLNdgMb7aYPt+Kl+oZiztXmsAu/tOESBiFjJA&#10;9YLOWravdq45MaDZtU3c07O/Cul07KhFeRTIqfyXakhC5EDkUFlFVEUlGKlgvARKpUN+v1sYCfwF&#10;GZigDpXMmt3ocpNpskSAWwTlQCm7Qj5pqWlLFavDFw3eolyjo6ceVrbVrE2wzje89/JH/tx/8js/&#10;+MFnMs9xOkmSS4iE3ZvIolZYzMwBqK1ziNbWlxK9DsBRnv3Huky0TDZkKzoKUQe7tHcR20guGZ7l&#10;NC/F1YAojaWuLfPg8jJ9iQIsFHW4Z/+mK35x+BrWPs7N9/oj1Ulqxh67IV5f34VJjvBFMMbBNhvF&#10;6G6tyBzKDZAcshYVBfrwYWe1w3O72VUsPla6gvPOCxIbkYrEUH4BIRejgs64MNOj0rTuzktXeCXc&#10;QVXmVF+UM9QeweS2HkQ9NlHuL41IzwKmnO6AmwXI4VOfICAidVXB5NEFpp3Hoe9dySXw0NXGKCaI&#10;CCo5BUPrOQaLTh7086siqg0jk+AIgh4notlUujGyqTlzCTKgVly1RggSHOP+vRs7kCtJEY3ZL85O&#10;2xjv0n6dwB6a5/fb1sCUITjC+eksUz7MImtwt2QrkI5EDYlYZsuWvmasw1tgjbbRhZR+tnYup5hE&#10;BoqpDiJiKNOqQjKMiBDrYrAxWIGEe6CaHVbwXFW8rEonvkldRhSikDHBqZPY9YldyO708rKLAjJx&#10;vr3/0MNXz3zOF/6Vv/q3P+sLvvrP/Od/LZERrHleVWCHZvToaJG+uBYma63l5VuVoUsFySoZV8ie&#10;rj0GoDSRBn/LMhmILLc3wDPGOP3kL/nc+2+9EYFI5a5mV1D3udVVlJ5VhPuNu+ePk1LYnrWKCZBR&#10;ToEO4KqQg0AlK02mhvJeJlU5Mg32GDyJTILC9GTFCICV8+4J7/2sD7/46s2/8LN/3df/um9/8/79&#10;09Wp5m3lVIgGxEoKwQFstfhbjScWHDaJeJD0jXjYOOSgh0t1hw8cjY0trWWtiQl86U//p+r+GzFO&#10;3k4fpEqm622iMKqo+lBlKghpkxVJjmBVfeLjL64N7h9RzcEDdqxY7zre4/JShF429GwcK3nLJx5/&#10;rHi6f//e0+944s4VCwglDO+aG6mC7Vdh41vrE6537RVKEJ96+c3z+TyuBrgzP+9e3XnztTfv3T9H&#10;ILNWEbgu0TbfMKqdqo4hHr7BOxuVOcfp9NTTT51vJoG7V0M2uo9O39YlmnjAbYlDRjGMwCEFp4+E&#10;G5Eh33o7bm9xumbWCGtB2a9Mqk9dgvSsYzqVRFMAKM2h661aXdm0cslWAFUxlE1UEd2HLytZSj0Y&#10;5YNauXu/YzB3fKUJkbAOovg3uI664NM9GvYaOTbLJxvcqK8xkCGNgxbouOSg2Y5kovvchYFpGdMq&#10;cNDEyHD8UpowPTZN3g09aBZUtkb1kaxcPsjQ7cHRU9lIYRfBqShmiPuRvSpTXzXJd97O//HRZ/7n&#10;O489NiYmCpFRwWKdJc6LZueD0cSmDNYfBe4kjhYxe8m5eIR0tVLOyhj9aTaew7SxqiYqDM6sw4kK&#10;VmQLVJXScwuFAaMcR4cEAk9QLXNsNMUqBK9OYoDQkIYd0iuZiX6sy2fvJjzaiK1cjqfmqJj6Mks3&#10;VYctjnoC5rEa2l6cQdi36FAqUN1So3GLr85N70Zb6Ua2S3JghPLgPa9H6b0APu1mdGax7xcXXsXh&#10;mcuq9+ICn66gL35Vi6loHmCpq+M9rRPT4lPri9jQvxfr8F154CVgi8Glw7G2cm3VgokXC+LN6ljq&#10;evSGy52uZJ8VoNQPcltV9ve1s4rWh9s8yQqrqYCTcgRucn3HYQ+5dlSIq5MGhazc32zhrK3+1wE+&#10;/j/Wky2C7Hj6j7J93MuV+LrWhessLMtYXblbaKKi71wRQX+Swk1oVH4cUubGBvbU0OvpHdNubsW0&#10;zsk2/H3vCwBQTriVspbQ7FQ70lwntjbzui+2jwDZVW1LsC5zfpY6XIJ2UC+FkrvHSta/8jXf/I9/&#10;6OPves+z8/4NAbZ7rWClpiiyqla3PfGzquLSDAYPY1B7WxVV0L9r3sw8eq0GEHvFnT3JtX/sSRqV&#10;xezBVoWqVLKOmlASSCwCCj3usRAjyzAeWW5CxArlzMrWSXNU5ljcSorIVz1OqHeIek2FpzcxzbN0&#10;Thq6NMsKE2nEjpH6ZQedZT9UcGGEZl9DsutW1M2QyDRyfVAYtipz6ImHYzvKPyoVpgEgr1750R/4&#10;7b/jG3/2l31J3c6IU9OlXeAObB2iA7UkuAUol8LaENaidqHUDxp9vUwcWJ5WoRbGXAyl9eTioI8o&#10;cZ8wVM3BAwxw3zj1miHcdW3f6BahTe5iQSN7JOtJt+oWPljlkke7158wqKruE7UU93JzJGVF96Mq&#10;6Q+y1ESB6EMHzeamw/XuvApNkcAqoe/waCFD7aSFVRSxLGVOT9tfB7nar21vsq+wipax1N2aYLoI&#10;WZsOqaMSI+keMkmM6hZmkiXSTcQk6GQFMs1tJCr03GxJAGfWbA6QoPonhAspFRcWIhPdBOFWyX9T&#10;yB1n5Fxy5u5CDX3XnhX60XSDs1KdkqDr1EpPswJlc/AKCHVufnhVi6e4ur1/U+dpsFhbkpoU7KOz&#10;gzmsttpdfVBekD51gO8EbQ+DrLnqFfQxUVdROVkopYgh1I0hzbO00Q9oSjhZMtG6CwxrFSLIpMZQ&#10;JagqVrDcQzkLXe4nB1OPgczJUKf+rHTr8QKnfw8E1NDYtI7yeKD8NG0PkWLCNWoss/O1mrRZVhuK&#10;mVcyGAOoeb559gMfPN95/Ff8qn/7537Vb3npxRcRpwIqdyN9dA1t8xBkR+gXZrY1g/r0d6+Ig8Jo&#10;AT0YzQZUO2RlPbFjZ9z/debRv/DPfhHm/UycqSJ3ylNjuuOUEBimyGPdU5Y3oFpTKlmgMJ3SkKjO&#10;XmOGaKJONi9maQQ8Qw2a1DjPGyjrEa5BmFGTrMpEsO6fb59+9ql3vP8Df/xP/JXP+wlf/Tf/p79b&#10;cRqBnL04WKnZ/bC1fuW12iQJuNydXqIDvkI5ZllLN4lzDuMg8csgzUJS/BeEdgFE/Mwv/WJgQj22&#10;xTGn1WRleW+VXzlFUQWn2wtI0Wo1XnrltcNRdHjCOH0hMafCHexHG5s1YEyqRzLErskpIxw+9vBd&#10;YN7cOz/7zFPAlQtn2u7RNert4TrUWOjipBatvdhGERwAPvbJF3POUwypaGmF09XVvXtvv/yp1yCp&#10;O6i6VW4ah01p63DhrqwfBfivgs8889Rbb9+C8eijD3kntTbLhrfJt+lcyPSCNWzqqUy6K6+6fLUo&#10;IF95bcz7OJEVc2ZXeq2K7FKuGzI8LbJAMsvjy33ctX5J54yienQtTBWU2ekstfdR+VJUgulK7E7S&#10;74XJdLq0nkTPnoUKRAmWscqaz2uiTjPLoTBf0iRIcFRnGFVMQWiiwyVqz6/mewbhBToLF2lWogrU&#10;QAOuhIagx64MBArT8UIRSVV0i/Qp06+cBfVUgFKZdsK4QeOK/Ivb0kQGHRXVuJXPNHnKiuJ//Oiz&#10;98adOzc3VRMsTeBSqIomZF0R96DM4SCHBqEN5PpwtRvfc6isH1iFOc8airFaxWQI/K91r44N+3xF&#10;u9YV04m3mgdWJOl4QbJSfo6X39ZG0whpKJjnPI3onnF9LLauaPh1OM3wYVmEQDsL2XDzcCwP7LmL&#10;w4S8dMU2Ujx8wOu4Ufsim42wfAfq5BL7zWWv9ZLjNSBdCtHsevNOlr+Dpmy74O9NHOyyb6hqJ0Ka&#10;3PGfPDx8Y1nu51zsfBunTxOeFp84XKDvEypQqYv3oqn5xietP/bVsYSusXYLJ2s9i/qEXH6Ge4nW&#10;IvcdN9fUTD5Vr6/3N3zFAx6/Hv8YArv8L3pJay12+RWx1sfAixIzuORoXUwyAQ+DJo65WQ736pyu&#10;TgObNUJbyL2J9l1aQ+4vq1X6cqChynnOACzy+2A509xfz4Un1t23saTu312kUVg1/NXMpgSXyzAd&#10;d8sODWvv23q0C2FbIIHrCdnAo9/v4lwFkrVs1AS5xjiFvtF9QWDx+/3P9fjrhiq2Ptn3t94vCggV&#10;3/w7/sh/999+77s++P55e6vpKc3pNiq3ogagFjyq2TXCkZck3ShQ6y1mA7KV7l0F1Kx0xwomwAGX&#10;iFlVheyOMKuq9nL0m82eSOOWEjgDqMywuCx5OWTneqXTHfaYiW5snQBGF1U4wgHR/YxJfcipC1zj&#10;MWNF6Rd6mdrE7iHbdeFRTJiqWLtQIswABEdwGjuMooJaSeA4che2QiqXilLC0vLokGxSc4IcV5/8&#10;oR/8yq/+ud/0a35B5YwrxaysxXQsTThhlXn10eM+UcNmqLXrwqgtQFyHsu3y4fc+PT791iI2q+uw&#10;S9kLhMhk1r6acVKBdlWWnPtBOqStg1syWn0jBwvrW4+mffq+227tI+SZDrbqtShj3fviFbgtbd8Q&#10;G+oqd9PNe3VTBNKRM2py6CK9CzPgsixZSrhSrHQQoIEhLrKcQoFhlSU2lqzhYqIJGPyXhqWzNByk&#10;VWcrwOrtiF47BXJ8YgpOgGAzeTGlt9SQufv/qVJtFGo1eiW6raJaZUoFWJ1DxWPikOG+7NIzOueh&#10;k+F5gdTQ3k5bAzv1V52AWMmKWRCjTHuREvRcjSFL/IYmwimoMaOSK7wjYVKH96aKarLhF4pZqG7R&#10;WKdRb9/czLPxY/TxROOUcnnmliwSnLbXex73VscNfvxeHYoxTqyaKGYQybEoDDN/BzjVUUhB0J1w&#10;V86edNskT1VEAYjUJOGKqdpBi7XqF6yIXfenxVtztptcpNooMNTKuzu9B7MyUtxPIYY+4WxQzFXQ&#10;2pJYTjeyca5WZsY9ckUGPPUiwJv7bz/x2N2nP/Oz/vpf/7sf+qJf/Af/o/+cExGc5/Pshszi0vuk&#10;yz72CqeslaBjU6zRGnpb50uCbu2QlAgPmqPbkl3aWXvp/8w//dkRmJMDTLVSl6/BaS6wipWDWjDh&#10;WHsdvS76kiyQ3W8E6jo3IVaz4bHtYYGBCWiM5xpFKZJRcZVkIYkxZPNDTPpAnG/PZH7GZ73/1Xvj&#10;X/rZ3/CNv+n3vn1zHkHU2egWbhLqh+aGq9rWOiyGFqiXpSGSDqIxu8IxYB27cFeDNzFBDcvaZQQ9&#10;zvZzP/O9dx668/b9+5C8UQF8W5NIJTHYpCqyg5ZmmamqKoxPPv+pau9lHf0OnBhUYPu/bFxmpbcQ&#10;bZscW79lQYRaHnnkDom8vX32uXdF1JyWdC+Y6JjGt3peHR/ucND+Jn+s0/E+9vHnC4Oj4wGsTNy5&#10;Pt3ezo9/8pXeLBwc0O0IXLjdrhDtlTjuZOFcBfCD73/u9uaGyLtX14IytoCH3Iyl4biX4PCyrbeH&#10;HPiEGlu7ARyBex97MQNRA5XOs1YT+hxAxbn3MDISy8tXIkMpeRoAihyMZKpJGRzXYyq1l8JwhKtv&#10;J2yucIAQbAZEWMWNZ5YSrhRBj9nO3EJX6UJUH0L/bk1A8H9T3aJVEsgZQLCdgOkdkUFUPEJQs/wD&#10;HBSWcJYzMNOdWVKDoEaGj3Cu1RYX7w2YK4NPhyW5VJwfuLCXxDQtnPNEVGWK82AhM586v/19d5/8&#10;3usn7p4mJxCBWdenYQdEyywRuvwpYKVtEaXw6hYuA1bZaHET7lAk5AVgzpy35xiREybToFxpUosD&#10;IhmVmrICeuqvLtYjPssUIMwdlK2s91fttmsDLBFhdjruPHQFAbnKy2eDP839mvUIjXMkuSV0GP3Y&#10;LVlNnayLlf8Xx6DuQr04UBdsJ0mbaIlULwyJbpuM9Q3rCGxt59Xv3KkFHdC62/LeUrwQEjorD2wf&#10;NvdllpZFw300R8LD/l5YmH2jR022DPIFT6Jb7cSeBRFQ7rQFwJEv49oGKoudULd341pfDZ5lX9QY&#10;lGUIzC7odntf+qSWfQs08sQyfblvlwXH+7X1PcOjOsK1mLu+nOxQ6f3NhZg23r/aKlp303rr4lVs&#10;P7AWjtI+LYKi/6dbWSrx8GB+rfr19TKOf/F7quWGrXXXJwrRTUAVQmwB3HraIHrZyoud5+EtXEeq&#10;JX3/rf/XGvsYE2kEdjil+2c5jVuY1wlcmMnbzoMaw35jtQfBhheHvGPWjppZ+67FbB3k29yRpfVx&#10;8zAFoM4ZI/6zv/Q9v/ff/VNPv/9DqDPWDUC+WfRtBOBEGBc1FopT5L0zDdYWSCjKEbxqmiLg0GUY&#10;qsrdylLhZtMNB+apgKZanOYzaL9M1cfKES4WY5iAsajGAYSqp7HdfSbBrsrsLMaWLn2TfMkTKwPS&#10;421XWaG+zIrVcylnlkaUzQmjUzXGC6SGd1f56Q/Kq5JI1ISGBgu7hIp0OpLQM4aoZyDdFortH6k/&#10;khqUJueduPvSj338i/7Jz/lP/sA30RyUUrVgZ3thsjIGWeDv062Tzt02wUuON5Q5fDQvMT8Np7tZ&#10;HBbTUS2OfQa8KN6FPZTeIkLGEuomlNhkp/0INGGznxD7OnLVW0b14RXvWKzTYQT6xRVweFfw0v4t&#10;Ojlat67+iQVCTGf/U9ahPOxcdSDbMe3nUA0PfJsgEVCjZELD7eTQC8BElppHuWNIBgkWOGNz35QR&#10;FpcRPalMSK6YQoD0ZDul16j/vL7VZ5rQ7wLIdC8lK3sPbnKJpUUiOwEO7q/lYIpcuIiE2oW5Fqba&#10;u8OmbssI3KucrHa61ITe/FRCAU7nUGsN2C4zAJU1Wd3SfbBFW8D+A0gfBvMb/qvRufrzFIgYqDWp&#10;S3NTAKdzHk+AN97yPKzCG24cCcZlHPS1tmZXV6cUn1468OmPp7qZiRYfHXVaAKx83ioxViG+rKmE&#10;UNr6VMWzeiCRmE0vRN9cG8vQk5Sex+W96uRPcWuifjTXSh0NmtAhnNqjc1rZpGHJqAU0M6IHyraW&#10;crTdHTmsQEkVchQRgfNk5jMf/IzTI+/49b/53/vnf87/62MvvHq6uorCzE6W2ZJbViU6t2GqpA/H&#10;3ivtBZt8536H5XHZRz+EkVW/sTkk/ycChc947p3XD13f3L9xwmoB1FCHlc2itJVCQAOLkThFWV23&#10;qolkNax0DWOOFQJpeNzTEIrFYM2aOoMrDyyA1BcVKrqPH6rcPEfGunh7//zkux59/H2f80f/2H/1&#10;E37y1/y9f/APC0TOPM8FWZzb6380OGzQ0WTOwmUbP4mybUO2Ue9hTs5BkR+59q3dXU7zyKN3nnjn&#10;0/fePg+TYK31jdo60cP4MGy0QvofTHWsHZ944WWpDBgmm43sfWX/rQlcAYlVFeHCwMXSGB/2t/vF&#10;Jx9/NMDzLT7w3ncCXae08JuO7nKEyfVpb66t/rZQBSKSGEB95GMvFa8pAaCK582df/SjnwQgaWgf&#10;cjk0YFufdQSwF7rSIMQ0nxiVD7z3mXl7rsKjj91VBsjeGFz+tH1d+2A5aMuIODT8VHO/CpSGAuDm&#10;ky8MqfaYMpxk1+fEwFWZqFFGXLm2nwbZEHmvie+Sfqe5eDFlFpkUXCt1KqBKyjg8maU3tZAY0iFU&#10;H0jn0qD9rt08j+hQ5sppVcXwdL0rYkWs1dYkCETVlAknULPKLeECSCAQgeQqbE+TIuFltADRcxV0&#10;IrXVLCCHrCjYTYYLqFmR1my61Oj8ZIBdSsXOZoM6QtAGpe+j7Znq14dsJlGR9dDMP/jUZ9474S4y&#10;OZQ7cOd0YqGLM5faMMmyf3qEkskui9PSxVh/YcFlyGgFApxv5/l8HuHGdia/WUjV4Wrerg6Rgw2a&#10;Q7sirjYd4oo8TVMgdPVINvcZBU09YJiiDEbO+cijD8l4LxJbOLX9ZNMvxglbw22a1qZ9nyyzwbpe&#10;p0G4uy9tehp1w25Wi7DxDJTAXQ1hrWHsN3VS9O7w4oXeLKZeXvZzfZNz3+0NdCb50mnOj191qOtr&#10;3autPYNjiWjbXy7Z8IrUQlT7vbnuZn3ST9dLs9awP9Gvb5XXN+fSEp+f5oqiumrQX6FVSJuvcrct&#10;y+Ru92sk6jNoU1WKRPrxGq4UUOF5EcbqW/dvI7tkxRXobWmsfVo1+XcN0pkZnrnYIiLjY3k4ppt4&#10;N9b3+QRcKvkykwGi0lnph3cI2vV9HV6p1imLSSJgTL/33VUk+hAbm/Yf5a3bl9nkIfa+coEyv2Px&#10;VYe34vjq8T/RjNQynPr2PUwXTcI/cMVe38uv2dKdl/dJdA3dXnffUhPYtfW91dZeLLvX64WjJpUM&#10;UDk7nDXHGP/7//mDv/JX/bbHnvvQ6YQLrCGtlKnxy4lsF1JV4JhFYtilYtFekOzAsh6o1kp6+DA+&#10;8uOgWDV6f7q7s6qUhmoePOuz6sQCUlNxfO5iIUx3vESlGo1oN+iN1nTKioSc87blZFIDc5T8Q7Pq&#10;5WqCcnpTW7lCRjpSSak1J/k2jCiOlr3qaU9DvyV6JpT2okKZpopj1QLuaodtDoFQoz5w9T5Aru7E&#10;CnBJnhNAXl1fv/Tyy088fud7/vJ/cLq6qpqME7oJ4pJueylyLwL0nG05Vzg0CYZSUISAjuTiFnTz&#10;cZsmPVgGY5+mXZT6XE4pECnVqq9vUHpvq4N9nNhHRMe4R831t8rhX3qy/9cnvnOOit5gAsqj8BAN&#10;BWt7ngbsSvhJlt5YJnhj8CXcqiCctnh0xlzZE0NBLl6JgCgoI7v6nEOEBVxYDh2TmtoGgVfKTtIG&#10;pMt9adGN5bBk0jxrLx+M1px/IAhTrguKSNI0Q7DKbj6cEwegKrrZLibMbOl8wymM5c7VyIDmRvmg&#10;r+EzVczWIfqsO3TUMghYdHEToBoUQbEfsu02rc5YQDO7ZoKQqMgpBNG6sMqdEhRU0ODAYLJG+nDp&#10;ztJ1J92Dzz2X2IggswZ5e3tzO28A5IzuINA9HXGEZf3hQu1XelFZF1BXzIdTr0Hy6nRVpXz8yOhC&#10;B3pFE5E25VVAhstHqs+kJs5FulOa3AMylXzpHKisVA1yDMBd2ix8NUnMQqpKTIIMpW9lLj0uferM&#10;XxZRyTRRV8mRQEBTiXUNEMhKuO6LwK53UfKbPLH0IgrcAtJOIoPVvQM1b24fevTq3Z/5hd/39/7x&#10;T/gnf+Ef+1PfXcHBmNnhCntFHU4z89PcDZdCiYO9rDocnI721MInBwvGVnUSATRSsy1V4/mHH7p+&#10;8umn79+7WTa67Bqa3m6tRxQws8XQFXZC/mbb7C2oTky1jIKN5W7brbPQveb0zzOBQA1oZMAqt6o2&#10;B6vqA0orJioiz/Mqzs9+5oc/+eLN/+Wn/+p/5z/4s4nCaczz7QYuBXiQoJHmSqOPDVXb6e/F82uC&#10;D7BPaik+mBcfk1b87O+rpVpnXl3fec97nrm9fxtD3HMys2NVhbIiL6JqKiSVWiLPCyhmxunORz/2&#10;YqG1hn3savDsTRXIs6S4uBlsL8cutRMepT9q4Q3phXe880nWZN5732e8s1A11jCK8jJl4+QuYlom&#10;xskCBnI+EdJacqh+5COfxOlK4KPL3gsMJH/ghz4O4YpePzga5qtvetRCv82Tu5oYPPq2PvD+53h7&#10;bzAeeeRhHBFt+7bbgHPtI0Rhgn34tKu5dKRoHJgHnihgvvRxBHJ4DjcqCrOk+zClLQ2ZywhO0NI4&#10;ItsrE1h3sIFAD1U3muu6xYUOVIVpMpDLBaIsbVpMCt1QcqeOyDAV2LNAAPX6IWu6irEhFay13duD&#10;SSJtY3160k60IJN3qgR6gg2DA+08dt2SoiqM/otZJgfk+tyCyo8LAT4HbEKje/3pxikls5pVRKp2&#10;rhPyQGbOdo7EouCG8Tjy/3jkyf/h4SceBeN2FguRWTiNw0DnNoyZ1oYXgmPNWysY0/qk43BtY7uI&#10;AIBd6ZvbWec5RrTypGarJmmtmYelnQSGNWuJlA8fRWoCRKdo7tSvWqpESK1worMZ9Za8M064oLRr&#10;0TeNXaVvDW23gutTtJDmdjEPkabla3dgok/0egVdr1NEJ13pH1Ymdv0WuyPZ0hE53uOOdOzv6a1K&#10;X1inR36LPnhQmYI5q1SrdINyH38cDbKNhoxVrVU4WOvdMK6qdsRry1GfNLRxXvcBD+HcKBEHnLYu&#10;0cdv+RH9gfX00ieguzQWqsbyHAJNp+1LOvbj/JW9PMFqfEKxZlqc2ntS0boqs7fXZn4tIav3bNES&#10;vYVgeT7SQjReoPLhPYYxO6RlKe/NtsSIZuwIqFaweycewNVRTFre7PP05Q9F4wAQany4E1SxsONh&#10;Aypb19hda6Du9dpXXJyK19lLuWMR62uad91728tk+m/vFVbtdAEO1xX2ku4rY1+xT2fDgpVy1ueD&#10;i8VeZhqNsn2FPTvIH01rjlo7s/4HLOnvm2dVzRF46dXXv/Tn/Np45F0PP3ydM1Wn0nrK+fHCCEM+&#10;XN+CSPGJDLeCZ9fXOJbrOjq/lk3CVIFVoUlAgEj0FHSSkQumhrxXQuW2mgEEzurRBVurJRyrWSZX&#10;XqCQZJDmRQMMJVHIWKnSSySMORxVr5nzJcbQt5q6pibLitdXMUzvtZYlqgojgxmBCyIBZxB2252i&#10;pjnokz4GaigaW+fqCBLNj3u+7SKuAGZWUHNdBUxZ4+r6zVdv8+2X/up//R1PPPJQ5uwdRMkc0Yxw&#10;VRblpK2jZconnJDZssWDBmBL3UG8WrJaGNfBWGRQ+QoasMRupSy5X0Tq/o/EpEMlOBiVdUqUKYW2&#10;/z52ZeTnOErb9T6tOiBtd6UsAPWBWrbaUltaotow1TBpneXoe122xDRSZLSK8X470RgAQp0BfVkN&#10;aF7+uqw03NWrCCYzIgMVqEFWpVtkssfm2may3RDJAhzlN5tXVvpVaASJ9iYZpaFCNtRJrP7CGioF&#10;+2eJE4V7Bj1QpwxZ1ULcZ4UUP5CVauegUD8iubRzj95ADcVQm3QIsHokifCQJq0ACqMMFhaDVda5&#10;C/hBGWZBlgY0ub+zZYCV8q1SL9bZ4KFMSSJZ0U05jY5iQ521wMHz7fl8M/0stfa7VmSksis4RTgR&#10;Aj3Son2kuMX6oDACmFlB3LlzBbVVQ0aGdOwQb9dN7eQtESSTrFKf223KOKOCqi4S4oihChidhcFV&#10;hxCVDLjNKSQXinbXsL/js0AyWDUrkkwh33BtUoE790x3BBSGVFljThCsKISn2DkZnI1+pkYAq2yM&#10;6+ADqiAjGL0zlZW3b7/zvc/g0Sd/za/9tp/3i7/5pU+9BSA5S6WCrXUPywwUyoWljkBiopplZ3O/&#10;62Ru6GEwQHtoh8Di4V650FQmTqer9773mZu33+Yq6+37Wd6ORg7j/0/XnwZrm2XZQdha+7z3fjkP&#10;VVlZY1f1ILolAQ5siwhjE4TFIAIpDBEMYvAQwA+QhVEgmwhkQRghFEzCVniQZCw5LEEAwkCIUUZD&#10;MBkbELMCJKRWt9RVXV2VmZVDZVVl5vfd9+zlH2vvc857s3y7K7973+F5znPOHtaeQQym6PbpKbtq&#10;ioXJlhbtuWWlEoebf7vNbZSgBarvQEIIdadB6xh5/hp7AhyS4TMvDSW7RkYA1+uz1z/3mVe+9GO/&#10;6Tf/zl/2l/wdv/DNt3i5TznltrStRXVphZWhuhDLxj0trNAC2GdQA1oD29LuHy27ZuOfzdMilT/5&#10;53wln30EXuBARo9M0BgeGVHyNwKUa+IggKMcAAlextvvfJA12beTIZf7u33stxl+K/5g4dmgdsFA&#10;bWEKVHHF80/unWv3+TdfI4gsBjG/ZsuaVmzYu3UQYbliqq213UwB8evfeuf+foA1LKoRqHR3+bM/&#10;/23Ak0cPZop1ZuU9WCpue4YK5lSAhR0N/coX35AmMF9/5YW1KVsAYv/Xr9d62Ji5NrbAppNSsiYi&#10;QOh4EaBvvO1J5Y6SOW1TQU4Eo+qR6dpfERqERkhUuvEVCzPRGEHRucC5xREjCfS01+WubJ9qp7/U&#10;mty+mOqeGVIqVLm1tUWV+WsBFKCmUWY3kO/JCD5Oj/UA7Hdwji5UGScVWqB9RI77VQUKOxxTXfMb&#10;uUuotppijRJpeKZAN3FGVEDBWRDJMn/klEQYV8u5eqhUqPIRq2bRSaz2Cx7tkKyIoVsd8vnI//sL&#10;X352ubuDHi5DABXX0EvP3QNATx810XmKxZao2xmszRZs6qyTlUM5XA1pF8wAnj57Vo3PO2V3CRDK&#10;2U7VyKcjstOp2aBCGgkwM4np4033y/edU4S7mdPFPwhGRLaX2K5k3T93X0ZHK+aF+eqkiuc3FC6g&#10;2jy/GGbxzvIPnrzaZse6DVoatewiOvBgRNsyCi262jmoNnAqUIs6ibx1NrWerHmwrfXLgYEVEdlS&#10;5Yf80efZcN+L8hOd2Q3NLuvT/u1IFTqzhtCgzIh6OwO2NjIXnvqkNvmsV9siwqYitAKCuTy+7dh2&#10;CMM8qNKPcKKrbUu7oCHAeKkeaJlRbHxRj7MMnBIUfbDe9wiW1PNJHU+/pJUDKzitKC7C4MrwWpgG&#10;nTTf4rccZmz9pjb7lv1W/qlY9Azuo9rqZh3A8fs6qYZNa31mQpaaKjIop5lKMnl/YuvLwwPWfhPL&#10;ybi55QlLePvCoqHSvjhImP38K4ZRa9+qf1PmunJxSeldLYvx3ALVF/2tMknLbFe/cx5g3a3hZJVj&#10;lINkyUr2tZdeX3iGDw/6y/7q//UPfvDs9Tff0PUparRjKQ5JqpIAzjJ80HrRVRvWo3AUyqpUcnMg&#10;FidbRbjtHlkzwTARDoxY24mN07XzwMgqTgJVFnGTTiUzym6ARXBBmfnoqm7JY8vK0F58Wx5t9+qr&#10;cPmC/cvKT0UTnRoAiMjtKulIzGAyDTKTqcgCLpVyPBiVwKYofKEquJZ1MavqtlwFjrCj8IpEN/yp&#10;d7Oe26uwcQjlJMbHHz37wTt/5vf8nn/4z//FP3p9do2oDkpNM6YHb2pERUebDL2lC/1sgVzP7+OP&#10;ReNLifYFlqy8Yeal29osbcnRG358uX4CrCRwbE2FOojSh+U0Lc9XL6kOpNNR1n+Ajhw5Vw0lzMph&#10;3gJe1VCrjK1YSUNYNHNURbfE89WtrS2rCEKd31SQDaA9iqmSsEuSu8BecFI1UFkPjjWPHj7Vk2UH&#10;CSYQkxV+XMNnyyItVW9PWPt1ttZZcaryWIjKqSSd8zYEpCMO3v3c+m+W7yKPvM0AoGkDqczV8soE&#10;6blDMzOWUCLg4jIF5hpabVQSUfmvEKuckKLb8sX2yhf8ZcvE3Gfu/HhI1e7Zef3TkNY+30IUnJSi&#10;urGb9jstuZL6FHmCUwbchMGVYFPXBxMp2n3YqtrXt8lC2BPZ8a4VZj9DFFbT5YaSlvzDm2+8mrNa&#10;XCwtl4lhe0RdXOUbT5gaWIknkrWMCLi2N+p1NodXXtVUEBSGecNDquwpdLMJTrq60FLVGpWMmLEI&#10;cEKptMUSgr1ISTpjLJPQRLLKdl1k6PBipTyU2DBWYpcW0k1ull5bYMhOfABMRjAfnr34ygtv/uhP&#10;/Xt/5L/4JX/BX/ef/Kd/4oK73BZe8WmLWV+FnX9IEBhVkkIt+WLMu3wvm4RbWrVkOGhg8TBABnMm&#10;gZ/8iR/Rw7Mwnzu9s/TMousyhdGmHKBgRMgxDdIDMTcZEQTD6a1FmiDIdDtkZo9VsGRgjQdwUkNk&#10;JSaq3Hnu5R7V2sZWXYaUQlBz5hjz81/7qT/5M2/90l/2N/6+f/EPerJYpq8GYsaCJWVvLPFfe4Xy&#10;PXfxwwJgFXCvHV3bWrriButgwSiU7BYYv+irX+F8KImUnuyHRI+RQpnimBJK0lnEFooUxmW8/973&#10;uDffIrOt6qUp3CBGm1PPxaCsz9IciZVR53UngDfeeM1FSD/6Y18BbH21Pequ7EchD3oDM9cQTTTB&#10;1cODLhKaUr7z7fcj7ua0h7TKF2bmhXc/93NvaSIworKLa9GNf7vYYR2aFlWb7I8jFQB87Ue+GAOM&#10;fOGF55nHORFtU25/UqOK3omFC1D854hKoPEXIgyPkE/ffic8+LDc1ikgUjnIxMVn4XkhANxdPht4&#10;06MVLGEKLBQGqCb0FgblH6ie9IqsLgdidbJ3xIyLbxdOTVGIcFKdMQohelZJdFasebMa6RPs4pqN&#10;1ctuV6+vf7LQ5lSfOkOSpuMloWoskB6XDiWyyNS+qFSosqFSqOb9ZZPoyHj1fZUrS5/dnsWurh44&#10;Q4N67USJwkUFgbJ9SJN8OZ69FeMPvfjGi3NervZQI4Ij84X7C7ZVadZpJ2qxeJfAlkjgzhQ1ZlCz&#10;iHQIm2JJ9y/+5NlDSjEO4YQOlxXqM1QLJ4iN4JLlKrcYSHKoIGl50tv1IeDa1CCoclvNob5DPv/8&#10;vUVam7hcvWeBQ22wVeDBIBuELpZFi4a1gKahaBTRngTs9/rLmw+1WfSA34W32RImCoywctm70mMp&#10;lrpUVDJvqepoPbjvlccTWIOvf1ViFuU36a+sjjzHc/TecF9229Lbl4hZ6p1t/J/WyX7glr7Q8jZh&#10;+wtcmri2j8vxWN7w7Veq1lBydwGUOWmeLQ/bkYWyA9wdyWwgeQSftsNyudY6Pb6poxSV9jX9k/t1&#10;tnjlulDfwM+BfXAEKtXBm8TWEFwUXyKgWW29sg+J+2yOz6xn2K9yfWF7sY4vnmS6fYvLQ5YV+kTV&#10;XrSmRq1drWFWLcYNLWF/8vFrxx8sSKa1DpSu3jzIx9/kcQWVYkdHB5u9jjmGS6fWF8W1i72Z1KIG&#10;rXg3AHaiO4uT2Lt0y/WbOHJiKhD4m/6O3/wn/uuf/dxXvnp99onFa/aI6QotOvqaHYknbVJawGbV&#10;amRnNMBBKHlKiVfq/PSo4cHXyouMitzXpDGWqdnBIA0/clYcohipgFIgXDDODG0HKZGosJ6V3fBT&#10;C+UAFsiIUrdVB4KMrjw39dtr5c3LcgSUWvPWdmPc3L5GnwuzzYZuzkpxkJWEUajairW5bul9d7Vy&#10;DpXb5tZRVvNpWyYkEAPB4e+W3EoxOYL3H/zCn/2Nv/l/+Tf8yr/42fXZ5e5ykjxPKbH4LDom0Ip2&#10;cVmLapWZfauGtOmyLr54o2m2X+TmLwdNloPNPH9Itp3zKXAcKq5uIng/0OiruiKKWi7SFp/9NIdc&#10;ODTVEuPiueD9mMc9y9ps9rp590BvHRgA5rzW5TyiuYueMkmQUe1/RKwQbvndEagamxauNDiJeozu&#10;hJ1LonSEEG4C5MHnqFgTA0ghhRFwcrX9PkE3GrE/koC71LHS4eRZ9BDATFbA1CxZlK2ySl35qUpE&#10;a8MFNTELtD0ftbLqkCfYvaZOcgOCNdmkxYHMvyZQuuGRq4GiGj6juKWFsc12FHomiBzl+K555m5p&#10;XNysgUp+CHeljtpPlMvDs/oc4K2qvMhA0PiYOecVwGAU1l4sUP9dEnfXvi+pruPDy8wrsgm2tzm+&#10;8MU3dc0YVSPqVjsMXIlK1eNopGdSpZvwp4zdabezrcTuG1oFhlnJOcTg6GlYpTMC1ZWZ7MwrVNpw&#10;1YMMLhSkATAZ5cmuSAUTw28hWPbIqH5LdODJ8yPt406u/bFYqOROLH97JVgXzyVS5dGIEXNS4vXp&#10;zMzPfuWLH+vFv/RX/d3/4X/+x8eIdh81E6+9Lt3BJbys9hofm6lLd6pBR4uo+kq2J6CuXSYF26MM&#10;AONCkj/1Uz+S8xNGVCsIu/qjGh8QQlaia92CgHs8g+0ZZNow7hZWZtCF5sw6oZICSudkmXw9MVMQ&#10;Z/MC3H3DJTIWQlIGEAENJRLlz1UGMQOEHt78wpv3r33lb/vbf9Nv+E2/m+HJ692m/kSBBWvWj6Vj&#10;jzw+POnW4LE0gfpcNiIsnzzKVGV/WYJSE8hf8lNfSl3dqQGDKlwU/c2BcDPsElusfGNM1inEuP/O&#10;hx/MnG3iVDMXFBzaqNnqQx3iPh+59FGLbnZmJbDtlBdffN4+8q9+8fVGG/vIUXFUxdKNBLRkDNu2&#10;YDn8AYAzIzieXa9vv/f+uLtkx6pZ9Jzx5O5b77yHUETsSD1aAh1U3c9RPMK2ZrAcXgAuAvC5z718&#10;uX9yzXzjjVewI01n/QBPoyRuqOO4Y+9icU0IwICLkELAR9/8Fl00aunYcsUulIQG4kLoUlRjNma5&#10;3S+jvAhUOcAtkqjouXp0UjqQUErDug7da5SiB/S5eXTINGN9U+ggXVQMxERnzwXczdtoxUGSokeq&#10;6yxRw4oByJ2OylQo3mS1KzaeKfec44ZR1mMus8e8E0KTOVUpCdz07ASWqoN3Hi+diMagqnKcLV8K&#10;J7BjGQbkBJ116BrC7vs2LysxKEKRuL4g/l9f/okPdD8CD8TdVWGR9SzH668YHzVBuOdZk8Ti/ja7&#10;3W6rUKVX0zA0SWasMkBsWIcffPjx9eGBdPdrnAazo4CJVVFdxpV93wIr33pY+K5LFpEHMyRSGgx0&#10;KoXTYANMzVSGUvn6Ky8B7pvUrqKVdLPClw0KGrn2sx/xpS1s2E+yHmax33HJ8/Nc8HWxZ31ki9PN&#10;q2gY2p/ZD275FnuxattoIRorLBJdDuTy8K5U2+Khg12FCreePY6xf077+1imbqKyLREtQoQli7aB&#10;vbapvVdae925+75CrfVs8sI26I8l1Wyi5XNBSZveB8LluTwg4bKj2kSxfu/HrkdYHhcVd2/Lpk+O&#10;O2Xo9vxiP7awquGF3mK1r6Rwem1I7w/3Vu7n3Lt83KnJ8tyT+vyhBm4Xd15jh/X6qW9v00UctVbt&#10;5tehMy6PplMWkqujPHjgZgn9VtGejg9tRd8v7raY9Wbzw2alR8+XS9Q82oS9T4c6XBxeW6D1V+KY&#10;w6X6Xtca+wEO62NFc/run9p1MCJH4Df/1t/7r/3Lf/DNH/3x+fAMgIjAFZ70GuV2iTw2FgwkgsaF&#10;oPN5IAwNUa10gnSJiBl7VJ+TBJI5iC7IAKvAup+gzDpJ3YQGUTF5UlGuqVDlLqg4xd7VKvpR2sip&#10;uklU0sma8GZgIMIVW8UIzibw/rJ1OnPNsosJdMqwgzQhjhAQCbKsKnedhUIZqAFanGgU5kMOm5pq&#10;DCJWj9vS77v4NM72gKkWyF5E2nslVNRp3j+5+9bP/sm//lf/lf/Ar/tbhOtd3JmsTCeLrpb4u7WE&#10;gEd0cvRra416BiVOL8kKoP8QmcCDyotpl3mFaLvGF5G42Pn2p5Pws5YtlDWZGHUgp5RnS+5PU79w&#10;cC7W0+DgocU/R8YktUb8rEfuKy49bMs0PaOuLK9QrCqPgpxwWMqGQWKoe5sjSl9RYHdJIqVggayk&#10;4AvWeC4XOlRyD+XulxNiYLhyacIeM14r4HnTPLwjUiIrKJhldqzwG5ZFXpqjvxOq+F95f2CKtZgC&#10;esAeVv8Bcma5lY3nZB9CeT0NLE2fAYnRPdcqtwjoXN2qCKvsliTJQbtjHeZ3706zKepeElIaQI5d&#10;4FZfQHTMlmTaL7I4gzVkHVVqFQnocgnN/PCjTwCb7UXdj7no5hctZjlkf2s1tHCBBVuppjc++4ry&#10;oW1JVw4Ykdolj3CLkUrdNX8MSEExnBM24P24kjMlD3uDFAFGEkpOCEMRWZWrJDw73tyVAjL77Lpx&#10;wpwCp01qQoGZx+N0ZZ1HPdkvEtIo6RGVeoJguB4vVH53dzwC/QgSuBpvZl0UoQyyAgiYXd0wCGRe&#10;r9fXP/vqk5c//5f+il/z3/70n+F4LFeWCi7+3yLBDvolHLZH+BH2KZSxG9cuNCF0d8uWFzkFgW9+&#10;7nXK2tW5ny7GYeU6Ee2cgBgMIZm5U9YIip6AlCkwZIebiMn6ATWsnDsmpAAxLWnTkoZ5geOagZzO&#10;3B3uOk9okE4TcFIPE6zP1kjCqTkfnruPz/zYT/223/ZP/2P/h38u3ExAm6a9R8va2pvB8/3jDd2+&#10;uKHVgZD2mSwwWW2tAwDiS198I4I1oXND8SsUxICT91JtbAudvXxRIqnMu7vLJz94Oq8zIrqDjTo4&#10;sohDqtYiaq/C8UgnZlwLX8Ug3W7nheefANfnn3/+xRdepAe7WKAdlzrQ26KrkkkNF252CkyS14f5&#10;yUef3D257y5sbU9ljvsn7733vbzmcqGeyPhmuwvhfhqyrw5TCl4EvPby80+e3IXyubt7ADX4PG9J&#10;4dGtbv8sSH0z2Qkrd8Eu5JDmO+/e866iQtZ1E2GYKdJC2WCwPLDKFKIbiLUbiuUVC/ft53XNGesG&#10;tMEgMLtPPYBqk5tdkGmsqEyOShe1b325LnJEZLvpypHlirGIqCw8T4mvuWDhHo9VqorWN+AgUJEY&#10;r4epyfItVp0+DQbVuTkOFlUTDkfVo6Ki5ZfoHXfdnFpNuym9rMCj+mWjgpvOAw722RjcowU2MWyT&#10;ZAiDDOgqfHzBZ68P3xzP/6uvffbuubu7+dQaxYGmzHzyJARwFJs8Iutt15y0gfbgAWfGg90LC42Z&#10;h3JOAN//6BMGwjjKZ1E9ospR5a7YIzr1kq53t/tjuLKgwy3TJbVR8+47fQ99oe0Z9qACBQPAk/th&#10;suwpEgcv3JrJj7ikLTy0iXAyT0nB2rYFZluQqJQUOrS6nNgnoy9T1WfpN9RCaKnK8rv7xPcyNtY+&#10;rxv9/v7PzaL7gKxhfZlO1qln0SOb4odZBmvXHt2mbpGHwfN4Mez9WVdYGMHSWh1PXP1YSu+3W0rF&#10;AwC6e03s/dxS1t/alNr71SVm/aLqQbb3fIe7VDG1Y8HAOoVDjt+cWF3YqRbRB2YoYKm196bf3irs&#10;Rkd8ihXXC92Sbp8Dz08dy7v5o9ePAxfo+FNL7WX7eIvv2aNajZjYWAAtsP3MtxR5LOFknyMyi+OM&#10;1/N8iurW7iynG/frt/cKrR3Zy1jOPTyCSzerbSFnE78gy/YTP9rOw023ce7S5vsuDpYhAca//m/9&#10;v//R3/K73vzRP0/XZ6ymyRTdR0CsiglURFn1CRdubG8GMdHeCy/OaX8h2Dp0p9CQ5JmeNFtOAJJz&#10;Yb3+TFeyZ9m7dOMLp5ZLImZQIUVn7iYkY2Ayl4/QLpSyW0CXXpKY1aQ2aS+rBDFcZu1RmHIZASp4&#10;cyrYSmEou7Xi18pUKC874EdfJZwHyNyfhasmyDLWILptn6oXEKroAbZF2kxkoUKrYFQriEWjY0AT&#10;VF7unnzrZ7/+5/8FP/VP/47fQFB5KfDXzt1lT2qRguXX5k0epHNSbvNhedBOaV9fXULnZPz20Za0&#10;LDHVDvetb5qY7cle0p/n9dphuEKgdeU9p8d7aU1yuFGXQFA/Fh9pFdxqgVPp7VzaQlX7swenrzgw&#10;Oi2P4easTtG2aexmBnTOYmZZxRXRj1DMEDKz6z3FgNIxRk5B15gQ4Q7kiM5UzU49EGoGipeSkuAJ&#10;soCS3Z2LkOcI2WFUTZiqyzu6gynRIQ0zMZwT5ObRsIyAYFcuW4sEqqGCY84pctAbZC42hpVs+meq&#10;AiS5RJt9WHD72xRkpEYf/hrCCijTQUtVXV2zaS3L/hosZ62frfDZtDcvQpHs6fHsbyDaHc2CBQmj&#10;X0mjHGWMYGp+94MfwEKqKCo2cXWewqYze4KXXtucYvfqghV2p9Di/M3PvF4ml+xBNEBlVmP4MD4h&#10;nPXE8gWpO3AK7qesOm17WqiRVMKlcQyQ4nQb3hogZXJdvOuESQeG16iRIZQtRQGh6nUKKMBLjgqW&#10;2cVBJ4hMIDK7HTwIYI6a6tb+r+pcBRs3UPUej+I3gKlw+ACzVaIo0t1UBjHn9dXPvDCevP6X/9W/&#10;/pOnz+AA/bHpW2LlUvQOwB1opOu8bwXGOtbiFXREvJ8opO3aRiP+z7/5GqRZ2p2EiyhIIUGFtVeE&#10;jyBZBA5U8L3yBwoNCKPcEBgDnWsOysk/C0RNTFWLdQ56pqXdGiYHc/uMkhvhDCAgqzOQy3CqMq5k&#10;aIwQ7wde/8pP/OZ/6Hf8+//BfxkRebTh9M5WIvx6aW34LQMcLz/CSztifXhWT1UWRTARAD7/xuuA&#10;5gNEIkchIw1yOsafoGLYY+pAazUZDwrKxLgbzz55+vSZizfKFt44qqRUVJ+QveiW2f24bE3ZgI1l&#10;M9uxCbzwwnOYz159/bUn93cCSgyL1Pmc2w2PQr7HhnFBfwFgFpD4+JOnT3/w4eVyAYF0dEAAMuPu&#10;cveDDz96uM5F/QduRF9ub+4BNU3Z6w/1seZz9/cvvfqqoLtLCNUacfeU+vQJn3eum7byOCHE2vUE&#10;MK4PwnffF4cVqru/EZGa7mOVzOoXlN3ujWR1smB37ahUqJjea1gilfdD9q4DyrJoGi2YEWqoDVa7&#10;EBnvmZCHiJWM4pKw2ih/IEqayel0BnMVh6iZiSr6MF6tMsSsKjQVRJQId3AKKMnQaFxUfqJA8ylI&#10;doaRRXYFxyrZF9OYNlhjdUvgRFY2DIJ7pLrjmJa9LHI0wTM9x4RlkBIPIScHjXl9UXe/+5Uvfffy&#10;0vN6mM3V9qNKCo4jXOftO0vfTll8/Ojxa0u8cEsWyzMAePvd93I6cuzeLjErFUuEAzhipyyXiRnV&#10;0JmczpNlteQIzvC4VRKznBZBx+lnhw+EzEGGm08g5wv3Tx4/1U7JeGRd6/ZzaNDMRy8vMXm8ot6G&#10;3mpHRnZI4ka9dX2UhY1WJFVLgxQO4XJ1AEvM1eUarOB8vyvc2J/59KOyF8r+yA1eaj3SuMwMhNNd&#10;tZHXsSDtZ1wJhwZQW66txdz87P3Vo23l8fEtB2+qNFcwCbXvhvKtw9YIb20CzRNKANUm0npe+/Fa&#10;3naKAlZ7osZLfn3x/b6mv93VS8WeLr2oFHOvvGWvtpj//yfBzxcE7Eo2nSSq49PiD/nWfhfQLc83&#10;aRIODCxUcJBPF/sem7EA283PekG32MJPrJvn3Hjl0YfXF7Rrtm5lkz61O+gN/SGv3VyyKHO/uFQw&#10;uSLYTTQ3gUyHuJX7NvyhxnhvDInURODP/Ny3/pb/xf/upc/9OMcEJ2rM42GKsdpI2g6SJ0IaM3Yv&#10;jyRCHBjGaVfHKa06c0cga8az0JaaXEwgh5itUFStsdYiUHk1HtwcNViaiZHVUSUHCDk/HW1XZXkR&#10;io0q/iwIIzxZwoo+5fSgjJGsio5oqOBklFLggBwsqeZ2vacesSR7dNrxABI5rpkuunYMoLATe0LO&#10;tCLy4OPAbAeC5zvTY6hbOudJZBnVzpDlLXeHvcv9/Xe+/d3PvvHiv/f/+j/E5ZIz48y0tpZzGwTT&#10;addnF7WVcFyYrImn+cTCnT+Mwlu43ZL/QaM0fAGoTcZcTN10q5biS4huDmx20EHWy75iLtHe1mQ5&#10;VzoSXHBwIXR0+FYV01gsL/nIuQrDT+5feuaxYFxzQFk+Q4HSQLvylFk5cM5OIxizo2gO808osuJx&#10;q9xfZKUke1RnwO0DIsmJEEbj8E5dQ7AbKApi1OaASkVl5UuGtErLDgfPgzOFasJl4zA6FS0V1ZdR&#10;AAJKNV2PVize0Vw9dqsirxxi5pCsTpKCNF2Y0gNqvHwVy84uRWGwWhIDzMxRGouhUqye42Fwrz6b&#10;upDPhHIlETImOCvQaVU5D9724buqLT0Ym0CZZiz0a9BadkUo+fZ7H5rmeAjotlDp1KAD4lhS8iQi&#10;Lao/0Qf3Jn72My+5oLaYVK7TrSIuIKurico7ljVIVYCne5W7wH5In1cCyNE+FbYdHTVzPBhSKhMZ&#10;y9eD3mgkqqJr6c9CDhOkRgDTDnIfI9UFDJUHVs9d7gpxRiAiVhKT2OwHG20VNaBVpSC6sWttlLL0&#10;C0KVS+Mw/cPTh898+Y13vv3er/n1/6QAj+ddu7z3ew/KOnCsX+l2E1zoqk7qCJT2h9V7AehAy94c&#10;AnjzjVeLPwtcKofAmUSNmVSWUA8IE0i4mWglPUfTh++Ztn0rH1Y1kVhIzAWUCQLhw5Cm/YPDCY0z&#10;lHA6RERWvHSSSCXleIOK52LxJ9wTCDEf5vPPR7z2+b/pb/0Hv//xD6K9whsZHQHGT2uPT73yaSDV&#10;tlRv4NIKC71ZTXu3X3rxhTFG6qGZrUOD6t+ZkVlTfYqqQ6YtAsgR4/rs2UcffYym6x2cP4C14cmn&#10;Vm9v6RFM78/u/7W/4LkXnkfMz735GUYs3WuvIM/NYfNJXSrXpXR+CFC4lxre++7H108eLncXzVkJ&#10;EeYS5riLp0+fffTJRyDnLZRsJXmwxbHb/cj9XFnnlFMMvPLKi4TunnteULccuoW9+8hub3BArHox&#10;z/sBqFk38fCg73+Iy31MMnrmSn09xHT1KNlzR2w6sbwrDp6jJntrcleiREdklyKz/6XSlFVyP4nK&#10;2auJYIINe2sulkllEWZyophov206I6LdMmK6d5zDEyintmOUjkR4ZpAqEb9AqUOBJe5EMJWzmDSo&#10;HmQLy12/7LJwt25je/rafnQdpOScUJUnKhoVotw8ujmUyqBOtf+Lzv7LAq7SmEpi6vqZ67P/5rmX&#10;fv+rX3gJ15HXFJBMZVa1uz7z2ssSWYPpURvSVH5DOYsyjDCOlLHCqPn4o8ut+OEH3w8iOFZcy4Gu&#10;6M8IQCo13VDdwlQd6QahCRGRDEnROZzO77FSb0Vpy6KwlqmDUF4/9/nPAMiZLb2B7q1EV/TXOLJb&#10;A/ng/wOfNxru3Vjy5VOCqfit6n37AqV6i/bWHvIm9wJoedTYsTqXHgssQEEsAa1eKst1eRBO6fxP&#10;i04d2nWJHS6/hOGVWg3sOuOKSe21+Hu3z9D0YX+ljud9tM/HCzze8OcLsffAQXulomX7FseEE8tV&#10;Il0o065LabT+y7MTviminqqPrQ7kBCtehuVXVmLA3qPKWshWkJZsgR5P40+u47oFKfsFHTd9hFZv&#10;XCybJNV+wB+ixk8Ntim6T4DAEtvHaqKJKNuwO/lCwo6WVKszkO3y24+hVRy47L9z6bx5Pi6lzWNv&#10;zq1hz7nzIo43zg8/1qyLurVf28kFQDk2+z7VFNUwcyEg72mcG7s37zihWyN6bzqAhGJcvvf97/3F&#10;v+Lv5P1nXnjlHs7PIcJJp855s+GaU8757xgS7ftR34WODqRh/aj+Jeowg/Nd6nIYqJFXDh+ASkQO&#10;J7kZ/gIoc83iXBCm+yGa0COt8N1Q2hMfiGpSIqt3gxNjPluXnrlU/mgXVVXpNMSrWLzJVCqjh4Sp&#10;pUX/we0WaomypKV9P3W6GkQo3RHIKjdZ6ikAxGyhrOhwLtxioZpeuATCDSJkUqlDzkCWZVpaJjg+&#10;/OCTfPbuf/hHfufLL72svHYWU9O8ZUYs6mikh/q1McwNH1RcrNDeAQIeic2FVw9RgBvxyv1eS0k1&#10;st3O5i3gAC3D4YS5pmCfYu4QRxRSI9oGt4QLbvnXSyzESJvK5ZLaLl/2mR7C0b6DUoQ37LtYqyEn&#10;JEQ2SWQbBKUeC+avWIazkCubY0CGjdmZDh1tU0aVIkpSDsrlJVVWsza7YGKWKZtw7gTLB1rDPCo5&#10;rgcJN7NTqe7tLURIwCxxWZnk6Z4HmIvyKWlaTnXeXVQuRSKN6baAyxrrRcxBB9BrqfbCuT7cAasw&#10;YanH54KxejenkVm3m6gWzNGOgTKY+tJEOjYehGeWpOztJeiGTMBwwiCr0LbadPiJvJCC59MB0uIn&#10;gnF5/70PAOjwLJSE8E+0bNZivoV+uPwFwhlJ2toyESBef+WF+ttWOWfJP0sHMVDiguwmHAkMWfZl&#10;M5XRgbscOQeexGq/o6Heu5S6z33RNZSGF8b5w4wZ9q6zy0zUmks2r8JLpghdlUSAMQ2OKrPa6Dgy&#10;NRsnyXPSatij76nOpbWtQK82HWVzSY9Wdk9nxqUSAV2vn/nqT/yLv+/f/FN/+psx7ub1BhYu8KIF&#10;BxYiPn78strFVrfJ9Y8aA7ADkt6RbMlQN3rt1ZdiIKdLCVNiXC1ubO+FC+G2MpM6DQ2AMuT2otbA&#10;URllar+2oEqLcpqCiIFEtVaq9hU2P6uTVCI6MA6gp15lNRjKlt22RVNyoY0c1ZkazGcPb7zx+jvf&#10;+fDX/8bfCdhndaRZ7TjdDQTsTXm0PSbTY9/LNl9upMZlXOLUFyiuev75JzHu5tUtOMptpZpVCCEr&#10;E1AnD5oB7CHA5TLy4dn3vv8Jsly9B7/ePgH6qEvPAgXfqeUXVZuAaA3K0hBjBHX98hdeH4OZ+WmA&#10;u/AbW6CZAf2bFtroZS0OeOfddyAOR0bcOWBAlKbuLvf59JP33v8+gJyrYXJfZqPFVlEUdp2CuRG1&#10;JySoSTEun/vc6+B88bn7BbDX+NN9jIcuOJ9SLWzLabE6qe1dF4D57Do//oh390KmJljxEZHCHLwg&#10;3MjY4ZMmogSqFXpZ6CJmVR+VnnaLqwToHImyya166xATjkdXT+mz/MWasA+lnPKdyGWnlJpApFKU&#10;EMEqCQPV4lOKTTI9iaNwdMWBbAfbKK95mtEqxw7+OkpCMSv9oFu602qr85V9ukKEb2tIn5BFBisA&#10;IS6nYxGJKtuTRkV2kbESm+DSXsTDwB34Avh7X/zyx+PuyfXpoKrSKy5UUKCun339NVAZudi/BCI2&#10;0Zwade3K2VhqLasIsJEbGpi+/e4HiEtW+HSDVhFyhyURQ4xqjm5nWTkOJdSEMSt0dwWq863tYTb+&#10;yPIYBkZpkwkCOV999QWUj32VbO2for1q1HtYzIcPfSkabTy6wDVb72DpnfWt4jDvknBubuH/LWHR&#10;7H3KAzSbomB2YSKsoK6ayxJbs7btcZzS8e8pB26iIqWIhVPfVvXs6bWuq9QreYpq7Y1pegC7lHNt&#10;knTzfO2X0Cm7ehF98RFFMSaf/tLtcVb7xL2AqlMW7EdmXy57dre9XdlfWCfUakiAHZOo/IbtyGr5&#10;qYNSKuh3WB03C2ya2VpnibPFbmtldf+lopev5kYD8dP/6QtvSNUa/hHx72Vt393yVa9hHLqNnLaw&#10;EKpSVWvFqGUXRljnuQRJv1JiudZ3ow0PErgl1/IKLybcVzt9jrdfZTPqVoItqxre8LxErCAouUHA&#10;waLnI2qZ900KC8z2UXB9es5r/pV/7W94//1nn/386/nwEN0rQxFCSJxwQ7mokeWNipdZ1aAwPPMo&#10;XZC3ov9aKpip6p9ntQZi2uEhBRkBQClMc4UJINz1B6hucJTBPFHBTtTIGXUfwyxbOcI2tBDIUZAP&#10;AVeaoQ3VIQoTiRhRFSyt6BWoRNYm/Mr68T6XZgVUY8agA7llotsZGT+Ee9am2w3bkC3L1QNIomcq&#10;CKA4pPaXFT06VYkgUrwCbF+dZ06QqRhPr/j43a//a//P3/q1r34xnz2McVc1LLeKUyC62n0Re9iA&#10;W75ULkHWPi2U50kH7Z4/6+PHX+2+LljTtLiY2rLsmMpYcbPFMHXsq/9RS3HCqf7uUysA6r42ZauW&#10;6eRCiUX/27uqxQ9d6uFr50qGXKq3lK8TJKBuut733SBwax03N22mVeGrPk7HRlklWQSh4ExnDwuM&#10;YHtjke5v0qYJ5J4/YLoaxLN2kq2SVbhCHZzAHnqH6oRn3q12A1QSbqfS/jazDqvEhJwtXMOpdxWi&#10;sFMkfAp0r0zY6m9nV9AlLTUpuDSvt0aM7nDbPbAHXMnWpqCgRJjloRkApvOsCDAUfu6AjGcjma4a&#10;w8L1MLKzMxrJCTqyOarLegIclNL9u6zOCUQO7wRD1XOpJJ4iKu/bJ0tJ+vZ3vivgzNS71RaOES9Q&#10;DvfrQkv9petaqTY9Q+gekZ/5zCsBpRMKCWEQoBtW182isAWuhJgkFYad1fS7uEdSkqlLTQlDxhBI&#10;ZUIV3ayZ7+hu9ITnyjAL8Xf7Mk1lTRpLgG0DUMIUPYxxlObuEOJMl+vC2iLb+wxYTHfKgvtCh5R2&#10;g2XBn1JJNIkgRLrxhl3mKyFf6kEFc+K5u8Dl1d/4m/4pQYnrEnDF4VpgsWMPB45ZZ9nS8MAGRfmx&#10;PlZdZyy7zZq6ERsvP/9C8C7TA5PDlkSIHp3WmRXFliUfXeU8RAVd9UjaPkuPBLM3ydVW1EQAkR5m&#10;Ui5RM/JQl3taGVcbpyFI6VQ851t7DFChK+tIBMiwle3UBHNICmNen772xS/98//MH/j22x/EwFVz&#10;Q79cu3RAqtL0N+KTDX0Oe+E2KnD708JdvUICuL+My12Uh8wfSyA85VwBT/gpBxbcYInALDcihBic&#10;wjvvvVsl8dguPaidzCjwXatq3UnYLV87zgWW1upJdK7k3d3lMu6/8pU3zf7LIl0/Hh+49FU74uof&#10;wotQKRqLZgHAz33jXcWIiyc+EYlL0iQRF11zvv/+d9eVenjkvnvHUPbhdOCa0H4uH2FMUfjylz43&#10;NC9PLuXsKA/+UqW6eazb06yrqSJ/nUKmRJMRASG/9wPOT3g3LNTpkRpZ9ZOJKwRMx2a5+mWJYOdA&#10;IdNVe87gKNnqhwpHCiPtHCj/DevImJeKAvi+Xms9JyOtQ2nEpx4YV1vh5+JyrjdRCuJK53JGCbiq&#10;Q0tkm9hEdbUstIoeO3AHYJTt15cvq0YrbaO87ayGElVr3CDe/RjqwRS9c4BnPrIb/Vjwsh8tt/VY&#10;vRyqDydnZlIx+eJ8+sfvX/03X339eSAwcppSE8yIFBXI115/nuhpj8unkwuHnubOppobH30dCMvf&#10;1e+wrpQA3nn3A8bgwoo2tRV2mqZH/YoOGnhMRc2KQc0ckS4eUKEqqvbb2d4vU0BqhJvm9zgsyGnS&#10;1CsvvgQhLnF0WzkVDXWKiuKWhcj7aI0rT5C6yHgLz3ZEF33VUbeDpf6TTVKt2qroel35kAd7SawL&#10;7nzr9a6Bb+fEND0m+yoWk6rlHui7vgxs+6dR9PbV90XWEa/v1icOh+AZMDilT0+MomB8cBgqy8K+&#10;DRyzdI32+qnIHX9o+byVnjqFoVBF+5x2d4VWXXUodR3tIa8bR7YNTLT3uD0Fle549NBg70ifO9Yd&#10;sTKf6tqnM60fXAtR+s+dn7RAUX8B61SPV9tTBZSg91nXt/vN9S2uix0//mzL3kKaPuoa97EXwj7i&#10;ihg7a0hYOb9WRPZiH/dZ9qj34RbttRg9bnPru3kMRspyxsJ+PD7LtVnHldH4sM+4mc3BvkcAqJfH&#10;Zv6FRyqR41hQy+l9hfVRUTkH4+/5+/8v/9l//F+++dUfefrwTANxye3YQA6XOF+W17NYIZQYRlCZ&#10;cI9WRSaFstwqSoGuIaCIKKNBrScwROd+ls+FiihEWZ+x793xXzv63ZbIR9WxTlN11sqd8KGELnBg&#10;agCiXJtMRKb9VJJpQyEy5dCPJsoZRbkbQ1tzxHL7qxgmbOuoTIz2BfII/IuMwICH0sDuLiUG5fAr&#10;OXrOoq3maLmmWBTQoLI8Y8TwH57IANr9c+Hde1//U7/lH/l1f8X/+C/M60Pc33ERWztTmxraNV8Y&#10;p6ipQ98tRfyyapBho/JbNfxI/fTX8OhDy6j2oa2g/+ZNf3NVfhxualeP+Iurs0RzUG21FoNhSRfQ&#10;VlwszSEtFn/kBsfSPqCbSGKppZ2L1cusBZcwsLPjUTnoVtJGYWDNi6LFPJt7g20qjJqxgwYdRCQQ&#10;VXFFb01k0VvFHVSztAhUU0OP7kC5Zx1wUAxAI6G5OtjL3ZXTzpmyhBxboTP2og/9QpAVOw+N7lpU&#10;7XlVeim31qDA0vfuo2mtY5cYKurBRUKNQyu8QrbwgNmgVjeySlu6M0kbtFmKDd3DB3SrElUYTVEs&#10;Y+WpKiGyGzWUkMJGbAVHgRINaIdFtJtF7cep9YJIcFx+4VvfIVAtijfYWugotoQ2rI5KGfHuqXVd&#10;b2Bs4kfx3auvvEi3eHFWIChWv5hy3jK3q70VrSq9uEBAND8GEI5JtsFFTcSwnoSCnV9pCV6NMrJ2&#10;r2ndoq+eJRqyjYLi9lJMxCThgY1ufRXBWY8yLbdZHtuovORcjme6B1ZJjABc9AsIOYDV0rCop7P5&#10;o1RCnTVD8+HZq5//3B/6Q//et9/94G4MtwXtQMZR8V6q6hQpt0IJLXdaPdyw/MpM54ENyYAS1Sz2&#10;7v4uRsxqA6JkjRRCRClPs3xNw7JRCUCYTeMJ9/8PJ7SRAjO6xQPdEjpBDHhEhqWbOLpNSqiq8was&#10;iESGgnBDvMoocDXq5Go6npKb+JU8JYUREUjhhRef/+Sq/+Pv+v0CMbufL/swej+KHg8At821pYlK&#10;ieL43P7M+rt1Awu2JgDEhXd399eH7LRQS6oo4AC0C0eZBEcOj712m9eg5e7EW+9+gEpj0T7mphig&#10;JWafMtev0Qp0r/ZT8dOgoDtmjMuXvvBK7IDojbEb/ZDFz7kusEm2xJBJRYVKfvbPfNMrT2FAqpEp&#10;hAuEgV94+wMAUTUtMLzbN3681w4iSAdVL2VrfP7jP/ImB0eMNJBafPFY22INVj7+x33UofRkPDDA&#10;YRGQAvHJdz/M65xjWPynE22EHISAESm7Y1RbZ303lE75xqpoBkgopSxjtZysgAOAw6WyERWZ8GEz&#10;W9oCqPAB7cXuvkI+Ay56CHfNVE3hqPEpg+xcW4vBNg89VGUUEKpBZS5Hyh5QQqF8qhQ6K5LK5V4t&#10;iWA/Vr3skS3mAFZDGjTK5AxVHrD94K3Ca8LguLUm6HTPoPV216KBcBstEK5STxCR4y7+z6995eNx&#10;/yRzjkJBputMZGJCzz//nIAcARzMH2uc1uKA8hA0gXItaltYTp6JykA0KnFN4kfff+ZUUjRsDJKY&#10;EQZyDn5Zs1crIw88FqphAOPa3lI32d5zL2DAQlYoD9XswWFsOp0q8MILz9WTP2YNnQu+4RYVqlic&#10;X1vSYshvL5XZH6k4apYaxY0d0C9UFWyDBIC7cfNhtbKnR7X6X2Labs1ySNVKm0t81ZLAFvMNNsvj&#10;1HZzkeJyUtWzL5cW0LV99OXa6FohNGwVvv6rw1A4tvXxFi/JfvvmIZPq7b3Fxpc7NH1eq3e0BwgA&#10;5Vdt+LaW15ddtiaw9d+pI43bykOfePTefvjlz9jPfUhif22Jr20r9X0fARffd2utY2d/+Db6cpuW&#10;Vvu/vVj2pdYDn2py3bU9AfXTBUkEV3rm+pqNkP2Eta6seGo59kxZj1aCqu3dlmM/aGHom0c8NfPB&#10;fBWvPZ6At9+5yQnSzd5WdB9r21lrvnnx8f3rrLRB6KFpF4c/9rFRuM4ZY/zef/6P/K7f+c+++WM/&#10;OZ89G8BQ5KSUZlJ4GDISU/bPCy60AuhWBLSK1yRTOaKHLguoIFoZYlxtp2pqdCjBqLGTjRCr4Mvl&#10;FBYUY++9QXFqYR+VfvFPa58l3ESmu52oxuxGnUGMZEWVVQ6j4yiHVShJj7UvM1uH1df9jJBR7ZLs&#10;X0opa8ghUu5r4p2ySVbqfbbiqUhO02kF0xPShNBthlFhF5Ls9gR2XmV7z4XkePLkF/7MT/8tf/Ov&#10;+nt/7a++5pXjUvK4tssy1Bb8wq462JKn+3M5FqumwxxVMoSbwjZTr6yZWyq9+VB/wDRrofBYdHYl&#10;2KHZzK91pTg+SUCY+5rnXZwvDY0b+MmtAU6GUl2OrTMRt58oE/f24fZ/d5DhfJB+maXj7NtxrKXo&#10;2NEyOPGnMgAqicFNoBRt0JB2XCiHnDxc7++VNJEa0AKVm5QAFEww5gVVE8hpDxAETylrSZdhv0oC&#10;QHp+iZwZ31rW5h4IaJrVq2wmlvZmpY+YQtVxkCUJpDqhmjC7GzERHcRbRCKxm+ZxtHZyc55DAMd2&#10;S0jZqJeNgSUn25GVNOXTLmarQrokGEr3dgacnQVk1kMa5trdEhtXGETevf32+xAYzv1fJLE14Y6y&#10;LEqMCrCi2eIxkNiB0ADw0ovPBSKvOTGi849qHq1FLoI14oiNL4h2IbsPEN1LAygvVJl17KZvnQQW&#10;5Qzrk8uKwXXLH+ePCIlMuZMoNJFwtyCmVG2wvIVO8VS3LldyiM6oLHPGN2pgNAOTTRmMNEKiNH2c&#10;Rpr0ZN2qrGUXbKDpMq2cwy4uCM8/f7nO+Gf+uT/SPfNOPLxhUGciLp9FZ1zcHE+LP/T3lhDSYaHU&#10;PQSHS0CkIkY5rjpmbGHL6f55oRoRnCWeFG4IhmoaJpHJEDOFRGSCAjLXlqdNXmkKVKYEZmYRDFh1&#10;MUFhAlN5JWW37TVT2Q0Fq80P3SRFEleX1wbyypl2HuEhn3/pM//yv/EfzOvDZVyouZXBDQhc8rMh&#10;V8dBsIOup/DGo2+WTtD+F96oEIRLxP3zz+fM6ldUGFYWjlkIuMhWma3nxAcpM41AyG//wnfcoE/9&#10;6PvIi8VCx8Osh+31dEJey8al9CRkToocdyP4Ez/61T1ntZO+dVAlUNK9hMfW3kvaRO+aXMX59W+8&#10;Hbyj7Ee2A9q1wW7WGO+8893SrAS2Y8kVEcuQ7GMynGsDwiTe+159ir/0I2/ej0FiZK6ZeJ+Watje&#10;gk/9r3NdonV+b2hNeXj2zbee5By8A6pPMQVwjFSSTA4GRV07ZOc0N6f0AF1GMTzSwL4U18FWuAgk&#10;NaYHzqSNfvcHL8VmNmuSK8hXzmsRcEdISy5ndTcYYA4SSAZydyGzCphW51nHm1nH5cgq7cJdKHdH&#10;wmZU+0z7KdpNjvLosz1TUnnRjURcfWsFbV9PZSWkCYmWMDKAGCsU0cgKQlbfYIGUG/cIaNQPoVB+&#10;vHHNPzle+MMvf/4FzGvYj2wHMyGPMkTEeO31VxbE4xapmwia0C3SF/H3TwdN+lVtJXiYqW+9+0HE&#10;BVku8aJp+4oYTAgDafILaljN2ulkOyhdF1voW0CFlD0wAaAmMLeLpiJsPvKpQDz33OV8ysVhG3o/&#10;Eno8nny/tB9+S79DoJrkSjRo3ZCnK62Qx2MZu/dd5yK5xlxuqcQWhWzYvr5bG3eu0OGZLa3Rm7Te&#10;xmM922EG/xE/RCGsuNp+bxnDvNmp89K8+QfLh7TPoUzUH7Y1y0zptJRbL9BhLTwKDdtuOYi878rW&#10;FZCZcB0leV6T+6onzSzt2c9yE0O4OQbuP3luTsUF/fnSwUIDwlpEpzCupz28aktnn62BbvYO58Ee&#10;qrQPWNof46ZMWwbHY5T6xiruUKnW/TilT9g+tyUKPsU2aj8bdb7NtYybVdcO6fg+gE53W/t989xe&#10;ywKzJxLad1bPqVtP389O6fZ6h4xQ7YT6ploeWJRJgO55AwDX67xcxn/8X/w3v+bX/kOv/shPStdE&#10;TmBmphLiXIClEvFBiBMDiXAUGCGnUEMeTjQI14DXBtVUl1kEVL5cKmkV67gbIZeaiTePvp6uNK8y&#10;4danARs6noBdThwrXApKV4IzawiCy4xXdLry2Ar9dmSlWs+6sTQyoAQS6UhLbysrKO0GrF2q4LEJ&#10;ChvdVGA6FSo8ZNcRJAdmkygrwL5aKVMLRdRFLJ27YQYcP+iuBM4pdj5IVlyLQfDu+ftv/8zP/Q/+&#10;ov/O7/6dvwHEGKOVMNfEcmuibL4BOni4CQdYH25uN+e3UAC2OGzXQn/+cAuhIepjUb2FUHtbHjNK&#10;K0ws4bNe9z8JtI1ISYSdhFYkXUEPqNTMigzo5jqlt5tV1vqKnQr0dFzilFvZArRRCI8v3z7IVgLl&#10;1UmXA7PysX0lE2aKETIV9C16PS2LS6W10mgnZlabRPsJo/yu8tO7sopETlRhlCJRyfN20ybcxxkb&#10;4dhjAg2PCYQIBmeP9kkyu+mWedv2vQg7nSpui6oVAhBdDLqGtVWul9sS0JE0TzurQLlzfcKicWGp&#10;DBivK6o8pZxGBs4JTyyRVMhfcJdJdr+khWJcRDf6oD3WrFLx5eNjtWGy89SWeRV+OQwsgdCc0t34&#10;4MPvg4gYh9tdx3/Xrwut1D+b3tlHv/Uqy1M2BOD5557wMmDHppvXewW1vfKe2MKv+TUhGw6hsggm&#10;YOMeVMsHJ83SHnmNZicjyNk2g4WB22JXJasFWgyNWnEnEz3Mkbxg3IsXjTuMu8l7aYgj44IIjdAI&#10;jIExNEK8n7iI9/ZrgBdGgANxhzEyLhwXXUaOe42LeI9xwd2FcckIjDteBuJOvOO4YNxzeIfCFHLx&#10;Poa75gTunv9Df/g/AVK64AZ/nvy78dU6rxtx8RhI3CIDAlEup03tPtAggvcDEZE5S70sCdNMKGak&#10;p0iiOBbJKncewoWIMS7Bu7i7i8uFd0OXS4x7xGDcYTyJy11e7i5xiXHh5T7GIO/GuGiMjDvEBZcn&#10;vNyLgUvg7sL7i+JOcUnec9xHDMZQXHi5D95JnLxIw9OrnQMEpRmMwpxKXVPPXnrj5W/8zDf+7Dff&#10;0ojDZfIoVsjeTgvS4+XCudxi8OZbn2Km3TWLTjSy0/h+cM5ZUJolfvyFmgsIOX+SdXokgBEu+XDJ&#10;4rvvf59hc7WKZE3yfaW1ZC0W3qxTSnVhPGjn3pIELCvmHHd3P/WLvmx23aR0G3OwUFwQ95Qx1kdC&#10;ZdUQGAyQ3/z227rcXSUOdRGYa0kSyAm9/d77oPEbujAEbkBSKvXxzpfTqVMXojchLrgI+Kkf//Ll&#10;/smwkov1qI+RwNq6fq79JOaz1kd7FwlcLxLw9J23ngGw35dkIIdyOLBmvZWDjEBeVJFyjoqpOwGD&#10;gZjRJaIQOIGseB3b8QFU1VN5K9IRaA/nQsvCgp/hkv72QKPdVav8uj1Els9Z7b6lRTij4Uc/b3lK&#10;Rie3936xNLy9/9UScOG9Vig77mF6IgB5YALDLanLW7Bo15vnVKNIMdi9FTQd+GgMS8TqGSwAnFE+&#10;VUKeZ2/c8PQScXmGy/Wf+MwvergbL1wnprLCAU4ATc1Mpqg3XnkBqFEetQ/mr1aQZwZHh3TP126h&#10;3MrMq6/L41C+9+EPcoypaeAza+KF/3IvubRjU6FUjgL7IVQxulkwEhnqrI40P2PKYTfV7mfXNUc4&#10;/k2l8tWXXwAQwxPblhA51Mj5o+N/J1Pq8QeX1GwhtVnr3KIVulqp8Zu4zp1sAHxImp0X5PcrRNCs&#10;egN0qhh8y42bFdNcIh4y8ZRo3AGUxxg7P/VUn1IT53K4cPR6q52Yj76gm6+hs2+PZS8AsOwCoIfw&#10;fur2jxdVOBMCL7cX5LpH5QI5Bxi0IRjrvt6y/lYvovm+L1S4bS+XN45ULZ1LoDtK1JVZwqY+L+Aw&#10;ZIBH6TPH+XBdP29L8AS2vdxpQSV2eS7XH+a6ztLHvSv7n7V1hImd+2trN+oh4/iaH+bEcMeeluQ8&#10;de7iEN4+Uw9t3CqRh5hJcvd84nq+RBWQHlkIXXrJaq+69vaICvv6S/ybHI6nPZcQ9TDV3LjuJawa&#10;G+X1cje+/Z13f8Wv/HXPf+ZHnntyn8+e2WeNcuul2xVzCxCnn2A2hLFLzdZSCxvAFpinLESOYX1Y&#10;MQg4sqh2JThnUmQZoql1DOWiVkoDkfbdh7MVIEEcLk5JcQDq0U9OkbEOi8IohKpRSUVT4CnOhCoK&#10;aA+Cu9xVk59q2FaxtpCSlaPod+nJmO4wZP7ss7sCo9LvW+RY1zoP1jp07W1wVLBF5aQskypBhoar&#10;riv8aA8XRWiSI7b3Zjx3/8433/78l17+w7//HxsDORWjeIyAGIvVvEp124ODW9SR/7hhns2CjznG&#10;X4um7oYdOmKcfMTa2E4iLo5ApzIu/d4QF86vRcumGpNYhORIWRxCIl3G1M6SLe+regrHT71SXUoW&#10;sDD0C1TWpjykp3x/6kjRXmp57erivXhDKYEI60e7PFzhuPzykW5eSxOHt6WqPnb/kPY0CVq76epF&#10;ihk+y8lCneEni0yNUCo41M3HbRaREq8rnpeqmg+WB5MS2NYAdOT6S5I7E4nugdiiCUD1N4+S/YmI&#10;XKPMKmuDvXuZRYwJY+uEoiYN2XFDhDgxiRGdWCmo2st4a4jFHXTZi08qKlvRnYmieAYIeAxytgUz&#10;kaFBSMMs0K0VSn9keCghpLBIcUILQXHywpyl0gQE5uXu/t33vyfnRm5yKxsoWxNt7dPhyWjiP7jl&#10;/NPEUVNFnrxwN+7u56z+NsVy1WA8iCSGwlFrjixvGhtKROXEa+mUWtjuARBAKiOg5IBmN9y+ICfa&#10;rWyvUR2gm4kjhYiBFObMj773/fnx9zVFXtHFwbRXPciKllBMpgzMCYAhTfdLLalccozSFDx+sqsO&#10;vPv5YEaCCE6SYtw9eWE89+KLL7xgbTC89ArvMK/Xl1559b/4r/6bT57N5+9HZinmLR0ap2yV3wKO&#10;HRUyUyy9X3k9XOkZfb1qUFYawCK0hJwdDSryBoRQZrULlbX2QFr2pyne7v949vSTjz58bz48I1K8&#10;QApOJyoi00kAzg6k0uwuAbGCI6t62KEXRddZKCcEDMr7gg7f5CQuCMS4jOdefv7llyIyM0MRVY8/&#10;QiCHZj65D3zy8X/+x372F33tRxYB44f8bPzXTCFUHWtt9iPfwdpZAYVxWuzuKwDGWvdP7oAHyyzT&#10;39a1AEfN+2w+B4mZGJS7rgka48nb735YS63mIqaNjb5az90cO5grG8Gm90HMG//VzIfQCy++8vk3&#10;X0Vns+CAphXoaEmLdXv4oVj0s0tI1ZHG+c533ovLXdAjPC7dz4VgiDHGcz//jXdQHaFwrp/2h+xN&#10;X0q+HnyVMGyRNQTwy5//zJPnn6DqdnV8hk38x3ne4oulp7UA6wnaictVuOjpL3z7Uq6ZGt81Uk7e&#10;DGgKA+OawmBoCsM2PVz5lerbsJrl0NVVBZbK8MrOD3E2R+nHEDSwc51V6T/00BAXlhVHORemWBYq&#10;9OIDrdYwC7/4nWxI4rAmI9vYa9kSAJLp3JTO9liog04Eymxxpjo6NxNMlmsn2VCnYnvZJaUQBPO9&#10;A7tquE8upGs8pILcRYIyTm9UBYJDuCoH4nMP+QdefvM/evLqy/lw7eFmNUIhlBMxOGeOGC+/9FxT&#10;w6K3pr62hRY+vLH7VEByEZu1v5Zp7MBHCqF33v1wXNrvr4pn94a1ERLT6f3BKv+KqKTTjQHX0BHH&#10;QtzR7wJMRhk3apecAgnFADMxLuPVl1+0UDhoHmX79/PeMslC8Z8G5y0BN1XuT58vbgas+GP0Li/j&#10;1zRzuIX8dsmWIxpZt2HPLtsWQB/VcmVD/S/3mRoO9slsFt9y4EbIaMv79fqJpR45KbTFcps2txqi&#10;If16zv1VbR/Hfp3ri2htIS5Mewi03qna1aUpGlL0RS43V+6vlrcsDonZNW5rSbdEsE70wCjIbPfE&#10;ZqNuElp4o7Pqeyzio8ddl1/a6nAtn2ruRunV4Z3H05R1S9KtQ/sksCEvi5z3XQ45oJs7PuKC8/q5&#10;cPU+hH7pkQ8IrT99sRv22599BF/6K+c6+4xPR1G/KnSVZX+tLlvPeoJG2XevpdaPHaJrkXs/zqew&#10;DUDwdHk1z1oPSBHx7OHpX/yX/90PevHlV1+Y12dGqGG3UWTk6nBTAteWt2B7OGHNVDpV2QoPIkZC&#10;7v1QhBVsKCLRrR/EQAIxu0lTWmnAmkoWpimM6u+qlHtWqOY9V9SOQNV2kR5kWnLQyZhlmLMabzqN&#10;ycKj9D7oUPd02gQqfwnJrBGugZEtw+VGOHDHtwTAWaXXdiqV76D9Y+Yy9uzl5f4SbMFckQFF7UZz&#10;ZucbiE1I5Zgr7CAkOVRUktDduP/ue0/59Hv/nz/4Lzz/3HPzqjFuykvLYC5qCFttwPbI1sUtuBJb&#10;UgFYrv8Wc1tRnDTfXFkKjGxQf6OTNgtzLabZuY3mQ2kl9x+2rLoZjLx+ay/7oQo4daIvmxZMwZ0K&#10;vZcd9uBaNNUSHcgoodKQcAuhR8trlcKVir3cwIbkENKM5aQlEumJw4NSKuQY2kVzRlEYlyG7hqpX&#10;4BJGt+WHdK57uSsqM7zH9zCFoGYVXKcTxvraJUXMsQhktR4xUE33ci3SiZCy01IbHnqKTFRPAcPP&#10;zkx3Kk7GGJW+tmanC+W8UzJsW8JX9qXLWiJXUrzIiPbSgmJ2TyxBq0UTEdDVfqCw/RwqYkiAjKym&#10;Nk5+Eko6KMFgIGc1AjPZ7EPPaMNLRY5wzlTp1ewZNYkIXBN3d3fvvPOhckaMWx8QcaiezQ+H9jiZ&#10;aLkrD7oqvQ7gyeXuuedeePr0+sJz46pZmY+eY1teBPv1vOWxQulektrIQJU/tANr7C6kbnpxtXce&#10;4FUZpJ/TmU8MSZcyUBwKgMvD5szLuHz3uz/48R/7wh/4ff+w8tmcXv+Vujghxh4KO0Aq1lvJlq5I&#10;QBDTRYVUtXKlgyrUrHSvqEoeRNgnl4wBIHPe392/9f6Hf9Ev/7uef+ElZJKZYLhfXeUOzueef+47&#10;b3/r22+9+2Nf/ULOvCwkXDJNOnDe0suPodJCxfUyb873/CDARe1oacsYMTphTvZPXlZD/CpdK5lZ&#10;zBKYAoI/+O4H/9zv+Qf+R7/sl/7g40/GuLgWg5AWfbrhKTnCYqAyG1qIKy4xyAlhgtK1AALhHEWn&#10;6EY5+xicqUtIiedfeP5v/7X/+L/z//1Tn/3cqzmzYCvBmjRVcibjyX/1x376V/9P/hJxlEzVDVnj&#10;BPALadHMsj64UF8J6BKw6SIVsCS/q1aFkryl/p889wTz+x0SWKbyzBip6t5R2KWhLUcZ0AIVQzHe&#10;euu96ny+pNl5uLXoA41to7Op52Dxuo+OxwMSfPXVV1598SUjgHGo1woRHK/gvHZf+iYGad8NY+Z8&#10;990fXO4uMwFLc4ouhs+QpHH38z//nYISGMt48ZbuqHNr4UVbxzsryEP3vv/sGy+98tpnVactdmX1&#10;44s9Zo+F5C2jlwG1rg4QmRHgs2+/eyc3c7yOHNM2hyRkIAI5WcX5tk9Ju+8hBGOqKD0YmV33SlQf&#10;doDCJIAO7qhRhii2FHGkoYJgMWMSrUczAkJSHQOtpHTXIqL90MGYVM18cLZErpRBovwtlWoKgNki&#10;uF7G6tRj8Q4UhBckJHEpaVCdbQqMFxJAjdSEQ6AOWyDSlXIH4KvZB7JzzFMBl4lWcSfr81Wi5rjR&#10;EHLwCa4fj/F/eukrHPeX+TSSOZAc4RJxZ8Az8jrHuDz/wvMAcGlprOaAJVIPAHZj9xGdrrFZq8KM&#10;zZoeXpDQ++9/eLlcaJGgEVG1Div/zbbQlGxYVPwHbV1AQDupzVAdZJSYmW6FRihjRGY2SBkUgOs1&#10;OS5vfOY1AOgq9i0JD5jd/5zK5uQgNhLnLVcZ9W6XgRY2Ldzh9fOUZPohdjH6OuvL9lWuW29+vtl4&#10;3l5kWTBHiOuRJDj/XAJF/SJ92F0auUQoHwmVgqBry857nZqk7R9x91VaB1+xskdPsaX3vmD/oVJM&#10;zJVCKZQN9Fjo1ZEJutzstcVlSd/Dm7OQdx9nvVynZ5PxaJZU6iSOc6rgXjnLO5TQOYRlVGU1rF8B&#10;rLrXykNaS3hMH59yv9xs92MsW8s52lmdl7rhgf1SSRpi6ZLj01od+FTll316DS3PGwBwAvt5KOf7&#10;278HuZfqzlC4WWL58Y6XtHD18vls9cb1sI3ylz3pw7Y0Ypnr8tjoai1G7Ad6vOA6JqKdXjzP5JQg&#10;7j48+av+xv/t17/+1ud/9EfnfAiSTvkxecxIGuCzMn58YWcdle9dZUfVWU5P3xERbqM6VUN/UV2S&#10;Ax3/TyLc/RNjvV0l2cJ0A506h+kUgqh4CWo6tQBmjtS0SUCgWuumMAJIuNqKwApZWFZz9XPOVIQY&#10;HpjkievmmNSypDTo55cQinQXgPZp2dsgBDBrtbTFvPJg6rxP+60CkVdFkEL1SW2DbYVyioAElM8G&#10;9fANkyUqFRGfPJ0fv/ez/8q/9Nu++uU3rnNexmUJ+lsaX7HESkAqE3ERKCDVLKaTergT+vImYnAr&#10;kE45sCnwZOm+5qFmmjq10ExfxEDFrskWPOxnKIbPihM0Fx53anXjS+Zq+FB8ClYrnkPZaLmtWg4e&#10;jyccDqUWQS0ogltmr3X4e+Gpn8Mtedzcic5xsTdnsmZllwPR7J/iQDXapdPcgcoEABOzQ29zm551&#10;4NGRRlQz9UCH8grGjo4NOdUsBnUVQhpUhpvFiu2LLelk/t5gzE4UK5oWzJ4jDrLwYGU8uEkWAsIY&#10;OWsIbdRuVSIXQI+aF+i8L2uohOGmqheKCaFrbavHi5v2QFWa74SjUsL2Q3n8XpFBKoNgwb4mnxAQ&#10;bhrk+ZGBWU00rXFpMWR/WtYOWUZLHMoxLt//8KOnD9fnn7vsSso63JPQwJUAh1JZhxY5FapOjnGa&#10;xf39/cuvv/zOux/j+ecDYLISM8Oj38iwrKxkP1DgiLLmXUuwXUwOOZG9t+2Lk3ixbGxYQro/fomz&#10;CM65WEEkwpmUEY7CX+7iK19685ABEoDOKSmBj46jLFi3dkHN7YsvTn2K4/MqA6jJUyBfePG5gQdm&#10;cqCGWUXP1CPnxN3zF+X1P/3Pf/rHvvqFT1+xRTa2SFpC9Tys/ZZxl09LW06ahXJ3sOIiCQBkRDxI&#10;UbMv3d1cyVp1AJMxqoXcdcagEkKMcf3kez/xo1/57BtvvGHxTNSMq4Kj5V1fctXBA2GB5gP8SOsV&#10;UcxuDyUCE3YCLeGZyeA1Rj48JSIxO05Rc27KYEjFcy/8Z//Vz+SEkIixSGXrAmX1W8GxlgZohV8X&#10;SsLSUeyn6+3nwkCtRO20SjEus51uSefbmr6LuqL64Feyac30hZzMqDnH5f6t73xQ+CU23iv2zu4+&#10;bhMf0XK4+Dtu9rnkwIEHZcHIiTe/8ublPlCNBPrgcD7/QfwFkUrsH9yzAjYCeX3I73/3e+P+Bbcd&#10;XEVHRniZM+7u337vfTA9OY03O40i28WRFGe1Xu8zayOn7h6gXnzu/vXXXlUlErIanvdp3YKHvvbp&#10;ItteoDKpmlkAQEMA8ps/D9xRDOfQum7YborwBFrWTI6skjibCa1Kmx3UJqkqNmeIBIa7vtkPUMdq&#10;jScjDmUlwRaSTw7ktbLJBCBHw5cQwZTdQVXfSaNqD29vM/QwGqsZHSovlkDpdSFVWYENewxO2ArP&#10;IzbZuNSZS4USFO4zWf2sIlwM7hWFzMPqoRaNGNAYyJl8BdfqlIqcILCa4i0fp8hIvcaH3/3kq3/6&#10;yauv5QOoyZRGeNKhEUMkdbkq7+6fu7/cAYhcndIKN1eAB811x0iiU6J4fbcFKN1L08senA/Xpx8/&#10;izFkn1dMVWzBXcBsQTCjXMl2BtujVh5yDuS04q79XdYmQKcvM5mMyKobs6AQELg+exhj3D93Z5sv&#10;2rwrOB7HA/F8QvrR16/reW+g6vH6+iqbfVVp+0uCbk9CEVndb3tgtuJdsbFCqxWgqaVn/dFoRdga&#10;cEcxlwI/sfXtq0u8lkdiPY8qht+XXx9GmyjElky9c40dPuWHOHTFgb2WMNrpj+tat6qK7WuyR0dY&#10;UOFYn/Vpdwivw7OKbBzk8ZsEunih1By2Ks8+DDUwwkrOc3NP1V39jFzKfCGWrsHi6sKbwLb1rL64&#10;DpxFZh1PAnQrslcNnpH2RrtQrx5Yg+T6bVshse9yfO9mc7uiu79tgVPGEm5uyfI1tIGttZMltHRe&#10;1uLN30v1Zeohl7Czloq+3raU2U9R67nhOZNSrGBSn/miVNb9FoMU/S/+6ouni/KKbKrrnLZVikwk&#10;2jnRHTXMaFl5OWvNABxFRQLxG/+R3/3v/OE/+oWv/Ziuz6p9rEYCM5cWQShps8IaMtnrEzTZcQ5B&#10;OdLGjKLCwkWyloOFvXJKnV8BqKYztOdHrcDK71JHIQWoAU/oQuXeeosUzLKg1Y3prI0b1jkG4cx5&#10;NUXJ2ttGowMVXmZKaYu03ACVB6Oscu6GixxqElQqKRkmzYFLBqXJLnPr6bPueEoblnJraHEU6UxN&#10;K5CDWelsBYgulJ7ZVWuJ8P9MDAO83L3/9f/2t/xDf9df+Zf9hTOvI0bx2NrrjRjZbASYRZope65W&#10;aQVW4e3+biXqdJZ4kTMPrlsfhVBNvXOxUlPjEmEt0WoRndi5QbEQ8ISZOHSjmt3ciLQcL6CbOLUM&#10;p/mgDDESQmiD1L1Wi3em0OetKqsTyh3fxCy2zb4EsOWt+UMlylaF41HTBtbz12hnP6wZJVOsSXKS&#10;W0omADmNvc7LNntTRyZmhWTaNqgll32d1Wxwyp4JVJaPUWG6ktLxvj6PalA4UgNZ2sh160uQKys8&#10;UFNnMwFWPomsu6pXNVGjL7IO3nE1IgegqahO0uoQRJUcWYULATm/cNclSer5mJLSmLU7UBRvu0mY&#10;nyuroK22pOKbVTWH8nwqqxH8QhUBZE3Mrk4fHW2oijzRe6+akGS8nOWjgC534+nH3/vk6TM7nJYE&#10;tsegtVOTmLd/lxHTvudPY7ieWemELI2IL7z5+vXpJ4PMRFbnzu6wTENXMSYFDDAJ9xrLqkJdHm6r&#10;JMrDddReaDsR2leUquFns2IBAPLqWWm5ZLqhLVLoGcAff/QMOefDvD5c89l1Xud8yGtiXuf1OvPh&#10;Omf693m9XqdyzpwP1+v1en24XnNec87rdWrOzDnnzMyc15kP8zrrWzMf5vV6nQ/zep0Pc+Z1XufD&#10;Q2rOZ0+f5bMHjMh2i0CUskpgpECSd//1n/g5AJkPFi8qKaxb+XfClAWBT5yTlmaWj2q8sGxx+1NS&#10;RNFFsn1qHF1NWe2dqyFdWv2lWrpNVcw8BCIzoI8++kSpp8+uD9fr9dnDTM05r1fNmdfUnMiZc+ZU&#10;5jXnw/Xhep3XnHNiauac15nXOR8yr3NeM3Mq55xKzeuzeX3IzOt8YM7MnHPmfHg25/Xh2TMA85MU&#10;Q8ONktmzfYviAF7nvH/hhZ/+09+4zoflpDbgPrb2KKJvuqewvcNbeS3E2V7UfSpbEmjhKguC4HNP&#10;LsqMKnxBBiYEDjpcVa3ibfnL7ly7oenO2FMcl/c/+F5qNli9ieQ1lEQZVn6+ZmHnS2BjTPmDsSCh&#10;KhFPwT/nx768lN3Ctuq8fYsA04iYFd9C1SK1Y2Hr9MQVxEcff/LJRz+43N/1W1khM1NV8u7+8p13&#10;vzuvqArXRq5eXaPT3nsRYy0+1wqx4DYo4XK5/NJf+jXMCbqe6oaB9qWXfFSLw71+W0FYg7m2dgcn&#10;8Mm332Ywq2mi0u5TQhGAMKCBtDunUIb77qArbmQg2PI9Si5KSKtgiaGAO9iZb1XrosJZs9bmsBoB&#10;p2J5ygFCDvtQSaSdi/uJW/2IqpJnAAEAAElEQVQy1tRX31Z1mF2jA4DWrJVH3lnmCmqWxVCKqvCI&#10;n8Tzcx0pirLjtHuqBAmkk41KgM9afbBL3Bx3KUyyzJgyrBodufibAjQlOdxDUEzNV3X9xuXl3/n6&#10;1+6GY3VwHWJWj+VkYWI9PJtPnrt78uQerboN6ft+bY1bPiwt6bzGW0lddlaZr2q7lqkM8GE+fPzJ&#10;D8b9ZRZ89SxFpz36uKop9SprUsHxirvB/TcZbnVUOv3wc2Z4iEampBxIz6SjmxDOmfd3d5cx0Czb&#10;pl1ZIWg8t+XAejHaWCyL5lPRCKyrulhjYdUK5HSpZ1+x01K1L3Fi1/p/7W1tLxEP2e8sqI4VqYuJ&#10;6z43xkYJDF9h9h99/V5XwVsu26Hf56ZBFO5Yl87S3QLa/NrOr2M7l4xjeVs79VlHvKdQ0KaqdnkW&#10;865FFb6rgsw2iXZcK8MZFL2ffUyX3sQt3hZQTDtTuaQgVM0xq9bBe8SuHUGxUd21MjXskoNtR6z/&#10;dHnZ6Vinc/8L26A9ejfR7P2jw02pfoDjQ+1rq95Ch7ufNxdpdQ6gfXgtFrkIob2MzqmL1gYr/0AE&#10;unHJwQ32RAR2TARtyZbaZKyDaqfmcqof9MbmzxLseS769rn7187cIRMR5+6xcEAyQ0ee87EVRLcN&#10;IFdAwg0E1kcredP70JCoospxDvQrv25G6mGMu9/3r/67v+23/j8+96M/dZ1PXXkk64oeSyk4GsnK&#10;jomT6ezeH5pSjaqwkWkv34Cq+erq+Fw5e049bVzDhnGqPOQKu3VnAkOpOgUtQNgqUUu/SkDVhNgZ&#10;NliBeZXQqWM+eii3Yikg4IsqoFylHQKg6EheILLGOJgroj0MJEPVJ4QBWM4P2XqFe+Q5v0oUckRg&#10;IiEo2pwH2ZQiufLNJDKmMlaHg5LRblEYUeHlOS733/7TP/03/M2/8n/zd/9PdVXEBahuGgd9bpKu&#10;4Je3df1eVrHW3x1PbmmOCqlwXwgdnsXNrYqVzGZxrGD/3iF6LNln9L0Eo0pV22Gh4yYlDOtG5lVL&#10;uqNfGpuXS7wsUmGxjM5LugzWt1zfWhiicySX1L5JgeTmvaWT+88DCzChS9X0DVTiTl2boysGS7Kj&#10;VL3IyqlZQsMPsDsi2SyMQXo0Lonyl6rjDGiJWhWRcBWApmVQAOoGJVtNr2zmucPLFDIFpjDYeFUJ&#10;IODyzACn0/QqBUnOKCQqxQ5wI51hYAgGKU1FxHRKO2hQW05kZ9KNIGbVzTVlyusOaKrKucihmHQL&#10;o6jOoPaa2heUJI9TBxiedlYq3ovNcHVEAT9Csyr5WPU7rJ1Kd7EBQu7xBUnjbjx99vDe937w+muv&#10;bERz6CTLRCvMzm1pfkSR6Fk51mS/yA9TSfBrX3njP/2jfwrOZ8lwLmUY3uZQXO0rJ8v4dXavOwmm&#10;Y8DyzXz2kRWmdgi5mNxoPQKOyHYdMFToiKxzJeFuV54fGUIo7GsZ4+IpfG0oq5zfp+arU8GAxgUr&#10;zCZgjEcfQaiQ0xYWBflGsVAXR4Y45tRwwptbvdQ15ySpgcvdn/yz3wRQXYANd7LVSslJtdxEm0pA&#10;w8QWX9GnKXYR8LFA83R10xHAKlcBFUE3fk/NepnBITNtNbhFIuEcLoeYgoMYQ4gYvNcFERDYvcyP&#10;UHn/FogbqwkDvY8C0DpDuPi5Rj/dKIYhgHGBIu4DcI8Rlt/W9bXuZ52OizLB557cf/juBw8PeXcX&#10;TitaDv5l0i+U3Btbyqb4pj9S1LLXf/LIjtO2hiKESV2Cr7z8IrKcu6r0XQDOkhBNqc3swIQzY5wd&#10;IQh5uYwPv/v9KV7ajdikuw3EpdhOom4QFo8+15i6nAVFIdCf91M/ynDLxNbg8sH5KgRLNh2haX8/&#10;g05/2hWs1okffPcH12fXl+4GcvqrrOpfJhmRl7vL9z/86DqvTy73NlMf/bCgTGshrFTp6jJzRElt&#10;kogx/qJf9udO5QVjG11LCt4aE0t/ngigDvGqVZNTzm0AEfM69d57g3fknOQAQgF4bpuTKgFQFbUJ&#10;rqCkOlOoTCopOVyhtUxcRiiThrPUEC3tk6zSioJF8vPKxWRZurUM4NJ2EdbhWv6cwchu1RWVtGlR&#10;7QcMOAF2JccEUTkEkFIRzkJyjMNd91USh0A1pvQGynlsK+iR0DDY3vpUdUIKz+dc6WwLxBJMchSs&#10;cEID3CO9Zb97YDeEBR3tCkaO54Hf+spXP7h/8Y35NDEzMcLqQJE5a8/EEddnT1/93Kt3l4txPToi&#10;tAyHW4pZdknbA8vYOVRuh5T7eyLAjz96ePb02UuvDKcE230TYk4XwxeRANXur2K8UuWBocOEUmEi&#10;BwGFVufFKkE6Dw5AAhefCjmv85VXXr4bd9XEtGUX0GkaHaJZHIPWO8cOrAzPG7ZSSyJuZ8Ypn/z+&#10;wtS1h1vr1nfbuqyOVK3JTlxshdnOhj4U/9V+Xx6P1PaquORt+c/rCZwk1Zi/LO4bOFS/7ooclsa2&#10;ozm0r8Ylr+o5b+jiuNzC8efNWicU19aX1Yq/Ka3ZhJsCH128qCGKSrWcCjr0VmP+PdbPLU+qzyLX&#10;+qvfvnk94FER7SKLZZetNXROxPmsvqHQoLt1cmBZdeU72wr4OCU0WkWHufYunzuO471a1RkWv7lg&#10;rb8ux+0j298nbBAWKbbLUqc9ueV8E7ZYoRPV+S6QUTUVWvzD4711LHW3unstKHS7NVs+9e7bTFHH&#10;hLYrv42C7ZTH/nLfqX+OFREr1rTl2fKiFuhbYkGdSgY5wJSJGePuj/2JP/O3/a2/4ZUv/3h0m+Kq&#10;mffa2bqrmo9UHfWwHc4K9duLP4rJhUgFANcXalA49zFM8+VpgjFj5SUonXRUg6ERcEl+uW6HUKXH&#10;0YXWdttkRZ4DcsqxXdBRiSxVi2x068dLMuFUoSh3YqXZEJUmAWgVP7lvD1StgJJt9pSmtJUY6bRq&#10;ECpTKoPZNyxhouzx4ZHXClaUX9mqB6OYlIAHc4gMJCPVrYFp1xiGRjBA5QNmXJ68/fVv/nn/3V/y&#10;z/xT/wAFjYr1HLTWaXRbJO3EOhm82/1Xkr1N0fNLKhiqZQa0AON2vzcyZB/8KRTqtPuq3afB9GmJ&#10;zdj0XDnSPK8hmCyWr4KokEnGElVLwpWLsA6sEh5aqQomsf02CkS1UGuB2QK8kFUBPvUe9hc3D/aS&#10;uY9AWlihlIEXwKr0lyDmbsbS/mqmE9bDLW/BsiJVbT6SYDADa2xv+ybKGSQO1zdt4ipxaCBD0OHS&#10;cvsQJJ0AJRZ4WMEaZQQjgMFCTMtZlE7VqjuIzNYetW1cxTum/uy9zfJIhNZYjUofoSJIkqFQ2ols&#10;1N7HYpeUey6wdm8sVVChSdFdceWeDL680PHA/jRDhZUr5djnTM9iC4uHQTJTCNIR/EASGhaIUwAz&#10;cRlj4Prtt94Hyj926/3xE8QJExapLnoz03f+g1bybx9VEvzqV78gXe1fjlBF6AORkaNzx6qHlZLg&#10;cHxzVpCFIDURkocb5UjWUGB3Vyc6+A2ZjmRpHk7FdFMJYaoVmjPDyp5IjYSmWp9YxOZSzGxO3dqi&#10;lWznYxzaFJufmtexv3MIhI2RLfBLn3gTonFeJhDIzBzPPfmzf/YXJFwuVR2/RMDWx9oSYB3ZIxdd&#10;Z+ouwN1vO1KAyibs5S0vGhAJQpHMYFG4JVhgeEimBbXoFNXyiYMJ5Jx5hbdVaMH/6cVt1XWzb+zX&#10;eVCouVj2l+0vFTNnFZVC49l8AAkEIlg9ZztlbG3XiGcPTz95+gwEZieEcovNFUdYEnc5V5a18pgG&#10;zvXvbV6ifGuomAL00ksvZj5TYUvba5ltXdHinrlSFT3sHpXWmFO83F++//2PlFdG6cqGkZ37t7Re&#10;I4RzxWrXxmOM2D9hET6vP/WLvtLwcr2nLT+WWlabMvtmbuu+vMnWtwngW2+/N+esSQbm36WziGtq&#10;3MfHn/zgk2fPAGSHCWq4qxYexPFsztE8tLPqHIuUSKX++/+9Xxw9yOBYffFX8VZPh6zDPvGwgdwF&#10;GYKFjDhIMJWI1PzgA8alKl3hcm4QSvtUApgZA1Qy6+iXuVS6DdNGWAoKt2u2BJql+4SJ1gaOSNS2&#10;L5lne26NBKs3BBA5vE/O1y5FiNGJl5WDC2Njdf1tNmYov1oEgHTP544IzzI+Q5KrAExmS+nm1h9V&#10;hwr36PezuwauZbFRdDkworw3JQXW4GCF3GvOrnTKpV7L3FJPOhQ0k7pCJJ+Rn9Ozf/e51/7Qk8+9&#10;qocr5vVCRFUudPNkrXDjfJhf/MJnqimfN8m0sWOBx09zySpRKTcrmrgBFP45RA4B4OOPn+nhOoaL&#10;9YRl+7hLcyvgfr0jR3Tg13tS6Zp+U84agl1Zrpy3zUbnz1IcnudGCjGv1+dfuOeIqihb1hraFdNy&#10;sOFly/Xehy3x1jN3khALG20xu7Zs6Z36KDJbAYv7kn7ylsnLvuyrtJryQpY8Y8tz1X2Eshssqi1b&#10;1B6QgvI3t13ZlH1F3bzg+7kapoWijHTq7Z6ybPpY5nttLerRT/msg5TO19geI65KhtZrPdZ2OZWx&#10;DnCvsy/WKraLjAmF6wG6zLq7lAhynG3vZ8Vfo3OZYKA3sX/SdLsUIrH5oZfVu93ExKXQ+6jQoBh1&#10;RkW9qH8KxhxLa6uhZUUfxkkpn/qlc882tOgTqo3dL+T59V2gomb3asxQ2qwJZgsJ7T9jORiBJdot&#10;rEAi9y6w0sR6fTeXO6hm45d1p+M5SykVhkDtzFbiy83i2UyrOpd7X9YzHW5gOjlVvD0H167crpPE&#10;KsaQImdGxHvvf+8v+1W/5v7VLz///B1m2ZWBqB40tkOy/LX+soscPNNm+RrX1C+l5JosJ9w8EBg1&#10;XSBFubSpKzvcZ6+LDMrb7X4SpjRv/pqHm+5uUjEtNU8iowQtpAgxmeHQWHtVgInloC55JahyxLI6&#10;tylsaThQI7MRlzwrzvP2Kkb2dtuOnQl2rNcJwyhzvVrJUexgfuFz18p4zKdNEoCzqGSDC4vvCmPJ&#10;cM3/R0iYmRMJ3V2evP/Wey+/8OTf/jf+yXCMsasxDoH8qfRrhzD8VAggkqJVcbMdF123iueNIurT&#10;cB4U++GXltX63KJlLgRcmmOLoiPPeQFpxFrxuoTQzZ+4zOcVo8Fcs3kX27rYuap+lPvyjTlg4N8a&#10;g60YtndQ6l3IxAGGnY5ViK8092NYX4/CKnKEbN+ZCfzh7EdIs28a3aLdwyyASMGe6q6zSBLD9TwQ&#10;oJmgI3dZvRwEhTs9EdUI2fRc/QfgyhJlHaGX4Qs4VV49bdo5DaF0S40SP6Kr5ZYObEWuRNIuhKJa&#10;pye1H8OHXz4tufOkAXlljpeHLNWFaiV5KNH9CrT8eWlGIUVJc5kl5emjt8FBfZsb3tUcdAGYzyqd&#10;0B1MQ+rShmk+zRQC12qrlK7akyfeo5y55tzgiMjJb3/rXW/K3JRQBM4FU4rYFs0iF3CpcHspgIOH&#10;xSaeH/nS53R95oyyJEMXKJCWh/XBrO5HIKUJyiNw7VYn1GUQPqhOyimXqhsbhcuQWBItrx74bSgM&#10;OQ9eEFJpK80mcRIczIcH65GswHlsLmn+qP8c+rVg2iMo1VBLebOj9Rm24FuaXtA042IWHS7HMCn7&#10;E3OM8cG7352ZcHdOo74OTqKR/c1J3a5LvW17VS0417fYkt0+Bes0qY7IPbOk1DK3NJRQdc4WnYVb&#10;daC2PKw32rxLuuxq4dnHP/yUfOq1nvhtrb/B2B5gXz+xQmJiGQIkpBi2iJQKI6wE4Mk+10rcaGV0&#10;7Fb7DRoStghuVUHHXppbOmJ284hqrSK0XmGZs5hIvvbKS6ytTbXFPhKCq+iwlJxATVW4RtXjnqlx&#10;d7n+4ONPnl6BEqGNPz2Rae/y0lRL0dko1drptUgtJ6MBASLufvIXfdkS9ECBm660ZhQ2qPcvZp+d&#10;yoheHALAz/38t8TLAHNV8avSP1KKxJNxNz+5fu/DTwCswFRlpu94UcctjoDyge67kHsJN/IX/8SP&#10;3NUoCq4jq0ugpVvbbXlSRgceSuRbsC6KuZKBa1750Q/stTVV5RWcTGBA14ExI0jOzoVFDWiKyhAV&#10;VF3ooWTX7CerxeOiinDnhID9FugK0VUBImQW2i8drfalpHPenePj/U5IcumyJWfb/iCoSTDMY+Hj&#10;IdITE6o7R+XcNqQg6fSj2rLSSxwde7F26iLFziYnhKyJoJaQ7aS3dDW0rZCCQw7FCSVYl0BUE/Di&#10;O3TGEK7QK/Pps+Bv/dwvxt39XV4FjEkHWeiw19KHKZC6fvKFL3yGjLaDC48tpY79s42w9rnvoMqW&#10;hGcTF/NbZgLvvPfdh3mNyygxRVYJtBiO81BEBjgtluWRpCIQrutrl2MHrTTU2WGiVH04WMKeDGkS&#10;ZR1AD9dXX3uZVUyyfCJlzPLW1P7UwxfBHOZ2x1H7Txrp9RauK1CNjotxnV7Grjwv3Yvzt/7Kvv3K&#10;vqSOXVfXqlasskIeS5cLC7101ruDK1VE3NfYBMabB/frXZXEVhrLtC4TTo0B+oK9W2sbtlm+LQKc&#10;v51KaYlZoBq/wpy37rOsFrW1urd8bWL90h7Nim5HoYcl0Cu4dohd1vDxZSYF0GmVNmrrHACoywX2&#10;UdUplS7iMmhgI71epk5NX/IEKxJZgUweR7HvUt7n3oSmlFsMcvNXQblNmQuz5bFnxEJPJzopJ/Tx&#10;nMfmQb0XbPhV6qGuWcm7SbZNai9H14ngoIV903Ia8kYjE03vOCzd9ZWjXPXcLnVs5bhonLtzuEUX&#10;4bRir9xLXyJXh5nQKoLVphN3JnReCoPXZw9/ya/8dR9+iNc+89r14aEqjRBAZnbFkmC7CM4Aoi9c&#10;YbkKQIQ6gI1l5QFEiCPlvmktwlwEICLBqpd2YYDdngbkrAnuVmDdmzFdoAApUpUS3uUvrd0cXJli&#10;ehqDt2jN8ZLxPqHVZ1KIqjxBlCUj0FmypXE7XlRkCDoOpCGy7B0ywZGooCGGRS9VUi3291mg3qAo&#10;4clIUU1jkRjVoCijzLFhkWghE8ELowJTBBmDVjL33//eD+az9/6jf/+feu2ll2ZeGYzR6dbtI2wi&#10;OsB/03kUEa45p/V+gYCldevkizRbnnRKB3SmXBZz8PitL13LOqMFQkW62ELkXGT/cvY0UyVo9AcE&#10;QxMJo/IYVIRlzSSa46VqywUsm7hWUQNcCyq0GFPX9tRHI47en46MWutumbC3oNuxLUk4AsQ9g+so&#10;gSoIbxYPdhNOuKZpiRZLxTAkd/zSDh5WLaxARnu73E8ii24lIETDSCAK8WJHMhYIdVCPcBKQycOq&#10;wW2E7WArA8q6jp38ZyHT/rkYlG3WVvnWUQx7upl02gCQKVHuIuSzKBdfEhhkEoxq3m1HoezOp3M7&#10;6LIjVO2oV7ognwikcxPtr3MxWJIe6lteA59+J8KzOh8Vebn4gpoc6MzlUX3IosoB7UBjsn1Zl5/9&#10;2W8WAyzOaarHEl95A624Ku+aOHV+cSOLklVf+dLnwYfErDQypR2IHodosLHqjKoCN6qtWOek7dCe&#10;e1sWu2qo/ZLMiCo4mVAA4RtEpQpEGHUsPSYFhu8ZuHx8Baaw05/x+MdadVHk7tbXEbHHMqFs1w1V&#10;akOrWg1QzwzDx59cI55cWCZ9eQoaA5CcOXF58tEnH6MqBRfZaGng0Jl4xnXbJYdaJObtOjuASi75&#10;WgjbjUDpsmQXXk1GGocEM8RUxigvdF1NbmMVIkYRH4DI6cZiKpjGm00+SGjLJ/kBjv4I0Cm+ZERe&#10;cCcWltoHY8f4vGYS6BZ5llj2A6VATECIoSTwgIrsAN3LZp0yln46BPPS8V20pvLfHc4HNSQpvNQR&#10;ybVU51S8+upz8zoHSFwCnJYHQJDhZlUiA0FGR6LK5TAc4UlGXHN+9NEnKIBhGijLoz30KM90+cLX&#10;sulovBa5FtRpyiFdbjfu7r70hc+z2+H7kjsoYYFlIs8OE7c218p9t2fROdBKAN/4xrf3PGCQ0LT6&#10;ImzfjgseHuaH33vfZ98FxnX7tZbCv+2+WXb1SiTBQhSAiPv7+w7/r8NWy78bijqutuOoqyp7EwkE&#10;GGtpXh8enn3MuCCnN3KM0F1iEBpu1QswOMYAh/vsMUBFlk3AS1S6R8HZFDkbfkaWzCLtBaJcM1mm&#10;WCBQA/Mi0C04GY6RRjbxeisrclAxKhe5DCl2w0HCqSFSZxcAYHfeLENvIKrHMhYO0grPEfSQ9/af&#10;sa0cdItZNPEWRjWdRpGozaKMrHGkTvghCUW4B6et+iUyVu1V4bR8uIwkp5jj8hDjs1O/59Wv/vHL&#10;/Wv6eEaOq0a6LfZVKesGSnCDQgSePfvRr725Dlsnqdy0ki3+OsHgrexrfbJwXgspKAN469vvQwqp&#10;zJMEPV6FakxSfT4jUSXtzJBQ6VPVTayCa+Ko9hFZ96yQtLP5Mo6ZqkER8fDw7Atf+KyA6Lh0q4tS&#10;PoQ6ALnVjFrunbyDDZOxN4e7GqqRDZZ4rb1rNcZFT8dunrfo+563aCmGslYAFB8cEMZYsZ8N/YCq&#10;B6rrdrMP/zfYzr/W6L2O8h1xwVfVUZeCXmHp/kabUthKTGzkdW5EX2p/ZmuisuosDbVewNbNdaWC&#10;cpVLBmskP4NxFZZfo2/ejVII+9IaxHdgQeVy7OZcvR40Sbea5CFwDnK/eaqydevBkmlvmQCJacO9&#10;LsoW9O5C5MfeOmftccOvg/H2wR4YTTs8v1znN0fSW7hwV9l9vT+sby5NeFAFqiaiD2VrDYnl16qp&#10;Chvi3cTD6ngW2dQ5rqdDpUKdEofAsqJ5czVAqKHCOqiot6V9pIdbtLDBJsr+niFO7aZbWZpFmG2w&#10;lTney8zetRUNIjFT+p/9mn/0p//4z3zhq195uD4bBkCh6okG22auj3DBl3MKSIaqP5qnoVWyS2Rl&#10;g1OqoqfKXKjGcwgnRoZLJozNKCE4orwoADvfWkc5I8LDD+DBCBAqCXFTVs/sDMyJCx1xLgesdams&#10;45ThfOoCktGBe1TRL7rdHVEjMnOpT+SSAqxG02QyJYV4DSFi+QATnOX6n9UWzmisZ5CCNfsJZDpl&#10;Pl1oBxC69JaIYI76sOM6waGoLCoPGrteHz789s/8a//C//4nvvb5eb3GmrLRm9RSqT1RiwIrAl4a&#10;/FCyW2xXM4Fyz5Tk6AZmmwvIVtPtnzxj89pifumv5RgsDjL5LiVXN13aGwBXsqOO0/CtJ1r7sHtW&#10;w3IzasGVlOK2Mn4cnfajsGlB2Vyt7beL7U5FZ5hr0eOiNVErywuV5tCSOZegYy0pQmCNtEJHhwBd&#10;BK3JefaVefwdK/EFsst5BVEyzQRZITRYVGZ1QSoHRfkwOqTXznotPRGpEBVtRkjNbgFHJMy/w9LG&#10;3auyi5GmWAmozhhSx/VUCKscP9SEQK6RLIJYaQsBVIXXkoFCThHCNZJIcTpaP+gMYArVnZMhMSqX&#10;ZRE5jZdbOpLtOCNJDEdjafdQbW2bUOxSWMQ0lTLcxpNwwLWHEgYgegobu6eDMO5+9ue+aRKPXk/D&#10;nibmon+1B2MJazNV8Z3xegWMb5X9l7/8maDbUoiCBtD+vxJHguDhNSo/abZpyzOLWlC6kQRqstnk&#10;qiUvH6hHqyWIS3uHU6qa3HBdXJWuyFGXCY3kvKZm8zI20kJONAjY4K3Gg/XDn1DqAGzYukArfTDX&#10;52SfoZAzr24NhyU1jAmmkURZ0dd55eKekkWWgFkea+5F1Xn259j/WYW33Y1+OypYS24c1Ctxb6m0&#10;SKkSEQmRkRHKCSGi+zIqCIFjQlK19TAvl0O717OgyA6mbZoree6kul6fTpTtf8zPGy7pTHPJtDfh&#10;mslB7DhWYdhKb0VN1YGguWohlUKPPF4HuePLjZZarWiZRsXExyJLgZTI1SKTFUwo99ALz9/ZpZWY&#10;lfeoBKM7g7uRKwBP/DNlFJx0OPZ+XObDfP+734M6q66JQgUUSh20kmw6tf+nsCy1NZhPSH0AAMTA&#10;5S5c7V6sXiY8tHSIY2XhTLoiHm5Y2du5SuqBr3/jLY47LZzP1UbCnkRwXAB9860P1mL6rB3qcpQs&#10;SewSiKKHZRvVuTQkWLleuaDHRgPAItKDqc6fpswTBwOwTW7q+cEnuD4t96KTLWQFVoLeI8mvmCnA&#10;/dar97pBrX0BCK1uDh65UgApwBXHaSspoUBQGREQJ2hiN2pGzYOs/Xfht5u+V9+YUecnpT9c+1x+&#10;XusPAqoRoTYCPfrDomG2IgfU9cXtPTftRZW41ebVg4mhwcrlNFfbb6GREjIUXIfkDDl5HidQSQAC&#10;A2l+tnmVOuPDhXfDo0TBGfEynv38k5d/90ufexK4GvkF3DbBoGupDYfhIgTpJ3/sy0V6GzSiMcLi&#10;rE0/B1Vt8lEzSnsfHKimKsU6f+7nvm0fvNVqcpYlDAbVMQ8m6TUyA92j0VdLRUxS1FRlcnM5xzqe&#10;5qUGEcHJUu5CDCDnG599JajMRLS7cwswNg5ZCLoe+2ZIxP5XjzcBJUFRuKFVFwChle+pGwB00/Dy&#10;mjQgxs7vw8Gu5d0pgmKbX1hbsG7QMnyBnL5UX71dOPWBwFI+/Z6lV32IfU0Wml1+gkfSpBFMaah+&#10;oNgar9Z5Pi12EoXqKds5x37Owy7oBerc4joU8HDSAD2lsPfP8obrOm251mV2JXAcZFAcZzbXVpMt&#10;dkt4Os/YH7NCtPvHiEsswI/2MTMsEk3Ex9Gzn/GG6G78IeePWqsvjNZfW5GoQuOF8hd48c06j2Pn&#10;yNe3hZuqyJZiAGxu24GBfev6fQn4TY9r+Tfr9oPb2FgaqOmgxci+Lo7fH8EXRBaQaBG8kPsSVw1p&#10;zDEb6577WuKLtCLdI06NMdnWfNmYpYyw3f+QlBMx/onf9vv+lX/pD7754z+p+azMoPJyh+OlWa7H&#10;arxWkf70nrYstkOHVnaomZorMA0BncXqZjrJRaGAwCl3I00BitSAYY8UDcFAFLjppB7ZqHIkv4nL&#10;zSSJVDC6QM3kpHIxlio2sUDWXO2uaVBW0xdo5BBp+7zKHtoXwQr6tYuWIcwaK2T5kiX7E4BSgdHZ&#10;l0FgRu0nACYigNCwLk3nQLmsFQCYhWgIoNo+MjtnmSIRD4rvfP2nf8s/+vf+Zb/8l12vjBE11W8B&#10;N57+TCznRR2jN0hNhSgdiO7zUf94owsGKZzK3NK4GSNw2B8r9SIXfx+aY1P9jsuwbThVmGph31Yj&#10;wZbRZzRRIEJCZvWKd6PMnQy9g48slETCs7KLAPymltaORV9qmHUE9dfYlvZmtgyJ8oNU+lBLfK2z&#10;KOzrnsTk3t4wbPUwOKkKPkpuhpy0Jlaq3zoQ+4LJVDgEKYQ/7/ImsmrHiu+k3CdUkzppLZK01PDB&#10;WNWt9C8aY04PkQfEQqUFrcycHfxyoFtUhpOHEsHhZmlVO+Vk/vJZIYuazEhb7RXmT5DBRCjonJ2L&#10;66lqIwRGd3HdDZ8yW1ENScK0LWQrJlAFBUimyKGO2hFOS6rYS3EjQQzIxXJMVg8JDUBERppycxTC&#10;aJZg3H/z2+8vvluUXJnq3WAZnXPCzsJvilnCwjxbaTv1v4Yfb372dV7uHuaDIkYNL2kLXKtPKasE&#10;QgVE+6ijM+Pc4nfYI+B2zz0FiQm4B4Y70CBZ2+s/PFeNUUdvD6tKCgxS4FyZqVWazyY3jlYZ1nAo&#10;B5KXZ7yl2i1s6tgbWZTiY1NNhyXgp5yg+Ow6S8KRzg+0P8upWohq482GDNZk3Hi5nNOsRZUgMRXm&#10;dtotoWTLiOvbC25Uj7X2z1RcUFUzlTPj0s6DLE1mD2PaFWUZI9Yk72qQv9L3TK1airodxBZ5a6Ob&#10;cQon37qo/Nq6ArDhEiFH//35GH5pPkzWrK6ysyo23tkJkhzizzUMU0dPkmPrxFZHdUeW77PS2zZa&#10;87EXIVgm+0rVQq5ZpQg1gAwX2hthBSsgI8+PalMZkBRUqa4yUTtraSClb7/9PrqIVy0DWymgtMSh&#10;dEuo4shaauxnydHJTf0IlVjKg6TWr1lSej2xS1fsGCxXQBaSNBpun+i33v4A4xIqCeEXM90pXeH7&#10;pn7hW++tO7a9gej/r97TBLBG1VVOBtfDupOjzvWviHnWAtdDNU0axj3aOlNLZQKkWl463VMA8/0P&#10;8XC9xKCms2kEKKNmDxAAJu3HqxTXpFzqlVK28x+SSjUbg+TCC6oYIdLuZKvBlDhdyy/Bw3Mr3tLu&#10;TBzWOCVc7G7ULFhOsuEC3cYH7dgyVaEyAcxQgdWCkuUnFwQnX6IACCsI7pwRO+oip1krIRcjtzqS&#10;/U+yOwwrXopQZD181d6pAqRGzCrDoJJ2O9dUKeN4KZUXXkP389nLOX7rK1/9zpOXX8jptEAOdzsp&#10;4eM1tOVTqWs/8pU3gR59UTRREmYbWk0lbDswz9cJTFVmd7GGo4Jop0V84xe+TV5QRrAbqGfJUhBk&#10;pMd7CnTKnK1TQxhRiMjSaQOdHjRRMYlyFNlk4wSng2HuX0UipPmlz38GTjjuoqeNq9vN1IxlBKOs&#10;QMCxESfO3L827u66no24AXE3Ds+1j/2F7X3eXLxUXeuRUrT2PVqd5Pp49QjhLvon0CC0+f44Sa7M&#10;jNMvbJ1X4xjKm1S5tFreok/v24Jxm1q2s2Y/UOHsJqy9QbsWBoUNeX61vdjtdO8mZuXa4XkTgF37&#10;3Eq/0vfKc8OzoMF7tSJR66atq+Pcf6sWAkQktXK6G62oYNBBECwgZFTYRs9S/tSs5KAGQUZKvXK1&#10;ijvXwBu287urjKK/WZHn8kisj7Ktuv282t8r7+mxl+Zen9FWL34jAESu3dywQi3cHKdpqtAN/a3N&#10;kd3c6LGVW/wce9V6qpZzll5uDqws/eW/Pc5hUeXN/c+dOV5e3mtTZHkgic5OBW7/Z5BjxhCUqRnj&#10;8of+7T/6m37zb//M135xzqdXYSiFIaozG4nh8gxFdS8rJ1LNm6onTFudWj5TClVOFb0/7uiaYX26&#10;JwQXxB/eMlaUcMmuYNr9ss+mxcd0XYQqcR9DJu7UqnMpV5fd9d5ERjADhKKb4NosbjZAqSCTsUq7&#10;XaQkHNhURfqy8DfoYRKAFGsYupfA8oMNEjG6AKzl3EXtlBMIj92kLBi99OGBot6YUfnd7UctApG9&#10;ahN39+99/c/+NX/Nr/j7fu2vvl6v4bTcgJeKx8KugVyxU+FWAtVmZNGccyGM4NvHUa+zbNVq9b2/&#10;dmQc3hK6lW0uV38T9/I1bEov53qIOyZWP6W8qeNhiufqW0s8ml0cocPSDWaKMjzl5OMyHopiq1Ib&#10;7Xeoo6yLHsKJ62MlvI5X7ZtVKxRThpPZ1K5uENWprss1OUni4uolBjs6eHDwejq7llpOlaMoKrth&#10;ntqr5FI4IO/aqzbS0F5duxikUfFSuEMoxaprGoIQQdYEEkRU96BKU/PdgnYIhRs/N+4hiOugkOqs&#10;oTRYYMOGyrEHJE52qptjlbbOUbVsUak1sIpd0Kdi0i5RKUlEdE+xAjXVmREgwq07EmRilqPbX42u&#10;+1gwhBFCUtUQglmxLsuZ9u46valdftbwORV3T9565wMRjLFB2QYfsZRAOXNqah8PMm+KsT7loj2w&#10;BobjlVdeePLccw/X7MvVQ3NxB9Lt0hYqsVrtqIJz2Xr6aWW6lNWDcsnV41VVQTSAcb6Yx6KU753b&#10;kk4fXlKR6O6nLToOfn4sHbAWXvDExKsGVksUHvxaEIArZMV1IXI+PJTrQqoJml37TYjpx5nkvUP5&#10;px62fIq1xnZCLDzYAqQ/CmAXe+EQS4UaVajxwDWiW2yoOFOAqkWvG1Jbk3SSR7bzulzmWeRr+7OH&#10;1GFfHwCGcQi7TgvtEcajx+19axJsDLDkPI91c4n3RiFRy19fcRXEqATExoRkDepd9zkP88BlWkgH&#10;XO76tfENKT61/B2NsDAAnGzGKuSLmlC21bGEDjQBslONdVqj5O0gAb3zne/VHrWuAGpaChcxc22C&#10;69WqO/DSmP0Z8nxaP3uj4fP8fG7M2FvtHwtIh5Cj4Jrg1HPSWJCE9M1fePfuyXOZVZMrlFHllOss&#10;ETi+8e13Gh/3braUuj2sWmTseM8GF11r2VC7dHG7WQ/TDeucgJogwONiDVuWU4X1aHX3Z++/j8gZ&#10;d04mV6fFtOAIITnJEYt0BwGV25kRFcioqj8J6oiCUZ1Juip8ChIRIMt+V+UZg6iuJR4e2ZwLJ0yS&#10;BnyiZ+xmZ4cTlZHDFrxtTJTGX3V8aN3gJEB7CSVVAjvqyasouoUtJI6OXUZqM5kQ1sJZOQbDeDRR&#10;JGjAYaHVj13Ahw1d0UdWxEBnKolwntJnr8/+gyev/euvvP5cYHAG6GGfKEsGfVVVzj11nRqhL37+&#10;M1jPgKWQm/pOgNiK1zt//jio5vX7Y8VZYYUyv/XWe7jcV9BEHucQ4cYsFIQcnSeX0GCJZYUi6jGd&#10;t2MNcXFzXxa6qxTwrDgB0eMpRKc5S5wPP/a1L3kfe6RYbXyLS55sEkC1uyrt3ZqnIjbtim4ealVL&#10;Lb18y8blCas91JKmatG2NlnWR8Be076UP6098wsIMcw4hxHfqEcrO3EvuB15O2BS/10NUNfluXC9&#10;KlCLMivqg9GlKPuR1iJufMwNl1pkE73PTem9vTcPHF3a0Q9rOMubWle0CIxaqvZym5PE4/Jc0+XW&#10;mEyusC/6qJd/eQE+rjNoVmQrTrDxFk5PzaFgyujtWOOAomZ2t9cUsbathHWDsV601iUP8FAP3+94&#10;l/qe6+RZR3Zs7vr8tj/XDVruwatGJ7vUu8ujdRZNl26pDfeHuSyytVqtbWEvnuuJaqVrrYeesrBd&#10;r9QNe4d3/LIvas12suLx9GrQgMop9VWq9qygeofJ5D1qjLZXJJCoVNJMMcbPfP2tv+5v+g0vfu5r&#10;I+aoZOcCApyzvi5oEiKSyUClQVosGEhkBkclt9vsQ8UchBgqxVT+UFdLiRxh76QtwORcAbHRaNDJ&#10;L7N1NyuSGzXdSJ6aHZVcLGYwK8vekIll8FbAsASwB9lYrBciyV6LHDeeBJyzW+NsyDUbSe5k2Zl+&#10;DNcG58Z6yUxuP4JLmAUnSDBNd5UHTD9CJyuqkLxDkSHiOuUIn4NE1a5GISk86eEhBQ7djefe+cY3&#10;f/KX/Og/+7t+ozBHjIioecXuFFoCTctiKR5q8FfELW5ni3YRb4krV4d2ymXLkw5ALQpvr0i91DUH&#10;6yNtjyw51vq1HWc6sOOtHpKlo02bOMQJi4ebNwm6vgCpzqhwfG3JAddIhHMVDh3me8bSJirvsCqr&#10;qx6z2Piw4AFUyLqQDNfyj7B/y40lp535s8jA+ERgNz9OJ1kDOWROUGoUh4YnSAgQKwRbMe0iNTeG&#10;yH0gW8k6O6Mq4Fia1gEWD+SjetgQaBW9ztauZGYNyWZV/oBA9ZdxVSW1ijYFSqNMl0q5t6O5pIpW&#10;gNXYm+VpcK6KlpeNZQJkOLhdjfPktKBmPbO/NIt8tKruym2WnZm3DZLwgj1WKXPXV8kuspqExVBk&#10;58fYOVjtfyQinLNuc2DAwxbFvNxf3n37/bw+EJg7/HRDdSjD07h8NYFjiX4PiShP4IHIHKMISHpy&#10;d/fCyy8/+/jhEjvwbrRXc1Rrqq8pmFw04YxJlmcr3PugWFtFkva4mfFSUrp5NHkBWK2mHS8PZTtD&#10;CZJVYNXO7W0kQNUtHwuXoBUa9usbJ7S42n4iHq+ee1p/dzcaEAxCU1AwckUETVQJOG0tawJot7zd&#10;4CFvHDV1/U0+C0ccPvqCUWjU1l+o5ZTkc91E9+Rwkh/tX8OsHrHAiHKbpf2Z4Q5OInKQCEXYM5ea&#10;qlQZd+ZRA861ifUMLOeeYDB+Mw9e/ZljSwuhouUYShuYlyxwSgKRGom0IeP0pBb1UuR229Z2nKfb&#10;e4VG+udRo/f72Mw+oH2RgyYWodU2ZC6QTDDokQtexGqgZhhVwUQjtRwgpZmsxKcpxDvvvbf2S0uL&#10;xHqtqZnVY4b7HXbuBYu4uN7axLOhJEru9lVqcBIKq1bvxxXwXOYE6wy8mOTAFXr73Q8u95d07Z3B&#10;z/InWbEFhfHz33gbgI4mXJvd9r5DwI1RdHtOS88Dldp8nJ4qwOSnK/G9v9JEwoYhfiRWHrm6IJsE&#10;8Oyd71ymVcqwmLSZSiIZU0kO3jHT0l5yIg/XDNgCSDqovjwqDXJ4bUBRYEL7AATSJi7Y7nsTiucz&#10;QAHM6iGQpNNpI6p7a+uanj4zPIeEVUGVLDBFa9lkyu0ailKr/Z2QWA3AgHJY0okTUd3X7AJg6QUX&#10;vfkJNGC3aBYimOh97BP1jAj1wZYOBDCNF6wzCLCGd1/EyXj5+vDxeO4f/8xXEC+89nROTQDBKcz2&#10;S7oHiZLDxv0AHx4yLnef//xr8FoXzbXqcj7UdlFWsO+QAftLXElT7cxqgMkh8Os//05c7pE1vNCB&#10;tKzSP1pvVqAgEI5lA9DErFjp0rjynLpy6tGlhulLiO4zr4Simge4IT2hL3/Brq7lq9g4YQHvBNpg&#10;A3YNaf/r/7Ry2Zy4/nX6RaOHRzqhSOwxK6g/oFaPdXm1jG1RwLXbamnGk4OL1fvWZi5WXUMvoR2O&#10;5ypbL1SOmTo/BlqKOWDv4V5vX9SG5XqGFqwnZtBSNqz/j2W8HpTkn1zZ/L15aqxYn6s+zFwgYu3B&#10;oUKLVvsgDaej19gLrixq1bna29r4attuS3e05qh7Lgf7eUo8ajO21bUEfD+QQo6WLdupHniF5XCA&#10;sRIiOKhpbVg//OK8DUPqP7mp5djqjqfvj2qfpG3iTelsO2FRl5oxtj12yIYyWOt6bfGWP9HZt7gh&#10;6u3lw7GiH/JX4ma7luoCVitoLj1Y69HiiDo0CyzzAW840cEJJ6RUlxX29t5w2uI7Ccokx/c/fvrL&#10;/6pfi7tXX3rlhZzXsgtUMQ0N0hHzDIY8HIuV5to2SXahL9CR4LKvRMgqOek4vdPiJ4KugdbshNoS&#10;W7HsT7f79rmkTRGd7JOAw9WW4gqTVQANnj3VtyiCs2rVuPLPB1O1eqTLRGweIhzQQcO49tm7HZLa&#10;GC6HAbFMon5dAEIcJT3RalF0WoQHu5ivmxZTq50GqNCE5BFjEcDFdicHEOXBluv+pi88AA1e3n33&#10;/ddewL//B3/Hc0/uufGUiSUaVq2HRTtvl9RqjtuvLY8uk93UGgeCVYtk67xWen16LdGwC1UXJ2jf&#10;d3uRj4jEii616M+qYW2yQS+jeF/1bAfZExpOEmsvMzuYQDr9z2Hgk0eX/6X3gkvSqN1d0WV7qur0&#10;cwd5SPSDkbdD/dTlbZQ5ec64gur7CkAMpJOAHJHJEMt2n73K5iGEVh9cK8Q2Yhy8s1OlJEl/zM4X&#10;UOWSFlOdGpIgq1GM4xvq1OU6+IV3EkA3Ba1ml9GZOWVGOfs5V89fOnFeDCcyCMge/Ofjq7D3XE/T&#10;bh63XLS/NqMtiHJc2WnTNBgJ0N1BJTHWdIP26BFuTeA0dUutKGvJDX1UyRgE7OGuooBcYgHsHmUs&#10;xKTsRCVGDiESI6XLc/zwez94uM4YceLYzRUFS9s/WJ9Q0wTcJvQIVayseVNWQLiMy+ufef3p02fT&#10;jViQgW5wJTcVKPCToLPFQFRjFrknkOsYlHsMwUp5EWOU2epxOhC9GyUyo+peVeVnAuFI6gCkiSHX&#10;Y2gsxreZc7sfC5dtD5UZMU8VXpt2iLO9bf13BUsoOM2SOd0NOiqEXxznCskQu7F7u6Za796U5nMR&#10;PZYhtN5h03A9hVnHvn+UZwb7jAmX3iVRmRL+YMrMRLodRuVOpsj0ZD7lYAWKU7PwWtNDyZeIFpQl&#10;q8weC54U+vGa24O9JN7a0R8C/dCPCQ+HwKi60IqWEFcGmtK6YqSezwJPKLplN2U6nAO9OywZ0igN&#10;x75y8UYZwTfv6txoNsdUjM5GhKqsS4hQaJTbxB5vLvZDgIxZjm9XhoID5C98+70S4xZ3y7dbSUBL&#10;Yd5qQYBa9cjmXrBgGA/S7rfra7q5WmNKNZWaykuEqCmwdaNrKQMxr9cffPj9cXcxyahc7eEHk0vp&#10;c477u2++9V5/4iCGOqja23Ust4ywWZINCpZLis2gdo4uuuL53dq9x/sGEKno/G/jTtt812+9RWAG&#10;wWuuFTjfO9OFOukWecqMOMBIAwj2KOfa4poGX34WJEao7TR/oQvpDTx7V8isQVwOKlDMyKVXmFFN&#10;MtdzOWgpk6ZATLnVfFkFoZqVS6F7eZQu666f9mOzhE1bigm7921YahBwHxsD4ASDXSnR9mSdnSAM&#10;66PRkACNyw3S1lHRHi0DMy5ID5BXUsRLmb/31S/89JNXX+TDJyMDF8jj9YKZlX8cqNmiVbHGh+vD&#10;/fPPvfDiC0DnxBxCYJHcI2dJxwx39iULlhGuqCklIaeQDQ6lfuGt9y93T1AZyoa7nShdPTvr5K2G&#10;l4pkVN0cOgIvcpZcVTtq1ziPBrp2THqrgg/KGPzi599AUdCKGeznKrAHg/GWEA3FN5/sL+wuGrfh&#10;i45uoKj9sD0DLnGApJtF9K/7XlT7rQF20pGlCuuee1UFV/2OjU7H+g5XByoMyON2vbBtqNQ9oh/s&#10;dpcYq5Pf/jF1q77eF3r0kV0y1e8puBFYtnKAPYCnUNyOJuvTutCOCaDDx3VUtWLL55L5GesAloVT&#10;i1/9+pfYP5+s5LFNUy0N2vfgwaiPHroevO4mR4t5XNgGWSU+HE6vIz2sz8pomEtb72ugCiAf5Rw9&#10;+olDmqwT3aCrac+xuxORlBZs4cCGf1z/LC/hIiMtPwxW3Gs7ktkbd2zaonNBnI1ezwfYacxc5UA3&#10;j8tPP/g6GWA/qdZTP1L4wEGkBRaqD/3NRWE1uXpdinLp+tT1r/pr/963vv3B577yuYdnTy9jiGkr&#10;2amI9qhLiMo4AFWt6tC+i2prUFkBThGoFiMUoscBe0IRA1SN5fHJ2p5bh2igIkga0VPY6WmKLjVy&#10;e8OusWZZdJYBRQwVQignFqHIUBQoLaFSwxKGfU7uukuoPVaAagRomZSRAU9YaMd/KREEgaSmnfbt&#10;Z/SmhHX28sshEYMShspfpW4myGEQilLihUk7a+gqOHmIWmMOD4IgwBgf/+Bhfv+9f/sP/PbXX30+&#10;r8kYJ5VtEVz8mjcU1Hlfh14tc5dZJBwtO1ES/JTup5QtLM7NvjfkuG6wf18OEy4+WugDbQsjujf4&#10;bSb8oYFwSvsoLJ7NPCUsjY860lumiAc+EEvyHXqomyc0jrGfvF1C9Z3jqWzXsh5sI3uaVXyBjVdq&#10;WVFpAGWUhA+fMTSqiaA8AcbjpFyMSZZr0OZqFU0Zw5nbsC05RRO1hWljylq6EoNdGl+dA6gaRZZF&#10;n1Yogiqp2w+eoFh9aFluFZBRBWuBMj8rI8CA07awVumkecNdHNz2XdYDUWMYdwkvwVEp9e5uVFFJ&#10;aYBsS78/WoPKyqjlOvUqOyIHgHSfsaieUYwavlGCzZWr7ooqCZq2xu30VvVLTe9L9SnzQZZbOQN0&#10;1uL93eXjjz/+/kcfowAbeaaun4qkFXw7/rcmXxBAdRr94XLwaTA+/+ar+fTpCNWrjHK91SHbFYMR&#10;TullgpnLSV5iJdBZ0+jGZyzDzaOxQDv5DDnC5vywpWhvG4JVAeQSs7DDDylGLCjG7e/i4v9mwU46&#10;3oG6Ht956GWpif3UsuvIyBp/B+3QWulHFwTb2EesOlEAg83NbXO02vOB90mpcBpv9PjB+ktMlNxp&#10;cbQPvj4sLi1Ur3icHdAVyHWc3s0iNKsOCmSn3LZhWk4JLUm0DGxiiXUJ7HHQ/tqWxDeL5PqttcCj&#10;hxXcXEWYIhSu8qzW1y6WiQgGuu/TkucNG/fi9r/939J+N4rkdhWtSxZ/HM+CPthluCPHYLpcdeXx&#10;ddFOiuKovER7a8vrOYBqB0aACV0u337rXRBjORP6WKrgeWkAfOrn0Ab7NTboBRbILbpsl0brKPWZ&#10;lSnCBmZ1TQHtNVvK0p0sP/nk2ccfPb27G0bB5XEg5kQE6HIN5Li/f+edD+Z0FbudwlgwmwsOPLJF&#10;Dl7U8bq96K5QPNVsV4xjmxEn9RWLr5/qHCW6t5C1DIKZVzx9+92LR2OqypexwseDrvz1xFf7TJnc&#10;dpZY7j2rIj8ZrR1XoK9rJ0f5caPPmdWyJwpCKwqGVscJgwA7SNLIA+VYKci0MgqEKksfSy46Fyjp&#10;LD1jWbNika5rFIXttLdS7UtEaegsN1O10oxA9rjdCg2IXWRqfKLyKKYrNjyvF2AGwLlAhWDn5zZF&#10;GlMKuBJfvH7837742m9/9UeeI6iJ4XCLhtMGq4a5Bq8DVf0t8uGTp6+/8fqTy6UGcWGF17Zr4rG0&#10;UiObDYOKuVrJUItwXZgX8XCd33n73fvnn2SnhRWkMKsny1dRvRYNwRuRa3GuXWpy0QTctrCU6IRb&#10;BmZ0tjGbjgUgHxLj7jOfeQkAFbkVSvtfCxbcuOOhNgt0HP1pAew6pD2vfO8JsL3xh5AqJcJHzlq0&#10;5dGXKW+kmbHwD+sQbpl4ra0fphqZ70LNieYFJ1/z+ApabmCVlPZ1tVxOWq5qlodpP+PxWOtBf4hQ&#10;7v2GxYCv1Z+rMGcB3ZO4Chn17wuPNA4sKGujovXC2qYOUbS7zRHvU3nd/FpSoRUaWiC6Hhwnk+Am&#10;QtaP349xCOm1Pz2cd91R2eJbR1a6ji/y3MpGH7caryK1By36J3UK91YFfrJWaRAOyMWK8xz9SPat&#10;G3RxHf76UD/r4ava75yEv31lxyE0BuwD6LzK9gDVx3YWbCd67pvw5p/j9aL+xok+Qj4+l16nGuCU&#10;GVbSpdit3bi+bzA6UdACPYK//u//7X/0P/5jX/zan/PJ9z65G6EpuuVYpZJKiImptKQLhzlnts97&#10;oU/fMcP9tbwZfmM5wVNumFE+mXDmaJmyoJwuY762s6TWYDfIBKr5dsgzdiqgIJHJWSm05Z8Ss2rT&#10;5HaekQ69OIlP/qiTnUNU1qjXUqAO6oW72wU6ktESoIbU2xVDaMrWd/WDSacYQDORYMQwzUr2ROSU&#10;fTgh1miSAIHMmcVZlqMJJJiJTLJaKYeSssI0mNCSIJn47rd/9nf9jr/vl/65P55PH3hxfdWN133L&#10;ARXw2C77+CHM6l3uagA1ROOSICcVZy2q+UtbrmA1k7Pz5RbX7dsdHGb6KKulbNwDLXLPg77VYHE+&#10;cIV2Caj7JLbKsVQIdl5nk64vczvzsgiabl7ipyCtyfvWayMkc+H2/PBWZpQVf0qEguamM0+h8IfL&#10;jspudeqoSrokhw3soSGE0h3xmJXwZBiX7e/b01+taFOeT9XGYAp0PyxrJj+PqMzt32Y76JTVYgdE&#10;yhXolOP+7crss4NVSfUOllExnRtTi87yBNDWN41hJ6YiqczqEZEGGMoMKLz60PCCrIkT1U7RALY8&#10;8QKphDtHdyBHHrNEoXtU1mGkQbjaj6uWKe6xays25E0us1VVama5J8GMmwZva4KClLq/3D88e/rN&#10;b34HWD0vcdg+AJfW5gLAKoBZ8rE/zD6srXcFeHTIl7/42dQVCCkHkNU8zMXC0VBbyrDrwOWEuxSu&#10;9IhZarSZxyxqUPvK0DrQrXRcXwAQjJiZfW6SBwqYNiAyLougNmOj+WRpq3N71nNW27LYTGrkylb9&#10;x2XKDBAQTKFce+hUTgFyU09bLTldCEyQTCpj4c665NrsKCErHme2xOVaAm6fcc/3wUotPvDPkqAB&#10;VGBhIsytlfNPVedtUXalqPNMAKymNWSUlygcHVnLW3c6V4nG5GoM27WtLYJx87NFB1oPVcrYzKl0&#10;bW25MKJGxUrgUFKzj4oVvvLY5HN392WPfaknPP8+v6DbV9rR1pTaSInIggOMy4W8ZpZcV4mL0LT0&#10;nRtswQEpmlwgh54zOS+8e+vt76YktyFEeXXLVqE6c+TTT0O04tVBNWi6rn9z4VN26wX0dxxg0nEk&#10;5buG4U70DkOVWt0xtw+/9/1nzz65G/eaNUjD3plg5ET6Y8nLuH/n7Q+Qc8S4SqwKCzRlrPiNzuC2&#10;lsd6PYe2+IrCpyvt5zjGfoqbs32M5z1J28RlThaBmeTQ9d33QmwuJEhMNxcJMDMIdRJkorPFawgn&#10;7J/eXWkNioMJMcoKCrkpMKrltxwSsubyRI6uS5kQFEMGLX7LwUp7iayplJoUNblwNdDjSZ1XyaQn&#10;GAJdK90AgYQYmXLNV8baJZVbw7Ce5Z/y3NAglarekArPSaORU7cnQIUhoe5QYx0uICOAyEhIZ0tD&#10;c1Xf3hXC9ZXn59PJu9/24tc+unvuLudwNZqKpZvRCDlJ08OHAeAS8ezpsy9+/rMRQw1/WpRxceiW&#10;gGhnAEpLlMnazFWDgku+cTML8qNPPvn4+x/fP3ffBoN33LH8AAOTdHSbmd64SHSD3uID76McQHDq&#10;f0VLAu5o2vNTvJaQT5XAzLwb8dJLLwHAKDja6LEesKbu8oDF/bGV9NRum5LpWOrwcA/e/GwIfng0&#10;0JgdS8r0p5o5VZEWOiPplOFqblZB586l5eLuCoOvNRLjuPO6Th7PdQuDcLsBpqQDz3NfpregpNLa&#10;j1th80hsRQvo42dteu4LAbVxq6Lq5msrEKElxJc6rthTK9kotBFr+4By6pcrX3vl7WDdZ1MSuYq/&#10;tT6hmpqwFuTqzpWcdVy0qcAl3eW6KhW/fITyototueBa/XFTGtdXbY3cKXl1aMFjE0siGVlv1Lse&#10;FL0QrX053Dnb9ioNunZdW4dW9Q7K1ZZ9nb2r2MfVge9ipLxZBvpvd2xoTumvRnVsbATFJoA+hg7u&#10;YGl82mW9+OgQbGtLrYZye41amqjLirpmqm5iCZ3SNYOX3/vP/+H/2+/4l9746i+aDx9j8OopwPYm&#10;qZuGKIccB8lw+5nK5xcBl2stP0Q4BNxtJawKp4P8q4GVo39d6QXokk4tpDOUOKz4cu2FmC61cnxY&#10;05BOWeNCwgk+qvp1deJrfbk9+7lyceBusGmJZSxDsHrZalNWeBgZFZOZkCIRSve3qPjIChCloJGk&#10;u80Z/NA3TZbor5QC03+oV4AOqFWhuMDihmoLRKtep9wOwBm84Sa8nt7Acf/O13/mf/X3/M//xr/+&#10;r8r5gPtRjTsOfrTJhQayp0g7LI+lKbBkUX3eKeECIJfXdIPDxow1Ma3YcvF5EeUm4XaI3Iqsg5es&#10;0HJ9Rc45XHJGSAe+Nhbs52hHRVXJqbWhuutPtiLqZ16+Hja4XKpu/bdsRETxR0H6Dj1V5ncjTZ1P&#10;dSDfJd1WhO9UssBV0+Ps5E4ZdY8lfEiZd2of7GI7EjTqSs60UaU0WF7nDp6UWwlO5fQ2pTmAVsR+&#10;lioBcAeIwn0sAWZqXoEWpMGp7YfKuMpCg5VN2VK3wGUH5SLaiyl4fs40dxLBIDFZAwjLdUwJQXcL&#10;K1QqZEVya1LHdkPCyQidQw2Vg83baj+NkxOqokjV/8QLHr6+JSI74wULB7F68k4UIK0STyO+KJf8&#10;LICkmFOAYkQ+5M/+3LcAyMl9iwOWz549zrUAHC1k8pGrqGmhfmPzgQDhK199k5kFAuoIHF6t86V9&#10;/qYt5qz4Nqu3sxmmpNSsp6ZLi2S/Un0VvSvJqsmzmJ7ttqpEfmf5k54EB+TDQgkeR3Xrvln+CO4d&#10;OjinBRWlDR+78qa9VBWRWJtD2rawFs585mwO62Qm0MmypMopENPbnEezRNoqMxWuLkdbqFXioVob&#10;9JGVAN1tyyoK2BYIF9NGMAFeAFCcyuhPBzPRWbVZutMWZdLZicqke9JJgJxD16Fpi+ReIrwiy5je&#10;0ZZop3SsZ9tSa/EY+7+CRCowqsddJjLrXmbLZGoCQiSjcFdVtkZT8iMBumXb8euBtfZPk4mKSJq3&#10;uFLFSpnBpbIkyOvDs8xyaaaLHhnALE6oojWPix1euZxwOcwvAwiM8f53P0DNbKyfAKqo3RGDm4Va&#10;pe0HbrTa0Y71rkmrY879aCc97aYsK/dcZEtiX3O93FQmEXjrrfd4nTEmWknDhZylwyehVI4n48MP&#10;vvdxPjhtJBc0RVexYLFANE2c+LP4C9UETlp/q124a+U3JzqLggFtoF1fRjdn8wOavi6YydR3fyDG&#10;DE6iZpmRugBjYg6h+v0FGBQuoXLpDFRb58ql8IRVI9tSNxXAr/FXy4GdDQeYzGC4DsrecmNh0JCt&#10;vXMO8yeASpJEQivsa5RdUtslQqJY+CBKqjkgZw0ruE1x0dZyeTaMM0VU9bMbCSWd2K+O11nLFRpS&#10;E0zJYhYSA7jLCj0zIsqPUoLVgxuMZANgXDVBTvxIPvz+117/t15+4+V5TSJnY3YhmLNEtqxeopNj&#10;UpPkfPb0qz/yeUR53ppeTxx1UDo613oXufbfMm8Wtlz1CKByTiDef+97T6/PBnlNSXJNrR4SFlwO&#10;MUlYVT1Oy0wnm63Gzl5D2rgotvE4TBsedAt+lCkjSAgGg88enj158fn7S1jM7yfth7Cw9JnttJR+&#10;vw1j3vASVy3qAcZhGZKnrEGTnV+qyFrLU4e/b3b8EZrfwum4Q3ul7HdNLLbun+gT43GgLWYkrHau&#10;frUb26//qA+XWz403j/9P+i9L8Fri+UWUdTbWn/sJ73dZMPbvdJ2taioeMW6S2qXFXCz0wsI1FXr&#10;5mVylLxtKLMRBlVpPudlvJR+wG3PeEEJ7Br/fhAdhOBAN5f6dFeVha4lSqqwiReR4JIQ7EWjYj6V&#10;BHjztGgP8jrY/bovkuqIxoIVa5frYDvbaW1m3yJ76xuSaH3nCC3ZdmhMaWjH5Tnhhj7Z7L32yIuO&#10;/dW9OBVsWptbzjW6y5Yp19n+OgDT/neJa+yuXNr9pSqcYLJSpUgFDvTdsLU9W+Wb9NZao0zNcdF/&#10;9J/88V/za/+Rl770VeYUFVEOB4fDWU5GUshLhViTiiQ1HbvXUshWF1lHmupZ00WvrgZLMHw4EqYj&#10;TSkbnJ7qw7ZpV4kVS82EcxowHZUT0cMpPXHTipyN8SnSg2+cpOurEI6BuYsMjQ06JGpSUqGlSPen&#10;VSACyBqlEBTwgJo6AqU3ghQzu+c1UhqCi1tY9dh19u4DXaG47Jph86RilIcC9LBSAUgyolwKpUGM&#10;MGxo2/7KfHJ/efvrP/PL/4r/4W/9B//OETPG6NLRG+ZzDPj/R9efx+y2p9lB2FrPfr9zh7o1d1VX&#10;j1Vddk/u7hi3ZYxjiyGIOFYIQpGsSJhBJAITQMGBYEAhDAaMcZDiOGAIkRAQUJQAkSGIyXLAIWDC&#10;EGPcHnpwT9VVt+rWcOvWrTucc779rPyx1vP77fdc59hd95zve9+9f8MzrmfK35eLfGd1xhffYhZD&#10;53LKdugs9JKmgfOpHPS9wLSRMHjfvD+m+Z1kJTDdRjSQa4y9VEDFBgOnuJTxUaXo3VBwrt0CChKi&#10;dOhCwnNZurAxaqeJ05scix+DGNFIeo/1YxhgTFyN34JYTNC1BFQR1ksFLldk++42+jwCpESPohhn&#10;U5Ta3Vsoj7xKs3E3RA/ON7FrMAYIIKdwV1LkTG/Bsbwo57ypzoiXkm7ea/eoj3axZTEzynIzbqHV&#10;oOfT5uZFyH2QU0ClFKjZAq/isYBIIVl9uVpjhtXN6vizBwvV6yBMh4Vd/CKoTxRm0qCz8EHzWwZO&#10;4NrXy+HtkQwg+7AZ3Z1k+gPBm/EYLVqPhoYMeyOkgkKrS1TdoNSbEydAHh6xgrFBXE3rbqB1sOr4&#10;03/ul2MStBExY+k9/tFE7raKrOVdLe69j5rDwY9wN/Ejv/q7oedwgjUnMkJCOJMdLOEw0ySyHBmr&#10;BJ9UKJxJMEiKYqhHCsjX1SKcLX9MRVG5vbcPDGWYnOgjVqvlmPB8QJVAItyDaQe2MvAoV9sEMogU&#10;W+LDInEh1hxjYmdWYLIUdr5C92N0DVerIlaV+5+sCnhrNuQOAUwaA9XkiykrNibssZur4it5RUT8&#10;B+bOsD6C8RtsEAwoka17MoCUuECGVsqF0nSRswtSfNW0OEw1vSHJMRtmZ0G/OTXwC7y2Mq1LTGR2&#10;ljrri4bQOqUhQKQsM5GMEYOWjnUp8YpomYuxqFTPKnLZ29GbxcW2WIb2XpE05u8mAr9+YMv5osB0&#10;Kj+OmvCjMUpQLZVogrdsqRNqw6BuCVpH5iJB6PP25KWvfeNbOBvluvkeCCdjt7bTNKsiMry9Z4u0&#10;Wxmk7xKZXabr6GrOIzjUOVyT8sFxwBV1Pu585PmIlS986asN3upw8qwIUUfg4k4qK/jw5KX3333n&#10;vbefwpGe7QR6cHqvwOblnlbN1foxBHSqrTj+K8aaTmTkCuvFnJpsnDG085mdm9wWHNWA6jig51/8&#10;ygOIsMfRFv/dOsuQXjeEo9U9XRUlJPvVYibVT2vMnOAQl0U2Vs/l1F1yWCuILiSNuti6H3D3QIHw&#10;SPXYLE3hgLDjWqGsoWdONxNNgwoHLZ0MyLFlMBjyBNQTy8h91dCH4BEGFRt7Gu9ZzzlD3rMeYhcy&#10;1hCWUa05JhsRY7ULkHP80+nGaTAEXq1nX3zp1T/40vd9WF1pye/0Wn+5Kvg7QKEPnF2CbY9CoR9/&#10;9a/6PoI6F3JtZhrDGZjrG0/ZumhR2QSiEMBjIQ6W904bxhe//BWe58Phpi9VB2y6uO9jYc0GGMQv&#10;BtiIB8Z2BRvtGRjomxE7Haw16p5ycLqnUFDtqNzZr7768u32kCh+gu458cUDHPRi8wuyqxzOtjQt&#10;G8ZM3d9h0+NhLrIGGKzVVs7QC3OCMYC1lXGeF886K+FGeSee22NwYjN+Y/slw0LL/k6b6/EfFjix&#10;tHhs7as7E/abq15Pn09sZ0RBL0I/s6G1nJUtM6rjcs7WhEtfzga4SI+c3O2hsTkoHXt/V+NBwKD2&#10;bg0/vXBsw2ZwsGNuAmztnlyWfM+tm+ENEY1gFpaEiraFjzYriye6xKutHULTwib+3WqiCyLK8rIJ&#10;BgUZE2Lx4U6E5cYC14VecagiL4OJbQvPDnJLXPqdSx8zCmK43ifNC1WZ2Oaehk5pV3ZkZq6Lkxri&#10;j9t4GlQXQIZpah9nyK3Xy7k3ZRrzqhtX0z5RM3DBIzZB5ouX8M0ykM0IpnElV2qkvN80xuaazRfZ&#10;fD7eWG+88fZv+2v/l7cPf+q1V14KZNbNdHCNXOeAPK7ZIEs8WIrPqZyTlmZJ8oDKmekVXD3N71zr&#10;zznwAoquH2iVikchw8/36jGWXLRbF9Ro80DacTGWu2NWrEnjNeCEc4weI2p27p2x282mVMe8tF3D&#10;LKGrhWS1RlDbbAJxbO99Gh01ddShTGCj0SdjpbkLkGAflZTPxWhclyTonPbKpoCxprpFaerLYD2K&#10;XozTx8OrX/6Vr3z/933m3/q//BPl6nBULU6+w1h4FTaTJxYZ1Iv+E7D3lxnyJ9Q1MStt041sLetz&#10;aaNBH1ZK3XIYFl0Pby8OucrCawsOu1gjhkehDAtvYllOzJi6GhXNcOWR5+HITdQS9X6fid60ijUK&#10;efgbKmZGz+xpkpRsEAWqw4ySRuxso4XrLU7aMSi8ZMROLGgB7ZyUGbTWk9OW1ZqkWuxD8F58DgyW&#10;XCb4BtBpXxwNx2meqPRNaEEiDxcEooHzaBB1HKNO8v9Ps2ONS+g+tCR41lynKHTZW5VHoPpE7dk0&#10;xoYUkJ5WBHQ2zjlWmykVk1sSdHis1WkB33ERF6jOYyyjPk0gka1OtQdhiNaeYt8h9CQ83AQQZm6E&#10;C0RdldbGdW8aB84n6Vrbkwx8cQ5o2nBuVFen3snNvdJdIZ0UhOOVP/MzvxRb3R2FbTNgJm4x8nxM&#10;7qmfXSvQWCATwOolN+fkf/gHvvcAz/PcMiBmIw/TBavic/G82IyOhdSERJyh4aNMHlI8mDVUVeqq&#10;LugM/q3GIdHltbADBjUeQZeE9eHcpHSC6eFsJfs5hXcY94Cxt9MoeBldgwTqCj/HXu5lOWxow1du&#10;97zPMGmKHyGo+1rEE8Fm/Rn1DKcDsOTJdMoVzPsvmR5E1F/W4SVUNHWsQ5NoDFIB4ZFk2EGwpRfc&#10;XUHVF3AiEH0SREMnxClfdDqb9WPAuPR1JCLc17CsFevSAFr2oy7OhHfmmNaSzxpnfNnZ7prBbqTN&#10;TJRIdeFASV2magoM4yznEQBZu5C9sJKF8+qcq7uhjSwbTSIwlam97cT9hf2c7DQlnB5vkW62OEnb&#10;egwIkGAzXe3fGY3lyE68O+k4bt9+673WOW53xQ2MwdzNZRnOOkLByAS9kZXc5t2mok3uuMRTlJ4i&#10;ZYKx08Wl0AGRnVwxHzOTa0/PPvzCr3xVXSjAaIRwgGevelhI7D4f6jifP37r2+/C7MscaRaXSZlW&#10;hGPGbEOGAGb7Sj0RQoKBXQI87B5UIaqEN9K7frM7AVcMxohKMCi4xXk8vv3WMx0FOErJDNYr+roB&#10;ie0JGlH+LpWy3Tsxp7EOkl1EK+NcR9dlzHGEcwE6nRBrMe7MLzOJG2K2ViU50k+AOlRyG2CBB1YE&#10;EKRVFxozz8zkQKkzuJJLvLXT/KzIx5NZZo7BzBUv0sDjqQ2IVcVsNOJFZSiXbpeppeoxcWASzkUw&#10;6nXJgZe7CvHk88YNz59U/ZMf+uyvvPrhl9Ee/DBBPVeIeWxbdbtKrv33apFsqc7HH/5V32XRtO1B&#10;LNWKSYoJo9zlRUcKba6K5FxGqeHyBoSf+8XXTwk3DNyT/CgJp9LavgRUY6JCyYU93LcwlX6IfSCQ&#10;xwmrTFCstm/SFLtgiV0q8mwUeT57/OQnP3YbN4eLl+fA4vHV2tNWL9ZUHVa5JslZtjTW8xCJ42cu&#10;cw9b+e3DGwc3XiriIUduXeTV8qzHubCoG/ET8HP4O8wQf3IpokiRmAOoHrndc4/bEnJ69rTmnoPS&#10;ZhWMnFlcMPMJloPDbNmhQJvsSJPIdSyXv2QRoi4s6Vjfyk5R9BUnohbRMTnqI7EWwSYml4wLu4hp&#10;+Bz6zSX0nsWBWSNjzI5jifRiisS8SGbOkSACz6svMEpq4gCXDTt66kaOLUza4hxGIldaR5P/TkRr&#10;/zjnDUsY7h9dEEjzsOnn6iHu+7uDMBFtM3bTMl0wvDHEo4FA8/s7aG62SlN4XKkEbghwcvxNyMXW&#10;kGq2Cs51XKJ7Aib2PKoqAnwUTFjPOSQfCOdjXHKsnzsJNVV4rvMoeBrIi6ZSvmdx1Dz4/uPjb/qr&#10;fufj+fLHP/Wh8/F5MG0F23PCGbudsu+m9G7RSqmb9t8Ml5nn6HC/BT1QwOGsJFKetUngWLY0w2x2&#10;sTMkGC2jFqlW1HiW1KJ5Lg97dapUZh4oqOUcIqQ0C1ZIN81xcbrKpYfRF4yl4uGpnbE1HARSjXGQ&#10;ty7QGdUcH03AOI+KGmQqZJxjLkG39BErz7wZz9FX+QiwjlCWytkTTO+omdzj3afpiI+ybi99661v&#10;vnQ8/2P/wT/7ysNDS8WHoZQl3xboubhl2NbxjMtvQ4vM4OfhR5uXO7dmOQdI5ZcwudCL8u1uF+K7&#10;rT9zK978ZT0CLgjuYElDwLZIMoxq/Vh0dMg2yGISLzE1GCPIw+8JKc1uw1O2m+wdZYaDKYTjk8vA&#10;YwhMvhhsNIG5PXAybBSxoaWvsrPZ6ZaVcp2Hux0jDZ5Du8al6AQIAsK0c5TBxgNGU+fW1EYd4h1Z&#10;VUy3lmWV2q2vgcKn0zGLp7M1muiafMIMH1IwJZN1jiUAholpdXifFOvi+Cfmbx7U6KnURNrIcRfN&#10;XJmBaUZ3teKs9YhmbjBEa4L8+CFBVbjM+eTqObQQLSFh0O7EMF0mMCxTJUeL6eGHURhnMC2bJj7i&#10;Dr30JMKHwnfOEZmOYoSg8zzrpZd++ud+pX15w6DRlDS3XYwpygHIYa35GBe/EeoADbQ4K4Df912f&#10;Pl566dnjOeMYkAai494k+uvYTlIW0aKnIPUIVJZSGpBa3DLWz2AZPaCAFYkoqmsEqoabUJUsxDqK&#10;bHSr5LJfHNwGhOmJS10uG2cJki0HFmcEj4xWBqGJal/kT0IAabfebp7eVpeyOjGTE5Dn0bGhKace&#10;bhkLRfSws21TAaOMkvU2d7bDwnIgJa6b+/fALbpCZayRn8Owp194wtUaLKYDq9JNx5BVJcXVj3Hu&#10;1Xo6wIOj0SJ1J9Q01VfeXa+Q20VthC+GoHsZzTZ9l1j2lhnMd4Fn7MT6pRxsGLSRCQ3Y4QqGG5ay&#10;27Q+9L+gAlpwXo0/bzgPnPxB54hZMsWOm4xXHuDJIlFI32Cn+DCPUxKYHRUVx8OqzKmAUA/1/rvv&#10;Pz/DNEGG1oIda9Isf361R8JZ1gUeXqc4tLZ2n7ZVUdXe5D42hezk+YWdp2jcERgL8QGKQP/Sl76M&#10;2wN0uL7RJndm21t5q6Xj9qS6+/U3vgGgT99ovItRZStjNDJ62NEAjyUPasutIAiFdupl9ZJu2+7X&#10;RcDtKVvr8ADgTGABGp8UgM43v/lQh5s7m/wrh2rQ7yC7Th5If4FDmMCRKKNkmNTxWHnOB5nEW0Cu&#10;8g8CxuBdLv3KwEwe48TQoySpqhrWNG+ITu8br4uNE1EwZk3ZKjxC0jF4RfHOHPIbbFZWeBrRx4SY&#10;RI+F3CWEMARmQpFNWwsa0ASTDBRTjb3eSYKOH1iqTX77aaT7cZ7Vn2j8P1/5jn/zY5/5qAT2E3Wd&#10;vp/Jv/PtSzdnvsPmCU5Qjcd+FPVjP/p5wKlFGCKbpPxIA8tn2GDgZrVVB5Z8j+GeLSHQdIj153/h&#10;dU8pmFsYhJHHEfzSOM/wUxE30eWiTG6AeHTHpoDlcmRZEZXE2HQAT0qhINeZn8+ff8/3fMptLbZJ&#10;PbDXKLstXIZVxrj0X+LX13KMY60Nn15cS0xOydgb2D9fzJYYNy4vXywbIT+Swb9I4o47ZswPI4G4&#10;0ZHrs9LSfLDXiL1VlB+LE8ORWB/VBNtnkXMQk6m40FzktUMbWhnz+0Qzc2i51HvLF4qyO3vBJbCu&#10;O3GaHHqY3K6HpkHiuPrxm1biXseUdmnLmSu2frT9UuvWV+ADs9YQSoOuvsRanAJC2/RZy1teH4Cq&#10;pW5WcGUn8Wyg0IxZk9aojaTuy1y3dKGQy0UvgGkOKW9dn7QJSC27av8X3GDR8mt8aVede8USI69j&#10;bM06Ta0DIlxAF8u1HIPPDXMmo/cGhCMwv1+Q2IWZFoPW9QDGfvSlXs4lh6C1uHX4+Yqoya6ZCKKX&#10;NiU64BSFjjYGTYXC8T/5m/7hL33hq5/8/u84H13ZZ26Z4iK7r1VqWwHp7nh6LlWKocjugTmBPnhQ&#10;3ThwEifQpwP2POLPFRqKLOxovDFfWmkOEO079x7izqk5O3MQUi1hRwziJoCdwnUdVmEWgWQazbLc&#10;9xEo1QoapGVKmvl0EiIGu+mW7Eb23Ib9m3GEpKNxnhhXwx6VrYhEjipSjyRbZzXa7aMPjknxQELW&#10;zken315qyA+HGTG4Z6+kWRHvvv/0/be+8h/+23/wu7/zE2c/1nG7SOZFGSsgvY30q3W//xqpORJ2&#10;jAdw5EZUkRbZjRpmxzkY59rHfVdruoQDw0h4wfHNnUQoZ8YFJg1m2xXrQfZK13bXLMaBaev+89Py&#10;1duo6Cra3xkQkWNBan0tZGlnXjEIYhvueOD608BMfd2ybyFYa3mzb4uCEzA24TtK1i0Ncbp8w6Bh&#10;WhOjcAz3S6LOZoJNO30GJh6RVA8nOXrtlvtag83jEutMw0sOqtvMpMWEd6i0vwQ8JAdrTybnOmLp&#10;2EMsUZVqWCuI7vTtxEQ/6kga7+qXMCeX/ZYRCMRhS+KUqGZVwlCWZHbL2qVygDwVzDflKHNzpTeD&#10;cHCPw2CGolXVadAY09vEzdE7QTxHlxQbUmuAOibLZrNca5BG2eN48urLr3/hq8+fPwb4OIcxwnp5&#10;UYD8gL+mLi0XcBsipmenzdq2EgV9/KMf/tCHX3v+9PlCQpocrC+gnZyf1jY2VQBdpdUE0U7FaFLO&#10;tIrPokhWqqtQ6cBdsOCUxCOwoAO4SiPxLhbVyJBFdt8SqerExUxoDSAdt68G1zItMYiTzQFOq29s&#10;BG5pTGD5YC3a883gN5/hYalT6W5E4OwR2ybH0cKKVR1YldDE2O6sGw4IGttDV7vRztW2l9xbJpDS&#10;OPPO8l6OuPFN2m47ABe8Au4zZf2SmdSlWNXT7JxegcuF1xJxtZUER7MTx2Ox+6JJ1h/XvvsXtTxx&#10;F2ZSvkiTp5snddBa2liUTjSq1B72rG4dOMzoy5Qaws4PRvYDE9ZeqQdbtwgrlGnBtRSBULWpaEkr&#10;DgUJYKZ7Ee2W+cYq3PDP7dFcv+0UUBxBNSCcpydnSf3k4eH5s2fvP3sGoNsN+sY+59TKm6VCI+Mr&#10;DNHChESjQGvR1KadhXttgGSrlWiWfS9dwgi7nIZURoABz5H68utv8uGhdAI8gdPIAlg8AIBiVTqP&#10;S1/5yjcB1aG9ZoJTmA5O1GhQBcweE26rsQ+QOLWDeuUIi3M0Na7EEOqF612bfzFaAA/TyIsK4Nkk&#10;nj8+vvXN2+1l9WPFrjszBKWgw110Djw4Ae3WjS6qCohV3GlNRMNXNlJjASQ3OEPhUEhCOgaimtgL&#10;q7QZacrbYtmcXAnEVnoTC4GIxFARtKL8n9jQY1gccAlqTJWoeeZdk5RhsMBfqWjY1HbSQP5IHA1f&#10;c2UBHmPq7UZNloBdcZBLSWcW0IkU+1fWf63Cew/4mPqbDx/6/R/5ngc+vIRu4ES1YXypp9ca3eiB&#10;3RE25wrBPXuul5689F2f+eSIgOHpy1+0hMGQ5rIkogBi5Fn+9nBH5gmgoFYLP/PzX+LtiUQHu5qQ&#10;U/t0Umg2D0gsd34u4FQtg9/NOsWSDna5MnHsP7lYwb6mO6PGTkGgtiJR/fjs85/9LhbOzc4YPqbu&#10;Nh6pPZxyiYAsrTNAwMg9jH0R59i/uqqw/U4S6c83cnWb8WN/Xr6al3fiZuujbcFnv5KTsTHGsQ0k&#10;abkouvyfDYe1mih4Zg/KgQzFxc6NnOhtEOjSVbTj7ecHKyJwsS/uDmJ+sv51tUO2gLp8TFO7M2y8&#10;TuKCylxVnZZbVfYfDNrXgeGmre5OJDF6XR6EVbDG603NOUdqaDJgav1qXj+bW5ZnzB5O1UMKLBPq&#10;tzSb+9+6+P4CZ+OrPfrK/7+Gy7A1YH46a1gPW37e+qU/QNw/J69YBVxjsY3GmfeuL02AYjHMRFBQ&#10;4/MgRuNakFv0mDbz1inVG8Nj0ZBwvTzNGe0Nrh1cPrC1eKgoP7JtU9aknN/Lfkvv8TbAZecEoFax&#10;fs//9l/+9//d//hTn/3c8/efWR45y7yLOpyk5DoDThKPV6nqI+uy3VXOALAkOetMR94j7TYyY8ZC&#10;ydX0qtosX4k0Rf/ndiqmgtay472q0hFFNObYCyA7nSxeZDw7wmSZeYoE1H50lEPyuIjJ5b4ODl/3&#10;JnD6QSYRl1s6OF3KK3LNx6FqHeOYetiCX3a5YAv38vQkjMkATLMAtnSZpBZa7zE4sAj6JAvNx+I7&#10;v/ILf/B/9/f9hl//I49nH8ftA2L4whVynGJbwRrgInQ1si1hDxPtsg4mJdwOApXElkXWafkZkb9z&#10;+0Y0aB4e6ZhzvYhXBq8BB+xATimm3TYqt5KbHA+MYYSl/ieEzJGGA18n1AYzPiVOScKldkNc0HWZ&#10;kQb88+VNOgYjayJIIu9Xk/O448PS2uc/toowkTTTDt0oMlk1dss8b9zarZgxTWXfowlXpyNhOs1w&#10;sqJb/xB67GOE3ySyudC/nTpkdbOkHw2geEYJiwcCt05kVuXD6ognj6Y1uQmaX/tmmCQsY/tEGjWH&#10;UAbBL06nznHe5G7BFHrNvJ9OQZ7OpyK6M3B0AkBwacAC3NwDesUzBLh3a6ILzkFIkDxjYEzf7ZDc&#10;MhgwBoNLxDi2PTkz4M+kX6DFOsb3bU0+QtoD6US//PLD229/89333nWsNgkQKcobvgz7rmJN8prw&#10;O0reIA6XbjFlFrv79uThM5/51LP33xOPFaFeKs4PHUpWajToWQBR/pxDc5d/kO7SzQwjTm3EGGPh&#10;gVhzY+BZN3URbmBlJJ4AcBzqTiurcDjDieSx6hKWoUJgl/wH1yPcEXOiCCGtWTzDpwRUy5DgcKIL&#10;HEY2imkCO2miBDj27HpyJFByuSdKiP2/17zKZabNFa1vcKMbfkIN2YqiSy98JShMo4gkyhaloLru&#10;2mS/LkEh6aD90gVWLIGWi9p5I3FMprEhCKBqVw7sPxax27kPi69/zfiXYmAzHWltS4GJaQA4llSk&#10;uTixnTubakzHrWW2zZ7frBsZCsEYKcxl3n0cc0OT+jq5ZTy4ai0b3YXwS0L0cZtBHDJYW0F2WOns&#10;pzqOx8fn7777vnXCmLVxMgsobBK6/LkPpgBhT2OpQ/564SaG3edGsnJiBMaSVsllWdBMInuuoOvu&#10;L37pa3V7OKNcdAT3tMVuXFJAHYRYX/jiVwH2tf4y4n7k+TLKua7H/7vTsDSrJrBaJsRe0r7tD16z&#10;lclFewIAMn4cgk5I50HyfOx+5+0+DivjplssQ00+WsbkHuWQOlb3b/8Ko2UBeMLrQDoRxwFRuOrZ&#10;aryiA4IOA/EpAzMudIQ7op0r+toAcNw5BzLGmdUid4sl65IUFAAwuKk81AmXCrQXIrSfVylOgZwK&#10;n/qqVS4ZMNu9nZx7LqhKPdBt+ZaZ9KgI0sRh00Wf4Xw0bJfxKEF1e3I+foS3f/wT3/uFlz7+ms7n&#10;aZpku9rx1BpSy5CZauqER9WT0IGnT5+++tEPfey11zTg/KKBKEvp+sPFXjnAqL60PBnMQOUBR2le&#10;rVsdUv/cL3zpePkVx690PBaqJukIoHtf1qALrv1aVmim0fj/bEpRZXTsTPaRU+Ls3CC9o3m6dwaI&#10;g93Pv/u7PgXwSKekkdvDEUSSLmdRW49E996zycXQvj8ky4tti8dCt4G+/IeURGP7rhhvdPvC1+eW&#10;9iUhUXEfNy6qeTkVWx8uJentDo4Ril5bWeobnE/d3Tk5fphGC0+TrsaJyVNblha55dLdn705zdms&#10;be7cImofX/h4FMA+t+2/YCm5rbkYoDZaJ7JxuySxsShAu6IG3PYFhp+13IrQPeej+642nuEl6yJq&#10;0FjIjTH55e3NV9K5hMud2sZE/qP9igbcZw3adzZXedHvuCi2ud8soy+u2VDA5Tp85Ws4gcaemCfN&#10;m+IEzo9MwjZL5zZHsacQZICwtamVQTBo/4UidO2leK5NDK0t62bu40q3dyQ8ah/TmVg5xhFbk/iC&#10;5a9AdWZti7QyrOB8fvKo/8cf+eO/7/f+oU9+9tecOiuwrmwDRf20Iz9od0PLNARPJBegKQmA7LzT&#10;xQSRqVZNUQlMoVcsU5GragLwKBiN2OLhZJtgcYrxE5urWzwhVhcLnW5wpNCpkzT2JTBp7GSLfSQ3&#10;wzVdCaTrMqCQeQy55uHo8AFPSiBRB+2EB/30DdI57H0QTrEET8shgSwWaB0HDXoqH1oQXqzKl2EH&#10;MdPOAOBkOM9wzLEylgTw4NE8by89fP3P//z/9G/77X/r3/hXd5+32gxyISBwUytHAFw44oqGjtrg&#10;ouCLNLwDsxY2jCtsBMNkw199p48v2mtZQRkN/hdigFo/WabOFnOzvus25h8LtdH18ysIx9gsKxxU&#10;o2I4QYmLToAX3gNYaKTTSJ50iriceUSQY61j8I+iG65Yn/ZheoLzvF2j9gZ9DS4L84SkAQJtIR0x&#10;C1GcjpLu4OgCxlZmLolqkaCrL4TTNqVzCavgPiGTJ4+EJEFl9jmN0cavHw1K+3SjSYrGSxW1E0B0&#10;4YhOJCq6kbMlRE3AWyDSm2v41S8+jBvZ7iYhHZgyaGMJA6sCXdNAimNaeE69Q+fGtmQmNjMmyw5E&#10;qn9y6sXDZEbQD82y6E5cESaC6Bl+LKAbBwCqV1eglPuIXOMJ1Q9Pnjx/+v4v//JXBfR5hps824/w&#10;gWncoTumvYvODRuCVxU51ImD/OEf/P7H957eSAKdpgvoZCxyjTtLzJeaCiNbIc0BdZvnyM+SNJkn&#10;xrrLBQBGTlSo1VEGzBjM0iGeNUCTcX1idTrHjKrmxaKs1cVuRei0UmnN+jWRqbG7hn21hYax9ogo&#10;hCRdBXcDJerY7ZzZnFf4FGvgY77gflrdapLMt6Daf/aoYUxEJjDlOqDLFXKk2VAuIjUEkMV2/Srk&#10;nAzVMU6r641zu8SMXBeBnah9FfYTeBmZt9Kpdr4oNylFom/LYq97RV439iYYQFP32XtHWje/E6Dy&#10;xFvESXbDi/bR0iiYmK9/vHLYdVVcchtWLAN/vrzeFcRZ3VA7lbFwauwHs8Ks0HOxY180G56BQfJY&#10;/VYidOsG6vz6m98GrjRQk0uSHWAQg9E3XCng1wPMAdSc53Uf2OrJ28cAjIgaJ1bVh4C0irHksd3u&#10;UiQ+tr7y5W8eDw+U5w+tDjFyMlTum40ieHv9K1/ruelVcD0mBi/rT5+wuBLA5LRiOBmBUDNaguMt&#10;Y2/sslteL3i+HZ72cHYtYQsBz779Lp895e3BLcQItSZoSqDA7kb12cXDI8/c7ZFImZrPXBRUmZXF&#10;a/yG0EweLIyJSx6O2B0CjtyZtVRR3cs+lld1bGgxSRYVA3Q8V1v5s32XqqqUkWIj2aIGMplsOiqJ&#10;hTqlnZ4ETF+aWGDZZwGtVduVfoVgy80kw+baeFVwaxWQJm1BrcY/ikDUswc+pb7zfPwjr37iD3/o&#10;M6/y+XGenPrhRA1YbSBRmABHBvQJjr2IrGdPn37qOz/+5KUHdXfiu+GVYHbLDrxwk2NAJ2dRmkLD&#10;kJV1Mo3USsLBxz6/8vo3Xnnp1VOPBHEmdk1QK3vDWF9iKD4NxyBMYyWlR2hiSkBJVThcvGupawqx&#10;UVU6qrIvsc7+/u/7NAnxltkbI7wnJ3/G4GIU0UViTlXUhoKuvOPfjfTxbysBGc1ziKi8Oau+tz62&#10;0LkI8i2khsvn5HwVGs0hJP5bE4iwrE4gdF4VL2nLz5AV4IGxGJxhaU+PkPKC6gJMXGRs6Vgid5Ca&#10;hDG2zLxEktYRaONDTijnHPj6xajtcbU2FKdFZZfjGx8pqa3hUms2JgI8C8lSdy4990UhvwruCE5E&#10;bhatMSJGWV/MLH++1iVipsSkCgCXbWpcp/AdoIHAtQkMWNsnfMkYzuZCEy4nO6SieerGpuhoxDoG&#10;iEg3AkZtmJa4TQoFAScmAWtsijmq2ec8H+s2t7FQjU5WtBc4GVA9aPIGexbd7NvFEQg4J6OYtpwL&#10;g7bvOIew7ZXReAzEr2XWcBHc0Il/VqtBCRIFBBs4+/nxcPzCL3/5d/yOf+C1T/9Q1TmSfOSl1Onn&#10;aklOsptA10kAxxEkI6zu1fCEdHrq7CyEQJPdp5syOGy69dc0FrDDNDUlUp9t1MdBQnQn3i5HOo/i&#10;xFMESZ3S/VoIWlMBkNJgkhhIPmSdAEimwXvqhpOdHP5PC9RLaMApAYzTbJPRFV3OFAcaPqb457Ya&#10;M12C6PQ2Oq9dp87R7Ilbc6J0U/4+AJr/6U6+Osd662rxeZ8PD7fX//wv/SW/+Sf/wO/9OySSx/DQ&#10;vZl4/TOxcmUtO3NxSSleyFEXm3J9yQTawNS9YnT9JvPZbI0C3+XjY4OYmSztNmNfcGB6TXmmL2Sx&#10;zeYX7f/gsh4s2ThyxB4swnJrM0v76SrmeFlKGwmsdENgMl0uoO9AapFsxfQadpIEkm8WfAmJFidJ&#10;ce8Ea82p77jcge35KhCrlS7mEu3BOI8mgWlQdQBklQdrG+jF5BoDzreeRdteEBzGcwvqUTW5gLH+&#10;EBiSANC5whk1TQo4yabg4d9tRgcNiWACl2xXh/VBVDtdfSIXQGrrNL3FmToqQeVUI5dTGKpAoSyv&#10;KmfSp5KiM9N32lFP750GwazL5KSb9kewghbpEtrqg4qwcpEUAZweJL/TTcSJCoPMIJAqAGrXVXhb&#10;reicFupg9/Gn/uwvEMjkL2iHYUZdrxsyIV4zXBYFDgCRnyxlpkZV/egPf995PnVkyIOhTizUBCfE&#10;HqPYEcj4Om5lyQhhgTg0zWFsl/UkzroqvYkiTnR1t9WtY8a5zFKfkcoZRmVHoJboY7hxeHozsDfa&#10;oz6F8ZoQNY5w2oW7o9GGwxRRZX5MPFF4dJCixTIH+XerfwsTkI4oS7GLgF1I11uqXWWogKTERDRG&#10;rPNiXgqDvGDwKrX1sYAMkrLGcnVVYrINEUU1WwfpvutS6gh7Ku5QseEnN2SMg7W+bRaJ4/bebWD9&#10;UtgHvsSmLhG1tXN1GmxTp9ulIGY8PeV6MFiOYV+POBwTPixSL/nesUExzneso2LajwLrv97QAWHn&#10;wsz17y1ZxRqDG+JynqG5nqRzXDysiXsUDMFkWTfNOFMnKoEPYJ/6xje+NZzs9yknUOptr46CunDu&#10;VrGZV7b+7xKMuef+edTcL8dEhZReGoThwoVc5h1FUc1T51vf/NbDkyfniWCzR+zlHLmjBe0K+dvr&#10;X/76xCam3QJf2ITPd3LXwue43sbsa6LdXleMzBcoLwbNxVCehw1eAzNZscAjbhX63W83nrFuo/Ar&#10;8I8iLpt1AAcISY9gp7dNpEqLK8HCda5y+E69S/jsW4UfTQvqFXjSKYFSnUDbjuTyNYGCTgh9IyWd&#10;I7+UMbext6enwWmIq5zE2RAPQAk6JlzkmtGpM4ujoJW0w9TDG7nK2perICbKFS/Al6rGhD5tIcUj&#10;1VjvarvxciQWZ6tWVTwtAT72+PQrt1f/4U9+7tUbXlafandKRrKG0TqTtOyIoNU/k5csUqfqduj9&#10;p7/qB77XQtEMHHBhLOlsbxOKhoTqyI9MmpuOzG5mngLOJoF333369lvffOmVl3TGAx6BOSp/kmbX&#10;cG4bDm5oaJk9tmaS8RxfafRAXfZXElpxw+EA5NRjd9X5qz73PZtdNPpqV5lsvri6kfn52uMW2sBg&#10;rr6daMcaYTWtwmNrje232DGF8MO/46PMyW4JvVk9/LPdkjFuQCXMj0BLI3XW0+bIff7jOUyJJKZf&#10;4T6XES9L0hFYtV373bOmOMoe4DZDxmpLZ8uBnIPmFfsxNabKrJRzKh355A/6wQn399V1AAezZPx7&#10;BSrMX0TwEoryV4oTFdAAnyH9NLXIKbyIS4wLMq8PRBRj66IdtsrUPrJ9zyPA9m0t9OVOTF+P+/4Z&#10;qwptg2G4PPH6Um+wdl/5edwOjPi/16q6jcZhxXKGsuNhrM8KWpMdcwQhZEITokT89SS/cK7kDlwd&#10;Jr/Sucks90UA4zZnJ4tp9rGt3Ie7UwcuDLLyENZrNnXMB6V4C2cft4dvvfv0N/6l/zO89MlXXn3o&#10;s8t+EzpwNVhuCaIxQhG9nETS5BafLnON0iVAuHibbu1jHJsssqJPlDyiK9osFFByUgKAmZYhMS+o&#10;Ua7uQHEm5bUr/XSCbxqdGxfJQFOx3aa1t0NAwYNVi8ZvHKyfgEEMwYOaRphHlHGc6z4dVnHFDU5X&#10;+fawLyNMHetM92bBeQKFhG3NnEW3TFboiksMMz04uOWro2O7i6pjRXr5pdtXf+Vrn/6u1/69f/2f&#10;vD3cptNjpE5k0ActRSZ6fGdKzcW8YFkOGa2/LyE0fFBDK9svGOE+t7x+tpDVqzJKEeH13Uv67w8z&#10;cH6CbbtszodnJpQu1/jCLuYwlO7Zw7enWX9iXRmOYwW+BZlncoSNkeG1L2g+ZgtRN7a5eJEzExQY&#10;ZGkFCRZ2JjerRZ/ndHg4ZM3IZaA44Y1LZNhH52rYkr0yJi+BbnaxpHIjlwbVMy1FLPfiq3aWX9Eo&#10;SLlUB0jymogpR3MALMeYETyr9wvSdhSM7NH8rLV6BuW2GEROQiavYzpVMKqkUTxch2UdF0/MeJwP&#10;iQTsiY0wV7QqSfLc9sR0gxoDqDRlepVLFSgUZOc5rnCSB12BesRCJyo5PTyKSFVqLHDG4GPbKyx0&#10;gEDlSM+cAJvkz/78F2Q6i4AfzhGBc+JRxJScaCTO4rAcGi+ZG8AouhbwA9//qUPncUQSNrrQHtoC&#10;qFQNqsDUYbkHWhxKFxACOtnq07fTeaF7X1gCEPAji1oFa57gtYoHXIEqSDBerZM4HlsBLmblS5Xp&#10;assCqV4YScElf/aG7+XJYtH5dLy70MrklOtcfhWnQ0nEU7BctB5X/MfIaeRGYK5tdCx7bJsFePGf&#10;45hnwcvYiidfZMW6ZB0E6ziKTkNwDsHM7/M9dCPj1I1JKXazAJ1CpfavRuhwJCwApRnFBEju7TQf&#10;z7Y+loVxkdQv/g2iG98WgSqeOh3fLEwfDLrwtJk0sgPJEPR/uMH46wkuPb8Oc7DA+08jKmpsbQ4R&#10;rThtxE0EDQkdx9G2W0AUujN0GgRaOqb6ZUzJOgQQh+t90lXZ/VS++o2vMZdnw2eZ9cHC9lq1LmT0&#10;l9Z2OEpiabs7IrvasUKq93ipF7iYp/PPYSsK4tlqku+98/477z9/+eE4+WisHmr0qRZVyeORy4Ef&#10;eXt442vfELuOnYZgsT1+GfePN73gSlqjPa6G8rI2eKx/zi94MUW0HzEvovqu7FMQiv345rfq2WPX&#10;UdIZEAVUqq24GwWgUHUQDxRPpE+//XBWaueactL5ODXpnNneSJB/E0Zx7Ojpa+wcQGf5WkhVtCvV&#10;wRAsRZuc4YpUmtyn03oqn4O6GJqnDqTw2/ZBozwqIA7+8qLFfYQa/DNBWue3D89FoPZwIY14GfqI&#10;3dAx+afOnWClFzrLNkuLpUPPHuqhHj/8UP/YJz/3hYeXn5zqk2KrT3WnDk1noZtO528Xm8glZjXZ&#10;ORBQj8/f+4t+4vM2tdOfahPVrme9UH2ua1mN18/vT9zl0ZwA3/z6N58+ffbyQ51Sy3HceJIyetNN&#10;pce3u2wVqOlAekg40NMTpNTl9B+pVPLA6YKI8sz30rjrFNBNPTYfnnzPd31iK8AxIIcnNCR9EX0R&#10;TvZTub57FQMjgLhZcX84qOCYPvuD298cOfMC5ITREBNjWRcxgld3AslWtaaZ7grU4IUVjyW9xURz&#10;tRLar746NVtWRgbOVu/PCQA1pbaJYtT9cfrnnNVezuHysos5Mv+Um+ldTZeYpDkiYEe3r1+XmxMC&#10;l1CRcGfWrfNJnsA1nK2+e+q2K8Q16n2bVUiv6UvMR/Nb4tIWZb1Qy4AYvTsfXqGYK6ZzsYT2mQ+G&#10;Q5DSFbXJVV3TEmDbMrx9d8nXZ15Mr41bXp+cq9GFbDiW2rZlwIsC493X9cItWFtf1BuAccAun1EO&#10;1bp6vT2HFhvtblsvsis28qjeXn1o29c4ftNl+24GEDWEs/FX/tX/i7ffefodn/6Ox8fHowD/GnS0&#10;TAIOm74Wt/b6TnuTXV26WVOKF/+b7XkYhRMZ9nSp45+EoWTap1kJRpkhcejUeoE2Bnu5u8uZmxyR&#10;WP8ezu5kogJcGqUjFs6llUu1TyH1JEhXCkJwxNeTX4O3iVCzM/7pBKS4SIB4pCeNCI+a3/q/46Er&#10;3EsAhwiVi9/mS4TDB7RX6GP2aGW5DsNtO6OTmQM8CMj5/N5+HfzGN75947t/7N//5z706pPz+eOu&#10;tA3zX3ITsX6Tg/2g3Na0Lbz/o7mKi9yO9Ygxd18w8WaO8wrkb7LezDIGLrSrv+7erWGQ9VlhObd6&#10;4bFeQPEOSr7YzINVxwQaykUrluYcFAN2NMfVHl4KLRKXZEx/8yqvar9fyxyZGMNlWZM6vVS5o4yp&#10;qKfBF4jHtHo2D5gRx5Txcu2xEMo0uhYDTRjOYBd1ZEuTcZaAhz+SATY3h4t7Bpm0e1mhkicDUCUP&#10;P1VH79jQ48SNlMMmqyfpw+EXdwwwuYTSiPN6kQ4/oqaEiRCK6curO5eG47yyUq0xcKr1JWOgSBN6&#10;G+QvrluyqZcVtEqbJ6LgCWVExvASAt0Ytk83S3ZhfM6wHeQTBKzMR9urSmp3SF8TPiCYmEPdXv4z&#10;f+YXLGYX6fs/BTE1BNNme7c55uKpZWMtlslFBP0m0T/0Q98HyUk5qulr5/JEj/U1RR1tQ7SUCnNn&#10;SPlvJY9qAdBQrYYBmNxx07yFWbX7l0BM1sNU6hrdUIR1xT5Otcqdw7oVNS8/GWPlIpGCl4tp04/L&#10;NyIw/K1xjEw/7PS1tMex4gsW82EzWVYIk2S13Kfh79Dv9j7WX/KLua31wwXQLEFnGRFrbcKs3ofb&#10;PEMnIKlIHNVTj9PEDGbT9A2uRsaH1M7tqcRAtlXCGDniwNmsrRyExOEvdLXMq7UNYNTGGFiLOktd&#10;EAtdSteUBZf6Oo4gGBYSEgbmPa16OLaQ5tFWbVeFc6GD1Tbrcs7Oibo0MpqL8Kstm4a+DyzkTAIK&#10;7Wxf86trWtMRSuO6uIjWeHAMfAFf+sLX1sI0OjNaBLqrbTOUl9UgEgxGabOS3gR/4Y77KMSdGp7C&#10;LNvpSwExuUcr6sFWg/jW228/f/7sOA43JwuPBe5anlWpKPXx8OT1N74B6UbaRrIUynz7C9/1JSJr&#10;a4F7bXf2wOWPveteH7r71fUGKaRmOqrXPzfa/NinUM/e+PJR5M3Vy7uu1RiKLdUZPdKo9GnbwtZQ&#10;dc+ciOlaq+FXl4YpyqSt2g5nvvpuHFfBEeDg8KUQRHc7sJH4AyIILPeTVBLxnb7+KMse3yoFVNo4&#10;tSiW0czYmKJkXBK+U6ZuVDGn0rGkxoRLHl6zkosQsLPsPNofVOyQMXsGDmXYj0N3oeIW6+j+DJ7+&#10;4Sef+Xde+56PAqXH80AGYDE5zSKpg1KhIJbTYDphBni5dElV//pf9yMAmI57Vz0wcdMLNLEp6JoX&#10;dCGkmATQgoOt137mF76I8xkfbpBYcmVC96I2skrMjOR2xTuQWaK2w05UFzo5zP7f041/AuMPzFtC&#10;0520HQY8Dr7//vsf+siHP/bh1+ABOptZuHnBRHgXrnxh49wm+5bmvPv9/CN0QI28vRr9uhzYTNoN&#10;C65n9aTMbnRgqQXLn0qoAfPj2Gezys1YzX11yxDQGEa2w2tvyaV7l5zRrTjGr9F+M3Q5zPDv9YcX&#10;k2qEtmad90Lrot3Xww2wVY/Eu3wYF8m/f7ugyRcfPv5vBqhcjiMmpTAh6TyIcaAxZDJKiBf/aX9b&#10;01FWd681AG2NFXRpisqwUbyLCXDZCCJD19m6ZdnlY/d662ryrTx2LiDq+tzL6e1vrVvPK4zGc5lV&#10;y4H3q0c2Y6FmIzSynDuAz7kYvvqrRRnUzVmSl5/PqD3OoWO/K2+qXCmoKU27j9NwqcaFuS4irZGH&#10;ixKzDkBBgu8tAVDnyZO/83f9vj/5X/7Z7/zs558+e7cOjJUzJa8uET5ZGRywtmD10FQ12yFHT8Fw&#10;/GNmk6NRnsI5CYxYfk8gKEpqt4YmpoNnFMuSGKxTXVMjkieJp3Qa7umyB0wudbaAORflkWk9p07I&#10;w21cc8njjHcDopsCehieN1Qd6r3YvP6qS8HNEJMYPLpKVLG6Zo6AbMnUCREqthvA4UTcppDV0E8H&#10;4aAAnHTlipsv+Ukd3MpzRZ49xfNvfeXf+Nf+qc9//2fOx77djpHRjgRjtXe/5+tRgleOCdsMBjas&#10;MIJtaiLvyN9fmRJjf8G3z50TvrkXY4hc2Gx9yvb0naUHcHK6VmjforCiY3HFbOeG1kjl/ZIRGZJ2&#10;6A4A2LGqIj3jiqRWInGuCwcvHGFijV5+MjruIzAUJ3dtpKB9YODOO90ncieEOzGw3gFUCYfaY2iQ&#10;jDOqq6HW7K1OeUxxN3SWTqWIE21O2MWXUbbmc3OTUMaDQ+aMLBaQjoxIQ1zZ1rTyj3dlwWODNRAa&#10;wUkNKZzGgywKrMqaB9AeaiSXwHdRRzuWPunRQW5ttco9BUcFSQHck3SDNJpNQ7LcdvtCmiu2EYRm&#10;nP5R8EwUV8MBaLJw7JAKY9ralkFmp4wZ5Ntm4r8uJmXZhRIMKXjLUaNNnV0vvfrnfu71x1NV8Ucm&#10;JBUo22bZqF5eaikxgToMSBsKz3ktOwD1A5/9zMNLLz1/+lxV1UkTtkBghh6p0dVqnBg7VSHLHllN&#10;b5VEtcPTKbJr0ul00R7O9Zr+V4KYLh0Q5ereuWQqCfP3xhJGRZka988uyk3rX1yMVtsMHD5dunIt&#10;T0sjJxBBmdqsrjogj5T+rTQoxrFotj0TY8kPu7qoY+SYYJb9ruuC85nFjdddXtFkCVQjzbONjbqx&#10;XjNRQMCdRk1snYyUSe61YFuY0r20vbOLl+Qm7AwAExIbaXQRox+4MY1JYooHBdwiz814p/ONXGkY&#10;9Rdlc2ZAY0NOsJi2Jn7hyMtw6MrTGnus625dWw2MdvN9LZsKu77Vga86AO7m4p2UOnvcga9Pnb5S&#10;l3E0UR5CET0HATy+8vVvZXG7J1f0UUhsq0df5z7/tfIsOkk4i3Kux339r2Yri3iWtg3qGfaDlVOw&#10;MUivv/Gmnj+vY064W667Ubt0SDajgD5xPDx8/WtvP3+udoZ3iF3FXrlR2BSstetZ4rRYut/OYJME&#10;Kda6vPW0dSxDnMTUAJhIT43dQ3krj2+8pVN9GmUwkgepcRZRHoRZwunmAh0RpFR/VlQyVW57GUnm&#10;AJ1ig05x4wpRnpVuk0Ulhq4zAaUGiEfziDstjZL1I2gT0GdUXG0yUpQ2ESilCHfQbmNZKp4DhEdM&#10;qaZciSPNY8YsQyk31sFKMThhtGBRdL2bs9fNfqYgy2wd85RDMJgfdlaLz0ofr3d+5vjYP/QdnzuK&#10;Lz2e+zYVySgt1DWytCfj3VYGBTUJPnvEcasf/8HPbmYCLtu4RJQ2d23ptmlo2XvmDAutUJPYDeFP&#10;/9lf6C6waTTCtwDgQJ3VArpF8nQB6NEuIeFpwTGBfcdCRrW4ZEkt6CTQ6fqYe0xplZs41rP3n33i&#10;kx99+eUn0ulplZqbHWEYWwFTQH3hFC1D/6KURgpsvXkvcSL4ArlhGUeLcJADi5EfPHxpbg6NvHjW&#10;sdKy3Hm1IYWVzz8iyvuaCPsyxmJR3CmodZVjy66LDuS0gzhL0w7h9NT0zsPaKiqaazmAGIjqxUPz&#10;g2b06IvyTCP/lrYNSQwcwjl6rbvxWnt0SVxpIW0hF3Y2XqifVHMXYQWVlheWYMsgo5MFGCmwCjW4&#10;d7Y/EHs49eY2T6xiRQ3Cg0uh3hLx8+X8vdbJX1lRcyux7EdbkdtaGsNqHnCxXGhB4Xqa62NX2Cj3&#10;t9dne0jG++8+sDrV+QmXt+xFXDYQZuDa/B1BaG9t/9lBn9BVgkgjumZ0s98/XKQxWWLLXXRfkmSM&#10;zBkoj7GMYVkJfT7W7fbP/av/7v/5X/q3Pv35H3z+9P2d7WKJW0oO5wTGb0jGXalAnJM740w4EWKL&#10;3YP3YIqaC2PtZiM15G/xTvEgNYmmTQLOLI36Z8It6tPG9Bq/Q7trAHFGq65S+uaZjI2pS15krAzw&#10;6qMzPhd0gi/sALqNz6omgdxpemFwsQCN2Sn+YnJrqFyJBtdr20PRuaLYlagkVacVe7Resnmi1aNO&#10;0/erJBKHw7eVRnkzpFBo8Otf/Nl/5B/82/7Kv+wnz8fntyfHahEFB4VCky6qMy1senT21Bahd2KL&#10;O4RLC/ry+ofO59lbMCetze7kzE9eLLMgUp8Lt6TniAfgioXfqbmRipq7WN8aX2u4LvmWGtm5uDKa&#10;+AWfx4pWIz0bDlLY8En1Fi9C2X+ZkheOPGxNeGqvPth1XY4cBkqJjOaydLbzcS8kYHil3GFxNplP&#10;slt1SB14vsSii3pOICU1Ok7iJigj/NRzDKs/jZEYRGOOCeR9G7qY256h8E4sCITGdBiAVJexWHGs&#10;81Vxel2W5LrGSeRuZ8WVcOm3Kok2lBDjCRP4VCtybh82kRLLYP1jWQQbsyiIWXkgTVNsRtuZj4wl&#10;u0Vm3qbBQE/8iR2s9E4aY3TQoszwg1YziKmEQsCbY+loh7PT1TrQb9oCn62XPvTky298/dnTs1i9&#10;I2sRIzXF5B3KH+AqUjMEavvqEly70lQB+OiHPvTqh195+rQP6JQ71uRY/fWe1GOuDuCmFzoRRCE5&#10;4bBwLlfZNjPzEYfG5DVCchDA0ax0K15GTzH9sC23WvIAu2kU4hW1d7SI88rui6uu2IXjXjX6aD6y&#10;hF+kgBJWyPnlxyKOnGoPNSEpEE1nmHYyAJwitE2BMQ23HbbMED8FM2ZqbXDHNi4b45icq3fNPMcS&#10;xZ93b6lgo8PaPbLWWBHzWYcPIrBGDIObUpcjlHcNLnZ30BdJvfa3tvaC8VOwKB0rptGaAU0JP6wB&#10;0+pVuBOoZ4FL9OV8AGwaCEpIysLE5yxc9589aSsCojUFS1dLfVQDBeHG25AHi8lRRp+AbKa46wol&#10;NY9l0UX3xUPQeaIe3vjqN7ON6n16USzLltkXAqcfLIk/nsmobPJCPrOvrTzm9gFhpj/m2UvhhtqY&#10;/xm7AyJf/8rXxfNmn7vBsdPW2VT6IqGlJw/Ht7/9zuPzZ4V+DFPbfipsMh8ZdqffGlhzNe7MDixo&#10;6t7c7uVUXE5jpMGoZltHaRwFQNXpsvf4jW9EQ4pAV1oRkZSjDTYC6vSsPUziSqPB6UnXtC7tpAGW&#10;pAIS60uaU4IbdI7D6uamrk7oaOLCSr2gc6sIJBHf3hiZTo9OqQ8+bV5yYWeCn8RG0hgAzmUn5i5H&#10;Axgi2YGUFS0/Nm3YlegGU9nl9oBli3TBQl7+JfwVRyEg6thg6fCVu/lwPyve/pGPfu49vfzxfr/Z&#10;j+7Fw5XnM1YDVUyONkvqFbo/MKjDs/efvvTKS5/+1McAVF3mS1kB7v8NfeWALsg6klgXO/5igSKe&#10;g0DewP6v/9ufO45XnQqYBH2MNsRpHwYtHa4Q6ukucZBHj+PRBUAVUnOEx5VrbhJRVNprr2gqR80/&#10;Pnv6fd/9KTLtBIF4VxduwoVjFs8v0aDlk629j6Gw5Tix/95LB2HCGivmscwMKT1dMXVzC1S0YXB/&#10;3pc/YxrPxQw7c7CevGjhU9dPEffAwJZxiU5yqw/MrnNjkRxaCtpWmrPkL/ojiQi6nqmPitgpBP7v&#10;MqFX4fJlZ9jgKjYuEhU1k/MGfFl3yqSOGcOWKcOia2r/h5nnTrXjGIEEt7HjeMsc4VI4thm11zlP&#10;m49e9pgeyk4KGzolxFU1c7dnNSewOHp2P3k+c/l7aNU8N6cNjIM0X42avKi+9ZCrytdyFg1Pb1MC&#10;mDcs23Z3EzK6VMSEYay0rjYPNKJCe5nz2bCK1le5fruV7wvnpMkwGTuAGf0a0g8RXtxgeI21n2K1&#10;EmD2WHs1Rdh36Mc+bg//9Z/66b/7d/3e177786yuEbNJGKXQbDqxMQ5nQOOkHnu2DnO+wiiromdD&#10;y92WSVKFqbQGOZFi0e8D84IBVyzj3XcaRRbbdQcQPJ/ZY6StG92uUK1Ur6isFlk1CU0HkwAXBTgN&#10;AMRhX7bzb6xT26m+pKOSWdJ0disDUjrqdMmpaXDbsSJxAGmYKl+sPdxQVg5l+SXhXlSxUlOdzkfr&#10;G4H/MzrA77SrSagPqh6evPGLv/g3/I7/0d/7d/11pI562II0zHLhpURillYwz0zF58Rdhjq1GCaH&#10;xFnUAkL8liV/OPlBtX5I7Wdq2GuxxnLX5/ubLwa23CrN3tbYi0sBYWHxq2bEv58GF3cJOfOs0hRP&#10;9uxzIRIxs2wSzz5mMUmI5cZwtaUMlmjBLvS5yLINx+6yq/C+LgHSXNsZjaUEYP3O4H+B4a13bV44&#10;Rxs9QD5oVjvOIIKA/fk02mJsRRGxJ5W2QfL+HQk8NIG/6e1wWs1GRmiUrmGRlbA3g4ZaOtiD6mjC&#10;BjjbWE7ykawRfemdo0KRas+/zCFY5PSUI3gZO94RrlMaoijQmwBWSaVDaiUPp3TpN65uNzAeVAIF&#10;pxC1VulXJLofEBoheYDl5pvjGWGAoVj/HA4Sq3x/Lbqza8iEbEovvfTw7rfe/tqbb4FTCjIKwKuE&#10;lorhNisCg+ESu7nwcawTAuDB88TDS08+/smPPr7/VDxq7oU2ORBwswHNrREAqqEF/Im49Vl0HZfg&#10;4oFIWU4gz7TYBymdJM+8zEi7GylZxLGa7B674nAJ55rzoBm65xLCa+OfiY+YH5clu802RjoMjB96&#10;SAtXB2BzirZmbseoJUHHigoDYqGlDNY8p/ghkGQklsYyulpSuBNCS9jO9WL89xF1+4O88GO7r8+S&#10;l2BV0ns41cnBbdgVSrF6rSU7FSqqqT7RStW4rOGyhPV3Lh5bm+H9traRcn1Ejl/rmkStJkkCG31p&#10;Six3EpOcVjMSdrPD/eKANRBmKxcBiSn5ZnfeTQypusupml9Gtju0U46yVyjBAWHooADVEQoBAUO1&#10;5SgCMKFsOkGzjvryV99U8NtaMYshmdDeyKyQZwGYkr0xV/N/V093r30j0uH1EQbi0oxz/wxdEU4E&#10;zQGHVV5/4+t93lDgTEGPnHI3qWK6MqkJPLx0e3z69J2nz4FKBfCiobE5lnCOxh2VyAmfrH0syGvN&#10;i75edy0NdHn4WMhj8uyfr4PxS/X0K19nt+pBkHj00hMSqppHU6zCTW7AHI4bEvb9V3XLVZlkjNm2&#10;aeKGaY8Xo0sAki7kK3HxRpnYEy2jwF5J7EBSmp28ugy5ItxKGQkklJN0o3orPXlMSNuO4vLvbFs7&#10;QcFvlaKjeUnyXxYL49YJY/wO/0RfxxwzIDEUZELdBhvoMuFDpcL5yfP9P/jq5//TVz71keN54wRv&#10;Dwno+OFNAdWEc+QTZJ0+AoSWIAbqeP/d9z/93d/1ystPHCi6XPkumdXlfzn0sG9np5ZMYyHlcPya&#10;ZlvG/rk//yvHh17FeQo6QZ1sllqdXAw2VJQeSU1jL3k05qOBEaOKbnJSqkR/bYOxx0cS2CycTZRn&#10;q0FgPdT5/vs//IPfX1XnBRCJl+v1D4PdqRotDlj6cH4x/4wtrsHJ5/rMZX397vLY5/NGtdfvc3j7&#10;Qnll/PnqqDutTvreOJjIFhO80F6P5ovxl2djL2hXYx+Jk2x88yoQoksHWeJ6cLa5nhg7dVLYlvC6&#10;Ewlh8mD4HH7ctUv7vZFazv/qfSy1nId56jy3pxeVyFJwXahSjWrsm7zcsgCyduRgbCMrkWnCC2uD&#10;9ctBhuFFXf+5zmy5u3P93D+36IrynndOb9AP2DTcz5wjuOiAFWi4vn3etXTUFlYftEHurscS1jZ0&#10;r11wW4yQdzO+63XL8wphOibNEeGyiBz7/aLW4WvhQUiwaP96ZGrxWhLDOHhLsfmzC4vdz76e5jjG&#10;Q5ZwrbgaqSA6jwd+/c1v/db/we965ePf+6FXnvTpXFghhapKbX5ii45RKEFxQB6nMF4ajYOKC/iF&#10;HR5/wpxXuTDBFbIE6ACgkXRi8rrt2o1QbKnlEberANs4YBpHtD1NQIfIcoMBewknxyCsA+KM5iMq&#10;zXtd5JI2QI7uoMADx2QQM4iTW7H5K+WQjq8+6b5c1DDQwShfpMup40zTHXk66xjmpJvaJvqfD3QC&#10;XxpUSc3zpJBioxB7qU7W7aWvfuGLP/Zrf+j/+M/8/bES76PmuFhXI+wGubrTgpfPM1/haEGvYz3V&#10;nx65vsnZH1sexFXiD49H8CMSV4sZF/Msfh6oZWcLYsvk/T6AUCeCnqY2Iw81dvLoKu7HBKkA1F2c&#10;upRIsAJU06HJUbY7ztvyyyRfK6pgbybyhcP+e9dY++WuwLWFPcbJfFJAygPdqpxMVNIbbE07Seck&#10;+wBOAIcOyfklQB82/5PsYjlieMt9RWzRO2WO7uc11hYKTuOWcIKrXbYCFANH9j6Cwj0JIii7mS4I&#10;ExxV+sVEr8/IcBw1ICcA0B1v5Slr6qnqqrRJpFjQ4eE87EZX2Tze19tMcyRDqFunOt59IJBXrFgh&#10;zWmjGYmBACeWInd8BqAzKS3WkwvH5WlbYW7HDyKPcro8qBLPHGAYSUFYwu2ggNvDEz0+/bmf/wKC&#10;JoVogiYzLMEUv415MNy8Tnjrovzf5i/xrDo+97nvevr+e1WUi/BaTsNKr59SOfSEAzbIrUrKdQqE&#10;6kTqq4ikNoI4y0YQZXiHnZRJHZ1wIYHJ+UjVnjpZkJAyWdlniHNubiZH3WvmuyL/HShCRtqES1OD&#10;cHGcCcdnC4RzksKzwRsMnXAB1oaC2+DTdFCGPDphRePGuRp5YuGzjZbLn7FLrvrcMiSlTFq35afE&#10;mE5vuDCy1aZfMB79+E5+6OQxYe7J3Taql5mbiiZGLq0FaiTSQthG4G3L6fJz/+eCU+4UHMKrPFSs&#10;IMSmXZVclkodZxq3DH58CdaS6WPPTeF44c/WYyF2e1rhrIv0z7kuytmSg0mTdM81pqIThDvA21cr&#10;z5RQUNOTXakJlC/Jt4R0BjkhPtze/ObbjkYZpiek6ZuLFUlgwM+hicsWjaJc05juzOd8ZEj17ucA&#10;04rA2m150GMWVGWp+UHri198E9VKxzKmC0uui56NZakp4KGO8/n55jfewkW/L3IYkhr4AMDMeNdo&#10;u61P1/rXrSQIswzouxhvFr1o5KI/uWpwsfIs8filr9xAB9AJoVZ5TuE8XVTp3t3CoWTzRO4mVxbo&#10;x6LQZ3rlyXic44yGL1x4bUoWYHcsSJ7YOKI+BapVWGXPYTpFnTNbnzL0S+jNpGb70AHNyVOGcB5j&#10;4wpTM7wyG/b9+PPu8V2YsBawMxim+4+li1amKUfVOaEFt0xVqp45PLYfywYe1Y9HP+r4jrP/s1c/&#10;/c9/5LOvFahHqNxhE0mlRMINmWyCRinjvVa/wsFohKP49N1v/+iv+f663foxbsISRJd+U0Mha2kX&#10;grweSKxyS59eJvBRheePj1/+wlefvPyy1HDK0iGgRd5oRL5Bj5NJTzINv3UdGszMQIK6E8jGgHZh&#10;KAJsHTgN/ox6sjztZz/xaz4/W4phMDEp7YyEDrpgelvqqJfDnmNY2nHRwxVa3sxVc1abhbGJxW8Z&#10;lHesWF1PfDM1FhIzTvz4K7W+kB5QGCd4I7CjDugZhNwHMeJCl7RP022t+K7fa19QKeW4LwTQJIUK&#10;G/iNwbuFaq2dTtiIy+fAZa/aJ4V1N97z6MM8f0LB1z+2DCfrdMGqU347Pc7CxDYlkh8QTGhaoE5P&#10;7XGrEhgT6M4My/7NcmVTczS8lgVgcTKBqwBdg9SYLbPIrV0GRlikgQkDDZ6xBPvIfV3/A1fi5zxD&#10;0XNA+9v4C/z1jlqX18xVd7Iodf0zWZkTybMrpIVPTxl1e+n3kGJUwQTqrutZFpRrjJcyWyFG5LWY&#10;c2tsBtrByzv5vQeTzMu0rMUBPzkZW34m9ez5+Vv++3/He2d9+JMfPR8fMVEML8UhBaRSw+Ib5QEJ&#10;boLaBjMQn0xafUoLnCiHj6nd1LMEMYaO2k5EHxCPKq5aiDVwLd6246om246rpiU6tBDOuIAUVI5u&#10;hE6YBo2SoKoijxTXGmgRBsppESUdRLwxgehymbNnvdvCb09cdvkKNZ6j7WZfr1RV8jcM47Ra7ira&#10;cZqGXwGIzeJuv0oSx8moTtJrs1/OLe7aUbbHPp7cvvL6Nz7y6vEf/Tt/4KEouYvNorrNWaGT/M25&#10;Cwsx30JvcTOH/7hd1XlEA46FOoX+vrwi6bTzYGCZ2Qu//KAjhOvn8pi88AVIltx6y3Et+2y1WSN2&#10;Krh1zozC2jmb20huz+WOSxXS4AWPj7S4yIS9O+56gztmz6QOrVddwHS9sHuLUHLt6k4CRr8M3Dai&#10;yJV4vaKHnrytLh1demTupWC+ICeKOyI03SuRBtJE4TAnxeaAHRRjoG7OQWUINQ0+lLts+0YSywxY&#10;KnShylhBqyBWOiRCTnIDDG/5po1RWzXMRHcEZWKqDrunyYf1YB1V7m47YBtHH4lHVs8j6jxRCiMN&#10;aa0I6Dxi76VHzcpicYGegh1qZHgLPLQMFoGszgBrm7oWOSPmCWNwrtNTncUVu4nhsCiqJEk6bkUB&#10;P/XnflEA0D026yRZLR6X5WJiMVq0vRVeT51LWCxlCVCriB/70V/dz9/HzeR28Cg5Mc7I1ekWDpA0&#10;XcmLMC20G0X7vfbPjHEBnsMaFe+0iJMxNEgcSrShpiqA097ITV7sW9YqquILMgHLmLM5pjsOm782&#10;uclrwA2M4NjHhLgoJreCvZ+jbuYU1hTyWV8cNjEpj7kssR0e6MB0GQOZfCyc2O968Y9PdLH9Fo1u&#10;orBtU+NKGjuPF3PShSED3/rbZKYalYAj8/gwaXoG3a0yse3xdcZXi3UZFxzBZTvwCldvObdsEC96&#10;W/TDCGbNE+Q0KgPRUCaMgzjnmj2NAaxaeqkWMHSx7HA1Uee6zRnAynXIoc6Ho3CPvfPLsi3sbUU/&#10;en61NZ8tEB5GQACiqikclowJZSUEUphXU8BxO9785reFc1nHFtvmFI7yy05tvCVuMMsiBQsZxOlb&#10;9uH+jNY3NHZ9/hnYn9habj4y0iX/Fkn8ypffAJ/QrU4EOXPZifQtWZgdcPIQb9U633zr3ZBKZOAg&#10;TWHiZSdsS2beu+l8qVjDr94VAl58kDwH2ZzXKKTmhg7ohNjcIEeAzq9+jTjkbFa6sp6TbupQnXM2&#10;QKA92z2eaEBAJOLB5KpkY85Yi7ZPUqeVuiMW2X1mhtmDIEAU0mqI8mgPDQoCS0NLk1jQo++pA8SZ&#10;3CO7DTPqwFH+HBB9JSVmAAzTMnA5LKiyi0VMHmDI+7C9W3vOQJDsCgRMrIbQNrohTrQWlHhGWFE8&#10;qU+c/fbDK//wqz/IWx+35491S/+DqsvjoQOZETBmtRNmvB5P4wOH1J4//Q2/7of9XU6cZNhiDCjd&#10;yaX991jecxwA7DjgUnfttGDgrbeffuvtN1968nKfVWgeCeqQOJFkNSIHlqYLVRGXflile6rVW4wx&#10;04yjRgb6AnAVjBc1hdPttI46f/zHPw/M3AVildZBF/unAn0nx3aApvRf1OUYBjKeA1n/Vf7nznxd&#10;zoAW+QTFGJLaf+4CCVfW5eU3w8XA2NvLu585eMnTHDR3DB1d3mA4fVzkZQdEykYucu6TS3duh3lE&#10;LyehwTjekqUjo/vuqDTMLyB5D/MV9hWfWjufY9irN0epNKrpaiYQsdqF1TvRXiWutU7rTo3iY2Z0&#10;a5qUrcT7OaxsScnc4n6KZmNznQMtzv+G0jWQ+DLKAl9j7WTyFfb9TaHb9V4wiiG66wIczqq4LI4r&#10;Z4PLeMnX7w5b15u9/CLSvDeWFP/dchVA2m5ijjQVueutvjEhZsA82v578Phw3vxuukIs95xXZb/p&#10;GEAaOl63k0esLqa57Zp/aHALU8o2eucKCanV7OOv+1t+z8//7C998nu/+/HZUwJQZ4LNUBl0Arac&#10;W86EyLwWKzaXAGSaO1wKTjKjgM5sSQn+w8okcQNLbaFwqgz3WBkmOlGVOZOdHhP2XQpNFacuJUri&#10;JD2SN6EcdH6d8HFjwtUGKs5m2nGzxwsO+XF8XBsTSiML5EwFsnEsp6a83C5PL1bBSTD2gjpwrLP2&#10;FzofWk5jEaRgouP0BlBEC4/Fg3KaWBs5E1Ic1hlbdB5qHcftrW+9d+t3/pM/8s9+9LUP9flYdSzy&#10;XxySF99ZuCMRNR+rBd9fTc6hr1GlHOTZcqMrnYO4JQdSiIfQXUgRRl1fgHZjW+33LeHnCx1FvYBi&#10;RRzkHkd6Dr9j917h2pwjv87GuEj9Uf2o+Gjr/TY3p2rZ0bUlOaAlLZtpHwZ3DL/IrVMrlt77CE2e&#10;F0htHzPnsgIjrDdK0yjo8vEmSucKcAakBIkUSa7EB7/RLTc0iEViiuewZ+IQE89u9xp3kMt828XD&#10;iKeBAbV7Hxjta06QVC2cRuW6JKmCEZ4QGg33efEe0xsLYUSPQDGwU7Gn0Q44X+WkBH8YkvRIZ+KH&#10;h9IZXUyTa6F5YkSE2qPjCwGTGkezuRwVooVz2q8DnIbNixQHx/ZpZbyrMwjDBaNJ5tMwYIt2jFdT&#10;wQfEepi/R3Qr3SD48n/x//3TlKYPaygixtg2pyYZZCh3yCT6uoqYTtIZGKDEgQD85E/8apyPeE6o&#10;knGZwFcJXcnIaVVquY2DA1jVitVpwm0LvJ39hV7pnzVW6Ql4IGmSg1KORaChPrsFD9GFEzmhlA/W&#10;7AjDftKSMcNBS0iZvJGxIEu4jozKuS8O7GUn2PmddNFREei0+zHjZdnrxp19CsBl//ZZaprzCU4j&#10;iFe15dSyPDZRTW7HmCVcX7GbVnYCG245MlYcYDpGq0N3nbx5+WOPQDp0dVsGriqn1dnKV6t1xl5I&#10;uOJCXvnfcSuyk2EXi+DlWF6RcWN/3QtLrQPD/U5KV7OHA6qhs2qwFALMPM+QfbTt4gOO8eL/sQSt&#10;OydhljLWHnD1BPdHCFS3FyTcjhtwano9AbC9FEu2pVgydaLPZhkhltTTuxfiiYeHJ29/69vn85Oe&#10;6B0dNesA1tTWRRVhdU39PbS+MPbkRWXPzgeC8H+4qjcsKrYfB0xVDwNs2eBSFXVKX/zi1/jkQXRI&#10;0BSYwkM3ygCnFfCpKuDkG1/7FnYKrkemS9rozIIQh7SWCbvUo/8k53c5FuvuBjzLMcUayHgLblKb&#10;M7QgydBw8XzE86+/WXhY9nwwLWsrVjUa5YZ7a7WnMRq3xfeArbE/DHCHSUW6lhKZz8PTtrmlhW2l&#10;Ezhli8GWX08FvpS+fTSHOyOPp19lsZBYhFONfNiV8aByEn4+NwrTvGZt3Vb8a1DjtoHH84mFbWsN&#10;mN60guC5fYMkWEaaYLgA1UTqXZ3TjJclCXhe+PCzp7fj/Kc/+tmffe1DH318/uRpd/fJ8tS5SqWb&#10;GiyVkJ5NrdRL+8iVw0+2/PNHVJ1/6V/ya+3WReQMz2sZYcRFXWx/KxmGEcvx16ciOzAYBCM8v/yl&#10;15+/9+ylhxvQDZ6iEjzuOQFGC0qnjQCd1liHRXF38mx91QDIHpDaJx7fBxAeI94pqNR89vyRtyef&#10;/+x3AnAgAjHmx5rYOP1sMQxm+Ysxb6N9tChr5RXOTXIk75jJ26vME7VY9gL4pcp3pNFQz3gOy7Bd&#10;9Bc1cwfQ+Ye8DAPPZ/yoSLlxqUIXTaC4ysnW0/du8qQFP2ygYbaG8fY0u7EJORS1S4b3Aed4gZnb&#10;Fwl7EbYbZFyvTEA2S79cHpaTdDnusqmRaUJTOp2c6rg1L9L9xLtGFTgcvkZZYNg9mpOLMjy7cglf&#10;3wXiX+Q7cwDr0vyT5jKDvRw31DAR1Bg84/IN+Y7QxtrFXRLBIvD9P/NJY75cz93ks31uLDpftzDK&#10;kMvU4WKaKN3pq8Pl+60XI5SQkOe6rIE15yH7N5q70HrAheIGB1zXYLzDx3SZp0deCtZ3cutQ3uRv&#10;r+O1+o9dhG4cx+0f/f3/8r/1b/zR7/z8D+n58ynJQEPdaY1MncZA3RX0mGwpuzwkycfKbPWyda+C&#10;uunPzLWTqltPHgGZilWyUpNzaDmQbnujLJbBz0BQdJ4PqkhFKTbcbxOezypbiaKjH3JSX7iNFE42&#10;Dog6Yg0Gt495BEIzKmwsZrK008VBe0DJo7VybyrRagJNzzNzIxPIZeASMIkppI8PSSUkwEqOVMLF&#10;BkOKusV7KHhUKKpDbw4xeiwvWU+b733tl/7Ff+Ef/MEf/Fz3WXXb5vFCSy31Q/VmxisWv0hxoMst&#10;RYZ6rwfh+8zfXIW6NMPsdIuXpVSSR3z1wJZFqiWx1zP8nPFG9pK2VLtIoXswpYBlcIbpxovRPRMT&#10;CybEsTh1i40RFGMYaZudsymwkrcyMHqMKRyJYYK9kga3+Lmo4BX5vRw61/kIqANWAQSVgkIAFKvF&#10;TLaqBmTwTw1imYRpqGg8+oAr3ZiZHKm2UakzuynZTEpnTJ2+pSYxvYgEdsvDjzCBybYX3TgY/m+M&#10;zyLAQ2KV+bwgDiwpu+wVOS+GQOIb0xMz32PcOTPdymmqwBwK8SVe5C5jcHTOI3EvstfWBAnqdLrK&#10;ImTmRdU0rGvH3miHuGSIz9RO+WwlGio9MwUZRrEAZWBn8kyO+1hHppWzdWltjVO3l3/xl77eaPdp&#10;mdcCY6NteoKmumVMlkXMm+FqcoxzELcCoB/7kc8edepssIsndKoiCgFmeD1YbDMJfTSC68AE9AxE&#10;s7leAV7S/9ln7WIxYglEUX1MyhQmP4yqqoiDAvrsOzEymx8m5PrnC6yzRR5ynEvrc4FsjOlZGQln&#10;bRgTEuBxwM47eFLoE6Ko7mqKhrrQqtsKu09sgtAaRQT6Tnf1xSz5BTG7LSRidGGEVIw3gZnIXiDr&#10;EMnjqKTFeIClXR3SuF8qkSDP8pFnylUqXltnRtuPk7DMnsgey999ePmPJqH8YlMVxkJkTbrl7HDd&#10;hFBHjXF6PoeLB7nOLJamU9CO6mYVgMOUd9pY6uHkS+0ciRl9tsH2K3tc6GPTD1ZkY/3f+mKxwJtN&#10;jVWPqqVMLCcoAlWnednF6ZLKnrJjgI7j4Lwdt3ffff9Rz2KZbMXqXeiusMnIVx5TyE2Grn3y1esK&#10;AvsQd0+cv+WxNVrlXu8baK+FK1WheBzUm2+9cxw36Xw03mfAAkK82NRJgUBVNc7Cz//yF2BrKG8k&#10;0jnbm+0QFlF3jLtZ424L68K8tFqJjJtzeJF369YxTGIcKZ8u8aiH6sd33kLKWgGdHunHQt1c/BpT&#10;XGC5zOTWpROcxBCh5F1NspfXMHZdFdy32EVA1hRAwjrJazfO5qyPI8Q3/jbz1FhLplc3oR+PEVo7&#10;ILo6jN9zGmRjxsSLblkiN1CAE0scjHDEZfVosAFTYfsoRBsyZIwMJChsyYEhTcdcWRkaUyRZzx+q&#10;j6OrHm8l8pPH8W9+5Hv/jZc//WqffZzPqZuaHv7Yj6eDsDKltaOIhqSd6R/Rc3J546p69uz5w2sv&#10;//gPfj+A426c+OKODg9YjN3pCy1qwUTdcMWHXa/JNHL46Z/5JXbxdrrMJp3+Ggk4DxbZTTYPtBOX&#10;CHhkxNAIMu7gGHTp1GG4kSDVJZAkilUM0n9Ax5N6+t7TD33kIx/78GuyF8IXtrK82fCSrr+9yAdg&#10;YRzz7132tfzHZe9y/0vrf/K6KSbaPMh9qEvScCyK5StcZBRH86y1LY4aIT/PSZbUMEi+bdsrO6jh&#10;+ABFS2pu22ephtny6LYh54t9AYCT8TJ21V6niBcK0Pe3YvfO0sOLk+UO33eNNt1CkAvI9kHsI9tq&#10;I8c8RuuoubXC5fqtpawLWtFhRJXgssT1Q42WVJYwq5ogPzTlOutMNMjpgp/ynMGn5mCjSDYtXs9t&#10;jlzXY8sPXzhpE9T8cKtwXR7Jy8liAdpLyQxVawGTl2Vc1OXV+sn/3/L8uqyc3Wx5nWN+ck9B660x&#10;AfbLa62n9j3qcp6qyxHmF8450l2NOJyL+3jWjX/43/vjv+/3/fOf/vwP9vkM45RY8yuwSyeerEEz&#10;nSJNsWxkErqdcPWIg8VFiKxGpXy/4AYEUqEHxSr7fOLJk6qmeBi2KRXLfrI7tl6kiOAaF8OW4fAj&#10;UVqiwbZwVhlbcWmuVXvxltSxCJFWRg8lu4h0WW7C0O0IUOLlsJYE4MCOA6SqRloigil6U01TrWQZ&#10;DKjKckFHrIGgK0MW1XYIJ924HANquBgGVSogvob3Mz1OKKBxPHzjl3/67/m7/+bf/tf8ln7UcRxX&#10;6tWyi+5YG/DGdf/Z/Z8XwZ8Ln84Ddf+8C+mPqNYKZu93cKIzW1mMobUk9lriGKljiFwX6u/2RXjl&#10;MlZEYM9vS38bbMG+n7Gl0iUowREFvaA6u4uaXk/3G9Z+1RxufrFmLtbUlA4QNPJ8GaZXuXMnBU1I&#10;Z+SAK8G7KvBidG8ZsXehs1gFDIGO+TFxVE8Fq4ESM+Gy2CqgEn6fFpMI7nNwpq8ucylTfeIRJKU9&#10;xqgRIgm8CYR7fTTLpnggb+fY8GhgmnQHNO2UnAFIS0SALPfo3O7sMi3SS8YycUKbXEkORDeOaQ0v&#10;zEQREFUFS0ApPQetOQruA+TPqS0DI+5jVu1CLOYCxSJ0lqOsizQJwiNnPPml7CxrTcogWU2q65iR&#10;IiLwePLhlSe/+Oe/+Pj8eflAL3qGW8MiMFNybLm12gIaphfAkFjIvQsAP/e93/nw8stPz5Mub+IM&#10;o7OrUHOQPUUArmxzf16N3z863X9tNs6uFEa5d1US6xNgsyePYOKhmaD2FKugPlgV+TBtozb/6GrQ&#10;bbFwz56X09I6gSWItlXoRAhrI+TpMbC6Cg2eSI2Cb8+KoQafLieE7TsJ0G4sEPnmVegOFLpvNPQ2&#10;hd8pD/nAtgbDn/v1IDI2wEqNtvW3bKK1a33bLY7yQNdUiZg60TmviKax93hZ2vWcdx7AvdxaIuJe&#10;Vlr4mIHM/uSBs9bgL+diVwEs8rAuDhlAUedmvF43j6uyCgT/grU39H8R8KM4lgmHLb2v36u5EdUx&#10;TJ/FAzVpFlHG6ejcjpyWB0YF0TFWDdXtycOzd997773nsHbsa6RB2pvZJqp4XdRWqP5ZX3023F3i&#10;Pn0C6X+xHanxzThbGFdJMEmg9Oyxv/H1N29PnujUYZzCaW2wzVuI1jExnA4Jfvn1r631IwpSy6ZD&#10;5gEsklmpSbx8K4LuovXZiZ5o6/V9VbqYCJrHXosa17/YxLNT/OZbBw+EYsiKjZs8WqNVMnc0UNVy&#10;ByQHRcI8y9HxwBO5IYGTWh1ELExILb0Cht8EeqAHQimxm1Wo02lrO9CbYGijaBwHhC5OoVCYRslW&#10;jHWpHh0oh5mgQGAJeNVZUWDtlzjpaKhDcO1X4F045AJGXEYFzOW0ewHRtZBoNdiY5kaH8BE8/tTL&#10;H/v9r35GLx2v6DFd38pGSuMMfEK6pza7uOgLwAQsQGMilHQ+HHzvnW9/+jOf/vBHXsUQCMcSjfia&#10;IONmiP1nVOiYgisXqF9wgdkAfurP/rKOJyn/K+hIUZ6D41UnlRJPEOcKd1ooU1pZe1MXEFvkSDYV&#10;IDfj0uS+S+X2BC0U8Oz9p9/1me948uRhRJFtS4w43kIgqdovbPSDex+JL2z7fX4/SQbaH49RhJEa&#10;w2a6vIHb0h5Ux0Ax19nmSfOX6wv2X5ZADOa5myEiWu6CeOzXXPc3NmCuWcMyL/5ZtBH/2o+6AGxa&#10;1sJ9ppKl2vUZLzyyZiva9hjHrPXnHBCQ1jizhW0tgy9v7IluuEQo5K5Z9zgMa+lLrG5bcT3PNL5o&#10;58Wlm8vmwC5XtOJ3kzsXc0zrf+8VKbeexRzu1Xz9//uHZoM70l1ice+XdwH7S0wIm+svlFXUAOtY&#10;uhBcgvJyPLP+xC9feAeGFLmGTwyBXSC5/DfTfWcz25faBtdlez36MtEwDDvNczniyjyk9cKFhEaM&#10;5dYfT9yOn/n5L/6Ov/53v/apH6g0mwvgM9lpJ0v0+PdxSan04YA8tpSjfpLnSQI8hcPlUodrKVpa&#10;Nqhv8KhqnY6Gu/z6IO2AnJjkevledEQLEcCxooLekMDAI87bGNoXU5FCOuAqoISTmErMts/n81SX&#10;2HVOBOdgjJFVQDJekl2Y9o5ZhGpXLVrxxxi49hIbUCPdjRD17LhuHk44p38GXyeXAUXiwHS4n+1R&#10;rLPZiYfwuL381V/4ud/22/7y3/MP/S16zFDTIU1dCWX9WdGzZTEtuTEEfSfvhmW5+AgjG/Ymhys6&#10;VXzRYbPtgbr916vGWV/ltc1FPnkpYNrCaxa6MwBGXu/owXD/Wpq2kXzdY7hKy2lbvGKX34bHNoT8&#10;935BxnNk93qj3CPKX56Qv11zra1fjvN+aRdFuM9WMxQd7p416REqtDPWswRJciNSEAnqCYUks6XZ&#10;gdSqNtgZnlgxkqLY7kgOABaW6B7DUBzMKMIg7DLHFRCCwRjPlaQDVqbw0cZhUdWSDjlfoBWFbnZv&#10;ssnpYB201thBQpb+GgXdrMqcLjxzzIOpClKR3QCPhtwtKEWU9Gw9KJUNUBv8SapSs0kaxR1Zz5V6&#10;E/xsAWPyqRw6zMVI8oi12MgBzgwz9CRdNOSMz4TThS4Wu/WhD7/81je/8c1vvTehPF4YczTOyEUM&#10;pQXM3rQupxJO2sRiA1msvfahVz/88Y89fe/ZwaPk1kaKnOTKSCq5BlZTpyJ1YwrMWaCqD4hUsw+V&#10;QREnUQnCDChPMNw/ZFcQRA9n86JA9Kp1vrrao28tdt397UWrERhuu5gB/KDY+aABcpFOLuw1XHka&#10;iojVAwDq6hOkEbGC6ypwjbf6/bK9pKsdMpZkzafuXu/gPLCF7LbjRuatV4gJhIJNEe1xzxXnoSQc&#10;3DHxNDsv4JSUyUt1kWs7GrxfpEVG82cl5d/ZjVd76S4yPcp9BHacgD7rgDNcLBXSoV4td/M3JnGm&#10;qYIAuoDwxZads5oXdMvSnqNS1hrtBi96+gtYoQmzhotYdqatNclG46Sq053FPz9g5e5e/M5Brh7z&#10;CYB03Ern+a233kWSUy6GZlC9Jf85F7LV51WZz+culi/uqWl90CbF9Tm4uFHz4gvUJJ4q1PPnj29/&#10;850nD7d8zckONnWtB5iRjafbQgo4Xvri618fdPTCd9pLv1gYUN9H/Tcct5gj5jw96uO6wc1T1K4F&#10;Hftfo7wVYc0ptNLj2d9+F8cTyO3NJDwa7xGOOuuMWNdZPTXoR0Pk6aelASo9YI9j8cdSACEP81bX&#10;GZSHQpoPHDDSPIhUvhByjanrx5HTl94eocsMXTyLTGNLDjoi9RkKhau85OpVwIV6sW2yJwpdBlLG&#10;Az0jbYRJeWA1TuNUtQjUtnohKdWOqVClA7D5PgaTuugp5x9+fPZefegfePkHvvXah17l4wmcVV1M&#10;1bHII2AhIZcEGPJN4i4pnDkZd6JSUSze3n/33Z/8iR9gHX0+TiL3ku0aubR1wZYPV9rb8GhgvRld&#10;ao5JZOVP/MmfrYeXzzM1fisjDlU62r0EPbGY6IMoH/CEEwkXi7n//spwyq3HUy7HDj0NQ6SqdbRj&#10;0LfH957+6I9+tqq6H8HNKePG7i0GGrjnmBf/dvn9CxrRx5Hmw38BGcmc8gST7kTQRSxF7licayXn&#10;JJlrHN6dF6G7x1wIzjYtCPcLnyXfL4536xAQ76JwQaDmA32XbwGkxAXCVEhdzm9HY+7fuOtz7vU/&#10;wLsfKFEnvkB6I8mnimDWJWBVam6ZWReEi8KkPmmJcVi8cA+1HaNz/Wt/39MjzGLrxLTcba6quRCH&#10;tDpR6u4UNAexmiDMswJYXWqh7n3Sv/Cfix0SkGyR0iIoP+V88RvLbtqPyPeU/01s73o1Gsrj/juH&#10;IiJ+PvBUrp1c8Ff7Z7x8NMr23oZazLq12P7GPjBtVzfyIed/qeme1Wl/XesYJOHx8aw63n7n3b/8&#10;t/7tx8uf/tBHXtb5KPfPKNBFIygnz3RQ+1P5dhFIQ+jixHNEAodRmBY9CJWznRj42bwN53Y5cDxr&#10;b8HE5ua7g40QZJ0FgqcSgEC1VTLX3SQEACk2dpRvBW/yAHspnXacUGoPMghWhfAtnyt4pnGH9pjd&#10;duGlwEkMZgvdLrEhFXXrE3f3WAE4HBdLAYhZoITEi13lbMLy6BhbfhLV5wKIQKY7ZQl99tnAHrpa&#10;9eRrv/Klz//q7/u//iu/5wBwIIPNhgKHQi6paXkdcOm6syojNiy1KNSfcXOY7TtejdDBNmGDoRBD&#10;iDGB8yFhQBdegbwIHiHyf4uaPchhIgZZ7HrQ1ji2WBax8yKxMOGBQaXmN1chOuijclyp8FnP70GK&#10;7tCfLVIMFXIg3I5bNYprn9YS3fZd78TB3v3+i7f+gsJxCpwa0GM70IYu36hASd3kGQ4zNNzulqiN&#10;dU0UXoAdoT59iw1MXaxNO5/HQPyI+Wg+8XCO1Jmkymmwv4kACY8I4N6SUdTktQ19xclyx7GlOowF&#10;qFI9gNVgiziUsYZDG8mxZVVa/rhHAysNOheWK7kZEJQS1rIXB1f4pJsXzIseluu7UsxSlbr6EKyk&#10;1W5aIEdEfestkeURrozITkMYG+hm4iZOQGmbJog4zpyI1OqWzlefvPT43nt/5qd/EX6juO0xLRtM&#10;RInnhXZ8jYuGR9VcdFioU1Q/Hrf6gc9+5ul777PQdrJXYzsTSvcMNpwRmIaTRJzpmt3ut+xJYTo0&#10;5ntux8+hlsge3U7RKgfdMWbLbnWhH13W6Cc4yCIAbCU9o7aJfuXLqSudn17R7MuJ3H9tqpYsEE61&#10;3DMvMp4QujrghsJRATwjdCcNLm9Yb5uGErHmgmD9BS3rRDXXskxrU9Kqu231DFyLLFYVuBKIrBAf&#10;19dUONsIRaY3qVjIWDsfwQdAqRcWNed7vhgyHF+Ds+G9g/DeqJAUjaBwCgWchJK2iPjDSt9Yjr/n&#10;HlJSMgPvDawPLFk5/xWeG9fGCbawKZUJ8/ffG0JZoogAdBxHInt06h5J1SMOkeh2Dr/kkRGqPuFt&#10;lSZhgpLUBB8fn33tm29fblcvrvmyCWHqpK59JgFcAoj3dwDc9wUKl227yfua1rNrh+ACeAILE+89&#10;ffrs/fcfHg6cVKZAdicpNis4icha+xO32xe/9PXlWQk7NLllj4DplcrrwrOxi8aPau9xnLY+1fU7&#10;mLzQOcP5+LyDiBp7DgB89hzP3sHDA4X2UWDGdUMoHFZIIB8JTA53bFGVBkqZ6QWAVaUtBFdcR0F1&#10;ldJmnXLXgZPDAQr4GRjA6sGlXNVWmdinMTiI4YKck5W9XVZaqAgO7AQvQlZ27GOAxu2bZXjEQAvF&#10;KECkQJkQeFgt9j7ZoPNt13KIvANwEOiOGcgTfYL1+BrwT7/2PX/ikx/5yNNHd7x+aFTH2WmPGM5Q&#10;hkrMTc5BcGaToz6JBTVOAc1qgM/e+ct/868FX8AT52YupuVmbf85r4IjxjliSC3pkAM/Cs+fn3/u&#10;p3/hyasfSkW36FkZBNTtOS0KSR3OCnXjRZ9PMVAyzm7xtFY0h/rkTCbuKVKZeiYInaI3kXr+3o//&#10;2OdJ4hyN5k9c9MIF5ai7Hd4bl5vx4oVsG3l9WBnQvnC0pWHzz3uEInx/lc9+1eS/5cvBO5gmSGt0&#10;Acd23v/EhIwu2YJ12ZSWFbV0VNJoduhZ++XE+vddzRkITOyF212/yJsQ4/0f3eNs6xx0Qf7XOWy8&#10;YO5L28WRKgWujskAADNQQ9q9n701j92zl5XA2uX12UWkvoBMHJm9J4g8VnFyuF2qcvGwxqnbe9gT&#10;WD3JThopMnGVINX54QWVAidUfDnSi+DH9W9btveiBCwqwiXlyp0kls7bFhLn1BeKMl6jbUatRyDm&#10;geZv+Qw1Jd5aNzyW9B2yuoQpAKXv3SaK0ti6dxvbCpyXv2+H7wX7SmtH+38n1p0z28TnkLkAUn2y&#10;6lGP/73/4d/15pvvf/wzHzsfz5kcLHQP7/cqutCANg4muGqhMEwWQZHxulQRj2GpkMMK5EMFtCYE&#10;aZOuYzvHgXBygpsI2fQWcEIeLN3uDu0mB0q80OKDlSixVdO4pEE76ZSeIomzDotXjQMS+sw4VhNO&#10;qYNvEgXH/iXZQGVkH9OVmVOrxkGDRtBw7PJMbnCvD8dZpoh7HAWtSCO7Uh0SZj6B8mgHdfFglRuD&#10;E63bcbz15lsvP/R/8h/+oZef3JaEHGOBq8vGCp7CFluWOWGHTXtbNl6JE0By2/QCOQLb0hynQQvV&#10;yUsuUnEIZxlMSn5B6sb9sStsoh3SWK4+FzI+3CVQ01VAqYAaXShMKgyifWL+Y/2UAg/ADQW927y2&#10;IIehZncEqljj0S8hM0pNlm85Cl4DMpFKU2hx3/vgXlwtzSNrPAvQzgRLSG0L0VhpEBfBHXiU8GIv&#10;+aME0pnBtHPYEoVmOY1IKK4J7d5JzIGpxdIScjQ4MNUcgpHkoCNw4ExCnxRxjP/iI8tfz+75OQHh&#10;6KZTQSKjySBaarhzTx04FAHf0rmacVzOq1cozUuRIZ0y7CxCri1JKObETHK3eUHxEWBRGdMIGZcA&#10;27Nefc2ZvgdCVUqThRmO42VJjWYryT5FTfR0usxHu7oMzByzQoUgy2PTcNyIeviv/pufgUyl0+R+&#10;qU6LVQBI+afW1Y928EcvyM3QvoAysNa/8df/aL//rkJiGUtkSQjbIcbqK7UKkk73pKqhRtkkbXEG&#10;zaRpSddyOFMfztBcu/k2hSIqIw6LfKTOybekeyPgZEMZ9biLLn2Om5221gcvkG+YdPlr1/BPjiRJ&#10;5j1Zb4WqchsYf9xjXQAR7RxNE2P2vjIOVpTiGiTjFsd+38X80FrGXto2q31se+SO4qJRYJUjP3Sl&#10;HBxnUcxmpxlMMYixx8NfDairxhlh5cybKLl9MgpN2feY9VPHyKvLOV4tuznhbTddrBNB3S50YTqJ&#10;lWcbtKNCRR1Zlk1XpwFF2gYxxTJpl/U1L80qllV4/cMxTf29rR+XNOcKtTF1R3V4hJOtixgYiYet&#10;gGcbJSFVBwW2U/qiSWxWFCR9+Y2vY4babr8kVDN26LIncwGltb8BXD9oJAJY9cZZ+j7+YYJFWiOG&#10;RtjZUPF5FoFvvvXO+fjs9nCc7DLWEW7IZOxO8xgLOEl9PHny1be+0anlHccW9wslNBOQ7xN3bRaY&#10;NqdRg68sp9KXD2K7idlMbGLvRvvnQ3agg53P33vKx2e4HS11NXGDKJxjSTqzRKqqwz5fhaGURNRB&#10;I3sMErU7gd4I4FA3Z7yJK+bSrOF0exerSkv9RACTLtzhtIRzABpUST1hOwiyOz2nIksWO+7FUFFD&#10;LiYWeo3CBYQ28LmhkC7RrRVS4ep7ERbuvBrUJtgmT4TRGHHg6ew4pY07AGY0XJES6vGTj/hXPvy9&#10;//ePfPITz3CLhcHTFqvt3nRFaodfawweTFwlog/WEHBrpio97/Mo/hW/6ScLFzM4+8gXF3/N74KB&#10;6diE6d9M2++Yb8Touy7U7e1vv/ONN7766muvSEl6w+BEBHS69i3QnEAWWUBbs4WoJfAwkihm8JO3&#10;PDXcAtPwSa7tDfoqn/zjT/7Yr4JGoYenuWKmFikaDbTthDs+XPYzsM3VZaL6gHIEFQXqQ9v8vF/u&#10;p0SDTtU+xp7PY5a6tukY0RBscd/aqpjIIhZ+vWag2DmYHTlAP5F1E2TJAwAX4EIQHougtbermrpT&#10;EsLYuECaAWYP3Gm7q5hilokJswDwiqIe1kPv9OPM383efU99zQndVwWB5VFaoWFltnYWxIs8v9vK&#10;wDmWKjOLdKTyioxEpMVgi49a99bJZe1r506aWK+gLgd+UT7rbutyCCJw8vo4RRtd9fr4XyGc/QDN&#10;GkYLcBHa1dRYSn2tOY+fCcSOePjeahmMCBVEOF+LteeFtkRmEEAwO2abywPWysRApNssfu3xeqjG&#10;uhdJ9gtLnwDwwGjGHi9MbgDDQHOTnk+hA/ib/s5/+k/+N3/+09//2fN5RgwUkS4OTr/04zlRWXcE&#10;SXRA4bK0oyaQvoimR+eei+j0tEvH0gQpVOIpMk2d6piutGoW2DocI/FYCUE4ecDAc7IgVyDEflyY&#10;wPi4MkDMjV4OZGw83QxFIZujgCLOMe6yXV+lkw1OMj04UiUY65DuTm3NwKIOnA5vRJQVQPdoNnjv&#10;kmfXsIWbVTyRKJTQUj5vxrSWI9ILGiA9Anso0PYlwJNA1TtP+9k3v/xH/4N/5js+8eF+PFOvYziQ&#10;Fwsv7rEvN0mWkfMOx2/htrkM+1nrz9Yo/tgoy3sbbGy9sUeW6MEdrVvyXaTh+El25+eXu2wCY7QP&#10;qKL99IsAi+ZJuzb/bmDJzUcXluN6E2v141jFyWCYZBTqHBAj+7Ck7vQrKAdsllU4EQPfym75sZ+4&#10;pclFsG3bp9aHk+kwnFtUFUSoKlnoRRwI09qC55TWeV41a91ruEIxU+MRLk8QVTNCMmC2lJks7OW2&#10;yexZ7l9DBnlTeLSc1qFyaiGhqoOe9XwMCiNAhZNlT5VOJ0Re7ouu1oEWk6oDUDxQsD5UNdqDByyj&#10;4r3HPtLARDsQlQtDErMvhVd2RxpgJdvmGNtqjXlh2j0k8mJ2oCx6XQVaMQBi9SvZIe41Pt2eOkNO&#10;zC5tYZJC4Z3Verbq9tp//l/9WQUaWriBF72xZ0usIRyu/2o03jjOL9iDhSry+A2//oehd8ViVaU1&#10;/1EwZn265ykFqVL9AZZBtmRAzZvoBM4GS04kYJ1SUsZGoZ1w6KFANlFU12nfREKn4xIBsJI0evi7&#10;U63YEUWj/F8w5QR4TiPGDgamY4ou5uZYratIxs2cYjvaKKgmMdWIrgyz3rOsbsN7qykMxtZdxl88&#10;8W0eYYmQ/HUtXGAuitngKljiJEZyLnSDqNDESGYfBOg0nbEPinGO0YWDZBrVrm4BdS+H1rNxDecB&#10;uIDUw1Za2mMp6mWcraOOArKVWYVy31Mgmo7TnVJkNQ+nmww/b6v4MmKa12VeLb27t2qprPvfqy46&#10;8Uo8JtQCqONAgDai04+oxsE5ia2MbBaBkNIz/lF5i31NVVVV3b78xjcB8CzDgNYUGJNoVPQw9Zzi&#10;KKKsV7Wi/le6B2bySHTGVY0D6GQgE60aqefPx9okCOkE8NWvfqsbdVRb0lQvPRpAoUHgcULzrX54&#10;ePLWm+/MgCZgrIXOu9ct6IV1DRNE0Sso7IVwrCr2DzHq12+ZH6/6ySxpexMYon721lsUxFteUad8&#10;QZgw4IQ/PMt1Ev08iArjWdYEB4Hpm2Ah3KnRMrBTC/UWKikqxBnh5kKjCCC7ZiZx3yRiwxwgqPYg&#10;AHkw/dIcUtp4Oo07KeuLg2tyizI6RSnQCtwUleIzdq82OMGHWKXSK07he2fJ+sTNrc4YPbE6EH0r&#10;8CSfFT59PvsvnnzH7/vo9718ux18fHZT6zjOyoWNGGmhZ8rDSdUKy4nizeY+gMp8Uh9wvfvtdz76&#10;iU9+9ge+W0BKEYbQtsXIUNWQ76J0mwibQMQtthNajF3YAH7xi288f/bs5YebjajkWS0hQrog1CZD&#10;pe47ucSOlDVKpQ3MqE5ftOKde5ZqruMAUGsoPKlnzx5vT24//COfA8dIi7jdQOvi0DsOWRpvAlDr&#10;8+tUpteHsM9gjsWiaFTOBnYuwmolZeyA8JT/Y0TZfOUqAPbKJUTbjlBjZGOU+LafbVnNOi4Wz+yW&#10;85x9wbsb/MJXI+2WUJl9MYYVYu+MjN2qula22NL39py3RucGRFZIYV+FiZPERagG7HixwjnWoTkr&#10;ALQjurrMmQpN3dt4JDZCyWMqE4R9yQzoMBCxT0hz7pzLHENqLthb3Zj8mFWjk7EWkbuFzcOLzjrG&#10;KsaQwPqLsnrubUSDzCFev6W9htDnXMic+iIdjG7Kc+a4CASGX+vnPMFdUS+ry7drTBOrmTjUPkVN&#10;CNTBVGvvWtzVF2NwSGaZa0Ml+26x8dUEFpB9bvBxqCNeZ519dvdxqz/wL/zhf/1f/bc//f0/8Hg+&#10;NWkDdMjGTVCdjS5iwCCnMTkJtNwxzgHIA0xHnYDxlNy6s+2jYTsy7rYB8JSqMopZbu2RKSET8Yif&#10;Hk2ZZB4WgKYOYdwtp8v6ArQ7u2UwLhb/eclnYipA47T9e9sUMWsebiObp1NCqbOwXDW15JlKbj1d&#10;qsOUMrg5MlwzU4dOUeKJjDv2lHqUJ2ZQPIoOcbCUkuDpY7vEaYp5rPLjKRF9A1tP3n79p//QH/pf&#10;/7of/3yfXbeU8K2QoRa5LBIBVp/doWJhjIhF2JcP1BDi/vzmTo5IHP40byvn7+wSAINxE0hhXmRR&#10;LJXRTjauJr7DSSwKlrs2sBd6J9hDqxDScSWfmxNdMJx2efzoitmHu09oCbfZ+NZzil63XaX1iLvH&#10;rAuUFhrFKc+K9tRWoKFYbJEMjBmHNTbXr++5xPwkuyt2p6pRaUNKQzs4kxiV9GxBKN08uc6p6G5J&#10;QFV17Ji5nMYpFQ6KwrntIEme4FNwK6rmWpCKNgznhN0QgGjXisJ5utWqSqiZU3c6lqV0S5hCJTVd&#10;pYVqldyp6OBKMky4QsXDMrZXUDSZSwSoSZ6yJiyQLPoLmVSYiLmvS62YU16TSbZqqBYSDpdOjYJI&#10;7SiYwK4h6Ea76JSc5y08mFjVA4Lq4C0rr2DMIg3ZPfbt1Zf/5J/6+fOx6zg00NVYYlNluRJxtRk+&#10;dLK0cV87xDPI87D8T/5FP3zcjsfnJ1CVxJIz3edZwGm522rpUSinPyRkUFSdWAFCMQ1FvaDW9KLS&#10;opfqNDMkVOjuNhk27LQRcI7EWZxqwqXd5wReNDK4xdSFdxjRqMFTc4Qpih8YHgMUNhB0EWI5imL0&#10;vZy7dxQporuz3+JEikJmcuEoAXVjsKVr1faSZVezYnA01hKOE3QxNboP+zCA5W1W7bwgx4hDlMh8&#10;kT6Nx7qACmMjGE6aLMMhirW2jaVss1eI9MsPONYLOF/OpfrjsvS7bBFLI/lZIdcSAZ5R/WBaubM4&#10;/aamkkGAcRuOAW46vKbbnxeVlp1EZe2zv6xq/lwQO0CB7WqelrZEEtidcE2ir40RtS48d8phFW7b&#10;g0GdXSLO5vGlN74O4kSfOcWhXaPlSzMsSz4GIi9HgEQ6BOSIll2jq9b0+jadTepcslqWVxwBkuxd&#10;v+lLX/6K299HWGReBQeP9KhE879HTPF2u337W+8+PR9ZmC5c4liPyyT3q5VjvVzL7OJilZi1ptX8&#10;7lZ1f3f7n86yyG0bYw+nAO3ivK9/rfuRxXPC8Aj/mx4bh9itmrhHra4/slAo61WrCycKT4w4XSbJ&#10;tj3rsgpLUQqVnxDpexCkSJKnLSqd/Ry/SSmS76QqsULPw+3WwuSduMTRAaEqWrJZszsLiElYnEo+&#10;Ru8Gx0/EUbyYOUhrbPs7PUaR3BSUQKUp12nwpoET1S6DVn/i+XvfOD72937qc2+/+sprz589AoWj&#10;rAGdxZ9NoFiO+nnm5VkMY5eDIp4rIQdJPa6iiu9/6+0f+4nPv/LyEyAqPF12Qg6LZ0znfQnJY/bn&#10;axASvByCWtCEa87Q/5//8s+euNVhJnesGIadkPq1aCg6Hcua0HiZ08qgwjSOtjsXp65InJDkuV9e&#10;u53z2Iu32+29956+8qFXP/PJjwJIPlu28EE7WXvTS4gvc/UKlixJMYM1dJE2UbcXhtM2/Lci4+WM&#10;l8XBOd7rL6wYsJyI9LlRXOSp9M75dygWA6GsvaSZ+njemtuO1ROEHME6c6lbk8WInvX3UPsI4tjq&#10;G5zxwcR4AHBfY79E11UumY2cCqggIHPiS0BPE8r1g5VYsD5RS1/JJpQjRD6AGkpaF+xKK4FLBDNW&#10;yeQ0iNcbzmmIFzBEJB1oGZHPdfCRAFZcOyfngwO61rUbp17rw50Bx22AAElgXavTZZkJydxbK/uo&#10;c/oDEYzunM0l0WytwaoZ1urDHSH2q71msDBG3HZC77J7hj9sby6s80L5czlxSlbv7jmP/YcXsbNU&#10;ftRFfujAqvLe4V+NwUikSuI8j9vxH/2nf/J3/32//xOf+5HiGXHqrVulKY8ZWo8j38EsBDTbZQeW&#10;X03nmJ5ei0WfMgsLdIjDS0hwgkNtqg4TC4MJTSqzf1GYjo9qOvux5a4LC99EI02gNUMv/Q5KrkdG&#10;5sraG4uybjWlM34+Fw7eWiRAsdzujhYP426VM3tMjYqJwWUuTfIhaPY8IHiAAZN3aK/m8CCJgfLE&#10;PjkPTWkZ7FhIUYdls4SA7HEUvvbLf/pv/Z1/w9/81/3WfkyO1iIbE14gPKyeIYvVMOCCGSAAwKLo&#10;kY5DiCs4PobAxSjYIp+XAwhOouIAD+vWQqcjehbHcCXdMOpzQTBLo3Dx+1p9ctVEuJP4xf3LndSy&#10;FOeA/Ne0muHlJXbTp5Jpto/YTpCJf88evZibHP/Sd70tBy3lFccXS0QlXDM3kq8s5De6Ybs8Anms&#10;Syxzz1LVltESXBXvGG+xK5LUw9cJQFPOdDq5btzwVtUp5xmzUas0qR3tK+f7WUI4q6DFQx26Xtq8&#10;7AcQINsNG2Ue6/bBZ5KVA0oZ2twIGxeI1kyMcudmsqUzyGGJZ8f7i11tpNRwElnoc4y5/D+Waz/N&#10;a85YkcDT1oRbFfhiElCtyoAmd5G2sTlGBtd3meZoMdEmtmSaKuBQrWKczSYUmV71tmSpI+VO6FbH&#10;+PPxAWf3qx/50Fe+9KW333mfPHQu3DPWjEbDh6J4R2i7KzZe6IqzP10HGviez3zHa6997L33nuUy&#10;glxVTDMxypeoKprGpi+aWujDDS6m/pJxpTwzmHBvswSaThijN8Gs/BmnRImn5fZEVo9hleEUBP+0&#10;6rqIMGyziTErQ7UaUYbMd7zkAM//RFjVEiSYElDa2zgdwFodKEdrXlyKqVRy9xcgOaiIBbEIYf31&#10;2nNnm8Sj6AU4G21el7BbJLzid9scO1bagOMzLvxAUrFOryuJ5DypYJ3TbyDw5mUVI/rHyhnJPabZ&#10;whxmeXNL+TBDdvcfo6MlI9cuLQy4be4Z56540exc14Ed8ywsl2+aDgNwjmH0zVp6TvWcfxjQHdG7&#10;PwSMEjMJe5xd2yxQIw3KHTuhRLY4Ne4Z+RzgS30uY1MQj2Buxxe+8AaEg263zsvp+Kle6xzIeAGL&#10;BjhmmgayGk/kjsC2B7GsR4Q+Bp9crnyAXGc1o+FOh1/88tdPz/12Dgxr2I/xfrvgBBpv/9Ttxmfv&#10;vf/OO+8DF6cqfy4MYNuLWE0uFt3seGw+FxPT9CIMmoyt8LWKQ2Z7jGWMgbkctMAhNvTe62+WgOLR&#10;CehtrifBKnUXb52CSTyqFPijUZxijLMzTL1yK0F7XDlMHjbcKlclSBnhYSuwY2mOCA8pmlglCefQ&#10;cY5AnToWCTiI0V2rz1qQCBemutI2Fs5Y4Q77adSSICTvPHIyBo2BlA1QdE19aVGayTwCEuaEy0LH&#10;A28Bj9TLZ+ulV3/3R3/gjYdXP/n82VMcVQ001Scp6kSa8GEMPlVCOIMLRZUQcslCtYRqxsHX03d+&#10;82/6cZKXFGvuCYS1xCkAY8r1gkCSHYghvIuAzu81EvyP/+d/BvXy2ZIeNa6Gi7UA6JQ62W/qZksq&#10;nIbnIJHNEqQuVne7S3c1psAAHOPAFl51ppEYpjtZ73/73e/5nk+99MqTfhwIu7O7MTW2p83LDrZx&#10;yeverx9UWCUMub/S9x+eT89bR8YtSsb6Jq5/2Zb1Nn8jTJaywN5MiJ5BYsIa+7cLyx43AAshSiMH&#10;TonMEiWRhzb1ksdmjbTE0LIE1ppiuVnjla6nxzkVzdmujWr0y9RzXh42uFKi5OMoLQdLXGgyYNuo&#10;1kN3OTggaUrDLyuqY95Wo6OFSZAHElG7RHs4VJPznSP2wg33994scn6z9bXt1e9hCfqIlxUporRv&#10;GhaES095P/H/Lny4afdygpflzGbuyC6aIcteRwyE4efmlxCN5bGFkT++oWSlx1nEFBOCWdc9mw7F&#10;2kbbooZX1ris6sp+L3SZXbPrBr0KR9RCnPZomWxw2V5o1e3h9a+++df+9t/92ie+/+FJSScc3Hdj&#10;C88TYoD6HEGF9avN+THJ3NyuPPCqutqfpKY3W07SYI1RB/e4R5DaFpB6V5A4M33dNkQM7GR704H6&#10;GQZNn4xvw9rJbFUFpNxnprKPYcGM4oDRURJix4jMVIUEElx4MmghwWIrqUGePJx47KjNKpKpACm1&#10;kUWOIyajGBxA27ZINW7G1zWixHxsGXaASOooTtTNU5brGAumADyicLz6yhu/9Et/xW/7LX/g9/5t&#10;aA9AC/BzNbVWFVWqgC58chG0EQKrqXsIShecJcHxxXpDrQNWj4rQdi5XyZnrk5ZIXULKIsYg5byo&#10;tgxZgv+iBNb6N9ePrFaG8AygfuEwBBpBrPG9x+xIQCpwwjg16qwBpRMucDnYJOeu13MpTV/3DERC&#10;PrfDQVpe0JJ0iepgPf268HXco9t85FUHdU7Mzqi2MVnvw+UpnsIRyMbqXLNrl2QRcItzEuwS1UfK&#10;ixQfESoGDIlM7K1bc/tky9PZO6ci2vSTB+dkZHBDh/PQ5WxDI8ZJrz28QbbazWjHxNUQRpUsJyKl&#10;yx0EXHOmit1ejUpKo5WRgSAypXk1HqNEnUg2zrXs11loTtMXxipoLVujJtIirWjZgK0xiUQQdQpI&#10;ymNW3ZcblUe+RtdW68CWC88VeiSBbuLhycOz957+wi/+EoBmYOVc6PL/N4uM8Z4bArdGRcz56x+B&#10;OHT2Sy89fO5Xf9/Td995ONjs04K/Y+VaRCtogRWAgn/T6+rUEimZa7TlUARZrRuT0M+Y8ZRYycsU&#10;qcrUrzJFWBQfqrRl0+TMertplwntmq1h9WUTbLgoB78V7f3+R8Qxgk1CdZI6UarjcMfFgk4JLJzO&#10;7SVSBn5UEiyZdq+MN6asY9sB2JtYt+arjANiEhsBjh6oiiY2l90jZsxBQDjqOA6IHp7pBh0pBymq&#10;DKZl7ldM0QMUmckyRVqRL7E7JycqJdVLOM3kFG/wcpT7fDdBLvvysnu/jxRwoE+1Z78DNFpo75mO&#10;JqWhRNxgTqbstkA/+Oe6pLoYx2zq2Ie+tcWLT4ov4HPuQumxH+k+KTwuUYExAt2drDgSAkngOHAs&#10;q1sBP3m89OUvvwEAt0rb9nG51sIjAZbUDqQMX0iUz0gif/5uDxeJtg9kTgHhJzse3qglcPqHsxw/&#10;wOtf/PpxPDBY2SmoJyiYMhYFfVdge91ufPb8fPfd5xJjPxIAppZqHXGPv4gRr7PibVTMonl1Bi6f&#10;Xb8flTQndE+BxRG8OG13vfXm43EetuOoE90Nsg6K5QHmy+/UAfLAeRPlpA650w3IgAk+wiTXIHVq&#10;FeDE60vIXZ5k5pVVdjYEYn0IuIRsGUriglAFoovNE+Ckxk0suS1EUmVgRolVPcRh+YodYYJlqEqy&#10;2U2MgjFQscHcVOY464woT0iYqBDFen4gKClxQOpDwMcO/oGPftcf/dB3flR99ONJ6RHdko5KtUEz&#10;GZdY535EFwLsG5rUaR2ehI/SmoxWROmv+sv+YgmPakz1tJaFqDDQhROwbiaccDXyXpRokRDU0f3s&#10;T/ypn37yyqs6G1VJf7PyH2qt4kHA405Vu3V/6dCJWVN311HxCGrsVEBCH5Nd7cHKQfpB8OHGfvr0&#10;v/Nrf/DGapxwnvGowgs/aAFx/tslYGk1cvn1/M+I8qU0t2i8JMXz7m8XkXJ1Zfef69LWYV5/ebVd&#10;EHN7rZYOriW/WgA12fSXQPbCTCHnot29wgp4FO62fjg+je3oe/l7/fY6A63Qy1722hnX0c1zeDnh&#10;bSFuP01ZAyctfLmrBjrvTZn7NyXo4T+1KzL2WV41gBaOcLE7lKO7XGjMoGjr/RSbRslYidezi18U&#10;QRXzaZ6n1Yl7lwYCF/j+ouCwjmVFP1be3t1BX8LzAcGxQLPrJ7k1X12uZH1q1EWvTe+jGF0zSiXK&#10;e98oYiYtv5JLYePygjuY63o1mDMczb5k+2g37UtarMB5C9dxZS370f7/TVF91g3vvP/sL/utf+dz&#10;vfThj31E53M/hWjbJbYwYTGfHp/JQfFMZEFu2kPH6SqtENhUeUaLEZThyaIBkxWXlODOps4QmpQQ&#10;20fpR+UhloZhrIDUCY2f7p7tmRu2i4NDFul6s9Teod3kJJ9qADrauM/K0yOsOCP8D0oq4mRu01k4&#10;PD022zuxundP6BT7yYlM1RC7XMxdnofmJTo6hEr0WAMIuqomFJYmQ1GuB681ZJd+vdOiAeTDk5e/&#10;+kuvf+/nv/sP/8v/+HHUI1g6loXBi4x39H7ITS/KkKE9f7Om97f1D3n/6eHn4dOlYExteXY0FHSp&#10;PuX1F/aTHavQOM0xXC4Lwxgcy7a9e/F69n6FZjZzMHPdPWYUtHp6N28xQUI26Li4vs1SBRcfJTS6&#10;RGLghHx6aUotw2VoHOOkgxe5athyfYAuusoJe2BXr+3fHYvP20bFAYI8qgrVlhgHecuBkEXgPNCt&#10;s8COvVYAWODBksfpOkhaUqkcz/b1UWw3I+wDgnB0B9qvpQanMWAVT9PPmd73bpHDRH/LvVOBE1RX&#10;19RhU238xoUfRcqZHsFdXT1mQek83wIAJ8EnnIH4c871pajHZaswc2JdOjqtDFbTUtqqdueuInA4&#10;Bd4lYZwiOfjMCecrKvCu3K64hxcCu004ARPeIQ6bHAcXzmzdwXLBHkG2UViUwEIdztCssHTryUGw&#10;/l//+U/Bmmg0DABLIW27STvMMcR5MbNsV975ilMC8Vh1/Jbf+GvOd9/BbWFocKcpIq3WkvmANvLc&#10;NUarjghPKmNvKRwd04yc5EZTzrA1pXLoITxcS6WH3pXUOfksz7WrUcXLrOeMvcm/J8YzetnSqvf3&#10;784oyt2I5gpRETWl0JY0rgQUuijI0BWS4b9EYbDCLSo1ImIbIGNxjhCTHD0Ln180/3b8L9aLxmBL&#10;xg8hFntlpzO5W4zpSkI6WGmeuhxYL0+Rlho3dQnJLRivP17teC7Q6VCTP3opK75TJC/CXuUR9D5g&#10;z6NuJ/MaP3Qe1ciSHIJyXlwy+MVV7PWvRsJRydfrWM/cx7sVzILsZprV1HyFx1ERXsag5elrVLlV&#10;yOC90ylQ0DSuxfHw5Euvv+nkAeeiLa+kpzE055z3XqbryXT22UXx83NsCzdHsyLfl8fkhtYeZ8sC&#10;1Yn7wS0L+wtfeqNuD0omp401J6GNcj80nbOkooSHW1U/fvPNt3KrCPidhNVFDmvds/JZdlY8FvW2&#10;hTUyzld7pb0rAUT6cokS3pkqKADvfenLT05X4TSdTEK1s1oEslmV7FfWI8W0onQerHv0+4RP6WbL&#10;wQLe4sHnawFv2ORwxzP6qMaAIuA6/HY3aRf8T1WvebyzJqT66zCWMLcuqnQCBhNwWFZOOyJwm78Y&#10;u62mw8I0hTTek75aPbTvn9p4T4wXBMRuujWNPylBakiHKwNuYOPZ7YF49j393v/tte/8P736gx+t&#10;94/z+cl6AN33QLazQ3gIuIpYbE2wyKOCd6dTBQU4sOWOR7eqd9999vIrr/zEj34/0mvjfgj8ineS&#10;VyJALLqhljulcOWURX1dN7737vMv/cqXX/rQq60Tkrouc6kWt0rNLjncVKIO2Pc5eTgIRaqOhKfM&#10;P4xJ7G+JrAyId3gewE2gMwqf/UU/8UNYeT8cabz0xdA5Q0U7rnndXr42fHxhzSUQlkS8Z7XIzxfE&#10;7hZh28YeTGmZ3neGx1LhYxjlpfsmuiNy84r1+RoRtqjS36XwwlIH4V7QzIKd/ajpV727hoKXZ2go&#10;cp/MPOi6+Wtt94vnMhafrd4h8pwP183wcobrwPJ/2UHM0QllL11dy2K42IbrWGyJTjeTbf1xjuBK&#10;F1sr+JkDQ3EWuoJqaxfcfDbZiJb0XK3o9mWPPTY2BefwyOuBEsHV+cJBXyiZCysaHv6gXXf9MyR+&#10;IfM0dot1MMWf1sC6HKPuvrU2PUp6cd+yo3Kym/7CFZNENdrUj1rHfb9urc0vvlk8frHy+cK2iYJU&#10;x62f63/81/9vfunnX//O7/mu8/GZB0rlRqRTtyJRp++TAnm47Y2EYldyhBMJOecEjzhf2bGH5EqB&#10;cXKbSMbS0J0CBpncaLspZyvvcEw7dguHw82lQnLou6KY7EepSfU0XwANYwjrl6jUhqWbnq/WAJG2&#10;qlndTQFBFT+Znt1DXxnP9BqANGrEtrOPrgj0CRE3kOY2uqAIOANBVp2eKobBqGwTWuZVt2Y4NLpg&#10;RO48dbCgQol88s2vffPheOeP/3v/zCsPT56ffatogBzdCwy0/7sLYDUdQbiJ9k72bVh8MfL9E+dl&#10;HnmNS1ehGA3rWbo80v9elRrX/8VOT7gkYiDC0Z0GNY/PLdwp7MVn8EzfO2G9P8XFULy8ZTeRAgTN&#10;EGok/hXBlwAM77TYrGPxVBJ/h5adVT3wlV6U7sM/W5K6A3otDV53OtMNEXH29Ev18L5CkkCYsv3W&#10;6mpVwSlV8sc7A6jIM1FFj9iCv46Gs8oNfflyCbDTST0IEWFkMvuM1BeSqJOtLHtg31eNDknjCNtG&#10;6pVX4wSc1uT8cw2opk9YnEyu4nhYSIZfRhemVmGFuDx9yvBEoVYu9m4gIo/1qWQH2eerTsgDKXzy&#10;5D8GgbMAOhZZig7JpTttFDMT3hsRpDCsv9VYNIXULAf7JRpoqYhq6mzo4UN/7P/9U72iXVp6e4bW&#10;gTkMvPBnhc4Wq221oqBVbVftv/sbf5z9TOfRDQkHjmZSKxVn4eBJZwhAyQlj4nIsn3UbxxSntq5P&#10;wT93150YatIOuhCGRk1ikjxJGNW2jAOFHboycLYyO6550sWA8mc0pgTrKtb04lMEJ02aqdxsJP59&#10;kLNkg7mIwaBUAoLZSgqrcx+DbRHU2OFLel0E0aRpblGNUYgcITA4svk/3w4CR4x+PeBE0zPzFuY3&#10;IB7ZCiMYhe2RgKmccB+0C4Vc/ywH/WKWXXILZtP3psqLjxn1kFiHBKjS19Y1JiklcmtUxizw4TpR&#10;YN0ktrU1Gub6IgDJ4MOddrTAZVjd33O6zn7ELD7JPFaYGlEdui0VCidOa3s2BaeHycENIrnDMtWq&#10;UOyzj4fjrW+9148oHKMxx96OhfIiiWMs8MtGY3180OrlyOXLRvZdjMlVcUnWlpcjZuGrgyde/8rX&#10;eXvixBBfxmThiY1uS/FYYd0AWMft7H79ja/7mF1i7CzSC3GH5bS3M3H1ldE+/+VEenUJVEHrC/uI&#10;LmfjB04F+8ReAFdS6PGNbwgPfnaln908ROR56OwiQZ0QoSbZpOokoMKZOmhzebOAw0ODTqenMkIa&#10;LtmUmlUMYmJCtoPvdSXPFgQ8gXH2ynTxQqLcxI4ykkp5t1P4BTB5QBa8pZWdjvkpQSTBFwo/qSbe&#10;dDptXivyMpe2gXVUF3AmqSo0w0yL6fNAnwRuz6Dvfnz+X77y6X/0k7/qw3z+yuPj07Kx0gCOKEO3&#10;uDEpSMnvxxiA0KOsmzTBMtti1jItsW7vfOu97/7s933o1Ve6T5QFtABcaykWxX2QWS4Mdf34xULz&#10;vwUQP/eLv/Lu2++8+tJLk/9lZd6Oc6+U4DEdBlF3tUUDLizv0tSxxhDRau047WKdnr1S2ejm2FS3&#10;eP7Ej/0Q3I3cKLK4mSnWBUciX+WeRineV3Ttbd5LUI4g2bLxIlKgrZrWj3wO+8Qv2jko5p3ORfD1&#10;qJQelGOO3KjfXubSdf7Hvk0fNBaa56NeYIcv4YXbj1FQUbJc96516dvPJ3IbH1BpF7tq6gWuMNRo&#10;7pHGc0nhfI1bvIMpCgFgv3tTIuAm7liReiBe5LIz7qMyCyRcCCgvv8MFscv7chaT5LLOfq5gGf7r&#10;wNaB5gm6Xsw8W3v/vPwS+gueqF6IZALXUqwrWe13XP/9wtL2a9aP7wgxv4vfwYnzZ4XcAhQf/POB&#10;dS6ssZdKmQLlFZ2+rtPfuVvWxpei5e83t4MfL+xynGg2uv/+f+xf/GN/5D/9zh/4/PNnT0fdG0I5&#10;DMBYX7uQ4nTdN+G2FamPgCY/w/pGRkwFlDotMZOAWLKJMwHbPFgH2rIM+d66MDfQMFMV022To/PA&#10;5YSfJ9p9Wwg4TohxOqP11pTKXmPTYjTOEeb8HSqFCWLDWFoYkE5rOXsoomtKSgIPiB7uETGXUOqk&#10;63g4rL1vEaqKD2GLvTi2oACcYGemRgGnJjGizwkWguRxnu2Znc+ene+/+cV//9/+33/6059onQ91&#10;bNLjRbVp2PlCMAOKkAb4rly3ulesRBzu/7zImqMM5nn7nCP9CI5vyhEfg5DoMrFgCxVdxOpiCxP9&#10;JBDWGBrXBW6DbejC2Sujl/aCNbM3idVsaP5XyzoEANZk9C31tT8rSDyJ0YaL70dOzkQ0x+pc1p5A&#10;iZYP692vMfV3OxreX/JTGxSLV0CGY1P7JaF1OCwLLIWZWzK7Hzx99snRdzyvrUGqM2PJ/q3Lctoj&#10;TU6XttdQiUEhH0X61LDpeVz5cZvGHUNdrKywx7nek3PwlsqlpXBIjI6x+oildEXthsI9nlt0Onhe&#10;WxkRdDvngy6uh4QjbLLtYdPlAFwC4n4a6Mi2oAxwRuuMWmhOMLmhcn6fVBn+AmiMYLU7gUC+kTjs&#10;XPaQRHbI2mNCcCiYOVvTgYxIb9zux1defe1P/Lc/93g+rds03ryzjCScueBF+Pt/rdABpKlMekFx&#10;K9niAeAv/nU/VA989vhIT7Mz+AFVcn0kdB9011MRYqsmWrtGElUdDDBpOqyDHqJL9xCF04psffVK&#10;omiwweJROHCuVGGusG4tRr3f45DTlafuA0pcH9ya9QU7Ikzvh7WjKGQXbkMp6vQJSIWGSBccxGjv&#10;ZGpysa2Leu8B63uex1jrdz9eIn2CnNxyFCxw2ws9QCl5kN0Ntoo4xiZMgbam14ozrlRGTeNaVXl2&#10;vO6O7Z6GXgw0XA9zb2+HAO8fcn89lSAQJModlJMDLDQPC0j7rjSa0q4xOiftu2clfPHoLu+d2qV+&#10;4QZGDvng74K/Y4hvg8zot1xvisJq5erMCFDAaRw1eYHunmbtV8YtoqSkbh5PHt5++9uPfbIw/ent&#10;JU6Ud+PFGuq6LP/CBMLSdjuR9oqNLEPxcvgctuLlXiaeAdhIc0bM61/9xu12a/XQI30UYDVUqZav&#10;qF62C3sLxy9/6WsQ2tbU+GbewkRBuVMCRx3My+8ph0GoKwZbnIl7P+f6hfXIqWBf0pLNLgDnV78u&#10;Z7eI7TjJcnwoHLnxTi1SUkbFpsMVDu5llomrmk8DRgSlsjE7WZzmFBeZRbLXGY/ey+60umE0RgWF&#10;SXgE/hkG/rXawtguDlTaqkQ5DVeTD20BPjaL4z+As9WRqZAzo9NlfQ53pbwx2LOxLJwY5WSLO7fR&#10;ngYm4eG5imyd39Hf/rlXP/L3fOLz6Hqtn/UBuYCLgxzGgrLgH5Kn/du8kDeEF21P1RTYwskzqjoe&#10;337rN/zkj9wO9CnWlL3jHhoN4UXe3omntCMc+onbT/8inyUN3fwnf/ynGre6URKETsXkkbmrLR70&#10;BUVbVgEyfR03Zn6lI2/JjrXUMMRoNkxTKI4f6lRjiTzw3rN+cnvlx3/oe4GUzI5BimU2xoAVX8Qh&#10;llLZYc6R13HQiPuzGehCC5YTMGk23J/Q5ePzrnu+tHGj6034T12QmRq2Nmlf5d4WeRztN/BTPrOs&#10;+C01sNheS65cvEGsENhYDxfBqnWgIx6xvfS7I3pRd5uyNRL8hfPY//YmGHRhWbwLdJl9rOyDtRpN&#10;exP/axECstd5x45EYTJZtxLZev3uRKJWnUShpeF7Hb65IUdjnHg8vMvDc2hcGwITorosIDd7T3Xn&#10;fhF0ZzXU9drWQ+f+/Lkpir2cyPUQLn8jLiEJYB/ONaS0cKshhc1QPv5pYjKg2IKKgEtd83hv64t3&#10;0Zn1xt7nsy77RZac+Tovbmf+Rvb5DDz+tX/zj/4f/uC/9PHv/6E+n8V5pXPFCDxyhRoFnCohk5dF&#10;q+yCzlVs70tXJIqEiuKQh1hYCkazO4mI5TE8DhVM+1CDrVRH3CuDHezpaIJ9sYccbSoGZxnetd3W&#10;0pi2vuuEiCunO52dbwgprNALkmfubo49ujAtOcR0UTm887av1jyg8+LIa2yo6sroM7jKgc1p/tYC&#10;D0c5JXTXMZFHqdhHp3+ErXBRzn0KnbQLkW4toW9f++Wf/d/+U7/rN/2Gn+jzsa7hwEWRQwXcUuZC&#10;7r2KKlcNfRh3sgLqwg3LdnwRRyUukmizvTByKwI3JnIuDBsmwlS3Y10mZ2KY3xB5dS081uaLBWYt&#10;yNzb8KQ1LSW3VTp3IuNWA7PDFRq85iJ43T22kK0BTK/H67FqRzXi4oeG7REvbwKDj+VFcwDXE78G&#10;z3eIZopxvDPdjuT4CIxR6q7jLbq/j0KiqtPf75lMsW29AWa8TU+CN2tiWFle0Bqr5eLMNkpirVeE&#10;2FC3weCSuXI26XvIVii6iMqNVAOKS+P5qWS7rxWTwBaJtahrQFFBzoS6+ZLFPcxnRw3IER59jnLH&#10;4bzLiW5eLt3AC2MhxlDxzqflhfP/fSNc9BwtbwGLFWiOTk3tZpynzl/LE+sOD41XLeO8Qap8YRil&#10;drosBK++9urXvvT6m19/F3Co3Vq5o/1I6pj6SrMmL0SlrdNSPrLihIt4AenTn/7ERz/+iW9/+9t1&#10;PORYaAjraIBNEkf3QTfoRIHlSYtyAochnXOoiaUMyCHKzUfH8jEdjlSyom0eajewGaQINnBc+Ka1&#10;2mXNG3IJqdGCY1j8IgUB5CI0xudSv4t82DzzMKeMWcR3QS0D7p1yUMq5oc7ihwi0yw3ZvUJnwwYv&#10;yJzLv5Zt8QG7aIuwkQoX1Oe6J1lX9LAwBLfRpty0xZUnGRCPE/KEy/WCbupMa+S+xiE/cEZTf51/&#10;7TL9/amrvXT/i6slk1Jgn1sBUBkydGRKaQrkb54rtnkyiWfT92Lf3X0d8d2yebHEZkn7Fl6Qw4kE&#10;ISTZVsxAwPE0RCaPQrOhw74FgVbjJIsqacR/o5M8TUqnKeb2cDx99/2nT5/PWwA4g7pDsgFytyob&#10;GonDgrEjR8oCo9aXJp5w9FzdRalfAowJijlstp2gBlit/tY3vn17+aW8NEG3rNMgeReNJRou6Nwt&#10;v/7VN0XUStla2vpyGesvF3v4orrncARwQLrs4gO86z8bot+/XsHSEX/VJ/Dsja8evAknDgqNtBPO&#10;PC8C4q3Bo2p6r1aau8vy6HCWona+N8+rzXGuhI+ZlujFd/IDNGOeFkAF5+bANUGE2E24JRHglkI9&#10;5spccVBI0SftoeExd4MQLBqLbqeQCOqkVxBUUQx01CtenV8mmaY4kVmt+4j6rsNZmx3M/BU8A1/6&#10;X338R77y0kc+jPefVjNZwYN6eA0eG8qCcBBB+HXiGLi65YEqSLQ27oJHNJHuXvj0L/3NP4E6goVt&#10;Olk1nhaJa79XyumV57x+PteYEuzcUx2S/uP/7Kd4eznxcVemwVXDRmrLUOktOe0Emq7+ZvfZ5UFt&#10;EIVj1e3YUzEwCQB1Jh+3V0KvyGqRfO+d9z7+HR//xMdeU8sjwLYJM+yeAyBWafhlUxfU1KyWjhoL&#10;/tViIO0fcKkxD0d/QUVdcJ8X/tjCBpOVHpMJdQ0jXNm4l9Tn9u33wxSbLwvTRawx+mt//CLGF+qz&#10;9dfqJHf970VpbL2waCNG0/DtOqWrnTEydkIMeeaFEi+OUF/e4BnPJjXwQqupLVxYrJU8I0cQrlgv&#10;38J9nw78VIwhu4AYATg5RqwfxtgRldwshbgsxGHG2mFdICw51lksP1+QruH4tcE7+roap4Bw7dE3&#10;pPYCaS31Zc7xK7nP6l41XE2rUY4Yjhmqn3Xx/svrCFah2gtPrSEuWrffmT7bJrnDya6LGs1A4IJw&#10;ZXd3Ymn+OPOZPZd//0dn83jyMz/7i3/r//yfeO1Tn3/yIMlF9WiJJ93ZuDfNx5CiAJu3h815QG5B&#10;fAhSRmCkQZ5kcZQOf6516SRlH2naNUGJAXhFtOjyJkUDRLSfiRavaxf7gKfh2E8yPQ1NJ7nvnFnS&#10;GTvGThQlQmISaWcUCsFTaq8DB9sJHdJhrCqlYC7a8vys+MZnqdNSBKAmz1SqxiEfEhJodEAfhHOa&#10;WExVi7utoNqdjdpTwkCWcHR6ITjUHlpp8FTjeOmNX/q5v+Fv/Gv+9t/52/t5132bs6Hgy/9eaGfr&#10;u0l3GMsBd0jMFkS7S0Yk8HDA8GlubeMZS8AaYJtrWpw2y0luxQiKvb5eKV/+X0l31uGLpt5IrA3P&#10;YLWxWKKWE0HGCPn757NHSy6BbQekg1xiaXFBmzfJq48U6WPtEMpcwpLQ8h9AJNvzTghu6baKLyRc&#10;dj9WeVLxDDUm5j8AdulEH+WsFV/dqU7GitxLPdrxGJkWINmJOnLhJ83XALpEsnAYDuugv+6GIiBh&#10;qjY0gyLVTN5aX415/P8Y+/Ng27ftPAj7vjHXPuf27977Or1OjR/qbXXIlmS5I8a2cGwTijaGwvSB&#10;JFCpJBWSQKBCUSRVpAqcEKgywVVJigqQGMf0OMa2IjcQRzZCtmXU2ZJef/v2nLP3muPLH98Y8zfX&#10;2ucVWe++ffZe67d+v9mMOcY3+mwU6rk5icoxR0VULSJUMqdSYu3i6258fblXhESukKGxqCrsJ2Om&#10;3OR95bxWm9xyHThdjqoe3ktsHs4hSTpBlc+FEopoY9L6HqFZaNq2Dsu+yhQyxlU5NB2dVfBvqVwC&#10;05WiXWEGUuQkJNIV5t3w9+HDh7d3dz/50z8LRmm7hwW8DCvdJmLLrCoKW3DGe1cT2I7+CEZKNw9O&#10;v/p7v/X23Q9jDJlbQ3LCIKu2KWDgpXCuQkGsEJmu2DtYHbDqTHb6QEXiuRaOBU7IpSvCmfg691m1&#10;D1y1F+p8RC3CKk608t/RiOlI8tKivIMISiuqBdxEO0BEuUZr+UrJcGXYnnptjR0qisqhMENfAq1P&#10;dllnWNarC/fQtYFnHXhsYzKJHC8vd7EgQXAtEITCxaCrDHGBMEdnOSnc52UMBTimTzuwTIHNyQ4I&#10;tT+4rWabZgi417KOGfW0j7H3qC+s3nWfwsceYvNg11rRkAAbpVpVtgXLcStVffUAVJ04dvnS9v/r&#10;RTwk3sXHfVIKlgUgDaNx76aXMhMKjeA5CSajFOF2QbbADLlcGG0XNjsYjPPd+fGjR4uxoGBSYLVE&#10;35av5tJBzn2qrofe15XVkWuhgcOrWfJX2/WwD/m4AAARwdvbuw8/fHQaJ3tlSYAZZYg000iKmFLk&#10;MiyAwfHwr33hNbP7xnU7Hrm3S1vwQu5HZJ2akp8AcKE27bLlMpd9PawEVR13KYiUXn/jFAMzUbVn&#10;cgVECsQUkeRMnEVkQVlCwgibJaKKl/UoTZMAmFEosXP5siJsBdtrSnOrtDhYmmYV7lHrEaEIuBGk&#10;CETn1oQ6NqUObOWcBWj2lI3PnBUGpgPYPT8jNefGkTbXSXAroWyL9ea3iXIZVomHA2JZ97HiU5WK&#10;Rzwe49m7xy/y9E995Nv+yxde/Eg+vh2nwHB8VPNbtwszh2ce6pftXrEEGQC1BU+Ae2WGlEiCAc7b&#10;OU7jR3/ouxfrEgpPkHEYKvK+6gbYl32QSrZSeJUh5SapzJl/4S/8lQcvvKDEMGFXmHGZioasIjCT&#10;isq0y0j7dYjI4jskXW9KXK45RNkGqQijLnN0bxMUjHF68uGjb/38Zx48fNANA8BO8MVxyorbr5oY&#10;26x5KXUO48HCt9Bx4nDxD42KvR+5nc3jPJa8X3y1jr4U8RTZp/XkFsXLiO2d575bINh6Ypl1NjpE&#10;hSZceBrUhh6llZ5Dq4gLwdXY+xhK4uLpPaE+QuAKbMH+TK4l7Ds3i+3P2xqsQ+tpw0FZZy+eucTc&#10;scx1CiVUSEY7Q3Z2tOjjwBJ9m4aDvvMA9mA55ywKKzbrCF7RIVRkpF4nrYnQAnwNna0lrnPfE1vk&#10;InRO8cWcj2lfUPe+Nv08AOUnvhQyLYEPUjgWpI/19tg16o0wj2mopP++PRcgrza3PYxeSMS2dehV&#10;ZBuCmpykbbT3nn75nhaDs6zYP5UygRGvvfb2b/md/6PTcy8/99Iz53mOrtrawadWncvXDEx36rL4&#10;tBe88lDDLmZRqFBMFOytZqbWG6BIJTAouyJpSzcrj0lwW4AKc2mlsdY8BeFU/i+ZaCAl7TlDfQ9k&#10;FTtLJUOkgjHbvGLkMFfNznBsDuyWDsdPJD1gZ05nKsqEHjkKWxa8tgmrErsYlRBmFcTlSKvAWqh0&#10;GQXg2GAMzuog1RvWGfSQzoDILjxcRziFu+7cUAH8nfl9vjmN137li9/7A9/9b/z+/+mQ4mRXys67&#10;0FR6cXz89EuUaLyNZZI4cMRxtz1Rv7jVlXF8k6VtGm5ZZLdtYdMoprwG2N7+xR5d4+3SgJ3b/S9k&#10;1Zqmd6UYJgs1sFnGIfStFezHvEHTZr2Ct6EsqmHg0Fxz2YbqsGeTY9tti9MeO021h68WEx3N3Ozh&#10;WIDNNVlL1EbmCw5QvYWW6BZBsYwT5Sd3ToKbe1XGvKG4O57TScLV6y8Ae6UzpkM3uGozJ+FcxWCW&#10;AZeVoVN97A2QiGJBKqbvCblJsBWk5W+oAXRTOAl0XBwdmh615y0FxXAlWNH+MVfZsoLhvVI5GVoG&#10;2yJWoqiMFbI1aCxGr462LQtToLyn1SvXvlrZVFtuBdPipPsuVksyLgIExwiDOZlFFTNnd98UyaBU&#10;VQ/QNYxKMTIj5FiHJgnFUKGVYXajnESCN3/sT/6XC3VpHQZE2TNoNXRJ3OPUlNmqx+aBNKDw6VbO&#10;ZOJv/E3fn7cfjIHyflIRo3MVnLLlSlR2WES0s9ZbIprDDB0opJItOpqNoVJ16n/oWKHAQCg0syx2&#10;1TLnaPu9zrEa5a+Tkg0L6+9LeLd2TvAiqc6hVgPpqrlgnlx3MIlOuvdXuS9AkVHoi3500BK2YlSa&#10;IZZY4WZpPM72hrpw/VpQatnPfBZ5kHIdFhRMY0RKMyE5K7GgV5BQuZeLPaVNecWbmVzdvWu5C84Y&#10;chmnbJ68HrTP9bHo6qpaa0YHK76YXFXzcJToaiFdEY3OenAwGWlkgAOcxYa19tsSDckPbyu31d0G&#10;tPBvQcrLwdVCo+eObjWRZTYGOjmjE59ighHMdKJKApFyPzAHFCNRSSyAdHp4M+eTN9/+QEBDBda8&#10;6vSukWtRrw4xuXDupfFt3eD46rY8+6/7X9nOk8OApilBePf9D29vPxwnp8PXp9lOIWBmuvZv2RLr&#10;4OiMuPnSV9+k22ZkJ+sdJF2sRwep1fBLImz74I9t8Vhm7H5f287mEvRaArcAyHFzFRnn3TtvTp7o&#10;1Y+0qT6DYWstZwYjYQdg1cty4mcDolk9XasKi22UpgfP1omaSYeD2YlhO3JxmQqZKiQRAZzZidaB&#10;chyMMmBRkCtEI45mczWxzGDb9fv+ApN2EhlTr6TKSmREIt0svY7ibgVm5byVM6wStw4QUoLcdKMo&#10;69OZ8fD85MXT+Jde+dx/+NLHXj6fK19N4FkiJsHUCZVLtpANlkKgjpY3GLanAcXqyYSUbpFLYcT7&#10;Hzx+7uWXvvlTnxAQA2XNarRwUFLX1wcBtcVpM0NsSAs6VMP2EEog33rn3a995bUXX3iYVdkdGJlY&#10;VrTuQxyoOo5MhEPFDBhzkVRGyBmDJY9MSVTYekIiXMvRMr2kJYO373//936LQGmKizEex7/GbXHD&#10;Hf9rn+rVa9MD+qwel3aIdZ8+H8Pm/C3ptF16fEELLfWDeDWC9aRDauDiLtvQVJ1dfdvtO3L2zEKE&#10;INreYNjJ0mn9yquF2E1TdduM7fltSOixr2EulnNMdz1e2+1UuLjucuxbLzkBhyUsCX+xnUA7jwGr&#10;aEkZ3ZPVmPUYUqPDi+XUITIPJrzZXtbJZyE7R+Zrm2ZjD1gp1n63Zd49tuSYQJm5u1AEWq0EeG0l&#10;2V+mnMX0j5FL243Qz2+M6p1mL+theVvDwaEH9M3VwojHTA9Ja1yrYlbbxtUgOpglgW6GeWlqXXe1&#10;F38ROPdN4MU6b2t4YJSa5drIix0mOM93d7/+t/0D77z96JVPfGyenwxYFZpZsoHDJct0ZmLaG54M&#10;KBy6rq2GV9r9bMlp8mNlTLFUp8pGsaybpQqALljLrk+AsjE1U+9IPbH5CIGY6gILkxUA135Xi9d6&#10;EiHEbEikCcSAJdCBWL1ostUhkagKspquDhLu+oBGCVO1vxVcVP08SrQrKwmBMIL2iBxiwbY/A8LZ&#10;NVm8XRPoaGkyJUQEY1ktABuoxODwjV1AtGQ1cDo9ePP1d19+hn/yP/jfjVM3ymzBe5BNybb15sSK&#10;ZhAWIC+qqyWs01oGrNyu3Xhoq/bARm3rJW0MZLGKBc0cCHYwapGY2uvfRLfDwJHYaCR5aBL7gVgp&#10;nrhEj4rG6r01dcUa/zH0zeHUjuBgP3fLaSjmp1ISOyqpLBhoF4T6IFaSIuuZ5hSHSO0jf7CWC4cI&#10;soT+Pu9t3C3xEBFrK+ikjmqujXTvZy3TjNdcSbgqobFYSHCufA/IZ8lZeAFhOo9+1ZqtWuWGMn66&#10;m+GiG5ak2sGJSp1zr65i204UqxqYcGHNiuhIslo9gO6MFZTLVhM+7j7SDhQgXS7Bk7Pzsa3/Kk+I&#10;O99WtqdyRYREj7+O3wQlRggVyNDYXpY7LvtpA7VzNa36zGwuQycN+Oo6huxzIftc1blCtbplYwa5&#10;HLm2szdls3mSVAHqkxFS3rzw0k/86f8KmlF3zxWYVkHCQlU53uXwIjyiLNlFYLGuam4sxvjNP/q9&#10;5Lx77MALhTgTzm8wxqUSzmVtr3+NPdMlHgARyU6MqXTQqAXwKZPmisErpV6SOKFOu3ExiOKxctOd&#10;yT7Dh925j/vhytz4Rb91+KXu/7+PZKALt3TJGMKk7K45EkdW9r0lg/9JVhRd85217ioLTBHWLrL3&#10;0y3c4633vY+9wa513vybXhOhja6DYNXKBhyN4LxPQajqEwoCo4qNd0DcenSCG+NtQ+ciTH/gh5f+&#10;0qysbBS91Jcy6nI/LGcngeAg5KzQsuRPENPdKVQQyfM1wh8bf79Ys/Vo9qoW7+0ZXK98f7YNV8fR&#10;WXiioDIzj0wzhjRxtBjMmYxg12dKRPWCMnML34ACEoPMc37lq280DlglipToXHSsqbBcSGt8rb5e&#10;2n9anixj8NXnh2S+wKv7SToWRoLw5pvvnW/PNzfD5VeQ2Rn5ZiMRLcEHMFAmxUyMB/G119+eiQEe&#10;EhsHv4mDmg7SIw6s0rvTWbfefDPLUZPH2m9c4Faum6vtrlEs1TW28zz17qNTRHcr5wAjGdKUawGd&#10;qJxgIE4uzjPtaiwQyMSQHAKvlRQqLceBy0FihelW7pbSdgy2AcuPA6A0I7Gqr2pWK7SvvUw6aXln&#10;8ONCbZt64DXp9EpLmqw89mViSWc1G6inUGnOVpWrpgfLkMmy0bZAYhtPlvUTxe9SAON8+wnNP/z8&#10;N/yrL37TMwOhuxkllzUAaXSaNQtRob3JlThrIzzhNguGew76q8hia56RQiIYj999/7u+81sfPjPO&#10;51md2Wqsi64alx561hFBf/CrdT6A2rL6KylQZwA//Zf/Wj568uDBM0JqCnAjCApw1cRmf5UBYfFn&#10;uVCFgWZEeXRQ8LWiWxuIZYFk7164eKrRXGoKyvMPft93dEGNZcP3Zuy4cZc1y/R1wQR39rnJzKWF&#10;6oAGF6uz/32cVjakuLw5t7/aAHL8wR7qU2/eYyGWY6b1Mx5iH0SWTfRg2qjBsObAAwGhUjnr6spG&#10;3oar+rKON3ddfo17H2/sH9Q06/dSMg9iNFvaH1hDDxztUa9RTMVSNnhzCmZ3aaqM4YLBYHugxE2j&#10;YT1Xa5CrGsbFZJZasrlY2Hy7P9b1ALmWof/a7Cvg9nOt6fHPlZjap42GyAciAQpOl7d3TYE7vex3&#10;vcQim9g/JEbuR355O5ZFqZNlhD62h9Ai0J7lhtRrCdSRcuv5sYSa71W/Epcr2vTvW1yt3A6strWS&#10;guPP/pmf/uVf+NInvvGz59vHBs9pDlIMVFVEUeHqxOUFS3beCwsi2PKTs6wNIpCRHUyz0uIFIEvZ&#10;I4gZwJTbXZUV22F5bdj2SMJsUispwJeIiioCZ/9wUswI229IKasCXTgBjdIAMtW1Tw68Z2cUrMMV&#10;57AYKJ1yiWFLJHuGkqpCpdJKX2GwnZsAiah4hkDnGZeZDBwCI6VBMRyCK5fXDrDWGYZQgst/CFAY&#10;O4Lh/w0Jzzzz8L0Pz7fvv/5nf+L/9MLzL2QCYezDi43vI9+0CVeU3Yj9ilKaahcPLJJUI6enceT1&#10;x059B+7Qsr8ultH30XE1MbhnOmrpOcu7WVc/VTLj6oTtSH97l5uk2ZahR9py4UrSJViNetc7XTBX&#10;ZXqA4EzmrljEtRc8fLcLeiw3/T3+1utvf5Z6wp0EdtjRjnEXkSlzAHrAAcXM2aJfbjYlAlE1a4Bq&#10;IBtwcmRoiozsJDYnjCli6DD1bJbxYLiGRfAst3Y3ejU4g1AeYA8xK/i8fJOqkjFKiKlkZB12n5h2&#10;mK3cqFQISLdI8UDtejMkNK+YwolLJK/dWpy/3vOhYi3CYvjVlAcgNODc/bnEeyFuOETOctv9WhpQ&#10;GgRH26PkakYMCUpOQ2S5fqq8a11AmMmO8AqOQjBuXViLr2IQAFJRNTWUMFyfMx8+8/wv/PwvPP7w&#10;jLhZNLNehT+uPT/XtGfz9n5wi3XBoYX4zm/93MPnXnzy5C7GCZXTqKXhA8AIdlahIDLC/ukgEpoV&#10;x2lzUd2dVfFVyysZFpuT5blpLgABAABJREFUK5607SpwuYtK9QFAzlEG7d6qJUHRW9vIao3yONnL&#10;vHykVTXWuVwZVa264jKWnDqNEMghaAJUJLJaIbA72lfzvTL9VDLvgRL6RCwiXY+sbbsAMpeb2jVK&#10;F6YJ7kiDcTJ3GgpUL2s4w9IiLZqum4zB2psAEidEZn74+PEa79MZVg+tplgiYkNxl5f5Q203uFxx&#10;F5wLoKE2hRiOpEsns0aL8EGBZISzLLuSgHi9gdf7eeyALv5Z49FC62tKhxxJD64s1TidwoFSXdyN&#10;OsEmsCHQVbdBdUBZBiKhLueDdChWKGIEpHz9rXcF6KwNODM6nO4Y5TIPLvjNi8+3KTkM5XptVFHp&#10;bZy4cAVvt3B6bgKtlX75a2+iUoTbGF+WI4cjQFUsGckq6xvgmYnTM6+98aZw5qjgsmMslw89GNH2&#10;98W06tQs/tPLe+8+vH+DAyN4woGcJPJOuHukZwZakcgysxRbUjtxgEzqREbYhAFWHU37Nr1dxeFR&#10;OlglWKH4ogVVVnqgY39ke7ohLetWoDqHKEw6oNLBK+WgiOKTVSxLrM7yggvnhRIaNhlieYaEipxl&#10;siw9oNA8FsMmzmrtCgfq20canV8iNy6HSMTt4J1FZ0Xw6i7GzPmJm/njL3z0n3n58w9G3Mw5MTRP&#10;yAGeDZTnFAiV6zWOli2tlBOgmF0Fztce285wDqKC9mafn3zw63/4O8DTjjTBAxks4bZO+xVlbS8e&#10;5MPFTgJEagD4Yz/+k3dxI02b2qsPoW1WyJzGAbTdB7POmIM1HIeVNWM3tBii4zMXjjVlcbSjjSAn&#10;AUQwwJyJ4A9877f7nQMBNefuQJ5mY3UOgvemen3KtncO43P9F/eu19XfX+/mOm7Vd7wMWli/XI/w&#10;8mHrNG6KAQ/53ml83L6r4znlHO3XCl2qsV2gqO3RFxhh8ZenOGevh8ztqs4VQUPyg/Pe//I9jrw9&#10;p0u+LNGryisEl0bVXy5VF6y1WSfBvp2VEbZAibYV63CCXYCUuN2n2Ialw93e37on9K9udiRYtux9&#10;KnliPfNqxYuhekZr4gehNRBeouUIm9hvvY2yvfjmlXuRq+YgRAGx/utSvmKrLXWMwv5NbnZZQWpS&#10;zENvOca/bngQG6tB4PpwCxzY8AuQTEDnvEPcACpvjQGgDdJFhFH6yGCLDtiSbId3MZ8KwK9MMxGB&#10;SLdNgGsFsRtl21vveUQGGNNxkHAIiFbEBZNOcXW3zC6bUFAa6NAeVoNa612y6K2iPFqnwCUpBZBR&#10;MXENkjLhjrekqtO6M+DshhEtHR2cT1JkJirfIB3ZEGRMdjOPIpH2dnLaSy1icfSx8ru7eBEB+lYu&#10;aFDU62CCYKUVEnQWW8Qs6zZubk7vP7p794s/+//4N/+5X/VNn5p3ydFE1znwEHSUNC1sh50mcO+3&#10;+xj5EIzXHO/yCwdE09U76BNzEXuDNvLvhn8d4qlDKC5fvED1QkV/XD2v/2Kt6G4C8niyspmwmFll&#10;vS/3ZwXxlnekaht3E1oJEwHXqzpKvdP+c5/IXLvQTGkt4nKMr8MsT6TNqfV+AC55geNgX05HvWTd&#10;utWt5M4QTzmCVIYiK6unHxkUGNSoplzu9G6YlPYyIcsUijomQNc2sdPblhenhTKY7DArSQMjJASr&#10;JGupBv4pRcFaFzkYIhiBBKLJVFAkS3RV8yRXTqAiHS5XaIaVzQUiAgKm7dpdwAAVZZbmD1X7HRmc&#10;jhe2QzRt5HIse4CaixDbNG1TWlkIK76jbP9lXHaVB4cg2FwYOgoxd7bSsjWrqj9y0RcApLNqITox&#10;SvZIpkVPNV8QY5SgS+ejar74wrMfvPvez//Sr4DIrtrb+EDLRt3H6kribRnY2xHtQysIY4Qyn3vx&#10;2c9+yzd8+MH7MaKKF4FCzBUSl+k1NQPLirzKVAUwq8QI7KTMxitN/OlzxlwrWjEWJ1fUkSOOUGWm&#10;AopJnn1Or+QsWtdln09c4AGveVfPOLhBied7C6M+QscZnOs9jqw4ZiGQIdAGS59fTy+XJXwDEVcS&#10;HscwqiXOBWD3F7InsHChDoaF7YbmL6XjC8ERcPQJj0oRJnsX9IhmUJWtRqamSq+8IJtcD+oZ6GI6&#10;uY1jkyFrP64mW6kQ2yQ7OqF83I5qAxmul5eUlNMtTFEKa6325bIusr984CaKdG0O6mKEtbTec60v&#10;xfoeAkCM05q+lbxmXBTCEZSVzuZBGni4XLp5v9AVCBU8ffV1RwCt7WNPZFlJvWZe1yqtlkuk9BRX&#10;DMDCw2rCb4Rfquoh1fdF4pLGFWWyFvJLX3ktGREi0gglY1b57ZCUmA6OA9Kd0ixZ9PDh+ODdD3IW&#10;XksglZf0UbJRuIoR2j46qhEe5LXs2/eM33mFV47P1vwAYABx/vDROD8CR0zzWmM2zpLBxeoC0CTB&#10;c0WnFJnCVcwc0No+R8tPOFKSCmS0ace5XLajREg8K4Yp2PAUo/piMTBlnu/od9GaQkhVmrkwqFPE&#10;akAMpu1N6UwtS0uC4gy7ZyESCqT7aBGC61tLzGIElZMJW6Cq3QI77y1ERjAFnFIjIgfOKREn4DTv&#10;PjrmTz145R9/5Vvvxum5862jjMXMgDR864oZpCEzaAtY2Ky0UTRrl1XmXoYddM6jAwEEcZ4K3f63&#10;f9uvo8OXDj24zwPWG9lM9KCRK/B5eS5y/ysipPkn/tRPnx6+gPb6uR+bpXrhdidMJF19FLmyc1N1&#10;toTly7MqrAqnk3uF+XkkkU5UyErFQww8eXz73AvPfe6zH4dBXo958Yue/wGiVzjgvZcuZ31o/fvV&#10;iae+uCJLmgnrSnDsK7w/4ppLX116jVqoDnPBMdke5vWt2tqKdkFtt2JcfrW5I5AXcf+bdNL2iOOz&#10;zdX+9In0bK7YLHuhLuaBtdxasy8v5HEVzW+5UTCty9RAnN9tmSSgi8jvI2A/iccb7B8tQfyg/dSY&#10;MFcoUHVRgjp8iEvmYDvaO0Y5ztr6bbFufh1qWHNf8loHupiXWKmXbX/AFRJZqfprNPL5Xcve4rZc&#10;4seFPSBohZg2Ka7720Lbi9Uj4sohWdMsPeMI2t9sOdoppgHlttnbh5tArP2s63MCOJ1OPi/uaL3S&#10;zlH+5BDOWiHkqrZG5r+qQFtIJNJqXNhJbwOTuMqpyVIKpVEfyKIM4mozuc0t3s2pWXG0FmmMJnhV&#10;GnYdLFWwust0ePCu0Wz/LORYgf769IJWB3qJgkslS5wVjqRMAswCuUS5VXQwJpn1K93YBvZahwg6&#10;5Ls6RFhKlxAzNiM1K/VDjvQlIdJ+YbEb0o5S7xzyUMSRU0e8Z1VY5xu//Av/9D/53/vdP/abcG7r&#10;jy65KLFVVlkbsFz8XpxFO5e268WI2sy4kOSFLFiEqeNQFKOt8K+DcAtoSc74QbU0adSvVWwgF6fo&#10;O9s0uoi8LYas01dHehkSVQ/ygahAOb9rUI6o5N/FXSvJ3Q5cAZWUA5Ugr2CVKiErKjIrRYVNonDr&#10;zoKy0YteYWYO5tGxuocuCR/9eqvKBpj+akppy3zW8VnbhAXLpJlA3PpUQ7JFyBmnse5LFW/jtLo8&#10;bIP08nQZK1Rzd8ewtxMxkuRAZWNUGrmAdG+k6UWCkJGQw4pWuFSsowsIbXGuORXH6Ny0KnFQX1Yi&#10;VDX5BM1SngyzrFGAlCosgJzJGcPrWtWr7ddBOvVsckV0Nofq1ChBzm1FnXgHB2Y5gyuI35DTm5Zu&#10;/o2AJo1pyWW6Hu7eQUbhOe89h4lIyAhlhQcUXIwsehSRRGYZJ0mBzBRcAU10fRZkpqBxGhOnP/mn&#10;fwro01fHETZgrSGXpNBOR9lq/5IdWFUGqtyKkJknnH7jD/2a2/ffq9W3K2BmVJQmiOHCRqnK5kJa&#10;Nyg+b/dQsPrcloqInvRod9RAJjEA93yCptVIUtWuqqxxDkM7GFZPYuN5JQUXU2mwtYOZxUIOjzKA&#10;FtTmO2TtEi2i0EG6FNzmrJvJyHtUbvEDki2Hx4IRR8fyDVes31zrta/X+qwGuHT6tk31zBpolS2H&#10;thJmmPdSZwoIspK/HTBg+5o17gSc8GLGZC0YajbrWS8u3DC58aH5TGyC/wrKbbdB87TllleFKDi/&#10;mpuUCJc4VyLSOhEz5lwGYZQtt4Bag58DFx3PR1v+Ws6vj+peUeuq5d5Z0LrlySEKWZbkYiw1gl7/&#10;DOcqBqBqAdrRyodeUoYuUGCML33pHSyT06H+Hkiwl7XkFgQkdkWmBUQRSnfdaLndk2Uf+HXDi03x&#10;8pVthRXPKAH44hdfp04pVVQJwOmuGOySG5gDUwBLdqYgaYzx+PGTJ4+fAMg0b2dX9i0GiYVfj5Oo&#10;5UghsFA1NoZ1ZehTz7HF/aEzbJvdy5GApgC890HOu+QpIQdjE0jMqhZpo12HtnYtAG9jRdBShM5V&#10;mscqPQBM6AQbfhAi0rF/Sk4UCnWapqp1s3IUsgpKaJ8FHMtDuNAxhOAg5yQcHoMOP7eLORGVRGxI&#10;jRA47X8oMmTFaDUzAJVuSrn46fJYoZA/AbuLNRRySzsjXCg5E3QDlLP0KXz4cw9e/kde+dXvPfvc&#10;K3l7DvmYjopesvPF7tOqBOFayRVNJSmrAnWZtay1uc1L96SGIC+MIOLRo9tnn3/u13z3r4KAcbPI&#10;y8fiQkO8MBhes4oN2/blR99YzQkGHz1+8nN/5a8+9+ILOacw2mKspc0ZZohnwK4jIjjMtpw0wAW+&#10;ql0rXCvD+M4ldyXFlGYVYZxitGI+xofvf/i5z33mmWefyVmFsgkcRXRzUyj738tI+n2K3P9ZOL/h&#10;ct/mQmDtfCl2i7OBArdLcdFM5pAQR/zJWunFFo5tU+2KmfIFT0A7RA7tuB+52GJczs2X9eIQl4vE&#10;JWn7R0OE7d5cS6RDkgFXFrKLxVq8tfv+7YPfyG0DLFmYjdAW1LOiwRrxFHu2IKLgyO2GcbBn7ZCI&#10;tSxakqDzx5dERadUXZwCsxNsAdalNXTPkTX8vksR0Xaa9vCd+1SoYyMunhy8WEF0ArQE9zms8fW5&#10;Te7bdXm7Q0JslxTw17rel1b6b6s+6yMtm28P6wA3q2sZ6hh4nBc1TAx1cOm9AXjs0O4Z68dy7fgm&#10;/gC0lOe96weA5LD5WUAZHVTjCQicgQhQNqmTWKypihcBJIaSkYkofZQSKyYAVY/VjuvuIsgivIUm&#10;oxQrKALZvakHK6JUDDJWlTOW/gGLDOOcIntXBsoqqQe0j1XhEKJgWcwriGhluJCuzuBH9yrpFJXO&#10;cxReBeGUEAJEsCthlrnJtRJkj30HH1SmD0GUk6Loo8ppVjAF1MjKjwoVKhcqRcyxG6TL/AM4J54Z&#10;X/2FX/x7//6/7Z/5X/79OTODhTmO+xyELduZ+v0yDyQAVkGByrwpmC24KEy9P8tFT8GJ6y1NKjwL&#10;1nTE8mO017NIskxuDcyyku0juYK1UBkuNtTQMqvK5rpuTrmZbJLxn/3pOi+pLlPU3NwAvA0mqvlS&#10;iZxWIg7X/KEpWQ1FCzQrqdNByd7HlMoWjKz4jaiIFMZsvuuADXNiJ/bt1mNbc2wxEqdsCalUGQCr&#10;15uRTri0wmQnLZVW56Wjq4tzBIBADDoFXhm0wtcHaUagkjmH47nLFunK64mzmb2tR1E4p53w7vmU&#10;k0VmXv8IhB2TIw7N0yJ/eo2M19odCR9Zx9kEiKDLAomRPJiStSMyYhhzFzMbBFiNxCUmYh0pa4YI&#10;A6curlBVHUNdY0dRkSKpqppJ2IKg+qU8yUSAMyqGhX1CeBSd8ERbPEZl60sZXJXt5dbahwAgtkaZ&#10;jl40dHehahvOMirVyeVG6URXunqSAEZiSlGprpFK5bh57o/9iZ+C3GYQi3v5nFad+uMN9LlEpzV5&#10;HgvKhE2GSyD56t/2N/z1yCcQRnk+qgjUZEPy6IqolgEkHe5lFUkQmYrkWWuETqZD2WlsMSOJKZLu&#10;mWxwPEC6rqkLr00F4wi8WRCumNMB6HaJqAvwsaDhsUHcuWitwQLF5R4KlqzwntPNL8ytnKlDaTra&#10;wlzGN44FG/zYaFmGA0z1ENS4wm8SaNS+w+3i/D34Q+nHallzajI15Q8rdkmi+nNGA0cf1xjFLD2N&#10;LLUqdiS/EdOeuduIRL2Z2zIfS30PoRzcGy0PKMwKwCgOgmRUiy/KMXRVIUNVI61slrxcj/Xsy0dy&#10;bQRj8wEuPyXL9u/R8WJv1lbYcYThqEV/FBKn7cJMczOzay1LhA3DBZgCWro+hOTNV19/E4BlPgtt&#10;e0ixY2i/SuZuqkrR/uYdP3ql73bQY1mWM6e92GzrPfrd+tiTwS9/6TWMUxmXLUGdelMJYEBoqBqp&#10;D3dBZ0B48OB09+j2vfcf9yB4sVtNv4f2tBSRZlnqo1rfKqB/gGZs9+n5b39wf7+3N5w5hdu3305p&#10;8BRwlwTvVIXqeIbuhgIkJ8nR+nsJJQHkaAboznAZ5peFL0jhZCu/omjXvXMpZpTHi20Ko8I4tutc&#10;EhKZIgYJIRPB4xsmLajyvDJHTTzsEkGGxHSNH9X8Suj6isoFWOS1UD0EaARW5qDPoSPePELiJmMo&#10;g9Kcr+j2lx++8o+9/F1vP7j52OPHjwMnIkKTKbcscXgMogAO0sm0LY2K4sLHtLmYSrzKBhOS1VCP&#10;AudpxAfvvvfN3/75F599PufZppalK1/SVf0uXB+rRfrbkT/oEFablSB+7he/8OE77zz7wsPshlLG&#10;bFH0ZZ+5gMGA43fZPnMA5/I6EDwBVFCJGVGlNui2hsb44bBwYyOCQ6GpiLh7/OH3fM/n2yzqf1cV&#10;kcpNvZzx1/sDffIPC8/KVLlW2rVkeHGTvm5ddhUnVCaSuHynudRu7kVt8KYh1VjMz9S60TGJY7wX&#10;UzK57NdexI9g9xAsMrDic8Er1JNe5v3FLglcRCALazZLfLfM3tFFbHzvmOA2fm10KR53qTtfuzZa&#10;2WsXIIFT7WQxqMDaq5a2FxKh7KdsgLIwlP1aVWerzB7bx/UAdUPpiwGm1I3+tHVj1NXU97/3E4ev&#10;81rMoAZy5dlAC9TLO1xSsL/fM9/k0PJD7GtzNZxODPJoWBvEdaerR6eFXbsEjw/NeIECydv3+5b3&#10;p9FTr4H5dr26l893eAXAmISC7l5QfQFEhItdYLhwmTUjZUbAETJoXocBnhmhSUuxZXccxBwZLig7&#10;nPfGUGK4ALS73RB+ZCeWgIpIgQhJ5DSvsa/DaWLR+VqANUHXoNNwPbTjiHIAU2HFTCARiQx3Yp/A&#10;sOuZ7OZBLeg4kY6QDTkRDcgBSDoXF0L1w4isDZqu++C501gh7Ems+rhiBFKIUAppnUAAMCCRkSql&#10;xvI7QNeVCcKB/6zO6QFr32dwPHfztb/6y9/za7/1D/4L/5jy7nwm3I4YmYGThEw3poVwJobKRCeg&#10;wn0dm3VeewFxAqy8AFRzWyiS5XOfLOxK6uzwJcH3b6XP5DgdsTpN6iewyqBI4oSYMQG4Co2qP6YW&#10;b+U6w9OqX3FnR1UAyRlV0D8WGoWqAUX39KY4g64TIWAoqz0Hou2PQIcUu+SpIiZyJO88nokJsZrA&#10;mQXnLINLDqvFykjehQvTFh5hZctntVhPgHKrokxVd2BIthNhwLoWeYb3hUuRkTJyzJHurW51x+lC&#10;VORwxccKP0gIc+YpFEjlpJTOSDmBp+BZZa/MXocOp3IKO4mUxghbBmNZ/JMK233cJqGMo8aedvwl&#10;gAj3h1+SzmB1QBqqSqj+fpIna8NOVqtDZc5QhQpK/kXFVqIETdnmsqAtFQ4OYpKOPAzTqUutSiCm&#10;hb7adgFIEWxNF5iVaUVHdSmzw4GrlLJvKHuwk0CCgQmhXKsHA6wWWCxOT3BaOoxCxqjwi3BaCKbN&#10;/ga3NlO5HIB3PN3PpNiiOzORWWaVOVyh1BZuCJznBy++9Of/ws/f5fkUQ3lGjII8VkkuVR+q0v+X&#10;ADesKXTb3kEB7Ah5B4D9yA999+nm5vb2LkZgpttIASDDpmBldFH9EmBW5MOUJ7cqRsiURber9yJl&#10;GufbuDg77kBOXBxV9YjjDKXypgyL9qe3j6Ikbf+1gBCA9i+j3xctxczSah1a2C8JeiwiGvl13E6F&#10;PRVgrr73NoxxEDk9AbQ9u/uNsKhkQ7wbxii5XzLvUgPZtmwB12PihQeyyb2umBGMnKRPTEYS0RXq&#10;LHWybFsq+QiUElgyjQF2I+h10HNFp2yPOzDTjlAXPnsK5O07qO/KdbBavvuQRpaYzWoBsXaqA9C5&#10;kO6xLNwWdn+y1jbvG21C4YGUFwFd3LLs3Z5fOK6irksgdOpqcOk4PUdE2OptAiLcR3VQji5x7UUm&#10;I15//Z2O3ue671rWjYSJS+ubPygHS4G0ayzapN9LA6jMC0BFuJUoLvN/CgEVuCv5/4Uvv8lT2Gk/&#10;USV2BSHBUzoyxWEkxUeFwEwxbmKe79565/1Pf+qjhSm30a11XuUxFgnsC37x6i3YKKnePw7LQUjb&#10;Jl5srSUHbt968yRpMM+TJ6a7izj5sAGJwgWLg8CcGcMbVxpP+dZO3HNsHEWnisoRoOmC34SEKTNS&#10;lWSzFFYKA1VSTROTLlRtfcdRM6V3VKXXWUZwc90sK073ox2ZXfXL4f30EQpICZ0mKoDJieGNpYdC&#10;MoEXZDaeLEFfOstAeV/PfujQ4xyfwKMPx0v/0Me+/cvPPPvR85PbwSHJnE+WHEIb1YmYwMCM8mwE&#10;kEBjiMXMbYvrxgGEBkKZMSLT0VkDPM1H7/7W3/Bj4xSZWR3YDn54qKZYJrONB5XQu4yQyaXc9rkh&#10;CoP98R//SYmnGLfnM33yDBJLuSbSnSwZU6DSfd0yOIXBaE0AmeFSVOHTprLHl+eR5WztAKFogCQN&#10;3D36kR/8LvAwThBUVpkyz+QQIk/RbvfDw4u32WacKx7K7f87krh4LSvIQt/rqlwXbEaIloPHqbw3&#10;3uN8XzyPS764cEFv98bmmwDWfA8prxZRx/N2VrN/a5v3BXPdTBvbZHjxy1rgtc5lTrpgzhbtq+6I&#10;dcwa8XF9y5ptJn6QPcklAk7H0Le99QqtxHeuLdo8BF6WilTwXdrJcJFku6+SH9FHoCcVx7Grf3UY&#10;zeurl7K5BmmcisuvXWxEPfaoIXE5Hty/6/bKJr9tg3vWPFZhDa+Q8HrMCnLm9oXjmVdb66EvjE1e&#10;XO0ZVOjRxZHdJn2NUrfJXQD8qwMczoPipFAdIaGtcbE1ImqWnVlyYY4cxKymj1ngEZHpLvHuYBlw&#10;syopZOMO2l/ATfUudNGU2EmB2Z1n2shlBYe54kOrNUJlNseEIhIJx77aDT9LrdWoshGqQyCKE2QE&#10;Z7KjDXzQBYaxSSAQM9LGBeue54rwYUU0o2YXXrWT09bLNG8XXMnk2gJLurCfFb2vqs1T60ss9pRE&#10;aJZ3wZ4aVGBWVURBDLz33vufevXF/9f//V989PzDh8AYyMQpAGiASOF0uCxvNiIoOA2iCgIXwSwl&#10;RHWCVHsG56M5XepA1BoHC+Wi8WYi1yKgLE+Nfk91D9mdGYTNcoGlsmkqxhBwauOniqNj9IFpr4bD&#10;WxAxihMWbY3CUY4NibHgsPxs51hDRPcr1ECIfICOBq5qiCkQJ3JxwlLAExoaHOoYP0tmaAhpMFyi&#10;Jl3ue4xS1mslhz3Hrvc0WEtlawVspsMpwNGmiyxvcCqDYUOGFwZxEioq+aUHDxQjnxuneb5J3t4l&#10;Y4hu5hNiKiLQJQgpCoMlC2ZWd2VkDb/C6CIdLWdLGxwyFNX2pCLqnFhlv2+uCKwpl4IhiVQE4Q4m&#10;bMsKxAPCyLTGlHMKtNiwNBCJPM4FBdtrqwd4KbOlgBzOiQqWn2RkN0wpG6CYUtlsUSghrPEibYaq&#10;/FXzJuv84RtXFAhMCwWDw97UcPXmtJk4hHA1+wBd5SHLYlVHsipomwVWHGPYVkhJZroWEcu0nScC&#10;EzglZggaPE88/8Izr3/li6+//tanPvnx83mcDrnZOuQCwA0PNpsJeBgk2o1wZHgX/5H08Vdf+sQn&#10;P/nmB08+8pGHZ5vwgiIHZyroUsNtUKGLeebgqKIz4ohMm3gcB26bUHhNKJRbgdLAyGaukORwHwCz&#10;2jpWOHDKh+N4lRq0Y0Qz8UN6HuLzkNIXX6irDjTtxmoEHPd0Xgpph0M6lxhbuU+2ZcDzav6xxoMD&#10;X1z6Vp8CWhoZ4wK31LdRzIANTEoX7dym4BC6ox6QQ0CEQwV9Hmy/5nBMgIJDTLNQM0qHWCyCSYfZ&#10;AsdA2J8UxTwVjt1/e33Ua8COkxCpgSrxwYzsKB9BEZFaEL/Wt9j5klH7o3adDywlQccbh5DDchBs&#10;VkAcI9zJRGszbU6taFUSwEmY4BgWOh5VOMA2iUi4hHVhbCcQUcJ48PCrr72NRFwc0O3h26JtS7lB&#10;+F6XdhpfUJQxRh4NRzbjSFY+7AKYXD/QEbwMaX7ly2/FeAAbrlzXsPXznAzMNiUQYd9SCclThBJf&#10;fe2t7/qOb95Vggui4EHuxwZu2truZr2Y/tVZbv3okgxw8apgAyASiNuvvEYRDM6zYlAuK6dIKZiO&#10;+C3a0WQpaocdMaHh9vZa9t7auMYRLYM6Qp7NZ2x7tRyytxhSNYxzHq0cbR5u12UzOw3qyn/iWWcj&#10;PKmCyoPd86QVk5LI9m8MYrZpxxRULgqbpSru0MN1keljqT1zV+UakHQOZp4+mo/ubk7//Y99688/&#10;8+rLev8JCMZJttA41IjNt2zp6NhaxyZDlSEQ3c0waqWynEYWjmow6bIJA4GZOfTkb/ptP4ziCGxr&#10;9OYa2A6RfyvnLioU74piivr7OHgdKST0H/9nP4mHLwozmjq9Upjd5iHc5kXVNyJdnnEWULIlx4Ju&#10;Vs+qtO+NIWmGQkPIkNK+oSgOEiQGzjnHyB/9oV8DQJtsWGaD7fCgmP3O7nbh8tQzsgUgPP2ay+v3&#10;M7hzn8urNtvQvdtfvq7FyNNEyMEf21zC423LBh56j/9dTOTKl3LPsVLo8t5TL1xo96dzSOjtgkP1&#10;X2hgC5rZGN5hXrjmgcfwmkx3THFQOwScLse2O5d6GbQx+WN8FdFSXMu7eLUiPCjrYoW2e12IHq71&#10;4vUKPYVDtx6xCbynUgdQvPueOBBwDwTsj4rLz9S5NKxlKQfh2uK4t91ruXdPF4COjTsMgLj8Xm/E&#10;Is+VP3/cWNtgcCnt7wu+orsLILl9lHJ1BiyjtPVPWswg5GIeRTVs3XCE2rRT1KXBkZHWUs2tmbTO&#10;FDGUEhKsgAIVsMdKDKerPcNanD0VGEHUaEqV63i6xauEUNWQtVI0KoGNGmClM9tVYdXRU01k57MA&#10;Tfmsghud86zyrSABZhZ+r8SmaLXMqlw6AKEORUjdkLprax5SMup+ju0tWtIkh8WZMrv8NGdmcCRn&#10;dTiumUfC0QkIxOn8wXv/xO/9kWd/6a9+4c/+ygtvfPDhkyeAAgxkjCFEjHH7/iO1GFNAwcFgKufs&#10;OPAiTtuyyi7f2p6PeoiYU1xBCE6yQqAwCoj2CFufdX0Jup2tOr6LkqMeBDjESX2fTJcjdoR8Km1y&#10;HC6MFJhdiWM0CEiSGKObJ0byDI68OzuKegV2FI0zyEjnRHWjISukjujuEFlSQkTOjEQyI8ETqpAw&#10;qTNC4VrjDvuN2ksWHZbUAQhGaArIBtIpjEpndOVENrqxxZORs09unYzWEnOSNt8AhE8hhjvgMOA+&#10;RE6cUmh8/Du/Cf/1X8mb+PKH8VJEMJ6JuAWJyYzprnLpbEVquCpN7z0RDtKs2lWObaJUARbw9tlX&#10;54o2FJywNMspEakJdBM/V/dxqB2ATiAcrtznpc/wtrEO4UBODuJssxPdmgXB81TEgNI1dYZtc2mm&#10;BqCiBUGasFC+SQcMOBTbhJ/iUCYDDsWzlxECIpDnqRFV+8wlc6IaDNIxYTbbAQ42d2WCg9TZWj4I&#10;2lIXYqc+rkAoi0brTP6lvbiOpBJziApbTCx0SMNed1VkulZSsmX1xHzw4GGe7/7Uf/GX//bf85uB&#10;M3CzYY2Dly6Qs0RkS4lrt04HIXYRcWDm+eZ088M/+mv+8L/7E/GRTwG3GKSoVMYoZu7DsAK/cnAA&#10;mCpcvBJJRQyGTaQAEZguuDQQZCZyCFMccJC/081SCtdGpyRN8mEsfLIcYkWwuNDk11zvwYiFT3cB&#10;yoX2S4avypqy75c9LYZ4ZjXp2UnN3DFUwaqGTB0nsymsVw7Z/6bXPenPppFjsmwAgzLkK6UZwtly&#10;zqkpHUNnDuOplf1IWfkhPvTMZGwQK77ecDMaX/DpV2yQ7ECkuQWy1HASmTknCaecuG6uhlAdHdgF&#10;LbnMaga+C+hvyPna4UYeFzTE2Bd3KYP7qbkPrQwZhMw0eOkQ1QSmTQA+QdnKXsEA24Iqsg9ylqo3&#10;4ebm2dffeOc883RTkUE9Vt1bvesorJ6EWgpeLvi2CU934kZHA+3fIdpBZFpVar755rs3D24yNSwK&#10;O37FKm84MNX28mRSzqd1wCXJL3/ldU9hh9RLC3oq7WxInNvV+8ZtX/QZDO6X4vjqpraoWnXdSTfg&#10;/Nob4YqNAUR2EmXJYDanpKu/FZWsmQgE8yyEFKOCnQ2yQlCkGO3jNCrRyBD6DCISJXBsKyIciEeF&#10;nZ6IQFXEsSwI1x4sACI0pGyUhmSVpYyQyprjMSdQssbRaiU1DZaqFN5UOtYHLlxFVey8qiuZ2Ugl&#10;wBSsDz7LO4wH//OXP/+fP/+xj+WjMzQwlDifwLQ7p+blqoEYJa7D5sThMFiUmylg6A8wzWHoWWdr&#10;s04kL1PL4w/vHj7/wq/7/m8DEBX/Y+OX24ddHaQmjUVOF/R1bZrfvzsGH9/e/sWf/sVnXnox7wx/&#10;nRqciWS4drM92SpXktIRPp0d5V1UiFNZKZ4FoO0WAc/ESUh3OWQMTxudb4nHHz5+8Ozzn/+mTx4k&#10;DlwM+5L6n2rMwMbU7r27mTg3PnPcRRfhrNz/ueKs91YdvchPH9PVVIpKn8rSrqMeFytfYIfcNnQx&#10;xyN4Y8Vv7Wxmaa5XC7Wp97n46fb29ctcZ7MIxM6/dlS2f+ciy21j8VfzX+FVgiOmO8hnMwDxipoX&#10;ruv17/Ft0sMz3aJOG771HvSuNlDaaOJyHfZVwnrcvqCX09LTVh3b3S++fE+cre/uS7qRYO+rSnIU&#10;k9jg3xKfvVL3SVjFdXgtltubX3e3yNfBQLKjD/YdvZgfCqJcr+r91/bs62suZVPo3A4FlmpkCz+Z&#10;ylHFVxUVbgpUxypkFTjOCspIN+Wx/zyXB4gC1Bx5Zoda1DAchzqFYYcEbV9JOixUJbUYRCaJUm6q&#10;7VYZE7Oqh5DpbrZtZkGXl1CliaE8sUBELviVDX6DzCmQLHziSHjvaKU6T9iwsDw8tGwMVx5FNXF0&#10;jDB1ImfH7HmUcBQvNVEtXysS5UwGZrKSZyAoRuCcrqc4bb9wXWFX3h3QvH3y4JVX/p0/9Kde+/3/&#10;2m+6fSfwzKu4y5K/eAwAIvJZzBN0huisuPKP6GwXPoLIcwP4hIZDnsp7hISjsnUGT4Vu1SCVfj/K&#10;nhbt6gp2XbcAiFXajHR8eJ+xUrcRqOLBFeyB0gNqnIHptqqlN2MQ1cO0BgKkkY7TSZp7rkQAAVmN&#10;oZYgrV7U23iAWr0Aq9L4dnhS9qqJbjSdhopeEwIwnkIb5evXzs3yuvkUYYKNhysJQAALYBLSWIwI&#10;6c4fwOj7AFAn/1R1LXvfnYDD4JPA++Plj/L0b3z0o3/szS//0fjI689EPBjPDz64a8PIBIU85UgX&#10;DEAi3G3JRC5Uiy1K0uBqWjRZkVpSKhhKpy0ZoQ5XfYn0bBoql96JTIwyjcBMIsFThe4pw0XkAYCT&#10;cotUywo6y6voy3mQUhDn2spBb3qF/Tj3Et1pyybepR/RCZlgdn8jQJmO/oKkCYyIwt1kqFm3UbEz&#10;3iq22M7LLpxw/MsO3KnMSJpUC3woFxupsjGQq7Bw2lUrs0abhmrrHTciwqqgVHzaknq4Hf3gOMUA&#10;H/xnf/K//Nt/z2++wCEtXpa+eyXp78mXXWBWzFPx5ySA3/E3/Np/99/+T9l80uFN3e7RCHdFLzPD&#10;nUxIUIGi4gqKSJu/rMgnIGlU6N2ib9j8VmLQlaWiUhUQiKhAlOW/PXBH7EjmChPujqt91tsyXIMT&#10;izL/GsQdNNIUmiUpTB2p1oeNABIH8FHVucIWMnwFlK424wIX3UeJi5HVr5snilXysZ5JYYgzsELz&#10;7LJnRcGFvRCnyCkAqj6aOo0B0Kt5xSKfNuTNWXwBlC6QzTYn33HHb/aYiMKIE3NqFsmDFVLh0xbV&#10;ic/zFmGTch2xK9vn0yDUvvFP+ezyHvtv/oYgL123z06JHKnycKHi3MqGCzk+Ms5u6jDoTEjDCDsS&#10;RSTiJt55652Z84Zjo+ZmJ9y2/li5q/HveuqVe/vydXh59ysqKukwOjW3MN++u9P777w9bl5wgT9J&#10;EzGqqokETbmdfclHM9Ex3dpDyfiVL331OJTtCV9G0avBXulzrRkcN1hA+uroXJydbXIXPMEmWPGk&#10;gDDfeFM6Of7clhaCSIJDWIxNTtNx/JxysgDtpPszIT2tZncddMO0YM3ytvEwDcCulRiKxLnrYp87&#10;QrsWqaKPbD+pVOfl8ZdkE/mCqyICGcyEe4tldISKOQCrvoDgHbOSWRXpZKNkgd1O1q4AbnM6w6NM&#10;DBp+EsDzd49fOo1//sVv+vdf/NyrenSOjMlzQgMjJVvL62ygo/dlPGk5DuNqwmLSRnZjQZa8bjw/&#10;6uPa0MTpZrzxzpvf/z3f+uILz82zltWaF9Tx1LPwtAN/OErqmo1vT2B8+UuvvfXm669++vNTc1iw&#10;y1x/rHwOV1kg4OYuoHKiBAYywZGcEZSbPnqBh0kCgoYTGWxQVoU6dUbuGPHog0ef/cwnX3zuGeVK&#10;tzlmtRkR1hEoRbQnfMFR8JTDx4ujhxI6x6m8r4CvZbzHmZ52Ua305gm5kCLbeJ5u1V58pil/gac+&#10;8msSX0cK4Lhuu/niFZfK+bZou/S4lCTXi3hctoJs1vgOHnw5vJoFjs+eRrg4TEMrpKMX/nRx3dXd&#10;scISYEZ376oLK0jZmDqMjms04lOQweGDKuS/1wc6VmoJ06tFvW9F4/Uf2vb1KagD139fLvGOhpvG&#10;Lo0pdf8r+dN01keAl4O/+lHPvQpKD1xiqf5gbfdal2x99d5sjiu3OxHY/aDlt3EFptPDh4wTmJmK&#10;4qeBEhHUtIYaKO5sR3jZEUFFxqxVcSUyqWKlVbEiDpL3tlOhOEPBgWUwkZ2INOssKV7aDgaqWqiL&#10;21MHTlbQ+ctRlko4/D+yyy6wfAAV29FszQUzOmbAm1qOrAzr46q4hgqSJaDqgTvg2ry1+R1q5HBh&#10;CIxcfkJWA81kLTekma5XUKWuuydRTbDsE0wXV0hDqPTKKaHESCl4Fqv3J58V/+pLn/np7/7cH3j3&#10;/c/r8d/66K2/9cnXvkEfnCff0+nDCI5oU5jCzUid2OP2Lggn5lflnrAwiXDAhgnOsQ32YTLKM2vz&#10;QBdMcXkYLXgJKLqpcMX7qOFKRMwq+9K5Ymb1cvognCmIZNtuNiljWhJJgrMCKNrZCNoYUeYDmwdQ&#10;RGhbBtunJVbQhnyGBHS6D5cJt/Q3i+DOZAI1m1MCGlNpBb2qUFRcWGvVberAyjDQovE63ySq9oG6&#10;e6ub3dDbFDy4fp+ZhFVMADgnBtvCQtvYnhnnu8d3N9Jveuft/9bNo39iPPiPnrz0b37s07/Il3l6&#10;7uWczyHP4yxE5Mjh6kdiGs1WHcrVqdthbD0bwnl/02pZSTJpOJbZhaUdORQRaf0HoHP0EN4ZAkfI&#10;VEXU1dnJcKevIgthKGZUd9Tm8HajByNVtTEc9a1hozWUpWc50OoIW5FqZMuUiez9NqbF0ii28k2W&#10;a8Xg0FpmgLOYTDtKSwoI6pnaPm5artNQZilLxDZ5meFQOTHCN+Ty+zb4WN/hTPeky2ooJKA7CiAz&#10;Y97ePPvC//tP/TTyNniTyDjsPJVzV/LiiIi5hhxLx99VwiaNyrT6zb/he8YNnpwnzSCoFJMR5tMt&#10;RFgOEAq2nnnVXaopKoiJxWGd45CwatPs37VNaaNbObnZnQZGkBo5S8NWI7V9Otxntkn3p2EdtiRd&#10;p/bikgshSykHQogkMhXEBOBoOPAsxCqa013KXBLGErSoAJ2XuPvGdmhzLe6fgtAuwMaaQ301AtCg&#10;kkT5PqYNUGmLYzUIKg4FhiZqvRGZGXF67uEDuUjVDiq2ZcVGKmv8l5jw2tV3FZt2Cd6CUT2FHj48&#10;ZbF/zCp+ethFbWdNhDDM2jlSGMTleuLe8y4f/LQP7k3q4N84btVQ7oMPHmVpyHBFPQ1UhQ6b06OS&#10;0xGAXMS8WohWszWmYz+n5s3N6fEHdx/enZ955gYOMd0w3hVS7jDxq4XcKWcn5Hv4kReXFDvQIcd2&#10;RgHHtQ0++vDRhx8+eeHjr1ScieFXQWEEiCFNwcCLEBM5OvkcEeOLX3rLe1hrUmPeLFXbMC+VvXsb&#10;qcsN+bqv/aILHaxHIjHv3n3/BCkm7DcRXJA5XOR6tHnCMtA5kwjdpM6koqwWyQhlVs2bzq+kq7c4&#10;KtTdaR2uLkZORIjELGxsK4cT8WGF3/KIK5wsAdcTAmDPXpVoxQCrch2rfUDBkHKsBcOhuEbjqFbs&#10;3gymc5JpTc9su3KY6j4MTIyoNvR2iYgRU3r+hBci/uUXvvEPvvpNz+NWs1qjYbjRxRIx0wUEOSeO&#10;ZEyWTZcoj1ub+baSmUtgu9ACq4CAjPXPN/HM+fEHv+tv+g0gk+c40oN3Xl9EcHH8n2ol7kNxpTwC&#10;yMlxwk/8Fz+Tt7q5ibvbO3fkTRt/JizCxhKngsWBkyKYMQkmOXKC1FldliMjOFUtHox+LIhDdDaY&#10;khxMTZ3H6eHt40c/+IM/iDilbiMe4CDsq5PUR3rnIE87OBeHb1ug7df7evXF6/K9p1stvs5K70MQ&#10;Dv62B+dc3PAIwdgfuQwMBDGByyzxHhaePrJ2uvEeGric0qIKlSRfo9vCQvavLz8VwEPEN4kdwvsa&#10;nF08DusZYOcOLsJsu0Rdf2kAupbM/eDdRXDM+HiGL665dY6hUCENaAtOo8zCv2vnem364zXpdXcu&#10;q11jmH2Lv87vGws/3r3YKWFDhDwu20jpcmF1nyEclFSzapGxtuH6ErVkq8ti2ei3TbhyUKF3va+o&#10;zy0cV5jDhdDavnzx1oF9qsyPm3Sdz7O0nqhtc/CMFWunqkCZdHUfewbtKJgQFTkyxIwZc9Dzdv0G&#10;e7EcmdkVjDnr1Cqa86+aK6Tt92XeihUuUf4oznRN/4rQqKQN163e2IQqb5fO4RIqLpWAXfZKlhAl&#10;iKGYdeizNDqg1dJITBuCgi1VWEEevZ2qR9qWSQ0B4Oy189InJnI4qoQMN4vq801Wo+uidZHTCLwk&#10;PZ0zFVDl3ERXfY1UEKd5+xB69PKzPztf/F8//9F/KT/7Q3fv/L5Hr//go7c+ivnk7vZ9PHjEOKWE&#10;GUGcE6CdQKA0DR4mlMioEN6gnP/YGnf1SJPgNDbY+6BZW9fROYikqsytLqLhxKqe5FrRWdGsVUPH&#10;+3f2ypa5QHCkgPrAUm3WaYVJQuAsBGKGwnPRaHTVJ0QTK9KmoFcn0qNK84FnUIGYEJRVL1vNf0iA&#10;rmYyvSbBKoNRfs0TbBFBRSELU+qDLnRQ1DoRgQO9yEU1JBgHGqGJZyQZ57TVzTloy4doy5iIiJyz&#10;LJVGhImcMXi6pR6FiNtXbh/9o7dv/YPvf/knnnv1//L8p//0Mx959+HDFzNeOGfyTtA5AhmuUqIU&#10;EYiM6qRi2JVGHOVqSjfXApxryToSrEPGMhZD1Z6JVUPSXXLN2upwZlfEqMs6w5Skm/xUm7UqOm9s&#10;WeYf2ghjXE4fF598lNbnzRXK+FdpqN00zkFjrlJfGLCc1n4U5Ro+s3fVQy+bnAPfuXIlh338tnhg&#10;emMJIMIVMcN5ao4zRLiOmqoWcQLLOqTUIDOcgSii6c1OMZPUiEj4edYDpK5Wi3GKOfP5lz/yK7/0&#10;S2+8/cFHX31ltum+IMcKilryjkBH4qNF4r28F9vfKl2fiMz5mU+9+tGPf+y99x+/+JFnlIk682fp&#10;1Cdf5Tlzh0QCmWXvRUxXlx/q1AQQSBd50qioNtXa+MCk7SkqG0oX4nIHvAmcyZsSuK257mICa9bt&#10;u7lEPJc4c33xAAs72GzKh4DIc5Mb2m4Xjggt4TqAQpNYIoQN11zQa3vtoP1KObm44npQxzfFDdjU&#10;WAWMMZhleCyvjx04MtHatN7nIpVCDEtW2HbEZS+PuD+atW777/cGv7Zhh2J+rbJGExrmQbUtDFur&#10;BpijysY6oKm32Yd0cXpglRA+nrpg1Q4ktaJ9ebWu6sNzYM176Hu7fbWhNMiB0UUpzqq2bwLYdbfq&#10;zFvVHihdv3xdiQc34/1Hjz987/1XX3x+L6lUuvcFMa7zqhUNdSgZuwO2KI73sHXj5+OD/nZ90QSr&#10;teQA3/vgw3l+cjoFsmrZDdIYwK0v3FVECdmCoVA4Gi0JRdx89bU3DKcqvPpY8N4b7rrHMQfhYkLb&#10;FpSh+OqAPPX6ruHDY44gwEQ8/tJXb9idIi11CVTxGEMZxpATq4JMpEhOACWtexFdLohwiKDZtWiv&#10;IapofWRkLWwZmxCs/DIHITUmAsqFBcC10ByJHEy3/Y7yigLFKDFa6RAH3crUCIzInBHMqgOWdEiQ&#10;z5HHAKGCBFtolhNAxUFZaoIkKThSQt4gX707//6PfeO/8vw3PYz54G4aDElExoQl8qoQYEgwnPoU&#10;qUn39Z3Ik+hU82IN7U1DdN930RgpD005FNI5dYr5Y7/1ByhoJsdp0cPG0Yusr07zU1lWf3TJPABJ&#10;ifmn/sxPYzwMlyilXTSBs0FSBkdZsSp2K+n+KlBWJ/hUngIz0j16ADCmU8TLvVq+k/IAJqdEI50I&#10;TpCcH/7W3/h9JDSDR1F1LcHWr8Cm4i66////td2Ox5I+7RYXEshXbI6De8e3QHP9sbmA+7qVI+wh&#10;LOu06yBl06zWoy9sHGX9ueICmzqtS5FVDa2bLfFi64+YDGGxHLbyUM/0OhXTxVr1xeUWOen4/Z6t&#10;7VixiwGY1a1V4iVxsldQALr2yeXGrKXabm1OX7h6DXLddXPe1y7Ur8eUieWcWfdvrR7oWPma3PWB&#10;2zfgwsNxeVnPb41+LWVdMtftihbquQfVrgfWA1gTNxHWm91OndieZHPEwnG+iadXQFXcZ3LMgL3L&#10;lQLT129LpafPkv5GdHRcP+X41n79Ma5ju4jGDQKRBtVBey5VdZCFCpEBC2nLkYYJ1/CDgaOlzlg1&#10;N6ycyYwrXfEl1lHMgBia9BTMfXK6pk4C5PCaUl31rjl+pI0vpHAuAqowgqKxXJuYtl5ATFmjd1NK&#10;gRoq+6aAQxeNRZJtj+hyG1VKnEKlmZjZuHhbOhKDWc5HJqzEVLaMqwTCsZ+CEAnXkcnyKDnx21Z+&#10;onSG8v8BaguMK6YYsae7CUtS3KF6SI/b87Px5JUH88nD5//oc5/7u1/+nt/zse/711/87NeeffYT&#10;yk/Ox+T5lngiIBkSUkOiZhAnKWYSMeSuHgNiIEdylIZkLzsiEHL3Epv7Ikiy4yYYIEZ5h/wBos3m&#10;hJyu5OsJss2KiCAoBkgighwqKRkmwMEKXDMJR3T1VVIxRGaOREQQjJgRxXyCckK1720FJvyzgojB&#10;sG6DQCA5gIigFGCMIF2D0cyg6q/EGBSIgTwliBjVgZwRRvIuz1NWmyr55wL8VOfK9PTc4gOhCCg0&#10;BiKKkVTKZaXd9KL4CDOi8vZ0Ys1yAJGeWuZIBh4IN+d4lw+/wGffFn74/Tf+j+/+xf/bWz/1d779&#10;K3F7+9XTg/fHQyqGzomcN7wD6PoaM+gGbiE4aVEslRs2uRRDvMDpkIRh3iHBLc6Wm66lQIZAKAz/&#10;s80/S6yIIF0YoDzmBDnIdOmgwcxEZKpwqQhXHVj6fmeNoPr5uVZB0QFEJRFIlQcu2dU7oGDQ4f2U&#10;osL02pKXDnl3qqU5jeUnXSyM1PTnpAMHkdA0OjUL8FjNEcw6bHESqDr3xYHc5Y1BMAsfo+EjlBWQ&#10;WWYQORzSabQAJD33zLh99OQn/6tfhPm5VDLEC61WrI0uhKPdWRHatbi9RGl0VfIHI37oR37Now/e&#10;Op1GWq1z7k0kXBa6Vlx5oM+hjngP01S2PuM/J6hIwtNkyAkKUsAOi3SxCGG6aBBsVPFi5JKv5tll&#10;t2o53uNfYOtCbraYvLh2YQHDJWNpf9UaoVPWXNKopRgK4ggWDN22mEp1LNmOuwx3DlRhHHxska6G&#10;tI28cRnKQ1GfHjpOY1sggIiTIzwraEZAWmcp414mkFAqVOX3NE08Vk194MpuuZPHDoe2X8q49LSX&#10;Dii2JnPA1NHLyMyqgAFACedVsaLfqPL6H0hs/WN78tVmNh7cl9LWt9woHzXs8l6sby9opWJbF0DQ&#10;1m47TFCuM9i2qUIdQAXrZRIYQuXVR2XN+p6l3odyznfefQRom8k9PUuLeovy201VjrPtrR2lXy3D&#10;BRRv9R6bXtArIoGYSgBf++qb6dDh6uO4joK9IwZbjm5EabXyyYzMyQcPvviVt1KK0rMuZqcCz3nN&#10;faxL3KMqr67rDRTtZs9HF7PzK5cdmM0SKxNVwsTXvnaHm7PvkE1WbO5l5XPaN5Uualijs4oOMAqN&#10;aq1koIyp9pMYhVMVI2to74xLdc/eLPcREIsRhROkgNQs/0T1WaXTUGV6CRhEslPUbUWy9yGYJAJp&#10;S1DJM7s4JD8FFVdaJGRnqrEJ6HUBQmmXMTzd8WDqIyf8wVc/8y+++M0PwJcen88Ml0wQmOHSxQih&#10;I5qBVDIdLGkvmQRh2GQUhQnZHVeIVNoCbb1DRtFtKQMGx/vvPnnupZe+7a/7JgCjrD+49AdwIwgd&#10;jP6/4bUuS7NdEjn5p/+Lnzk9+9LMSTKRkTQ3bbdVMzESY0rhcnBpueuAeZ4TOA/DFh2Rg/XQg+LN&#10;VTIiq9KiwHF3lwH8ph/+nm2KrYd2bbSnToO4/+F6zr3fmxq2TxbjXMu/PupTsT3PXOBqDIvVCLFO&#10;67LLoO9bzT7M+Usn3lmZP22jy+WGat3lmqHU+7wgAV9Y6vZhrulP1CUF0JO/XBz2v8tiglL0ribe&#10;O3ukTB9CdL96mUxK9vho11up5n99Y6OSZRLNp+TmtYCtkR/PWsioheHaVB33b4HCCsjY1q1VdGP0&#10;Yus6ZM71Oh/PWjOuhdRxS9z7xhr9umo7JKNEsvqWjYz2FdDFgi/SaFxXwSO1BjweZeJagKvCUdhS&#10;3yO/eBSP7dmEKqqSB5oC1zgPqKG1R7EoANulxwPXMlZp1pZt+z6CsBrn7AmrF7gIK7KObhnkSi6l&#10;NKvKWwLumg0ASMcmLiN6nUOusvxa++cInXTLI+aJiWLhfquT2D3ZqCobyCqHZ7uMrf0MuA5FyVcL&#10;AQgdHEHXzkcQwxdZnUtLeVgfsmvDS+f7qBbZ/rvahokORq3zFJaDYNfpcMJGxSZB4YiHhr8OhoiA&#10;Ye0UMEyKZV5OB05U3egit9giXRcNK0paR4YSpwci7m74GC/P20/n+x8bj3/5mRf+hef/ut/58g/8&#10;w9/wbf/5sx97UfFNt3fP6+7xCY84lKz2nGL2+NNqVhkAR/YRUxOhhHReihvBsuVSkb3KrSUCyUQi&#10;siuLFwCqyhFebuOpUVFVmo4/KtRcAEuAMIEqEAVW2pzdPhRU46eDy6Ec7RRg2xViEWAd1CDcjy3b&#10;+Fh4Rkqs21aJapVnmM6E8kI4DodnFrE5EkyzMu8TQM4y4M06FfYBpyOfnNWnsowGsqJSMq0zko6Q&#10;AV0rpbXNht9ZVZZkM6SHUDYuRXRPEAiBE/IG+WSc3j7F23n6zvfe/d+88bP/3tf+/D/0zi++9PiD&#10;r8aDd/l8DD5z525rp4iQ5jkiZwImzBCRozptzTrJs1hJmR7KrqoSccyIbjXkL4LqCLIqGJNEzEIN&#10;EjvomcoMwyrXVGe1hXcdcpy4ulSZwzlFr1hXxZvUp1EZZunFNzvywV5AgCJ4Yy7blX0IBGfH7CcC&#10;oMIFt23lC2A6V87CzOdztOBspgXX9/BoBlW1cwzzy6FUgkMyd+ChtQkpiTYBtxDmClDhmU3nLU7o&#10;FE3j4Dj9J3/s/1On2Cy60UK5QvoVPNhLsb1N/m/CeUmSWi2Af+OPfn8++hClFQQwki4Uy3WUfV6b&#10;rQmpcmqvsTgKrTNLUXlyZoed6MXK7UV0iGkcJTQkMCoEddlwNsTDuLRD1GotONmzWh9fyu4mlxa7&#10;JJbFkYoEc1Zx7hpOFOevXgA24Elt4j1KVdSqAKiyckvI7xDpMgRoAZWLQV7ZrlZgjNCDmARQcaZh&#10;dwIEnmF7jrlGzYES6QUFtjgpm1aJex5Fbqimh6frmVxMoof7tK+VbdDm0LIBTC8Mkzb5UdVwqyjX&#10;i4y4oFvq3mZeDMdbCKDpZdkP+3ReNFe3F8k+quM7facKU0p2Txd/yWZmhMox4GEzKWV3YLW2X3Ri&#10;vhJjDGl+9fW3gCpNd+Cpi/GvXylUqJAaTtaKJi9Gev+VlzuxfMpqJNli3otsev7SV98GGKfowmil&#10;iGRt1eEx9CFShUraAYkxTq+98Y4yOU7chnuxXW0wrbGrad0T2zdn4+qrjeF2n417QShTEY8LmhsR&#10;ZMb5rbdPETY+MKpmy4CdL0U1ZIbbFEyLqDZLUenARNf2q1hRmKBrWQm6htmMtZHF+IUBZ2cV7Cyh&#10;MOGoWLlMp79fTSG9fw40awU4D9KugmpaHlxlmik6Yr6lWXeoqDNYpRYsfnyWytKN5gMQMTOAIc0I&#10;5Hwx8j8+feKfffnbXlC8iCd3Jw1MKxKHmc3+lMGCDKheFKUT2CZEg3WbeEnJnV3FVV2h1iwtx7ui&#10;xhTiND54583v/+u/6/lnHuaco1Lo7tl4dqZ/jzFsv1/+WYQWICXEaTy+ffKFX/qVFz7yXE4RIiPL&#10;o+hSRRXMbD+EMmAjKGhJmd62jLZqMIEMKliqgvlEBV0KjAmGNJDpvMrg++89euHVVz/zqY9DGGPL&#10;d9sZ7DazCx7Sp+KSNxxfy+VI2OXSfhXRLotd0N6305oV3Hv/SEK+Fhh90FsVWvwZwhKjVwaCg3Vx&#10;Tc/uxqVua58/gQrhPyTH9RKsexdr3Ew7a5FZ8++7V+hCf1eHMNn8J8XzD0dTc6jFDVtpRWv1zesI&#10;QFVwpRygdc9LycToN/bd37frYtdUC7pxx7Uo3MemetYFGy6EVGK5vREXT98O20ZFeWCCY/V1jGAD&#10;YRevXRQsTr88FvcAwAaSsHYNBPe1cXD9chVudpfj29v23DsV1MU4rRuhWXBvF9sxu9asp98LeHkg&#10;rk+o9l+P7XQQ9bEU7YCoK9L92FnBnALBLFergOZT7u8q0fZ9Kik3/6yWPQL8xUIFMthxAI5zaQhG&#10;1bGbpWFHuGhOAnT/TJNMoZtybKcwUaod6/DalqPabVbD84gkJXegavQklXgi8ygx02RdFgI72wfd&#10;QrFMzM7mQoXoJWk+7ZwLQ6DiEyrPTQ3bhuuuJbJo2TVaRFo0pKucCJJiM3iWmWhxNGKWQ1utSTmK&#10;RZXgPaDAFOcNz3HCnfTBGHmnF8+3r4wnt8/e/NHnPvX3ffy7/7aPf9cffPkzj/jwM3fnV/MxxvkO&#10;OQcwxcxqpKWJnr6pJSv5CZ2oYoEMIZAMt2ExsTnHq+BTgi7mUbDRBOgwsyZOVQ6IyoZW3S1AVNye&#10;bXxFTqE0OigtqAqrJJyKb3pw2aVi8hKSjjhuQwvlAuahLA3bgDwXH1JzdHG4SUeiQQpUGl8wJ2wr&#10;UpA4lWJKQl3rl9Tq6AL3HYPkRnlem3FSI+MyBflxdPQXBFatDkc+oyKgQawWEmpqPCJDnRZpbT8m&#10;JE5TWuCh5inFmW+fxlfIl28f/y/e+K//8Bv/1T/1xi986v133ro7vXV61ikIt8oZ4+SoGxMZK6LP&#10;Arj6QVdWWgWrM8TI4JALvnt0KJ5ARArJcEZMpA5giyiNCJNH26gWyCI0VW5NH5lUry3rITFAoRLl&#10;waWxGrmnmwPKdbZZy9tRZYQb692BgYgiap/1YaaTjuaTreKsQKBuvuGYG1UZKf/PDuXK7kxQDKG4&#10;SqmNyTIRkGZ1woCj8wAlkQxXOrNlM6xcmLxboOUpy1ZYNigWpw+SUzfPv/wnfuLP5+yy9sWn8p7g&#10;MBprMasiqRZPm6BpYVhyJAjgN/2G7z+NvDuXS4CqA2sA1IE8UX5j2sbjaNOim2U8jsgyMIcA2pjk&#10;oXe7vFJ/oww3YR+1DeWh1bx4g2/7FK8hoklMaGB1D1ccrwOvNFdff3ivM2eViCeAwRluG0dUl4eK&#10;PFM7x5ZCriX5a+Gf9vQ1ZN37+4AEXJiuwe7CG4FKdmZU62ixlEX3Xij9ysX3QDDb2B2k+UoblKwS&#10;3tOktnEtIHoJvZ528X247zei5EQRiqRq41dhd4kqRGK71TKRzTYDFdbhsWEXWOlyGJcjWLiJuMDp&#10;Pj7EhV2Bx5IbzrHL6hZ3FhwKAoCZzmfPsCXcibN15inSMbFV0aR8Kl/+6htGEVTPp7WgbbAtjWuz&#10;L5znsNm9bTyXy7CUDa2ZHKdDxwPaO6jlPgLxxS9+TRwDGnS2cnTWNJhlDgp7qCt5e5KEppnY6eb0&#10;wbsfzJxPJZR9Vw6sfXmK2cP0qvTOa01tf20qApskLvUSGDLGxFnvvo3TDUr6jNUwL7O+GURyZChw&#10;crqNNMQG9WS7ZtY6a9MUfIYEVEo1w1WYa5ct7FC9GGw7Xvm3Mg0KBkEMkjbJLb7dZkpXRbNro8+I&#10;QnLZREMsFPsLqvZQMFMN24Mcr4zyyARWdGepmToJEm7j4Wk++QbkH3/21X/m1W9+RnwWd4+DlRud&#10;Tlyejb1TCHYlBlLhqHr7MIBAdNyfzSW2BxkjlyuFDAf8hvMp7WUKx1mNfPLB3/xjP7R8Ofc0KT94&#10;Zwu6/Gxdek/B46EIOunz53/xi08evfvscw813e7FWQFgecLT5T6Npn1AB6r3gUGa+UT1cgOHqvo3&#10;Jx1r5UbDrci47WorKEKM8ei997/z27/54cOHmfP6kGifTcuLjejRq3PFjNcJCV5+Zx2+7cVeHV29&#10;uS3qCilb/GldvNKgd6GGy8FWlFtt1TaaZWbQzvu4QhyMW9GKZmkrl/OPyz91IQMEdKj4MbfDi7Ev&#10;BjfJ52VtuLC73S6XiHGgsI1SF3BjHUlzqHpirULse1ffY40P6/mxmYx6gpfb2L7KfTE6iHLxlX18&#10;+TTxeXF8Fktq/yManPXir5z44ia6xgTbIh+0dEm7x4yvvnRJ0DJyuH5v/Xtp46xRk8f7x4Mup5xr&#10;NbQWvSy5vcq1R2tALDm1m50Poj4ecUVvFxO6lNhxzbjUi9bfYq0jQ0Ays2osGrdY02vTEIiqDcdg&#10;IlghZOZsObrWWsctl+dVjUCUwiwXUKFGMhKkQwMcWSGOUpanI2BQpk5yOEomu5GGO8Daq+Q4USVc&#10;QFqRoEvM2n2Bqv5bOlElJyxnNAWOCpI3R57oGNlwVIIq58ThCk4C81mU23iLiGA1zDYNpBxIGx1N&#10;pQU8/UxXfHYfH6ECBgA62qlaC6kK0HYNo6iaDcgF6cFp2smSm5pQQKc5eeKThyPFl+b5Fdw98wA/&#10;89LH/+lPf8fv+cbv/V99w7f/woNXP6b87Id3L9zdzcg70kLZKV9ljDR9sxT3Qn1wcSUQYGSz4Kwq&#10;rapofGT3YDcO9NYHkMwOGKqwLhL0Stju4vBmd1zaYzUcfmYqlt1eMrIWKwHausKSGUFicLixbuFR&#10;G3aodkisOoqVH+NGdkiRwaRzAkxofW+AxLQQRsVlzW5DtBiOw6NElqZeSkNUhR4hRc3hw5MaISFs&#10;RaAQuZrbeAky6IBnEEttrs3xkhVLqUNrT1rpnay+94gpTIQUwGno5n3G1+LhC7eP/pF3/tq//+5P&#10;/3Mf/Mw3P37jNY438fDE0wNqCrm8kSBCA6HIULBi30IYtaMIGzRSDvzyJrQIpVKucAzAmVjRoFgF&#10;g+k3wSDbulY1LThEuURBaRd0RV33D8wo+14UTRSeDWQbzUgqW9uy9mp4HO1qCxFMnt3Dr1ey8rM4&#10;NCvRO7eAFlQCp8OGOsGIajOWA26q+3C6uLfDwc0NGJV71smRLshesV2MzMjKNItwvaBTsWZlu0xZ&#10;rdOVtn54kBBwh/nMiy/84s/90vsfPo5RgfS2SaIIrMkai4waVVglbdHeHABLj7E4HEEovuVzn/jI&#10;xz75wbsfnMbJhr0lvAR2ImuDlayTTKCqpsqGiaCgZGaEs14BFxs+h1udsPLEKrLGJIU8UeR0oFxE&#10;umrMjg+W5DwAVQtZU0cJx2uP1FMcl9vdgOUYRyIEx7XCKcuI5JgOqwSi6A4OscwNXfTqHw+9J8Ev&#10;Huqfefy9jOLbJS32S2EXgbbGIDFiuG3m0oZTHUJnZuT8SHsMs+rcW6QW+1Z7O68g+r44wPZF6Osu&#10;5vU++ZXHwlTxdR9e56zZgC+SMdkcvniRBrhkgXCN8LfHHhtwb8EPkIsNp+sCFl99Bej2Nzo8jplV&#10;mSumzTm2CrsTJBX2Sjj4zWcjy3M1HYjMCGJ86atv1IgPrsmrESzi2Oxc2nzcLZwuV3wdamKJxouV&#10;amtL+yONM729AQG//KWvRZW1jiouAzUMq5bmUyb9QDWAMJkRqZuHDz547/3b2wknR6IKqOFiIhfL&#10;fEzuYvyX414O6MvXhpYPselPyjYmlAYyZ37wiKeTpJmiw+9dxw3qYPPpBpjJaVON5Pjh6kwiuFnJ&#10;ZELpVIRGPyYTlSipqogo1FS0DFARdbHKQthICA4zo0RmN1mrJXGsLFl+OAUryXOFhbmNWa+D1swB&#10;ViiO1RnnrmpTu41Cg0x1vxDhboRiULefOuuPvvzR//HHvu3Jw+eezdtbjlO1PhkZnrKjXEM8RRUh&#10;E23MdUWIoOsRiPYT+xwzOg2/MHWZQ0rSsvQOYhDzPIhHT+bNQ/6u3/7DAEbBgo2YFqrbiYJXBLJd&#10;Ty0aZH+3OHcmEj/+Z39KfFCRreFyEEohZWzvTLuyn/k+U8s87dhvq2FBeD3cKUzJlPvcit5F77b7&#10;s9Vh4QAjbz/4Lb/x+8Au4nGc7TXW63Nyeab2U9ZS5lpeXR+mY4nq5/G0C+P5zk87Hq4Hd82C2WrI&#10;xc2bDTnHcslKHR9VCdKLByqOya/hlQOxY0Ub2OhyKAsUha9Rqxr7BWohd70IcdxjX6ynS/iDr+u4&#10;Ta+kWqiWN7oeroNgt/HzwvXSamt5e5q+a0sbqfUdYr9Zs+F+s6H6fsn9rLLLyV5K2QNiYn1XhQcP&#10;29fxCK3rN5q6eMJOsRebcCXdj/nyesw7dmqVAfuXDkT1tNPjz20GD2nNypctj95TlsRTu/B88IK2&#10;rn+pMdw/icdFB60Vp+e24C3c5P4rdhEOMOQ+JRSS1EBlE4Mjyjttq/W5YPQW6kqM7nTT06zQd7Kj&#10;gh0DJyRda9jufKq8fGdUm3Wyom8CQWlaCxhWHaseRGVpIIPD8RElkAExgwwMVMqHeUjMCuWiqq8C&#10;CGj133C2SFjatUZLsLoulDsxK3vFRuo48LPDTeyDQHR+B2kBLYcPOQqg324cAHZzbapi6tXdFBAW&#10;9Azl9MK5gI/tMqgO3G3EEMAJisI5T7eIxBmnO+XpfPvi+dEreffO6fn/84vf+Ld89nt+3ye+///5&#10;sU8pHn4yzy9qMs9nICeR2eEwWTqiIPc3Krtm2ezMSWpFV38GEXNZ2IvtGrC40FFVszb1OtRCHWSg&#10;RaAOZ4iKt6i5onbQ4ciW/g2CsyoB+ux0B+lQksPerE58CaU6dZ7kiI6ipsKVJYgySmoN6ggM8wdD&#10;gE1Mbv7mg9BBnh2fyxpsR6FVVQJFyDZD6+3ulhTKEcHKEpyRMaKiRoy+8nAmOFqq0hHXOUfRbTpl&#10;LDaZYUcsgiY/naQcGiOSp7f48Ivx4Hw+/97Xv/xHvvJT/9pbP/Ndd2+/y3gtnifHM673lUWwVlTk&#10;gtCYMMSNcsZViSY1UKqsHcGXkFaE2soGqFvedAyWawJVT9us0h0ql0dEgKzaHymn/rP4io+FyYcF&#10;T4HOAqtinCGIjDYJ23jo8HOCWbGKJRJRGgqqgROqtxvG7mIeICdcPKskt6CBk+AWu23DsvnCAZH+&#10;zdqBbZ9VdR6KbvAO+1jDIU1cNUg466QLXbw/EJkKxhAbckQLrmeff3D7+NFP/dTPCtDMcktvTv17&#10;EqalSOsZjY42h5tQZU5hS9z5wTMPft2v/Y7H7703xnBgV2LkFvxQZmECEQovok0IEzY2UI4LEHKE&#10;II7C54Q0hKCC9oO6C141lpdrrWdrW5UR1JhribyeW/Faf5IHurh8taXo6v3dhnEgTIH2mRimE9Bs&#10;4iyyoKouFioQxOb8ceCqWnRcAbqnjM2vOIDP10HyBXjVhIk2vzrCJGG7SQy5RlZtd7n5raonqg1h&#10;pSY1nnFUyh4vsnGifcU37Gvz4bGCT8UwfneVdm4bOFBmp7lM20g6rqE4XaoBcpeB9wNdwQ4NwS7U&#10;kUOjW+x1zegpq5rbdZfDb+WCKl/YFstf9kW3/mLLropdYmJgmNydoG7/Fswk6Ap5GuPLX3kDhUKz&#10;wA7uj2BRxPqT3MD0xeAvsDTXcvDiwv2eOr6YQMbCxV/+8huKh4c2YAt5RADSkI2+AmzusvOPQYHM&#10;FG5Ocffk9v1HTwDYnFD2votTDB3n9mLSPZdjA9cXnk5icBrpxQTlcB6DPVbNHT2+y7sPRcIxrSEN&#10;WuDbY2UrJIJDijAXCsEhHwUhwgYMDalyqZwnW17IAjplzZaqQK0aEPocqmxFzLLI1CWOpeyAtHI2&#10;2RxkcleuqgWOv81q2dtOhgm4mlCVslUHCdhZC4CV52vZ1uutDj5i+bmAZNyO/LjOf+alV/8nH/n8&#10;7YNnn9HtmYjUHJgRzHL0rYIMrraYhk+0c1SD7HRkm0AsC9sIfJCs89xsWfTg1SYziBER77/9/ue+&#10;5XOf+/THleA4HdwJi1tspHOcIqmDqw5aW4EU17QopXgaSf1H/8mfOz33kSrKXHyHEahilK5TKWTH&#10;wmHIHVxtHSp6aCBhbNlutMDINJR2zVU30ZPxndUJzTmJ/O2/5fsAAwuts3HQe63a0w5HO4X6w7g8&#10;RNwP1+W/a21KOzze9K+XfLc38hCivPr7SrTxWPiLsVzJSl+6WXtwbHI/tabve2zhFktOXbBG1eJp&#10;H+a9hegvH3y1CsbuV21jv5bwx2yX8OlfKKCSdLaluDcK/5o1/tw4OtG16IWtZYPWk/bJLuNOz4TH&#10;lFQS8HLo1y/d/4XrpzntxZE7Jl6I4hjAQQ2L6ex3rnO8lnknGV58YZGO7omQp4w4rqi1jHAdytBv&#10;1f06p2UnVf/TCsx+dzlipSK/O0Honq9S68f1i33vY8K9HNfXa3PdXKJFAxkn1NjbjsQUUsNYPVe3&#10;CrgSZJ8ChbstA1OqTvGwi4FDztFIOS/Hfqx0AQ1UyGzp1ZBjzmtkOWCNWhINLbIiYv0NzjI4rDDi&#10;6WZjHZLizFFXZXVYUFGGBEw5dSldtQetYqlOrLJWxIpIJMCkyiua5cF3cZ6AI4+AUu8tmxVJcCIp&#10;JtOxqR1XJWF2Le1o2VpMH04BMktStciEKuWOkpKTwWABKZLpptioKCrnNYEj50lgDgZPmMYLIwFE&#10;MG5u88W7J5+8e/9BxJ998dV/8mPf8bd86gf+9y9//mun5z4x5yfvHj+jW6n6wicxGdXXujw/ghyz&#10;64UxRRXIcRCEzS519KhckctOPIBtaI6hKPSgdg779rYjVGrh2iYbIISqPJUSozCEkVu2i6oOQikI&#10;SmR2bLN1g2oGVyE2VUgHYLrfcXSS7bJ6eiNr0xZSFHDO2vpUmcPMHaczPa3tyPtbZQI9Y4eaVYl0&#10;CplKIFKpSlYLYc6qkrT4p+OqVg5Gc7fU0jlGtRGHugoDoTas6nBbJjQmmEHhhFTwwxy/8vCZJ4m/&#10;9bUv/pGv/OS/8fpf+vVPvvQe5us3J80RXphs8dCObAma2yG2wSxC0ErpqcNmJBIuXFxZ/U6RaCCK&#10;BORABGenlB5vGJP+xOEk7H0WSM3l02mXbMKyhLUPGQ41B0JVWVpAHbSczmupkPqMZiC1koC6Sbu3&#10;tHpx2eg5SzA7m0OyuimbUVVBcq6MCe+09f+qIs2OYy7dzz1RKjTKK+QFKjCRIpnu2KS03WxWiqhx&#10;QgUfZfshbkjh9J/++J8PYKLTCUWgSR88hMOl1D46xdjUW/LE0qrUFAEpDMaP/dYfvLt7P7Nq/weJ&#10;ociiA0CRrBOSrvFsk8iR7CrFHjMwyQqbs2wTpzOUsso6pzX9dIgFZhr7VRLEFviw+1eS+1ur5uzV&#10;6/AMXwM3HchkXcAK8AHPd4k2alPswGYtRtceO9YHKxVPLZ2bH66hXP7chfwl8OndKES6brHpLaoQ&#10;A0tVT6KiaK1n+cS6dIvTOypisgpydRSAnaf3jBAL2T7NQrFfoB7R9bqbXSIOzFczkSCGQ4XdOqvr&#10;9NkVXLGjhlQq9QoYxxId6O5iPBtg6+W6Xvz1KpMUdEEC6w9JDqlQuiqdPyU6zaDYoL9QlUOc7RGz&#10;8oPVBCAzmRA0hYgvfOU1VNp3xaVe47081r9HX6klB57dlIhravL1/et+H+r40M9VQFERJ8r40lfe&#10;PJ1OWZwHIJVVd48QMZw21FBJHRdWOdkxYub57TffO5Zc95Skp6JhcDvAW+pG49XtINVW1aSPoiH+&#10;SodhHHqcBpCP7+bdrTRaUZQyKSBjlNnFMRqVhmPflGlWxenKVCLW2llI2otXATb2KxaUMoK274uS&#10;86zUjNa2cnbAQeWHhabYj7G4EpFyT4FJwmWmzGdUAa4GunbHjMYGxnCwJJIN2UnSxpuOupA9gmXC&#10;MogNns7zM7dP/tIzL/8jH//2Dx+88AIeDU1KiTmyiyrknLYDVgEGcyxCch5CB+2666jCrrr0wNKy&#10;Oht0sHu4GhsLrDaLLi0R4+6Dt/7mH/vRcbrJnESZzQ+dVk9n/61tX33WW7g+6RgKARF88vjxT/7k&#10;X37uhWfzTiX+FQrOzHQtHyjrkGhYIJyRxQfKBhhc5ZUIcGq29R1V0ACd55cOm7VCZ6zCx4/vnnn4&#10;zHd++7cAILaa5McJqL/51JkvzXJjBDzO1nYfbnf2qdrfaKP98Vp5XaUKcrt4vb6O0Dg+x5bBeiH8&#10;DuhfD77eQJP2BgVKLF4EX2w33EbEfbzFQDb5ur5z8E/VjDc0pSsl//IxvP+m9s9im17vox/ckMx3&#10;6H2Kxe+8DloiI/ZxXzBIqbcfxbPur0sHs8zFTq8uWtpWU0bx4VxjKEMqm2bWfzDg66fxYg8rLGfD&#10;MpdbfBXat8xbV5vbN9XF3hxE1G+2A6Ke04umBstt8Wl7VdtjVMjRk6v8l+K7PYAtAneZ2nvUtWTi&#10;fQ9tjUDH/A4P05J3Fxuyk/ZieYCA0xDg8BkDVWe9VGyyA7yttRoP2RlvTcfExlq4QBeMgzK6lFAR&#10;UyiSoap6D0VWjlilxrolurQCDGwKdwZQ5XJZRuYMZK+qHRjsOD/VE6P3wVUVTcvFDtKglR3yyur5&#10;I9Z0zD+j7ude3DFYuHjpMOc+/UCkOkV/YrrApiKpqplky0kV3nTmDyPLQYws7T/t1A7iDErJ6oOq&#10;gAsjQX4SJYbk/tKc7MQJ1z0RNDOTOGuCmcCddA7MqCqEZ/AMTPCseHC+e/H2ycPILz18+C9/5Bv/&#10;pk9/39/76V/9n736DfHw9Amen+fjQN6BZ4rgOXCO0xnVUgvJiCDceMcR6o3HQysIhC6ZEhV97MIq&#10;IBQBYlWIIfokFYo338oy3LHcbBoEVzMs8ARArnmW5UlMREV4CDBaaaO9nS921RUg7dASodtdADEg&#10;TIlu2eBREavOuW1e4nBUmTQGIkNTInBWF8PxSIUyZRFQxAArfNzPbH5CqwdFJ8N/9cqwwKGda+RE&#10;tHyWa/tI5bbz0Z8ZmM7IQ0QVBVi9yOjh07WNlKHzmDmEm9SN+HCeP2T8tZuH797x17/92h/86l/+&#10;v371r/yWd9945xSv89mJm3HCiRqKOJ24GrH5fMklwYdVsNAwbqCDmgPVsEqectXw8iEzIZRZp4Oc&#10;B5wCVB49FUN0e2WlYPgd/i6jjYNsS18bEadlngGVNAOV24kVQrUcEglAzD65tUGuBO4KVNICVWoM&#10;3gxhlsqbOTtBzkhdVeBVVehfrhfqKEiQVGCWGYheIGXxDd+9XINuV+O0JxcQQZUcrtqQYpA5VbwS&#10;UibyPB688Cd+4qem0rUouyioo83KKrmEBTd4wS5qdIFLGgMXrQMDAeB3/vZf/yDGOR/LjpyZQxVO&#10;XE3wmMvibtVhTat0Dj+yIJcj3Yb723ikzuire6QT98SgB8BAKDiV1ota3Hl/ejUv45s3uXrPf7IQ&#10;qo6daD3O4/MSFB92tXOTCrlSQco8S1AYABQunKHlMyxCO6T92oKrYVxoIFcjVe+NVvoo97vUMgyL&#10;9xwch6uvwoBtPgxORyhMQDMHZQd3ogJf5YYzikr/WU8pSVtvLObwtMU+oImOz5dSe0R/1PS6ZGY6&#10;zyWQGdZX7Yxg2sMQrr/NiBPaX9Jz3MsfP8W9d7HgvMSw2yuPrT9ypbg2qcXcPJ9T1cLRRg6rzvZP&#10;NTB2oIacUOSu3SvotWM8CCo5yZvXXn97GnFxLdYiwpUKdbHQ5U8lFprXTlo8IKK2mTe8vLgR6tuN&#10;51VinAzNu6++/hbHCZlWSgFIEyijO0rWlqgQMGV07ObwHDGU+tJrbwI18Ww4fBAVt6O4797VLh5j&#10;Ns7b+Vnd5OIetRkbswgCzAggz48fxfl8c3OKmKjcNcpBxKi2nw43Y9nL3aSQObz0Q8FkZrWgJHqH&#10;saUurShJMEOxtPnpzwypK3WjyqCpEopksFXpkFUeoCZvSokquE04GNWIvTY+K+BVkZXDKmNOqy6O&#10;trbcTlTEt2vaQBEGGoLEswYGP87zX372I3/3x7793fHcS7dPzhlZXcYoKe06BKKS1SZagWTmFFyV&#10;iKEqQ+QaCFVLsuCLIZS3YQqlpy5TXJNvUMw8i4onf8/f8TeClpRl4F5OiaeqWMc5WYR4QW4bYysP&#10;JaVJ4C/97C+/9/a7zzz7rDTT7FRTM2PtOEeJEpO+qoJUH0IzNRQJSMPk79qQcJ1uCRiwaytshDWi&#10;lHgiPvzw0ae/5Rs+8tILqRyn0fV0fKZ3prpOzQVLAJaZ11G291Zo+fuWZlvreAjJmuHTltf3i+2T&#10;S+bbkkzH/Y6RWTPaLUkFvY5X24OXFX9ndfVxbnPU1SjXCt2zmK9xLVbSOv9x1WFT4/2JVejnGi0v&#10;Pr+4z3aP7aklQy6sBcT9711JABjcsC+L/cFHjMgafU9lfVQgVxXL4C+PZYq5khTu+ry9WWgkljMC&#10;B48qAXVgcFXKRF5u6yVwuz9ltFWlB7Voeg9+3YmisHPfiYdZ8XiiCfwiZrjYJfvXto8WedXzGiN2&#10;kEPhT3YgwfHtuldrLaUhlbnkSqg1iZQf/2IJuLZ6rf0imp78MlkS2bENjl6iyr5f9cZAOK5GcOYB&#10;g+AQXENj3XsoHB3DgFs2WhpUcgyAyHLHRtfyECAkHcadzBgJYtjoFIWOrD0nu5VBIkbVt7AT39JS&#10;HQrtqhzWo73adGPVKjQKbt7rSkzhsJiLKuYDiMMJYWHLCzJTyIwqXSu2ATQVDvYxEOSJQYXDSqxW&#10;oawFh+GSTpQqpatqaqJMPVCp6AOulZ0thMEIKaK6e5ZtZakk4lBUg7aBjqZQpAvJyX2l5fIjTLmQ&#10;kMDIm4kXpI+N5M3NT7z4qf/hK9/9e1/5Nf/iq7/qC8+88MmZn8WT53F3HqJwk3MoR+IkbuHBoJJl&#10;DTHdazsB7WsOVU97Q4niu6pQaJjSGC6CUnlnbTrvWsO0oUOJoCoKur9fLYMqXCS92UbfUbWImXXA&#10;3XFBJEfjLjdjM1CkeCqzS5QWDrnAbCBYpsxpq5NzDJnjJCJ5Q2GtjIqcs8BXOv1vJYLVZldwi6nG&#10;Vp7c8KkqXVzMieG17KUOUsFqilaMpiCbARxcY9mgyM3PG67YnuJtiuK9wUSOGyJCH97E6+P0znn+&#10;4Idf/QNf+wt/5Cv/39/5wRduM9/mc7fx4MTzyDtWUmAXZXHfY5f5Le6ppMueRIgjiIpeKzYUUbwe&#10;hGM+lGLpdU5YA8iAZii4/Kl0LIV1qyy+4wWthYsCGWV7WphiIILOLIKAdGJ0h7kPRleuElClFhkV&#10;d+gYSAvAYVoN2G6B2r8BW/xdVTOKxwfotnkDXGI4KSoZ5FZjvOrfeH1YNlIVxyuCKZPe9Lsk08yC&#10;KI0ixRiQwqX6SZ3n+ZkXX/pLf/EX3n//g3EoKWX7ab+3+tC2arC9LknSVLvLPHFAmp/9zKuf/Own&#10;P3j70Sluig0Vw4/uLVwQgmXpdjpMVtno2tXEKoGCVMq95OGkJZoB2qnuhL5OpwoEhCECSHdqO8aP&#10;q1kd0KAVzIs8mR1VHiirMdGmHIDoNMG6F86OXpLNzhaOVWRvLbjACExgsc4FAwpOdwrEhjGfAvJS&#10;6FwVX9FrXI0kocUm29PZEZe09lUn0q0mY4hKOcOXtvFmHcLqZJNsblKWuzj0KAOYuFyyfcgH9r1/&#10;xTq/xc22b6Yqsn2lsKJKwRLh803EyMRkcVypCrRb2KB3qMZxgSXZHOLKOXwBMFX/HY5BXBwMyDBb&#10;DAKMwSpG77tX+EsGGwy6aKFnbQV9IFYNseLhMNQjgjfj9dffiTyDHTXW3tNaOwLtNVwBFFhMcRnI&#10;16K34tG/b0S0LX9fZQvOgaLcrEhSDKbyzbfevXl4Smd+Sah6Mz5TSgKj2JH3OBBApobrUDGSGV/5&#10;8msA4MaT5VoqUukEBhyaWe6ak64UEXExMptD7x//Sz2Jhy5QPpcEEOe33kGe8xTMRKKdkBwZrvrD&#10;FDNkf4UIjtTULJu/Q+spO5fcMxMQlVXp2ULBtj9ATE427HNDCWPNAgtpp23F2sIQ8TBgOvi0TDKA&#10;z/IBD7CibRjBqA4G6h8m1VBVajTnaflcoQdyaOkD0MJzAqMg2N3nbj/8meef+wde/Y5HD176SN4i&#10;crg7owbADqJHoD0tWD1BBWIQZi+pUCZzWi47+99UWvRUYhGjlSWVkTNWczUIcTPee/udz3z2M9/+&#10;bd8ipBFbh2jpYPdFJJcRK8t8faXgNnrpN6tsuQO1/6P/5M8QPI0ohdug3RHHdPC/Mw2M06Tu/lvl&#10;lpQxUFauTDoSSHBChAFIZeS7LQcnxaATIQYjcRp3j97/Db/2u2IEsyqZmEUI4Jb2tSo/cbHdNcW+&#10;pjMK+xstNrkWaK3PsShsWsTV67hEwpF6vXKxWq5qsf81wt6V6HNbrNHX5iY6D77dXL3H40+tWK6o&#10;GRy/4HJfu1Tyklpc4zrGw/0L9/jLdtH2x2GQPj6353KFKixW18IcXRuM6+4roLCWzzfd5nBxcVuf&#10;4GPS91b96BFdMX2sIlJcXGQFQh0xMMfJKUG7xQCht2lnMf3s3dHVm+VBOcRtLUPnWEmH93Ff4hXm&#10;VgPK7dhuIt1cVC0StECbgCpEs1ZsUXBrrFiSZwUSLM54PKJHsXxPdccVkLzwgyDb0QkHPBwOyA1u&#10;NjTpkaDQg+6B9F7ya3Lbv3ZQRNTDsg9zObZz+pEJkJMhVD+frOBURWc2E1BFoghKYqZ7vLAZF6G2&#10;OxEz7Qp1pRygkqgBFIpUr3UXLuN0fjLleDbmcChRWgEEBZ4joGpVlIU/aLRi64vLVzrApxpFl94x&#10;u5tDGWMq78nQkayStajAFOfP1PFPsqAzAMk5Ce4332WE4Kav6Co4qNwSlY5pVQhS2CWiyrFKZkw5&#10;rRtcN1c6yiUBaBSSEqq5QxX4moQ1ItnNrMoFx5K8wWRISZ2TZ+oJNYWX7s6fuLt9XvlXXnz5//Dy&#10;r/rdH/3h/+7nvv/ffeHT4INP5/zE3ZOTdI64C0y4Jm1qoQ9WuBhRvWxhs0NZO5y341IlPscTywll&#10;HOBwmsXT1IyFsCrYR0xRdVBsis6oGwtJ0XkwnXJXgUSQiz0xo2WdjgsrJ4rRnFSh6domznYapANC&#10;Ykl5ISXEiXNCGlNdik9TUQ01smyh3pAk3acOcC0sH9/yqCvd3ghZdHswTsJKRBKwsdKG08JihRTa&#10;kdUScEWelLApy4IDy4FqO96h5cW3PQs3nBNupAFkPPjy6eGX4+bzt+/9/jd/9t/62l/8sXe/9GjO&#10;r52evUOclKLOJ2TwpOzCyK3z21gn94lzbJ9tMSlVGpZKYZog6LCI+jplMg2Jrgoj70+IwISist8L&#10;wRLtAK9srOLWZZ4SFGQC04l4ODAjKeXkNNtxYYpyMmZGyEXp3WEetr+AxmaNkL0xhIPi020SYUNH&#10;sOyIgDPYClYGwCRyVuWgqqLZFokGy8pT+uBmtGk3haXcEx1DJKjaqpBTjozhatzEZ1948Pi9d/7i&#10;X/5rZMycRUDm4drFOpZ7bUd1OvxpjPXZolMjlMQpTr/jt/66x+++M04uXkk4Zh8K2edQ9rUO24d7&#10;8TmO0tpVZC0a4P2wICE5XeIl28IsVvICJhR3ZpQpTk2pCaCncqgFC28cMBIu0HYJKrBAZb1d6AMH&#10;9s2uUWNYaYiSSYVbXPb2CKlIVkqDiTC7CUwd4C4b1uh2Aa0dwRSGRWMS28cDx6b4hn63vthhqh3l&#10;oE70oEsoOTZWypBrrzoFyxTtgFMlagMLQh3WCa5MgLXWOwjZce6uSh21WA+It13f96yVqLZ89Wed&#10;vSwnSyGrTtOumL9OIFHdjscTrkwFfj6PhfE3WugAS05o0ym81weYA4GjJfU2TLhkoaPB0Dinddas&#10;eza6FYtEnJVnx1FOzdMY77zz/t3MiHK0WZ/jTqEN87v7xJpj+wslbS1vtCZjCbnWpYHidshZ7OJY&#10;tl5f4cnt+YN33n94c0o7U6r6XGJV64aySo6bwJcIK7QWDJFf+MpbkvmjjiPKbby2GvgVy+uBY+Qd&#10;+MjCHBuUOFS9A1tvJBBHsIfFfQrAfO31k7d/DjJm85FZPDiLeKaV+SyNqRSeLj2VzAkqbf9rB2Si&#10;03HLR8cuD2CnZhNXCRtbiqaqG8ZArWfz/6gUKqGifCqSpFxELId+CelzqiJsCEDDabtFnFxV7lCW&#10;pqV22WWaIYLTaEgjoY/r/DMPX/j7Xv7urzz38ivzUeqslMpBYT9arYyD4SrKjWqH4tpxEG6kGJkA&#10;pyF6NcqKsmOzVt9e1VIPjXwaNiPG6cN33vhdv+OHH9wM3c2t+MmuQC1jAA9NtSivyOZSKvjJs990&#10;XINuRmjmH/4P//R49qXztH8wlY6yrOh/MeeYUeUBLM/T3eRMzERkys1SnY7hvhSV4BVO6g5vbzqW&#10;IOHaE/YDBMDbD37Hb/8RFrA8zsbBumrc+0vz4k9uvyz2cnmGev6b3RRVVgoVYXMlTTfxxC0Lhs3s&#10;O+Ckg0E2C0Y/1oobdUAly+7CRExdPLTzvZbdgP2/Rjb7fM3yizEdIGGTFmrYtcmPungzQayRs8XC&#10;Nv9669LY2BMngOXJ1rHOUz3VtRw+NnlsKbUWEJtsXfy7LDbCnpjGrkSbl8NicW1Unsex1th2fDGp&#10;GnjhkpXvWl8qNIpG6f39ZVJuUilYuZBoPUKbyYpHN55N0m5OXr9W3aq1PPtaq1SH47HLCibv97H7&#10;3sCaWxyi82pRsq9d8catdlesSnBjLazoCIy6d60YvU8LeliaX6Zaonan/XlFsbXHa6I9MAldlLBB&#10;a5M1CGmgBaZcxiUcHURgOnQTo11prruCgjW1ORqu9jCgoW4CFHKRvza0KdIxQSPZsfodkxHIaidR&#10;NpvKiVYfPQmVlWHLj6veKwaUmTeWyFamvQjzUKO7GrNC2Z1pJAkzwRO6H1NxiuqR4FAR2UpW7KJU&#10;jypEIwDT3pbWO52LDEW4jIUrVwwV0jNQk7sbV7hCWkXJWIm6jgeniskTcj9QtpbhWAWdlSxZH6LC&#10;RZYiqWRlirGK6kYkBjWBFZ+UQIiDHEDkBPP2hCcBIj86n3w8n4xn55+Ll/9nL3/n3/yx7/nfvvQt&#10;P/f8Sy9Gfvr86FmeM/MchOv0UtNHkpXvt6yJpeOXIGgk6kCc8gIKrubbO+J9PxTHEjgOgKnTI2fv&#10;9JEVUZd3BoMUNt/4DHErE1y92ypoC+3adqC6HNumgJAZsB+sJFpAw7yLcqPNqUzE6KAhs4tklMrq&#10;PihqCqYaLnfWYbmHROc0lCxMlcWnQmzX+R1VHmrZQVA21GYp7mXWEkBljYMKjrZEBZclUQsWmgOz&#10;ki4LjJdhJW+Ek/Amn3/jFt/x5M1/5bW/+O987ad+27tfeZ94jc+Lp2dvCeCOjACliah+N91+T2jj&#10;kvveCRWEbiMmGBqsqlMV+S2UHQjZlXLtfin8F95giO5iqL4AgItJR9GDV9rnT4c0906qO9VFJ/ja&#10;a51MMjM5zMIJ+yCtHaTrz9pw7qqTLEwbRrRcI6shQBF9q2bPygwFiUxOgG50uKKYCAnTK1DHrZQl&#10;LAqwT4jVq1cuRO4wgKgnRaZNbTdB8OEf/g9+okVcEuUSYMmdkn8LLGIRnHoVSoC3gDngU1EUEL/3&#10;b/+tocd3s8gcZMVlQuxgvlSUCYuktVxTaNon7OpcVCVnJpmKJIbFv23MNrSm6Ig3zS6VKcrdwBBH&#10;DJBWyEd5ev0fWz4BTi9d29MQgOunHQH7Eth9AJpLub6SQi4Ah+q4nO2+Uu+/g3QWwqOOEH3YLbB8&#10;+ptcX78cUl4b9uid0MJjWk/hmgYrQZ8gTnFqX4QJxVZuokJee4RlzGSZK4xTbNryLZsQ9nGUHrDD&#10;8Utojn1DvPrNMXvSOsAgS60F0knIAuHi/hCzTLbtIlEDFKJ6mNEm6V7FfYxF+g6J8/LXVnRFcaDq&#10;mXIDwXUcA+3ENKdTmxASFVrJChEsmJfMttmnIGXUdhQGQrM6sEIYAwlSPN2cHr3/+PY8pU75KazK&#10;Xt4DdDcU1RppOf+5FvyCsoA9Pqp/FHtoziAuLtvwzwPnBx9+eHd3N25ObWLM7hMxe3Su2Odu4qx0&#10;++bIpDKTEV/6yuuoxJOq6LRbsVD4zaPUTm+15OWfRAH2PmnbvDamtb51KJpR4rrELwXojXcr5q02&#10;0auo6PZshBAKVSIuHQNmg1qdqtqaI+OyfB/D4EGkMEJpZ0mHaQjoXZYTX0PIGIR9KxbfbT8nXFS6&#10;8spsY1conA/qTiip7DNG89myWpcDyjpFgsrLQDfPqghJCahCUEXyccyP5vnnHn707/rE97w9nv/k&#10;3QdnZnBMYiJGWYurjyxSywyFnh3WKBgaAqizObudsx04bYYruQlMUwcPt3pZidMBNncTYz75e/7O&#10;HwNBni6o5SANNufdSPLr0Mz23uD6q+BnvP7Ouz//X//Cix99BbqjXHFIYWeHxYRT4xEUqvOtaytZ&#10;VspCnYlVBrQIWQAVs+pWqssbGXYrY66Qh8e355sHNz/yg98N0L1IrN6t83PMpvNxPP2xtlvbT6yz&#10;dHxxs2loIZO+v5nICtQpcu+/6D2+XM8LPw1W4sDit8dzWyJt7ii0D8AcvJwXLaSXqDVP5S6kjmm2&#10;zl7s9DAyXcss7Mb2/Uu2SG14qIeXe3gIDhxlA9bFOiw7CJcZfyHW0e6ctZSmEJY5tEy0a6EafJY8&#10;afjfi9kBUMvpqIqcq9kVMdXtbGiqB4lY+BuO1VOLzCKuLHV1yaaj4I06BtXsnwWc6rlVVbfF2ZJo&#10;+/2BTVIeBkMD/CZmaTvVxz53g0d/t+tmbNTbYho9Bmx+JwhwhG5HamEzsF5ViwesumcPBIfFudax&#10;IV47nXjAvCalpt6d7pw81FbwHvl2Qa/0RuE8XDuyXwQqHaGIQ5sHSsIISFW9E0jNKBBrh+G0GBCd&#10;21GjwiLE4faXs+oGQYhsbkY5qt+5YaRSOcrwyFzUb9y2HFc2NapQXMXmnYEITM/CvRsAZK7Y4UJ9&#10;FBhZuMqsOhTuHw/C2r1zg1axhjLuoOxBlqkckqJiuOdQ0dwMuVopQ3SxnmQwJ4IJqf376EwBWe1R&#10;H7JkFUxRl9BpHElXfWPVW03BvD/gBtpOHSmVm5NOk6gIBSy/L4iT7VNJuBUDS4wETikxMeYkeBaR&#10;euFuvsK7F5lfffjiH/jIN/0dL3/vP/rKd/z4Rz72vPDZfPKR+eQM3JJS3MxJuP6hs/oTzgljE2O7&#10;/c0znMhTnmRzKaEzn6ve7GLutqw7M6TchC413TcoAVmBrqyebyuYzO5JV41ZmqxFaCjnflAcSFB6&#10;X4i2SpKIBDM4E6tUDcBBTpfstDmaA94PhWZFhixjhmfpQbWNEjYiLOddNqeWEJ0Rnu21nQTksPHm&#10;9cuwW024qLZhoBpk25jAYhkwsghUtaZSHyp33mZXVkhD6lzFkz04Pph3cYrX4uZX4sG3PX77X339&#10;Z/6tL/z0b3z/S++e9Vo8YAYVt3DBgnIzJHVkvCA6xGh1N6Yb3djUa/OhvE4+JELpOJYEiWo2b7pl&#10;dVD2zQI+REVbeQAel3Ou/aitb7eFITOKbzUpyQ2lFh5MyymX5uaKnRh2ma0mD8UkCoqo+AlRabd2&#10;/ebi/90urfl+MlxYVMRMhx2Ckel1gJAdBOu5VnhVha3SjI9CddQSpJAkjXQgSp4fvPSR/+A//TPn&#10;84wYqmldQhzVcbx4o6XsGu4h9C4vGxEAft0PfMdHPvHRD95+xOgUOLjiTdGaSz+QVNonXHbqPlgC&#10;qpGhKdeFE6wAmbyyRUkV5xLsKBUUTA7OO0Q2z7VgXKAXUWk3ecyg7CrCZjlZXhct0drhHDw+sns8&#10;IZUtn1Rm5XRaRwzQupoSYVN/Nspqhb1gjOWnTRHoatnaRtGT2PQUm8I8ospbYbGBBowO+ijirigW&#10;ADHKtCBSOQhFme0qtEFtLlAyqiqtPWtlLGbFDNQQA2237aIv0etaqyzo0EV2RLqgz9orYRmaauHD&#10;HSHqBDr0ykV2AtazwiG9bUzseGPDvubKCyihOkuX+XThMawxC4cpjiVTjrU9yMc6A9npiQt+lBBU&#10;hwRDONk823qMbcZmSqo8dHfJ9pw0mKBmSg9ubp48+vD29jaW7b8gV/kYmyBsyWkkgSMgP3aQieOk&#10;92TUQHA7MJuZTEd57RaZ3ULh7Xc+zHOeRoWdiCPh2vhW3g1EssOFE26raL6ZzWRifO1rb9PFonee&#10;s0bZpxlAJfBw+6gKBHC7/NhxXd+lV28Pe1ofliqQAu7efNMFAOT4OIw04wnX9de06I4BiNHBagrR&#10;ccBMEcMShgYJFjA6eg0LFd/SaLTEM7uQnEJueGFiig5sEISJEF19sM6rrYe0KTpZUIT20R27SdeZ&#10;kxYHXHFijcIqprcyzQuTrV71YMZ54FPz/MvPvPCPvfKr3jo99yKf3IXblCkYY05WQf8mvKjzUC4a&#10;R2xXcwkjPSN2FD61U601lbpLOv8axYTdlVXoanFUapAfvPPexz71qe/9rl8FHYVPDr7YdMH+rZPT&#10;BRw9Sw5yqT8O0pTKhD6VAP7oH/9zTx7fPffcTSenVnd2ViSfKo+g8RjS1SJQPsThOhMQOBjZfyUs&#10;P8nqnFlFNYxG5WCtSChw4vvvfPDxT33DJz7+MjLHGF730gM8ZB9zlfWex9lv69mhKgKH5+zeQtSe&#10;sjH8fqyOK4qG0HKeh7La+voKRaoBtrF9WTa02LJVwQIN5XtHIdklNlxnk7XJW2RTZ5qYk1v7d1HH&#10;nmpB5rUGPCLsdRg0eqgrwedCbSl54W/Fof+rp3OxkqouL8s/2Sw7j31ZU29PmR0dPFao1RvsG9hb&#10;uA7rIfq5Vv54LMLYhu1mrAdbna0dM7aoSkzoii3ehANv1WbvR6WGgI5e7VB41Z7yoAz0vja/6b1f&#10;+3gxvctJcz2M+ztYWc070jg+Lwh1MJgFCdfSe4VjjZPFUnYBqSoUYckiW16Wh6ge4+r5LYpXKtCS&#10;UdpnlvsoUJS9YIivZ4tjAk2ua6qHA6cQTLuZu32DgZ4PWFmqQ7Nkz4Rxg9ot1YzDiD63ALBMpXN1&#10;VaDDyaxlErZhkK6GFpzSpKNIXMnCZ5jMWRmQrDborp2b5QsulU/AsDegnChc0LObOFUhZVU1YVt1&#10;S6fO7Op1JvcCILCkO+IvoqwTLlcjNfgXyQFVdd5IIJwR3uMGkhHM6sVANeBqq5Id+2X5d/mXWNtQ&#10;8JlFdqCU071gcxlvTYyqwN6y+NjBZq5lK6FDRAU5BWqkW3dQRACBiXRHYPtMQCRwjng8AM4XeH41&#10;b/P5mz/+4qf/wVd+4Hd+6vv+9Vc//8F47jN68rG81cjHp5hOF3DyMoJ0OQnBtUIjquoLo1hrp7es&#10;JOxuA8VKe1ulMwGAzrHeqLuMBVlhGB00UEYNOrme5fNEdT6vfSgaQUZECSZFADRGKmpfIW7gDIAJ&#10;DMeU0Jo+w5WwkBFyar6N2dGZbxzVhVWNtmDzhmmKjnQK9gmh4EIblGzkKvWclVdAzqi32fh3JK0P&#10;l7eyBFj1Oxc6eAaCovIdK3xEFX9TPEI50hjEEgBdcwfgGGfiDIzECXiDD74W/NV3b/+Bt3/uX3vr&#10;p79zvvE1PvhAp2fm6SYi4WYkRIa7nUtVMaQQqOM1RhVwUSVZViRZ7StUDdITIBletTxKvBStVqJA&#10;Qha1LFuoEnSVRFMRyV7UiqmWLNhUn6IAFn14KiY7e1TtiCVsj5CwOmM71ssowr7gAs02dTsj0wRo&#10;RqUgXTmgw4Vs4yi15wSiygf7IJRFINiQr2IgXW7VGNqUv+xnbToBp0tA3E08//JzX/hrX3j9jXfL&#10;6FZiYVPJy+RwiFU2Jjxehyzh+qtPMc4zn3nmmf/O7/4bHr/7VpxOtaGKYFXLb5QfkutCFHgr3Sfk&#10;BvfT1aTko9sGH1uAIqN6ptj8bRtiBZRUkU/n3B1OGaOJwhVZZIDrmTW+Y4nCYvVo6HBYwkoAk/bv&#10;h4nUxk5vpmVmqH1hzKBFVZSVAB080hYPl3FaJjnh0A8bPR/wap+a2OAVYJk1igsV4LaEQ0VjGYUo&#10;z2pOC1pdL7Bq50dVEuN08garmVapkmgotKrR9bK1jaWdAGu01jMPdQK8WH9w+7kmbC5IQooAhNOJ&#10;VYI6/cNobzIIBlx1vHInrpAw+oiV6tERaT340iz6XPSKssmjSJ778I7vpA0XJMvh5niRbPWyKtwB&#10;mGzHZsPVsirbUY30+XSowISCA6lxE3k733/vcdNyEYiAPcHxsD8VpKvglSb4tf7c0WvdSIvud3ys&#10;1vDKM0H2WvU6fPHLr03lGC7rR+akqsAiIrt3Qx1RHV4Mqs5jSODNzZdfewvVZdavXOM4Cnh32uUx&#10;yGOH0GlfreO0k7gJj7teYhiSDVibIAlXPA8F9OjLXy4ZhcB0RmcVZ6kNzILRbnk64Uzj7JsiKosH&#10;3eHT9QyquB+QVU7JfIYF2RWA2ymyYlgDjuxFGUd9xFzSMEvk9y3g8ACjKSJnKzTmw7TAJCKjndRF&#10;hr2ptUvKKgPmgbVBWQiOqQ8fxCfvHv/Ss8//A69+5xefe+GleevEeZ9FUDHGzCIfFXJjW1UtDyS0&#10;r8DUpyqBHI5wMP0WKrfW0pvLNp2qJXYdNilwujk9fvv13/W7fuODmxvNeVhMD1VP5efxWtqOusi+&#10;zKhNXveSP9AsFajmxf/WH/rxePjyPOcRB2iPbrPMOTvmwotPQJilsblc0zTFzgKJJDjKZ1WRU5Oc&#10;0UA4wUzzaWqe4nT7/rs/+iPfP8aYmmivFOvM9oTN9HYHyeJES7kuKqwTLvUBu1yBggLMZo/HyqgP&#10;6cVRXQe1AdXBm2tjuEdW1FkvoOD3ahhdv2qNws/aAAyBaglnZstlZ1jfrJ1Yfo/FT0xVtcd1aamZ&#10;ak7aZVS8PB1fUpb+5Tro1G52CZF98bKQ9r54JNCHbhOQTbGecds/+5bhqiQ4DjMq9r0TY47HaoXk&#10;lCpVZrYsflt736aEzrm17Ql0xaklYdaFXV/dsbyFso+9PwR/LCjFJLrXyYqsrhuaF7RBqltLQMvB&#10;sWGEojb2s9gift3Sxj3peG8ZIGtzG420vEFTpMdcBlOgHfNaS1yrWiPyc5zJUVtvlsn2utsIqbUp&#10;PZM6aLXO6rXaB9SUAHQTWddGVGn9Pchrutn/qTZXho0KGleNYgtOhwigeg6o3NzRmjQZxBnTPOKI&#10;9RsRQ5jNM7s9ewoRykmNbPxh6RNtuPKOVb+riNX7wok/Z9DEtQwI/q9ii7PGILYpRCAYhQUXsykf&#10;bN8hLVxGzD4/MHZdewIGuoJwt5QEViJ8WTY0ij8xwylW1YU7JPN+RnEHBhITQSDgzipyPCg1XV0J&#10;wzIhbZIp54lFXtRpiKU+gNX9SmCl1kwQVac7UDliVWDSSWHpcnJNqJmDi/CldCkjnIUQ70JPTlDg&#10;4fn24/n4IzF/+eYj/+yrn/9t3/S9//wr3/rl8fwnb28/dX70IHSneSbvCA3XsK3wEQhITfPsjsRA&#10;2AnOUvDDOMYld7NOJa3PGqgYz0isAsm2WIWFtjXDqidc/jy73Ge58QyLLakNuMiFnW2Ig5jVxjvr&#10;NgFCqSifuqsbBUVESBqKmRhVWwgBKpDI6IhvhX1/CEhdwC+gjJJFXXAYADgq69CaPLbRqQ63cy2b&#10;cZpnu9F2ocuDi1krcjSsnKAZbpeNLt5aVt3mFmKUs01ikuTwwnpJbCGbI0A+AM46fS0evD3xm999&#10;4w995af/5bf/0mfne6+d+Hbc3OB046pJ0LSKG0AW6PExtSbvWmIlGkSmA9sMluM4k466MYyapDRI&#10;ZJlpDpXW5ndXiSqaQrgQPENKzEC4fbotPeGyYbUaiawWW2Q54NPZFyj/XHmGfM5G6aVBKYZQhg3X&#10;GGCF5pbuLSjC6nMGCWd5npoDY7ky6V6K00XXWNZ22nqCmFoiaQ4RVbUX4kAlM4KkhgksSqjYJAHw&#10;4enm7nH+e//xnzbPtTZgTlAgsGJ1K25ziY/CVAsPgZ3osYkjGEwlgP/BP/y3cD6a86ysLkGZzblg&#10;q7AsUaYLXFXpuA6Kqf0VgW5qw+4ErxA1fRdWMHKFElT1JZCZs/i4jlbPJSbRZgkDaE/4EJTaZG1r&#10;6Z6/A8sbL6+labUiy5QJKWelDuv4PlnV5uC6VbYQ2SRWmCUETECRnf586RpFNphio6kCaI34Ym3i&#10;AUPXj6IdVlye4zFK5ynDZlZFIaZcXl4c0ED1fQi0+M1pejgCBvZxLvJa72xI6/D3bgiorykF8xKJ&#10;1SI3GEvltKnNpvl6UJTVvjtkIRTWFlm34PawHYb71Q33at2qpoCuv3IgszKdtjUDFbG8KS+qvqpe&#10;06iUeLVngmB2AjNOMn4PusOpN4cW5Sa90ynO8/z6m29bossWJ2BVyDXJiofL8IDfXrx62jb7I7Wt&#10;rJfHZBe4bqprjZWLsG2BFvDFr7zRmgdtqwCnO2ByERga+SVbDYUt9V6scXrw1hvvLtJVpf/WRLih&#10;efPNgzVtVGKQvXGmw8F/uZPlrmuYgkadrWEFIjGBu9feKpeBhEGNHLKdadqS6qieHDAgK9dNOxfD&#10;3r5KELdqAKVrB8t6G2cFZylU1STb3egmn6KUYTO3TsWFKvrRox1C6GzfEQBX5cnOAarMHIOosVia&#10;ZTM3su/jfAAjWppblGedf0oT44MH8Q3zw7/6/Ed+30e/41eef/FFnYEMRJJZ7JpTwmjzTh/hqIMg&#10;lBrvlh5cYBbAyGYiLFdGVHcPAshOaiCoakTmo0UIQQzoPBH55Pf9Xb+D0SbZgyZ85pthJexMXE5k&#10;oThR+fh1dCW5UK58mzkZ4/1Hj//UT/zkix975Xy+M1mYwFggL0gwBujFRDszMUYxZEfGoZlqa0iS&#10;a1fDhcEQdNdgwin11dYRCCih/PB3/9gPjRIRscTQRvrLzn8h5Pt41jld2MGnfB22qxXo8xLbB53S&#10;YlpBpzMcYoIXK7jk8XH7MvAdt/GtN2u1Dg8OS8AeG0sXStTlY1oDuXj3kEEXkT8wUm2Aiha4aPZZ&#10;RtldaKAMwoRr3oNbnbuSn/ufAMobeojJpstCAI33Dzse2qPpIalmUOa3nfOjosuOmVYZOjOlXtz6&#10;HgHXVekFr8hgFHTYe7tnFcJoqkiDYWUZtK1XEOWsLLG0gBiANg0Zvpr19nqXrC4S3Zj/ygjKtYTm&#10;4YXkeh0PUmelwBxbwd34J7ao8fUlKFbs1tpsLCr046JR1YIVWQhv3Zm9usfkD6OUBFaZgB5xLvvy&#10;ctEcZ4DoAVlFWztKoBhTB2L1hq0TvRaobt+eogrRKBMcqnAKILngGgBOkBzGK2lPs+wNksP93ZHZ&#10;rN0FmHEqjbKLmAlgKoLC9PZZdRMgzWriYlUnS6+zmFGZqUFZ23N5vRVh5EIPYZpY/s52uAtyH3dP&#10;KUEqWaqHjZPsFCjbZzog383LRWjW0lpeGkYvM1IF8ov2lBpe2dsCKMO6c1sfqCTPcKEUFunlwhtC&#10;UJGYbr/bTFdotysFThEaRbim42RCyijDdNJFjJwVUoHK5W6hpkfjbms1GRNo03OQOQKwOSnz4Yyb&#10;O4foxnmQunuZdx/Nx0/0zL/+yud/12d+4B//5Hf8uec/8eLAN+DugR6loBnuWCsiuyGXfeM1IzGz&#10;jB9l2k0kGdJ0E2cLEKJaKdsu7ZyDFDBsJ1qs34Av4RjqqhZkAgqwzaJyMIXpKtiGpqKDiv2AVOYx&#10;VjtnRrFycw/3TvdiTWKAZ6QrHdmxy3D6WeE4U5zfngDotCGJrMy24szM2SyqCWbxeyg0WK3LrGEn&#10;z6pzJ3Fm4Q1TktJ2C9XsyZAyo5PV7IioaqRNxJ0J1U46VUMTyW22RAE3ExTvwJNyCGfwjfHMh3fx&#10;t735lT/0xl/4p9/5+U+cP/jqKd4bD8uGWxwGqLOoZclnPzoqlpXiCEHK4dOrwvLo4BuDMLMndPHg&#10;BNJZf+qObp54yhWDk9V/BwEmctjICUoVWZ6wwC7k6LWCSqjVqlKwNE4nulTaGoQhOvAxQaRzs+xh&#10;yao4X1JD5p1lUXKS6Mp/KzTDEBiB9FKValFuu1G10hIaFcEzyUnbxTwWQcgJ0C1rrIdAiZhJ5nju&#10;xX/7j/wJJQeqWpiV0l2VKiMhlpSRyv16CM/yDm7+rLS0HAHgu/66z3zqW77x3dffPz14YL5Kpyi6&#10;PFY6VQZIhONnwsytZGerh2AwTgV5zMjteXKSBVPUpJTC1LRu4PfLd4El3Fu+G+gse0JfsqHXQ9ay&#10;8UBBFlvcwYZ7VuJbRNtg4vrf5Uuscvj1OZBz+GYlw9ZHNRARGgIRo3vCrFFJWMasRm7q7alBrxzB&#10;Upt6NuVnQYfC+gskkW6DWbatrCkVmkmHtg3CJgkIUlRs2hEvYdldMWWdJbLwW50iezoPcN1bcvGX&#10;WqtvsLXBZ/tvCjlZsJYfvVZEKFehKmxAC0DkDo776v3pC++1LoE+s4sFH3R0oDubFOv6pWc5HVBp&#10;84/Kec+zK8AXVmDlp3nOlXduA28FJZpGytHaCH8k8NWvvCmACGTJ7b6BUEmwhxqjgwLYkv4AkNti&#10;+Dj2PAu49ucsa3StyMLIBEbZE3/lC68LN4XjfFKdvlK1HFnKhCPi2ZbUlLP/lUrodIq333r37pyM&#10;KDrayIOXBLOpEzzOWWfWrhkUSN5m1BvOxv+tEKlvylInTH7/P77+NFi3drsKw8aY693nfN392ttK&#10;VxJXSEIgJFlgUwbbYDBgsBUZEMbCwoSyacqYhNik4ionTqXilCt2Kkk5RdyBCcENxhjjgAkEsCsO&#10;4CY2EYjGAjeAmtt8fX/O2ftdc+THGPNZa5977a2r8+3mfde71vPMZ84xx+z2t94tbXA0ozqKo7kh&#10;U84QPOyKsKKj87sv6ka9chAxfpec/OPU7MSFlcOUGrIGuavZKlc+opMJDV7zgD7HqcncyQY3tulx&#10;htpyIqnxl8QET1x/tNskmUTk5K/LLeGDJ5n+mBbFYZ1L3Hq/fu765CcuL/4jL3/7F5958VU9utk9&#10;AWS/CNy5TxvZaiuzmoOd2e8Qd2Iiqp5tEBMvrL5ewzrZ6iVgBOoqR+ZqqYe1wexWbzfvvvvhy5/6&#10;9Hd+x08C5PlfxwEeaYxwFBwXjw8VBYnRLnPn4wxa/2m0rPss/qk/88MfffjBc88+s+9mZu1NT7dA&#10;543DYyIc0vEeGY6UE46XOMf1JhwXKk0FxZgQzzFhZn0GxT1+/OTmwYOf+7O/SwC53dNbc9JH97G5&#10;vMHz77W+WX84nbV7h2+W07/SQfs/pdmLa3fu3c8YqOUtzwI/dY2g7/hqo+ESGVo0XnOACcydhQo9&#10;LUK6d+jQchNyCD4YzkjHTZzuaeEfRPOnEfjB984Tz8vq3sLVeFynZdT5Q3IDNUU3gy9Wxg5IiKlq&#10;c8L26DeN4N5TcwTSNoQihw88juLZFpyVrJKmeCx3zdXybq79HGLreMPxfD7D1BysIGocNP3s2GzH&#10;UysyHz8hA87ncd57tgxLgAVMMIBzd6fnzeaOdV37cIjeOTX22Jshu/IhwumtJ4LPq1vLkgSfD03H&#10;ElAzIRDAkQMJ1X2cNDd3fNUgmfW6A8uGpz3FbzkO1HG9/PGybSC3DYmxcgZHUMPGUzoTTirZhpH2&#10;cqrS4rIXlbnb+NTgSh5bs6WSxWqevaFWuA4AKVW5MQiFDduKOW9Cq4pB/gCE3lSYFB2sjBik3AiU&#10;jWmFpBOrASW2njFCGEfbrteeET9mDjyyc8jcLbEiCRSd/ZOXGeMhU6U4CcPDTALAVtQmA7/By9Vp&#10;KjOvc12I55ERfpKEaJn5o6kiSQWELU/tSJfIAA6J4NWkSKowUtEjYW/tcKpyLE67fK+tznQl9sJO&#10;SrWz9upWS90N3UpCvXC9+/T++AL+P174pu//5E//3s9+9x955VMPHz78nO6er71vJG7XYq8SjK6l&#10;XpuU24GPrNKz1TEdXA/6JcClPEceXlgT0dlUx6VUS5cYBDv5olz6foLzWdooLScPTYBSdHGkCMA9&#10;UHdWu5dvCBKnwpTgfkpQb8ANClengZO2/QJKGxJxSANTkCkJZanTQTIclBPCQFW5MHGao5Gg2kN4&#10;qsE2tyBn/RglpCA8h0s1gVOBW7tj1VTDyNrCLHMhGWRLP3juhDIKTxEyo6LNXpf6kobU5iP7SfVX&#10;WHx0/Yff/LE/8hM//E+/+dc/e/fhVx6+cFvPPOyqjdjIqqoCt+u2pZuVjP/dh5tLZ5rKnbiFCVut&#10;apnC5pnaqYkyYkzyjTJMfBkdg1qpehYSHsceLSJuyuy9KAg2XKZPrKlxmgwj6yiyp7s6CLY7ryen&#10;VQnAQ2bW0zh0qKpwCJokWZjVM5sRmtlu5Iiw7UUVXGlzZHgQBRVKuzvb+xnEQsHsDgpbEuYpVBf6&#10;uj/38it/9j//S29/8G5d3JrzHJQ6TMp9BHHcyj27c2J/kGwtELzeXWurX/OrftHtx++RG9m15RYn&#10;Zm2E2z3BRqCRqYHFrYlmJUmyd28XpIlIT6YzSE47/a02GyYQRV6v2o3NVnQRx/0PxjiDhvXrfLtQ&#10;Mk4mbF7P0/NHNJpIQ9RUGXeJq8MU4YcTY76Tk5niz1r3EWJ+YB2WAVnc232wQxwxKty/zcWoZQ+n&#10;jzEjgGbZ1BuWgFfNIpkwLVpJVjewKQM+wWbtffV8MPmSSAiGPG42GTmWoKcE7anlPp7n9Bvi/CbG&#10;AOjBDbrJbWpjpiFiJ8vSfebLehV4qtn0eQm/VlEHlrDg0ENrP+55N8Qkr/tqyf1w36PSk772zpQ8&#10;7ZtIcuqzuzaXqm8k09uXlaat5BafqhZXSbVuamvhnQ8fOfx0ChJwNfc5C33CsTp8P3/d24pj0bmC&#10;v1hiN3/3Lid4wEkIyLaoWj/241/kVkLqY2tinSY7AKOqTNCYI+8nTHJ57aoHz3zw/vu3d9c5tJO7&#10;AwBaaXrBxGdlxHmOU8T7+OXpZ1vBMxpe+3065j4vrK3uoLs339rADY2t3ftn8HyVE+c3gKK2rnKY&#10;cROroBuQmUIxxH9xi5EVZmYA8m1Vsl0JwGQhCp6l0JxgpJt3IjnUkRLnH6P2xPa2tePZh3LycHAI&#10;x+4mLmeEkExsq1C/rLkZUxdLUqnE2sEH1Z/b+q89+9IPfuan/I1PvPza9VbX6ogrtDdwtQYQhe6E&#10;qU1U9h4cQpQHUnhTDI0Ft3KitmgRR5M2VQZb0DE2Z9+3x0QwoLljKPig6uP33/n5v/RnPf/Mw7t9&#10;P8v/wTfkH51/f5KTs5CMtuj8ZqpYKLRDNr/79/5RXj5B7Fulo0Kizy6SqH0UcqIu3gvHeirTbcT8&#10;wrRYp8KVmwhTe0YOldo4ipkBIdR2Ux+899G3/ZSf/MlPvtjd3GJHVkLBsifr6NRJMXAe7mRPuucc&#10;ffXX8ca1futwfo1X3VtMxte///VVPrdfrPUA84+OW9SKAiy9draPpgy+yoBz0DCXtTr90ycepU+P&#10;mH8Ozbgagfuqcaa0PntWYElQROZ8P8dHY4Js62PWrd+nwrGt73i+yBBYc4n1xzJjOJDlPlWBpzdp&#10;KJiDxjrtK+/dCHAi0Dh2xuuktRJzn/dvN9TNsb96etlOgrred9zqU387/ny2TU892NPiWcDa4nny&#10;vCaNZO9B4QBmAUmtXOs9hlb39jaEaNaSp7DfSWLvGWfiaWm9B1VndXnvLU9J1HpyrRecV2BOutIB&#10;MfpfUjsnxv0L2hUjVHu6VBgQO8xwuiGxkyoCGyf+yLhsm5uhTFQXJYcEtrCJNZ2l6D3QRmK1xQUy&#10;44oiUU3QifHGn05LJxzuNYDdD7JKG5yf646zXncSpeLMjmDPFIFa4qjKAqSIRFuJThFoNsV9CqeV&#10;pFAS7bLeiXh1yAF7jj2kaKyxM6KKQKVPjgZ3qfO9eyE3pqTQQmM+a3OG1AwkYlObkX139sakeDXN&#10;RCWJ3JcXa6ZN+ui6bWB7XkQV0XtAbfLZ029ua0Igb5oEby94XNiqv37/6JPSf7O9/D994W/61S/+&#10;9H/npc/0TX0Ot5/gbYlNXmsTCtUUungBLs5Fmc6hLlDH0PUQnM2zKFREfjD99JwXgXZYzIcvqT8E&#10;zOgIYGr0FZAJOB4bPpaQy3g26x93i6kO6tjMFXrd87mF5KjYdHULG0WJ2i4qNDdM3NDINUUvLrF0&#10;Gudkk3jaQ5IakVTPKhctFBOlSLGUe4mwKyTtcNxZpTBALTITW7ENznYyHLPSKT7dVsCg22iWyy2y&#10;sqLpkMwQN0oNNBULKm6a7K3asPH97cEXby7YP/yN7/w3/+4X/8JvefOvPvPoo9dvbtCXS6N0R1w3&#10;9gOhpI2xQlWuVUTyC+JBxaWENGlsO+ARu7tYaLYD32H3xCNazPwvJC8w/ecdnHZqWmUyS2P3KYJB&#10;OTYGeidqIVAqcUMGwdijcWPBFfRJdJyhpIw61iAup8A4MXFMnL8rTEv5AHiyu+SJLYniRmp3tlxY&#10;R/esclN7hveeUYcUGhmMhaj2plhOWsTzzz58/OjjP/En/0sAu3bHMnnEj44VPEzHyQQ+HcQ7vl0v&#10;Ei8C8A/+/b8AuL3ud3AegMBq4soiCkWyq8JJOB69FZnOzSKFnXujU/Tpnv2+HXeDEt0RDuHYnEYG&#10;NnkRcaXucMKO6+b9WPeQRG4Bp7SnhaHuveZr/kAooxqxnscEfYPtsmlHCibWsPCcLNh66mMGRw9D&#10;Dhzq8imIcYCH9Wz2rVYo7hTSXJ8zHqy6nEEW6CkwLVltv+yNlQmG3RFoM4p0mhwmHwiDf+8tj2nV&#10;9QveW8EzavkqFHr86cCUyvzHTmQk0UJBQmNjGeMmyrlLawCLMPQBTjs7GuMeagXveSa8hxl5eoS1&#10;lHn/FB9ryntYVcXpXO6jKbhNOTZr09IOeTWttNTFyc+dxbMdQhXZBb7x+lsDIgdOn+A8B3EewD26&#10;fbxBnR7oqYc5HWfm4c/Z9kCarte8Rqa9RPzEF9/GdoFcekkYQwVGcZiAJSU70+heu7hDJHbp5qZu&#10;P7599OgRiO6eBPDcUi27l0edLbv3dRYcZ8ueFdop4juQ/2ssB+C8Uoib2G+9gyoVq4f5aY+ic40e&#10;LYAAt87krd0tyK6AzVqLxFb05FYR6MsJ1JMrhYvAzMKYQKckT9U05p3Imem9eJ29ovQ2oQOVppa4&#10;xixFh5JFlk4EgKUtJWR7BBbuIC10N7TVlo7R+2t995efe+HXvvKtX3r4yst3T3YKxat5G0LVKSVi&#10;kqJUewhZQ/gNoFsvVUKUBArwgXFPFHQ0vG+xq1P03MurUrodYiIDtrOEeNeouw9/86/7HwFcOZYn&#10;IT+LDe//6Szwp686/Xt6uYSqur178qf/zA8/89KLve8MeZfxWExo2N4fk/s9dS8J7wjSzi6l4lYO&#10;t5UK3dRuvrCYIj7Rzddl9tjE/cbt+uj9X/oLf8a2bd3Xldg6Gk8TyDoRKveYhfPD5bjX6cch0PPv&#10;KsU5rd/TaxZshK9x0Hg62k99/CTtxOrxpKePO8+/BKBjAvs9fHJf1Z0N4enwHbe+bFTdu37fXyWe&#10;X//VyqcOazZqZr1oclDurYPOQnfIJoFVBYJ7dudpK3vvxp7mZ+59HVevp03x/Qud0M/5IvqqVbMZ&#10;OkOSpbJXyOow4EjSomTletY9hznmBPMB8d4nne5SC1gcJ/V8u/cZEZ05nq8yd/cSdw6bcqynlgg7&#10;FXK5qnXwdWEtzgHHXOb8G05QotczHazfvdPgADnnpo+VyqIS5/X42lt9QK/5JecQ2/2xjZRrUgpA&#10;sbCzzQE4MyWqFWPwBYG9Y3dnXADqJPsAkhwVZJISxlq1sHGrLlyJDrnhBIN5gJRnkhMG8S1Q4s5M&#10;x2DgpiaTJrDC2e0JMgXibHb/zWXRIedIoC3dtKLo6WTQRiV23ro1l+LKa178XKL2aIGbS2ziAhr7&#10;iO50w9zyWHGJ5TFF6O61jZI607vgguawFpnRZNFRnDRxqkxQQGsHzJ+0849caFL0IpXoAhwXTst3&#10;aX+kOrR0CU7xYdF0zRJbkXvYFeBKezu6NK7ibeHC60u6e2Xrv/TSJ//Jl3/63/vad//2F77hiR58&#10;Xh+/rI+3/fbJ1k9qa7AbOzm0stORppLO6+rPtQoxcRcE0F4yJzmksU4GMJ9QZcpQFE5lEnW6M2HC&#10;spv4GjDeS04hNwK1KSvlKXFNcRPDMXbil2ZRLu4RvOgsQvvkJFs/7Y7wJSVrpfatXE3t1lkEylUY&#10;MskKivRoOa6riUz1E5Mp4uChDURSD2LGdrdwTxPkrKiliamks95xHrAXslyWUMPB2mV18srwc4Wq&#10;xrBBjq9oRz1o3Vz5YT374/Xwwd2jf+K9v/Z//+hHftGj199Xv1PPCg8u6p29Sztxixw854RIie3b&#10;Msip6dWkcw7lQbDOge4FdkkojTOYQZUNuIsGmO2FqKpwRcvSZIauJinXOkzmAbPDzFErtKtBpZp2&#10;jdyW82BP340dFLrMPFEnW4KAuCMNnmJKKruqzhCKfOJWERn0NMDwOkQtDTZKtwjEATZGUHX05w5s&#10;oQ1Rreoqp0gUdPP8v/Hv/Em1tlA/XEGAr0a9Z5vKIRzPGEPrj/Pfwqa9vvCTvu7z3/j5d9/6YOOm&#10;XYvb613MKGIh2ZWehrwKhFHu5pPODGhQO1tTZAyJ5pFirVXtYdrthUTt6k6nRq77y9HCEcU9P8f9&#10;YMyYuvOLzkZ6/ZApZmW8qmvSrTPXyAUVfrQYuej88LKcozl64TSabJAhcYSKgCTu5Gfe82Yx6DIM&#10;15iq9ZBRJuruknap0RsEJ95KmEpIYToHS1eyJ0/SmoHCk9s7KEmUQ3rfW888z73be5oBwlf9OAtx&#10;QJf1fvmACZMYiiyX26B5PqbUarV2ORay1m1U5unTBufyjFrv3dZx+xaZ089rgaWp5l17QmgDum8b&#10;KcgeDe3asGo2UI1uk+hNVgcSy8XDyWZKoR2t3MTG9sU33vMhGTrjawDjmO+JvgXFWPqWbb/3dbzy&#10;9Jg8NkWzPof7YmyFYu3A62+8s11upnVSJEUApB3uaSUlBaSJLZy9UNAmTwXsy3Zzt1/fff/xWXDn&#10;DKYC87w/S8jXAx3P5pgRhDr98qmKDO/6eanWt+7AXIVr373/dtVD3akbtRe6bZsbIppm0VXdTQDb&#10;vs9KOZeFAX1o7RUrSlUjjW/8oEY7Bmct2foBdG9Dhz4V0LdnaavlgWwEnF0GQK74TpaDh6wo7WeV&#10;3F04MpvRAb6FzrzLduNo99VBE13YWCRq5y0vF12/fu+/8OxzP/jKT3nj2Vdf2W+r96PWMfwTjS6n&#10;+TcotHtgWT5DeGahpkel6Dhr7z0Ke3kexE6g21dctVsJ5hlgoQ1kdblc3n/3/c9+/ht/1nd+O9Db&#10;Vscer4+9d3a+xpG4p++/xt9PU5qIH/qL//XbX37zpedfUKtQfY12CmukPcbV84H9frtWECSPwEB1&#10;CV1ziJmxvsmc7UzxZWg4D2CKE8fSbTf2u1/8i34OgRRjH/S/jkyX09fJff5aT3/vqFmkzyAh0cjT&#10;m+7pzqcuNTuuY83PjMf5s5O7mDruww4+ffvwI7Lu/WVt7dzqvcs/RXastAEukcIpXDDw+t6F86jE&#10;9H2eR4qVOMmXsdq91KZD8mLQz0+SV2Rdk9s62nfdz1Nfp5peHXuO0y+JAW/BE2tpvmqBTiVzB8WH&#10;qPvjcvll4NiBm+a3pxeMVeVckjiylQBHB+6jSt2HnkbiZ+vsNx+4FcC54dIJQAhxXnT64yKEngq+&#10;eaFT755I7To5PNu/+5RystLHcp5Q59O0aT4mbYvnNdJTFzRWPRhDnt9/3+at59Rp63l+2nn1sVYG&#10;PJxZwDUARoA2kar0YQjSGBDSArFBbrC8JUel2Cgl9Vk6+vSkFSYocJd2VKskOGfVYYo0PU7OsFFe&#10;FCQS33eW99RTwMUVw6V1KGZSqhQZjF9jMsSfVEyPd6sdw1kz7+Gr5MK0MA+EOBayiI3EBq+xq3Zd&#10;8UhC3BvF8jhuoEIRruPNVCV1g0hjjpUbJKJZ7JJS5+WyLCeMMtkd7qi9mlgvL4DCtJSrjB+ysfd1&#10;qaSdOBxT2E0Uwak/DlBH3jY4GYCrNy+ZgdjVrT0p570BjMvVLd7VpbA3Hn/q8aPP4fbtyyf+jy9+&#10;2y/57Pf871/81if6xOeozz9+9Mz+pLEXd0E7N/Bi+slhkUrLIYStkp98xTIrzYJ0kBha6stOTbsa&#10;kIA6gNtV7EllAdCrANf4LO5NSusoaybtyZnRUbfaBXZn1BKBdOD0XHgAbUeaHnu+AMt0sFF64Hmd&#10;K9HgpADbDVGn5myey90EHChOIlxSxTuVLgF00cs+mkuxRsn4FPomfBRXMCOsvQBPh+vQHmBm/ArT&#10;dC01cJ3p9NKV5l0ZMlWp/d0LN9218eO6fJkPv/D++//iV/7Sv/LWX/qex198q/Du9sK236C4iZe0&#10;ma32MHdoL6hT3MWp93LKx2ajZoQnVrErhYCacQTdSp4rMw8OphJMDDgMCSjpOKJaa94qUB4R5lS/&#10;C8IMFmdmaIbooonCZtYyZXTo2ca2g0fSoxMDCcppeKXoRgzeXpGHiSow2+YTycKGXWpUplOsTg6l&#10;PVRmuZGYw4Jmq1YuHKQ9K1c75Abn+74/99LL/8V/8Rc/fPwxt213EHFm5GGk9LAjmNDY3Po9Q3TG&#10;RGMAydr7+qDwq37l33X70btuewk2VHujSr1UjED7L82IGQlVS9Pf2tvfUepV6SqWyWvGfiiUbWjV&#10;KnqJDXm6jbIxaz0FkqaYYlBK/BKrja/xdVAzPRkgliht0xxx8gCJyUmZFY5PD6E2l0BO3MjlTMfa&#10;895HHeknySR/eq/SMmfht9Mj3YeEiZHzwAztEhEbQE6T9rEMUmmfpM1UON7eXhtMwsCUZM7HaLAG&#10;8dRHj5Tc25PzNoSbO55Ax5aUagdbW7IZAJTclq2Tse0iqrC2Q7eSwLDGX3Uzp2VZvxzVeFrgWq8I&#10;lNNxs1NvO/GlOEo75eJnJDcNAIrptO0qx+CyLlanfIr0AywFbpNnnmS7XH70x79sITepOq9a+JMJ&#10;KqLz7iOgmzS1EyQ9o9blXJyXaeH32IcTtk/6NrdN+/7mm+9tN5fek+hBDle3UI5xUbkiVoTnXsAd&#10;x8TuRhW1X99+572sMPHUpukkOjrf+VN7eMjO8cBa5Rn3fMCRsfXkpt9Hflv75d0P+nJDCCiVgiRd&#10;fzrrTXpK7YYO0MyU+3kMFYBtDYcawl/O9hRalWQeeNhrlG5YMnfFgTtE1RAt8wxdCONj/iTRQojC&#10;xkSVNIIJzPbUEuMlK2sp7BFcWCU0ett7Z99cry8X/8gLn/3Vr3zPo+2F1+4+Avf2K0xvWmdasQw0&#10;R0sc2jPzPivV9pJQorbyEb2ShdrKlW4WuPQdM020uF91woc+BR4lB9PDvOGT9976Vb/i77y5uVzv&#10;3ADotGD3BFwTa4ykHnJjyxr5OGvaQ/4hYG9Av/f3/8d7Pbh5kMwxZNY1u9OscJ0Lx4VttBsi2fGC&#10;8ln0FJUZZh4xmZr/jZQL+Nb8naipevTo9rkXn/+en/4tggY+cx5jPMiAvLUSK+Lw9AMujH36E9c7&#10;uRTlScmf38+v8R1ijkbd6PSKOdAny3z41CdIe++TVo+RdQ/3EMp9/ZAVOHENI+3F+y677ml64v4z&#10;9HGfilMxd1hjAOYGNM7G00uLr2EeeX/NDmnV8dNpSwYGuKB8OJNjk04L+bToju4+gQRfNJKz3lD3&#10;IzveEeLeB/A4G6dFxNPfTjioNDmZ4+g7NHLeMbKnxuX46EOJA0F2NmgLox3LfEgp7sUtx5xMe8bz&#10;RnvpfAvjyS1otqTvqDOcIGbCMbaS8ZwFTKp2Pna82VUp5WtkF3gShtlpLWx5smT3Vpan7xFX8vjV&#10;ec/11I+A0gxYu0jHO9IKHx7u3t3OCmqBtYNt94rwCI4ldsyoge4GWQUpXirhADdEF/Q6bZsFyXGS&#10;hK7pQfACoB1MM8piWjpHSQspA7bNFX0GlDm0onqamsnRtT6Z9vGxEgocqs/ZD93JkYFmdpgC0Jzb&#10;w2Zrj6wr+b+J1LO5EVQ13fl37aQdz2iXmfLLMbWpAXMb6i1i46hekegMOijAjUYgoNBAod1NlcYZ&#10;1uq90x9pZ9WyyHKcycRAsmjktOymyCac7IJGJRHI6CTFGH5gAp4gIu7k3j02vLe+NnDpm/3CR9Az&#10;un4St4+2537Hi1/4BV//3f+LV7/lL7/w6qu4vNo7db0Dd+2eVjEiGZrB+uDIl0GQgTLwYLSF194a&#10;mJq9tPW3Je/lOtG2T3k9cxKkpieTuW9vYLM3Tp3gV+rjvDY+YclqVhkYOVTTqI12ZYsgNnlo8mAS&#10;TVjUZzxrfsgIAU/6spCMycvZSSp2XPxGaVowHBNh5VWZ9khJBgsNFUeikwdNEy1zYWum+A+pfCK4&#10;Ie12QWiPu7hazwlpHW8aXu3DkGT/XSQu3W8/rNfJv+2Dt37nG3/lf/fmf/Opj99/qx5cWRdor77L&#10;jGPTZtiMHxGqSgKwb0AYwrEOE0GKF1qNnb1FE1rrOB0HgjY3E7CaJbo93dB1ckS7LbTai870s3e1&#10;WW2lGSSVJuad8xsbyOFOEygVZ80x+LsimUkAd0MHr5k5yRZC2DiFkO2+kQnlWuNKG1Xuk6HAjK0b&#10;uwgVWVVT9ojuIz4seJDo5h2n59k1PvHCC++/896f/f/9VYLo6wK991DxGQ7GfD5tcJYp8VcvY+sx&#10;bbX9wz/4i29qf3y7p12Bm/ekum2Q6OFGeVZb0uPHRw3/5iAfoy4MqtRrUJOtRHuYjM/v5ppgh8WV&#10;/Z1lxQlzWqseD+PTkgVh+jccKDj2elBH5jsbSRJs96pzY/4MX6NSiswkXyI3rD3WfUKh1nP3wNqg&#10;Kx03bSOAqE2d/upgAZNLcDxPXjmBLSGVBFWbLtNMuzaRO5q778SK1y6lilhdsAGpd2epEO7Jfj/F&#10;+v4j3H+eWcPjdQu0HZDugLtnFAvtAGrTllNEyrO1KO10ebkceeImTmGAaCT7NAp+6usAjVyM4FdL&#10;+uRQEDngsGLy8QirZuhzncwIy2E5IWBz9nVJUNlPY/WujauRdsmpK6BS9aIWpH3fHjz8iZ94A3LA&#10;JgporejC04GgZ89mPJ95NWINR6RHzsfLugelc1RXrv/suBMbcL3rDz786ObmgaNXNfdCFlC1jzqh&#10;xsDQWTRAJxW62MCFaOjNN98DEPV4Aq6+8xyHc0x0ILIPdh+PwQRxB4g/pb+WdBwmcI792mJcpf1j&#10;btuuDHb1mAWynAEkufy/mmzu5VJEcHc5rubQ2G0PyFWQIAPU3FSgmz3M2VrEdo4PqYMjz9u0zY8A&#10;gtyrPWU0z6vMnsA+ejKaIalGRrFZOQI7yw+I5F+mzojX7eYB717j/u8993X/5KtfuH3w4EXdPdm4&#10;t7vooVoFTe9ul4B5IgITcwTYM1JjyuJI13cnOApcJHXqUL3/TXHzPKMCUZUOkSqnHxpOVTVVvQus&#10;qid3TTz+Db/u7z6JNp9y9pYsOPIz4nHfx4rtmyt8VTig1XVzubvuf+iP/ScPX3ht76vxoV9entOX&#10;NuBpueSwtI+ACdINk+br41oUwB15UiUMT21R4e7vkB4HdKX7dqmP33v/W77jW1947pm+DloeAR9D&#10;QZE9JwLA/ZK2ORbKQpzOzT2yZikQHq893n9WmvdWXIBw7sZ0/zyOHdVSZcsKTE9QYAXRdLr5PmWt&#10;HC0Y8qK8cZWrjVFcCGe9fi5AHnTwSX9iMsx9nSHaDz4ppzPfYH6aqxwW6N7eHEtzXq3DdOcNfay0&#10;+X2dCsrW1I6BrOsO1gWOJ0zsce5lotMEqEWzDFxaTFGcFziOHLXaix45BOTpZOC1qoNsVlBusBV1&#10;tlIIxtkOJ+kQukQFdbruPRG+L4FftdxxyZ968YLAhyxvg1QmjL8M/wm9DOw66ZUldlqbb0M0mPdA&#10;aH79mhQ/C5HLaD201/14lPOzH6zfPMn5Wc8CdNBIyzaw1aaXG+ySsDFe7zDW09bQaR+MrzMNaFQk&#10;qUZd07Ui0dnAob27Vjtz7iK5RacRvCiR+GZCjkaZG4CdALpFslaPHEDtbh1N+ECwoCpXQlDuLCEB&#10;rATqx+Ai44KMz9Lzw3ZWcN5QOr4iiMD5GY4ll9vBlskU9/HtyTfrdA42g0BsiW9BwAaz9xULk4IH&#10;bnYU2yyTFmtsQwDOGO+mgJY2DnshljHIXnvKz5v2ikIsDX0dHZAs0dqHn6gEZmx3DAVcOBIb5cgd&#10;OVHPMUr24CoZXAC6UJxmoug7YnPNMvQQT14o3V4+8fte+8Kv/Nx3/6Of/vY/9+wnP4nLp3F3QT/a&#10;0s8VkDOfTLlU7r7CH7Irx4KTyT1pgz4hXYfhHs6u4FAyV1NLMulE2W8uin5tjAmOQrOG1gCUi7n7&#10;985y16wWpSa7agewb9y1e0IrgdKVm6qwFzmubDS25SWYBfEGpxujrQdrhfx7Y5BB6skxOWsIJ+qA&#10;kq0Q6QOctSEr09bm0TWiAAwXusrG6JnhjXhhmpqvw4TOxwIe1WYxtYQ4+69rYLlxSfUGbF++uTzu&#10;/lUf/fgffPMv/NoP/tp+7Te2Zy96+IAg9r54a9zWi1ENc/yMPXOgfX8k4vMBJDbUCmBiy01jq+gf&#10;g/nxvN3LZN1kAc3dnB02YTVkolKVwej9GS6OyQ2r5dNbXSTkzXghy5cQjXUPzFEQ0EoOdwhp0ONh&#10;dw9LxD5TbQmgoCu4QwrlQe4+ylZhpWk5Bp/YmmwvO5zaGawSNXlzg+bNv/uH/1Qg6T2zEQL9ZBwP&#10;4LAs1bIjsVLndCYrkcsGXX/SN3z+81/4hg/e/bDqATOoxCoDosQ1i6/KCK5ZrKjdebXn/QLYZ25K&#10;pwDPFk2aoQgpPVaRUl9T7HhqtV659ZrbHl132q58HbDnBHbvm9SVvRFoEH5eJez2KSGTwD29tDBL&#10;Zpm30YyFDYE34EA4vNhlvg9kPIvto38f93B2wc8zOxyq4qicA697S0Bv5RHwUUAnJaFJowW5itaK&#10;EvbrdSIrxb7nRszWzLf38dehwU//HCzGva8DRaV7/ozKMGeqRNnVYJVnTnZQW2ggv7eBHuLwjJ+e&#10;4toGAt5vkTABT2ZR7oNLX2dkQWAZhwB1e3dbaeoMFVobiNbuZnyuRQzmRJE7u6tR7OUk+dTusoJW&#10;C5fLw9fffM8VHy6LdgMRntaZuadYzNzsEUDReXPWs4xs8wRn72/R8XowE29jUJ7cXm8ff3zzcMPQ&#10;E0nf9nrYoTIfMjVg/o1RgHI4PCKVX3z9HcD8PI4yN0T6GWua2/HDI24QvNHR1sl35SoN4NcQsgn0&#10;8rimjMB2ALh7/Ph69wTYklVJBQZLnlFidqN7B1VAd3ecmNM+A9htISYNfSUYK1DAz2JlRC5Ex+oa&#10;L8HwLfcnlvYwxkXHH7M4CTUCiG5sYptDTDBNF0WUaoMy+xkgCx1iEvsE2ri1QDz5BPgvvfKN/6tX&#10;vrBt2/N9dwd4XgQw41Q6uehAlSMgIFvYs9/lUrLI8zo4rASLLRoWQXbXFB8g1dAdjDYaXUmYH+9m&#10;x9ZUXfjeW+9/wxd+8jd/4ZuE3i6H2l6vXL8IDsS9M3EWkqWDgcPnPntdBP/6j/7YV378x1989YX9&#10;2uVenBocJtBMlcBmn1RrBa9KlKQuuq9aoy1tHfVbmwXSB0/FndrURGFHM03/wP3j9//eX/y3VG3S&#10;PgloWEaB800N/L3/xdMD3fvF0tf6qvcs7Xj/tee1vXdhIF7H05+q02eOMdT8niOfNSdlvR7A8Ogr&#10;dFDH1VINsZTD6SNWaYhxw9y5To/y9N2vpkrr8ouviGk7vfSrVmmyRACc6Kjjv+Op2u4fpju/q2OF&#10;TopqtP18v7T4vTvoww5oxVlm5etkBge/AwdNczYXec8EiuemzsZbJ+x0+hoBHOtzr1qLy0Hy7nLA&#10;zz1e7vTNefOf/vtJTMdS6yy5w+meyZbk1B2Y5LjkkrZ7EIc+xKcX87TMTqtLlIQpvI7PEhQ4dmFh&#10;FCxJ9ceepkvcf9zz2t6Lyv73Hun1Lj61dhRmvcNiqLhHGt1o1KekPQFAJLC1jNOhhmcIdQklw7Nw&#10;1N2lLYNNkeSDHUR3WalhF7HZQ5G4GS676BEXYKh+Axa7O0UQ2kFPx3AFm5pTgZzgH+iWEOQm7Pa0&#10;OmkkcbqxJFBxo9xAQHRKgCbPpIrlntLNXc2i0CXKtkypPkhXEZpg50S3gVRWeSoaxi50MkIZX5mO&#10;LLmIZUxxV6NNUCQ6Qo9cvcT9H36qCWdVgcywcycHTfiacbdSScIpp4lotxs+wcFxiknS1lQJOE9J&#10;BlXcCG2E/SzzR4SKl8ZOXaHkee93z+xPPvvkyTOo/9crn/nVX/edv+4zP/3PP/vq56TP9t3eeqKb&#10;ZpWDR13ObXaXO8worE6M1IxaCnF8ix7qbV9SOQuVcB/lkascyD4x7GWWB2SZ+fL7LKQEgSRcOP3A&#10;CSO+3Gp/rK50FhJLhc1XgeODScNJC4I8gJBzZdbGGkMqH3XTJ1KSlfcU91SiQsPOCVPf4NvbolaM&#10;HEOWuVgpIEv7aC/7mplQCqAohqNFM/V3q5A5OsQdeynUzsFKOCGKBE+bM3iEhDsQumELtp3bj+PB&#10;M3cf/NPv/Lf/9pt//m998vobqPfx4CFYu9lnYyTNXBQRrJ1xCNhMRhPVkqbuZty6aWcpmZ1EqqKw&#10;ocsEV/Qzg6m8nwDnZEOD9DKpKea4EqlFZvs4m6waScmeGbrQ0Mb29ioDq3ZHWsEZtyaBzqp3FBem&#10;uSA0Ve5zq2lII8/242ALlYXFtf9jLgQednIaT4MKfZrxt+7/U5Du7vqZT7z0R//4f9H7tbaLpiNb&#10;7JE/OZ7JsjeH5TjFIhbMOFK0MIhgv+pyqV/7A3/33UdvNErOuLLdNKl5RCS70w5acYxqWBFIVRCq&#10;MgPSB/E6SscUlifqlQyZUc7L7rm3uTWLAdcjJRiDZca5nrfHQNynCLI0uaJHzkA4K/ZKCZgLGt2i&#10;BqXOnmmgXi/SmyuNfG72gHYLDgCuseDT7sd/z1c0nG9lOVqDP8wDxVNMr/CCSSARnsFdO7StWiQg&#10;k4AMHHi799xm6JaBa4d8LEyNIDU//VPocJArzs81HznfCZpO27ZMhfJ6uNSrmgV0m2vw4M8pQaE6&#10;djVHZu3tCV9mnUfaefrdvAlYRb0Lmj4lHyb1PEwDt0+unSAXkAzn9HjuwhSnT64HrWsttpM9agFh&#10;ZYYStG31wQcf7ddG9H9+P7d7uCAj71iPyuMZvwbIXTRm1oYncO2LrSO+PgBwMfzbH3x4e9eXm21X&#10;pMg92ZWYScoKNqO72B979Bt0VL4J1fXgS19+CzgKgf3xhttRbef7mjuZH1cDlTTdE6YZL9bOzyG4&#10;h4dx+HxCqr2Au/c/4O2TupSwJzeYYnGqtDIVwsiqJIXys3U30VtgOjw6Z8iQTrmWNMMgkg5mB8l2&#10;wJa9JMlTS+bEemqYYj061DHslFRaQeZeGeCrCbbkjKiCBQFNsYo4g40I9xe+ArX183X5v7z0k//5&#10;V37ys5tu+trkxa/b6O5yQvW2MLbaQ2AJ0D2h7Ye1UiXtoWQerAabBBaJbZnmaSINqJrY3Uq/l0NA&#10;v62y/405E5e6ufvg7V//637ptm191YrDYmwKd4x0By9FtE+9VNbpWNUpWZL4TZFK7btav/8P/Zlr&#10;88ENdmyYyCMc1SnAlheGCBqnS3BrOxDl9MvEI8uOY5nrkJR6hplb09iondgpXTwYhLXd3aku+r5f&#10;+LNBJLtOp2Nx77vRDEtt/A9aFH6N784a+vAzT6+wLuHTV35K9y/jcOYgTq/ToZlwfB7m7qO8OI86&#10;7MK9+zw/3vFHjTcwonC68FddROe/3aMT6H++6kOfep6nlOl9NmFukMn04FhuHWvBJZs6abAlxSc1&#10;OLdx7ESvmI/ouUjn4a+zgSvqfX8Tv0pW1vUb52e89/3/sDQNG5aF07HNx6euAz6ro/P+9Po1eTzv&#10;YnTOFkGTpnVelgNdLVyEJA4AK0Rylm18Fe46G918d1CueTo/ZS1py1rKKPV4riP7dC3/wTU7Jjui&#10;cL6fpw/Tef3OdzoJD/fwDpBi4sizU0KRjKdBCy7EdQeeHUBXCo1ky+Qcm5IH6zhtgx6ZYC5BkJqt&#10;vGiUp+vOMkSBToA0C6JuuceGq35TcIneUcIuoFDaTaBtpjE8O6MPoXGtgygPzDMaR+CNKxFcgiSX&#10;LRNiJfZcVe0CKbsBKYnC1prgbJcLCrQ51dVEsuuf1TXemcekeXU30R2FzVN08g5pLznJAN2xQmyE&#10;uZpevRhXQzZTCY50eMxYN6GELQNimRFHIMyhJxmC5o+E4S9Y7GQqJANwfGa5k7IbUnPEXsoSGtaV&#10;CPIKoG/EC5xtDGwk+rZEXT/3+MkL2P/TZz/5g5/97h/43Hf+yDOvfp796f4I3XfULpgTWaNQ1Oux&#10;OljRB8d5Ni0kikjzXy6lO5pces+NBGv1t1E5JLBku4N5dLJCSQ9wU2CTR9UEduS5fUtVIcr26eSp&#10;yTsSrJfax8QNnRmCIEFrl1epzLPC2ZQU9hr8vSXUl2QI+BlN0czzgKOzwj/EfkA6dchGjasGqNQE&#10;E1Y1XyoXfwoMDDeP4bObX6u57WSGlYpd6kkZGFWX1bJc3UCStisujWvzpvXGzbNf2fEd77/5u7/0&#10;w//SWz/8aX34JT57W5eN5J7eCHvWBgK0SQ7CIsPg3bIKOIgsM3xWmmkKk4wohJUUuKlQk2/tkVRx&#10;EESku1hExkdCyXt0Kd9E6VOWFUzPDORCToIEg3NRqsnJEcsFfLvZhsMf5JCAtvlNj0F3oKBgJVvU&#10;tNTPwZi+/dYT2hJzCGkZBMTOxTmY2zWfclPx7usnXnn5yz/2o1/84tsgPU5phdyMkIGAkHv272Rm&#10;cmKeskHzk9jbdoHwD/9Dv+RSuHu8E9zoUZFyS9Q68bKgq4PLbPZKQ7Lq6hQmM4rN9N2WALrzLgkH&#10;AmivC3JvqXWPcRf8cE/H9nAc//zuVIx0/8sXD6gbVmGOWqoqALQzf5S8SrHakyMtpLgnHV+FJZS6&#10;2AXOfHQjofwqy598qXsQZcQVg364MKOS4dB779hgXxZCdxIMWpsoFdNgY4RsZdqL3XsPjHpaBrRw&#10;y0kqYoa+JjwBMIH2QbeD87B+dtctK4RtRQuT/WA77rkO86gDpSFe1mri2N+n7vyM98cLOCPhAxkv&#10;YHjCkQfAHLpp9wp1uP7koXAZKJjQLqkbmMZASbotitgdHvAwgzTDvzzz4NGHH93e3VY+WSk579Md&#10;jznDPMdsCxGDejzVARrz8gyy47x/oGm0gl+89tHX+tIXX9fdvvFib5Un/Fokio1WK1q+C1B1u4RW&#10;4HSrJ7BfcPmJL76JPPJpWWeTdH/foroPNwBHhHc90mldBppDR5C1j4tZ3AnQM0PAdz9go2rD7jIk&#10;xnxnSrsHu5moxl6s5nasjGMZcj/kkB5w0MizQBoJ/4EI2Zd7KWe4mfBJGh4WWaxM5wLp1MYKwleq&#10;qY4OUSYOIYgt5yhK1FQKcxxCv5eJQeywAhOf69uXyX/hhc//9le/6WVdt2qVqvertMlxOJSroMN0&#10;NrAJ8iwRQ0zvUUgdo4S0FkTIINNYtecoW40mRN0s1mmq76hJu21muNIvt7b6+NHjBw/5D/zKX0xo&#10;xUZOMpPAy1k26NO45gGPeC/V1cdvOE4bmtwuN73jD/zBP/3g2Ve1q0gFBYCed69ZlhxAj6jopKdN&#10;WKszOKKUbCd14KSje0YlxCYB3TKXqrpuunrpP3705BMvv/Lt3/KNjpRiLBruq76zVb9HMKwTjXtr&#10;oCmhPv50fu/Ter7PqjIa4z4fcGJClv7hMk+nPx1n9uz2nr7Wr5dKuM9tA5hCgwHAh63h+QOfMmGz&#10;Xgecuf+59/TP+ZVf64711M1+rec4qbFzguz5HZNsmcj96OF7+OFYxPN/szSxPnFOD3AzL10aVgvc&#10;BSycn40HR1pY1Kh0Mu0azvRs7H2bq7JaWLg9HicQR0yn9IwYE59QDYm7tnPij8fRPLFYI4d8SrjO&#10;QqdT+GBAZ2SDxwlYh2aFz05GaKlQY5TVQfXeDuT6SqxtIjfi0sEn+5WPXC2QpiTjfPx078Ex97+u&#10;odOPB/LL+qw1qgJQD9x/rDyiiltWchMEbI54Z0yMyerdl+jNc4slaIM7tg4c3624m6YHmqyLPF7K&#10;91NOoGGnMUQ1kHHdqYuocszE3j0n34FEvDwzBj2dod1mtZMcDoRRMr+x1LZYa/R50q9ELIiWtd3k&#10;gu3M8LYv37W5O9DK3oF7Dwcu2FQFjx4o0UCNTXcoNQfjpkUJzDhzCCsxo+KBFgvirhp5NUlkgXa5&#10;sC6+f5XiUaWcaySBgWC25qia9CZYxFsnpjVFLGzwOmcrS+JVl3anBgGed+oS+B1oche4Yye63LxY&#10;+16N3ou6637Yt6/oyY36//3Ma7/stZ/6P/nkt//Yw5de2/ol9vUhr5fLvm0sXondXZ9dzdK1c9ud&#10;8uE225RmyZAgX3JkCHcWTxi9qtTOnmLijXlYZt8Z9IllJeb0hdf065pyHN+cJ9N43MRIkZsKzUZp&#10;d2ZWmhFBHAQUvibPJacLuSxxX5V2gH3gYLWFZaOQLbQrHD+6ydPncFKe8XE5eQXu3YE8OWm3wnF7&#10;jYmgttR4KH3Ik4yxu1OSM8JdTWFR3DwmZLUq85sppseU3f3q6w32C/DsXYuXH3343NvNv+u91/+D&#10;L/753/ruX3nu8aP38RAgNl4aUBd2FC4CxDWaSB36LgaefYjrmANZzoftIlFUz5r5l4VubBWw7ILM&#10;riynQDLjkBIE9ozmVJih0EwW+5gGh4nLrWdVvZKVE1SinAZCzsArlyBqzN6xN8av4QsmGovCxIdd&#10;5z3+gcAN3C3JCPdFMM+f5Dxj72TkWRtJ2nl5cHP7WH/8P/7/2ibRDBNyT1qe47KBGsrQwpeB7CaY&#10;9igKLeQgAF2Qrp967ZWf8bO+68O337o8YGvHkeBv1azS3tGDNpEV+5u1EVtVYVRArbj6nmgNgZRi&#10;lMlyqGrr697pehHzKGBV9hxPe3b+ngJcAGY42sljLpclnp5U0tSsUXJ14N7YblBtfxgKvCCxMemz&#10;kFvhZzN9bLXMhn/U+qBTBEz3lnrhh6HyBn0kcKQ8/Cg3xcICzbsn+/BR0gwKgPu0AsKectc0648J&#10;2kgJt7cz8GzipwMCc0gPeeklSwNCT+jkvOhauXSmXcdZt7BVoXGRdWYWHpM90ovXzU5srKrVNcvX&#10;6VOIv0dprd0+bmKWWqfFP9/y7Mpa0/U6WA9ZHG/vbjk1n0NCsMkuut41pxOX4BumtFYQNo0eomy+&#10;nV5T291136/XhXk90DvZrEtGwo3nOCMfL3PBC22e4rnC2ir/HCW3fnOmippIKNlC85XX39yFchwh&#10;0aZEOVpq9YgWgGK3QLLbECLqkJH3y+Urr7/p9EXr9547OyGSwcPHAT/vwBmW24SfwcyxyZMYtHQq&#10;hi+wsG+NfvTWW9BdX2qTuB1tdzwUolTO0EJFSpyMXk4d3xT0mvADSkStEpwqTTFrcfqS7jnj7cxc&#10;E3EVxjMjQaLNHYV1BaSpJkOdmuzwXhu7z14nOKiVAyCBxHWjpw0EFvXlypt952u83Z65/LZXv/lf&#10;fvWbX77elfZuaKdntTfUu0GWiL0mJVLaKbdO1CCR3DoAOldHbh5qhSPjFBuqiKhPSNs2aK9Ei8tN&#10;yU521ptaALFf6vL+m+9+z9/8nZ//zKv73nXjgx98NKJ8KJ2hyaLoQ8scB2NgFlbRRv5GwB0hvvzG&#10;m//VX/orz73yiet+tQXT4WHC5B3aqhGbB7P6MBqF9z4BEC5lUwAL6rac2ftqgTsTMPfzdomXbl1u&#10;Lh+/997P/lu+65lnH2p3GL7XLdz/GvSCceBnYXxgjkDB8ZxLUZws4aj2uqfPk2l+Om8DbQ89vPz2&#10;2Pm1wpP9GBnRsYRrt+79Z+6Djp2vpF+cGqvoeDpo4riM8Zie7Fo3mA5CuncZnp74/DFQ2lY+dXtw&#10;Ptp6rpOZidIaBmD9fDgf5H37mOQ5Htu2+Ix1SBbBfX+/j5c5a37NsZkhtJY2zbMoNxzyXMB9sguO&#10;t5xlxu+Mv0GcFnu9aNyQldgOI0iOqT4vzTS2ngjNWJKgj/VQWhEy6STSB4vFZSdmCY4lf+pFAIC9&#10;dIQANTs+yQEn03E+JPMHjidSYeqDqGfUvVLCSlZAUJyOg2by/RxAYlrg51PsJiRtA/fQqnwA67wj&#10;p2Eih2yFtZiHc/63k2rMv4uQWuZWrg44kxN19AwWdaqJZ8iFDt/cZTlJPiHFAqrjMV1tyxUdr3YZ&#10;VOjytH0ml+5tzwp2RXIB2uR+zCOhFMWtPKCWbiTqPEkitUJVINqjCdz/Jzhk7LxDJwk+TRJs0ty9&#10;YYTcRqKXkCMcfaQaUNLM5s0M5ZLtdKf/yR6X/0kdij/dTEOL3ODmW6zEAlFIO2bTTq6VMNXFXnKF&#10;QTMmeNV7ScWq4uEjEtqDGlBJ2NrSQsXPnHxgYs0g6aYXgHCBg38dZtYtjJz8oUoSF4XdDJ1FQCqx&#10;7nhzh35Wt990ffR8XX7/S9/4yz71Xf/7T3zhjZvnPv/k7rV+IvTdphJvmnb5QF7KGQCRYsYwTS0Y&#10;OPVAk7WyDiiZdi6l3KIjxQzBYn+6CB4ddGU3P4iLVyauH//azUcI4DIXN3qtfdt0Ske2T2Ko5p5a&#10;KIjVQLNdQtRrmr2i+YzE4mZpxRoBbstsJsKN0AS0N0GGPI1k+DAu3SbI0bwK1TPuAJigpjefUWSN&#10;zOgrFbrSVTNSxBWekzYIVE9jnQSqJDKP5VCnkLyWTXiw864ub9wU9ke/9e0f/b+99xf+ric//mTb&#10;PthuwHoOam6diB4U77rIFBxauyZ/skZeYfLPh4AjymNxgpiadKxyxyRwWazSjykNspanthvIj9vr&#10;Z6E8kATRcVYAbTr0fryxFicMx20pVmF6NqUBeV5dy+zJXS/NFiZ3fgdV3B1JtA7bZskTPtfQuJ2S&#10;w1jLSQUnYa5ZQom91zPP/8H/4D9payuNu2hTsMwOcRIUmzMAmEipayO3w/hyDBlI8K5V2/aP/I9/&#10;yf74HfSF5NTNmVB1Y/JL0UpjObxxcZJu4vzE8EPpHaYsI4oq7ozhmKA3Udpd8sfUtOVyXHpkLO8a&#10;En2EbaxHIQV+3IsWjuUN7mCgUkJGHtnXahfzYZDAKrh1jMT1wG0dMjQsjrRLzT0MwNDxiVoaQPP6&#10;XHtYBL/lKNU0GOhhS7NZzba3SYYVkBAqXRWuugBicz+XihX0Ve6uu9XnKlDkESnNLcX0ZH2E6dZ0&#10;v8UOTsUy88CDGY+X5Ak7n8lAX+zO8KS7hHGCaxWTZnvowgnVuoFs1wEcl6ZcaAkLH9pfnlzMM/TF&#10;tMgdyeiFScHpf+sQkNvEa6/Iek+VkFzEaAzHxLymTQ6hKWqDNkAPLnV98vijj2dQekQqCnmJDhDY&#10;Ri6EbS3A8/2fwL1ftViBtQUrl2A0xIAeVNIpAXzpy29XkRuZ8JhFxxmHIAtdBaJYtryqXReHrKbn&#10;ZMxsXbavvPkOnUcdii8O8Ao45+mkEcvZxmjhCLF4GLanZImn78/fzE7S5EaBt2+9R24q1qWgdqQy&#10;Rd7NBlSr3oME9pZBp6GuKwuMY61ED11dbKYSuKzSUKyow4wqmPxgB9wFdxqwUTPEYNROnsNZN1mF&#10;ODRcMa+hip1g5KAHCBglyVnw160uwk1fX8Pto5vtn3jhC3/4mW94VbdV7qNQvRk6+Yz05jtqq2Tv&#10;uDCSTE2Wv5te2mqlfZVizqCwit64VD+BQm3uPcFLFtOzS6Ir04RfOfeCxE1P3vvNv+GXTTlloggD&#10;iIJr1747ojj7l+KtAzzN7XEOx1lztXYA/+bv/xP7Vc88cxP96bio76hiFhW8oZ4ty/aV3DgD5oCE&#10;cnEeB98BBlPKyIzYtya7jOi0FbeNePz+9/+yn1tEKtyUQBVHzWlIMC2vf0WCowgTflAcHvsuPhHe&#10;r+GokKqH3PrKJ4n3thQnlsJczvvYgjlwMXANxImNn8uTdiZgFm/CnosCtpeq9qy6wJIZ4iJnUC+d&#10;Zx1qnOEjMqEYjDkZlXtYoBQjYEXFZvUa4VEZk6W5Y9eIePGPbGavd+55GM57IUyMeR5STbCzcKDc&#10;6PGAlUTlFhxb8kngUJYpcgE0tID5U403cGxQLjBgwK/FUFwa9LT83Vk5sicl9QBLhoGaWDVBh0II&#10;D/2O6pnVI4745qGtvV6nq3Lt2FqUMeF9YnwGfM3VrABiTRfgOtZtmxDeLJ/GoVyAJPKQm/beTabS&#10;3LADINmxcCcAufqRQIVeRWY6VmAeLUY2wNK3uGQw+OAYeO9tYq3NGTkbKT1Rtpaupew83JuxV1a9&#10;zoJUd7iRA/DUFjI/PvJo7gluiILYtSB4MkDpthWjY93kVPtCxAlYGx1M/kRxmI1jgB7lpKAhwExK&#10;KFSMrlAn8pSqbOfQugG/yhlNKcYZDRTXTmztcO3tbB7ddy3Wggsv2ignHgNS6ubRZ2IRPMj8aQ0W&#10;ohWlBBUrHY0UBWPdYxFOt9sCILqAY9NG/+Sht0YYdimNnFWpIKndcbkCNznHOLEgAlLVZLmaUsWu&#10;Zst1xBxKjgDcOsQaebBj+tVl/tGhEHM8cyiF4UxSRGV6qAVgVz3mdsH16+8+vnvm5l999Qvf98nv&#10;+N+++oV3L899fd+92Nc79qMtk9G61XJKmle24biYV58wracKvvGxCvmWag9Q7jQ7baMmHr4wgBaw&#10;NIupotQtVw8C7syAjaSwe9Xa3I0Jg5K2XajUwkdYLWjOyjDyidbciu3va1j3IRkmZjnQythN7XFU&#10;ZTFi/PRkjm8EwG77xATSliCKwvPKSfeQdp3UJJ0QEXid9JxiC5KJFF2Sbp1AcaPtNRHHcTL0VLLf&#10;AgidoHf0cJQZw4VVbx/x5se3y0/6+MPf/uW/+H9+/c9//ccfvVHb+5eHF6p2ZTs3jnJtl3xpsG36&#10;FU0wbWlP0A2SCQ9WThukBSSI2pBc/BDwWfcZuBF+S4UtCtopkhRWI0ZryrESYwZniRAbqeIuyL24&#10;bAzE5FY2HKi1ru9IchsSppNJCGT6hKcDGquBlRpLqDsepfte8UhIUsE5kwAE1o7d0K36en3+1Zf+&#10;s//0Lz56/LHnnY13cHiJYy+gEchxQdZXLRuue0Erq2TdVBXwy3/J3/7MC8999PhJXRjGTmwMecFu&#10;ucglFg+gUiNrPTrEPAEn2J55eq+vp8sEyxTIHZD7z+1BNIshO9nN0VjBagFhi3fhcC4no6mRtgGu&#10;MHNfZ4wySDexbQ9JdoDfyQ8BBRp3g9QRrR93bWmxFR05IJiw9ATWvcXaLySgCZ0pPPn59kSxr/vG&#10;ErCtnA1BQEkNE4mgkwsUqtkDmwBe951KGk1pKvMOWLjwZNzA6N5Rj2uprNp0D794DeILrBsGQ0Dt&#10;1ytA7KDU9g7hJASlzxS4e6qQZh20+rwulZRgNTELdzYL/tuaIpr/D/CeGxXMO64w9ihzJ7xc7+7I&#10;Lcqn0PTUhK6wRPFoJdOU1G4Dsg/kdAb1bKrZ8I0tvvPO+zkMQSHUWulDHlYAAQv/xi05MsoX0D6v&#10;PsZDyQUU2WDOLOYoEd74L33lHWGrw81GEmR8U90qx8GUMjDzYUqKtjgzKqTLzYM33/hA2gfqoY+t&#10;mtMH5MFn58aHO8GSPAHnKc4oe6kBn18/jHj6A8zZgNfX3wBBbq7ngyc10tnzGh/APfTiJDuHJ1rQ&#10;Ep/wTFsKpVRMMRA/g5mcxDfDDRPMmDVteuSGhl/JYxrqLitYaVOEYWE0EI3RaMEPSx+kgAzasKuq&#10;2ahb8jXcvv7scz/wqe/+E89/3av1ZNP1qqnFtTXTmHXAWeUBFY5tiEjutMo+aBlUmL6gs8Lk+B6J&#10;mfJOceafNsjeS+5/blyBibssklwwI0dgq+29Dz964aUXv/cX/SyWttpySmtUpbxVXtEIx3DoOoTL&#10;350TQMeR8hN6FYsXCL/n3/rjl+dfwd5bLD8mNTkfKR29rR3VSeN276aNzGAu0HXn4fxV6q1VXAR0&#10;7BiRYWhAUR8/2h88s/3Cn/c9ANTbHIMjZJNdG6xynPPJRzofDNqMxtXxb8dAzOFf/10rhPgwdjdG&#10;1er8eeNdze4dx9lMZw9PudQYB5feyyCjAzdxcZGWtD5iA1vCRJ4Ib81uYCmMAxWMjw2OagOmqwhx&#10;SIbmFV04cggxC5gJ56bKmrj33vU4686FI2iIFaEhcMQev2YpeuiBGQDtzygtgYtLkVuuwVrLsNiF&#10;n5UdKeFpvRcHOi+b8i3bJYcauFYtXpn9l/xjBTgqLi+zray5mFHeNDRdX+JEG+YkrVUCcGQS9ezq&#10;3MNY+bGYpweLNfHFDl3f85qUQI1AjkLNp4/ezK0H8GpJy6yXo6lZCnJpAs0zcIjU4/BoVg7xA9fd&#10;nYiHs2nCZGhgMd/R7XlGjhxNCGHuYQkzQ8aFal7pI47fI3FxQm6xrtT/m6jTCf8SXccI4Nks3/YO&#10;9K4uYUMmDQhOOWrzuZvmlpj8ngxmr21hqsT0J+IzfUqjTRdnV4vNNVSMYZ5cqwilOlm84KTvqTv9&#10;M8TSREbaQ2ccm0zGrPP4dXVxeNa9tsGEbhMbxzsZAhOatuVqYpNrvymHA7rAzAy2xh1tFUXiwrk2&#10;ImFUoSPf8Zqk5RBOA5RqKJXgtI7xrIchgN3yBTW8Q7hjdSeg5QiY6EFYjJAaaw77SLhUKMxRqbsI&#10;VXIftNmPNdYWsRNGECB1u+GF27vP77ddz/7u57/wva99x7/4iW/q7eE36MlL1yd3pWsIRjW3whaJ&#10;S2fkKBrYWhipBRBIPnZ1eEPrlGmOLNexjx5eETJ1rUkNI1me2bS0KyRyxjhBJPYdrllY+p2r8Ltb&#10;TDwzsboWc7iSaBMVYlGO4fcoJ597K8c2CBqlKNhvarc1LrM79BLBwJydGCJ7bTFo6QsvH37HOqvE&#10;5c11Jv2BSgAqXOoB+lzVamPTHaOrsR3loqyxv0p4jKD6Im2931Dv4sGbffl5H7/1e9//c7/+nb9W&#10;j5+8v19uti7t+8oTGH4DrITYHQHsSGRrYuB2JJX65CZMRGHl10fzAJlKhWSabAR3z7w9OrnFMDrD&#10;oOMOj64WbQQSXFne+aQIebkDxQKINTjDLuJYuCniMyoPOrRINNzjajK/lk3T4gBIJ+HE6sTumWgB&#10;2x6CXB5UucHm/tzzz7//9jv/yX/2lwDuo88ATqYN5pCPhyzaPj4VB41LzDr/atDXtu/XF1964W/7&#10;O37mh2+9VeVcob01LihZ0gZXV5Ihwz3jKMlbaerq4t6NW6PSbG/gT6hrQ+oBcwNhVqUAsGxplNfx&#10;GDZrS3evp1igb4GhtQ1rfXjKRkZCRte7zg+LUXG8ompwhTekIkgcygczZxAmN5PWZsQSqToQwYp5&#10;QlNdbrM4mzIqEqs3uC8PQLsp/S3Ns+ZzioCq3CwN08OOrd3kYDA2b588mRotHuH1ddi1Vlnz/+KU&#10;1N1bQx+mWZf1N44OW6gFkLv1z4rIKXUTcpKNATADF7J21h/HZWYNdawoJlfE1xm8xMLptgDI89zm&#10;9pOaNmwJgcVaAKemRT4dbljYXalEc2DBVnx3HyZnQWwKl092UqBzNqmq0t4/+qU3T5UKkw7nuKDd&#10;xzwVV6wxAiXL5XIqYszPIo3D4w3gWF5SjtHwYD14+Ce+/Ca2m1YHVEEEtwmChT0ndwdwaCU3bH4v&#10;pK+GtqoPP3x03VtTCbRcTw62y90sXvg4quP7aWyOj5fye41IZr18xftNNZD1qyIF3H75K1ujh3YG&#10;e3PszYbIYGPiUCCF3mZArY9g8pL96Ynw2dfAwLfx3SSQ1Ror4fCN0UtBezz6TA+0xk4mTmMCGAi9&#10;voASBixXzh+N/kPxogDsEK8isBPbfv3M/vhHnnnlH/zkT/+Rhy99UnfADukG2p2H613mbsAiyhnN&#10;uR56plJ7QC+VMSp5pRVO0srZJIqG8isRpAhgN2Ta0Q32rpHpKLL0A2JCqyV1XS4fvP76937vz33h&#10;2ef2u53biP1qWEuOhVdGBUSmuORnJGl5WRGTw40S0XRh49/4sS/9d3/1v3vx5Rev+53sXuQuV6hC&#10;x00wKdc+lGGtJikBnKEqfj3dw9D97aOOO+0K3E41QcZiffTBh6999nOf/vQrkmpz7HzMhyVrjkgs&#10;7IrxjKIcPc31oM11opYfvc7RUj0Wr3AXAyFUA2rvQ4WjIufIlV5XuadvFy/P4eF4sr0T3cW4v4qn&#10;xQnXH/Z9HvQkAMYTJz/dgGwZz25JjjZbejXvV3Qhl05eTxd7IyxFedJK53XL8ymaFIMclxo7GflZ&#10;Oa2L9lqHeKF5IEhBrJYpLxOj0g59aDNVhVADa2VH7S891WOah58dFyhmC3B3t9xtJgcfSfnLgsxm&#10;QvO9xh1bHRB0sH7jYsxjjxpfSOK0YiO7J3RzfKRO9EiWZ8USoJHPc0cHcjRnpN4o5BDhITisdowW&#10;LJ4BXTF2hvu9dvusY1YlqW9rwjbrICytcWwZOBzDyccU7DIutlQcFmHdb04q5++CN8p1UVxyzVRY&#10;q0cDdCouYNVTRjHudbL7yJHqLThASXqNUsfSLn5gF2/EIh0vUGVoQ+Y5wc5ow/U2WbXEk+12r+cz&#10;mFwZLlhaajSCClrelLdA1lV7+uv5JpuZp+zD0HDOjqMG7czCCW5YrIuAuqfgGQQWipak/aQL9mH3&#10;Rp6Vq6WKd6fUtdkUFNE95OrMOwAnTdbVYPYj7azHKQMIdfLIAbCL2FJmhEaXyfwZUKpLTB9k8F4R&#10;1EKskmvt1GLvhkvtTrb3T+Uk2uQZK2NeAWCnnyQ2zaDT+qiBvlwb2+Vj9gPsr+H65PKJ/8PLX/j7&#10;Pvldv+eFb3gWl6/bP77w7lqSCr0TJ9cB2V6FyEgL2zk6oWgsLgkA5P78b+eM6NxPXwG0gmeiBTHn&#10;j+3cMA35UgLIapMIGd49asTcWcw+xOpOusqQQLQ5MELIiTEiihVQIm1xhqOkzQhwneT0ZUlc1GlZ&#10;xk/pdisVoHZeXRbH61eQ9lomyEBDqaCZSAsBriEnSgZSErGUIkxgnG5/tWJaDXO0yFufWMqto65U&#10;Y6srQD65bG/y5pmPrv/kh3/9t3/wl3/Kk4/e0uUOD29aWxLxAuB9fAe9i6ZGjcKd1WP9KNXeIQqT&#10;bC6Bm80UsyQxEg2k3i4lL9DM3PMaeyvC6oSUG4VdGFibvuUdLILRMLOnvmHGGPv13pa2CdLMlGIU&#10;vufwcrcms/Y0XIwa0uxZRg3XSIbSY9KdsnIwNPlOFMUd2wbcPPu7f9+fgNXU1KwL1UsOxdGuofQD&#10;RJYdGUZkGcn1H4uHZ5z8hl/79/Sjd9pDgpMeQcnFHe4w5bK3cg3pKZrsWgvQLflb7d6pOTOQCnvb&#10;HG8Cd4FiVe+irtbug2t6zujCBPOcQcEpFJpz7A0TgLSRx9rL0SeyEVPubY5T7y7t8TywylEY0Bfr&#10;OXsDAM7iEqRyd42Bt43VNmm99/SfAfhMQSNXX/bwIQsv7VaR7QawhMje1U1s5vVacSIzc6brTD16&#10;6Boni9GP6AXssQTE0sMYULV4MSPTmqjJUhiGGDz9diEmRf8gChqgmiqSbLffyCXWItjfz6NThvFm&#10;z6DxAmdNGFoNk6bPxROdoff9+xlPKtGlhYkxVuk0GPfRk6vl1K3y2oaEGOZ+hyZSsblcbJdkNsjj&#10;s2xnJBvuxi4Xjnz59bfrbLnG43BC6nkljzgeg7EXgPID3o8vn3DbZBrMSVmjKzHkg3JopC9++e26&#10;XEKHdxdK4M5Ub8HPL2wNpgzdJVENe1krttXaHj549NHHj2/vULquZhunKPzhRK7jGOkPuiFmY6cE&#10;8RjPG810KGXDkbF3gF37AkrNIvr65rs3ntpBtWkTlrU2oD0kBISE5FClDWC3KHaj2+iqhg7uRnfm&#10;T3i1iV2JIEly20kaKlbQINCoyeM1jlkZLOP9zn2kKRpWMmoql3et55Sz9SnrLfWNUp9H7K/x7oee&#10;e+03vfRtX3nw/CfvHgF911Bte45Wp9gi/AMPN4GtwbrjpNN6r7Gan1UyeeUquUK3u/sneXu53C4C&#10;r8JGrbYKcxaDabAYExZ4e6dNT37zb/o+z5Eck3nIz/o/u4OECkejewdLAAyenyTLofIseCrvb4P8&#10;3f/2H7uqnnl2m0PfsW3aDCykzXkPQox+HEuTCwNWfRa9AyzsODiVMKpMh43uhprlGYcNqLabx++9&#10;93f87d91qdr3Kzn2N/sVL2WdAINInnygPH1Abw+LMobQvht2AM2AzhAiEePxUyc2fCCfU8kNUZje&#10;OBof/GTRYlUDajEriYm9HzCzjp84kxSCT+KiTwvd2FwhLd9d1BGvCZwMLM3breiKnoppHbJwgnG6&#10;JXvGd+cZ8luMBsp+KmP6MIk+MU+HOhoQMMBxPVc+ctDXvL6G7EEVZwlP+npkHUiPhEEdQkbJS5ge&#10;/T2qUGO0QyChtDLcMX9zEGpWK7akIgE9GerLxMxxnuhKTs8AqzEtDj/PE2qg5thhYjFDc6SxvtZf&#10;zioc8x2Pa6yXDiWDBQtx3K/WXYavCcN82BktaxihXXH9udfsplU+zGoP3akJDeu0TdnPRQuNW7Wu&#10;X8BBaTK0HBLb5CE/ScI6FoFrEZdYEJGCDFFV6nAtCJwSzCps8MxXslHlhB1DdK6ISUZ95dCoBMfH&#10;SFixuiIkKan2yJFp3DnCTFINkT/ViJQzoUVkglfqZYaWcworqwi3VSSt2ewkCW5GXKOJoGMOO3zF&#10;qfddisqkeSrRLNyhpFud1CjlnaHtq8KTVTrLEsXa6UE3TO7vbKjghhnRPc4BJ90RK/JFVhIY6MkS&#10;9KBwLU054hmsSskbhW09TGzKZpcKNH07e0PuhF27arSSKWKlXFvuJ+6PmwVVF3hR7QTShaEgFjef&#10;4DS3pbaKZ8zREJrK3pmbBUKbyJ24gCxduT+o25cLX3rmxX/6M9/6S7/xu//I859/jf3Z66PrttvO&#10;GfgGFwW01pCKJ41wqL/4runqErCymkAYNS7O11SRjUHNETSwgtKwmeP/SAA39zykDK8KAjZm4URl&#10;pESts1gopDxp6eylt8SjWjiOekqPsLLqvXUUmC7L85RH+MUb3O2UEPfF2lxGEP1ReRO5+VjOp0T5&#10;oKgaDxkGbyufJOvI07HR0tbwebBomjESoEmCTLath747oWsvFnURNtT7G7/Ihz/r/Xf+9Xd/+De/&#10;96N33N/DjbCVVFW1I8EGAskGqVlnZquq0GnonQ8Hy7U3IMhmKrGwhq0cxsFxzVodoWOiWBnrXalI&#10;BabqbVbbr4v82Awk/2Np9xE0TKoERW6clfcCHiNpChl/IpRfFKK1IKd8hQ4MwB7csvCDmK5D1Oxb&#10;TTmzSa6i9uszr7zyH/6H/+Xj2yeXmy0pcX7COVEBSbb7od44cGQ1/yZw3xnnGDFoqwLwC3/e3/zq&#10;pz/9/nsfVdWYcZPXpiKsN5PX4UNHMYOwmX6QMC0istwhd84DN8PGKzxlrZxJtIfI7fEc7j1W7nMM&#10;/RlaLhLOfoUwffTnAQeTWdIsV5MoG6KM9oUIkK3SNvztmGSJ8mBNWpW5d12gmYY+PiU15wjmZrka&#10;WGLAI4BJ7SA05Tf58xbLhbgRAMS+ejJBBjO7BgcksEXPDELvJAxiM+4Ur3d3OWhZixrixY80yGCF&#10;ThPFOthl3/p4Aeu3o9aiyb1YowU36y5s6Yvht0uT/TtNzUBwcjgg9OK4s7QRBK1NzzouvXeYaVv9&#10;nvvPeZtc2tNVaB1nFVEAPvroEbeLxHaGJkhlooQzgtTt40yqSsDmloBuj2w9Qw9dGhhwIbldvvSl&#10;1wWkvWCOpGbxFjwbsDcK0n7D2ZzM866v1Vtg+GCMCI3GH/iM6MmtduFLX3775sHDtBg1OprOejxO&#10;3Eg/A+ja2lZyBitBdd882G5vH3/86BGR1t6+HWs7GH0uuRz0jRyieQw3H5osk5W1xQmg+8cjR/zw&#10;uib9pENbXN95o2sLiGfp6iaZWGMgx23YKWVym9Tum5g+LNmBLsT+e5VU+S/SuDmMw4aBhtI6AaPL&#10;46JxrBCDihyw9B5NKXCGnLBVSNUaxmyZvCzPnSJ31nXbtt5fE/6jZz/16z/9rV/5xPMv7XctdG1b&#10;VTutwx0NncqogDmbVaamYEC2ZwjmQKbmKRzDbIhMa6Vh4YagFLcHjUATq500MtaTFSs20u1xLXxw&#10;ef/dD7/pm7/pb/qp3wLtl8vlKbn2smXxMIYXi75I6CanQwtLz9leF5MgXrhdr3f/5u/7kw8+8Vq6&#10;fRHImBqDAJXciUGqdOobe2pRM44bd0jmydLrMEWrHMxM9N7gXmk5Xi49btSdVHr0K77354GsY2mR&#10;KCK4KIlxUGK4j8TLkbM5R2Mex5+laN9lrPRJYcdJPlBX9Mz8fRQAnI8eVDh66eD7cp8cUsk+i/fD&#10;jT7XT/P6BUDMJ3AVHh18Qq+MMf+hBs1qKIAk4fuRtTxaL8VozFRziZgWCocVWeYRPtxLYyoE/0qL&#10;GaV+0NirGuhU3jqKfJiDYdH9O1OMu5bZ12mlj5CPn2YUn8uJmU3XdG0abNHZirHZNtdByxOqGmQD&#10;rCqnWTQv7EKzK66NdbXDUs5uCMPM+8TMYi5i8JAexPLwfLn1qvN/lsHKx6y45IH9JuXvcKyQOMGQ&#10;dOu51ueEy/JbuNRCNPM86ekhrJqTCHCskZbzpPmg0aMnQAGshztFykZgtG7BdxE3+x4gfMqsn3KY&#10;dPrw2E2J5fE1VmOeXt3TpsEFvCYuon8BQD1+LKFdIKtXfjvImo66hDy0a3W4yImBIOyTZTm10TmW&#10;XUDZfBZdzcQSNhaPjUmArwLuwIwUozrNfQ9ZSOWeSd1MZJ0aWns3SwlZ3ZuzCoiussWHh81HZjai&#10;lVxm16awUO2+I2nSEUDuz2H5nqJWSnLE0CIRB2uIeNmVV7RAPNulejHjRqS07XHfU9tM36P9ixoq&#10;d6V37V7EKrTvMDSRQGbQLscTsxpIjoQ2AOjeFGVoVe4kE8j5XB1WHfLK2Y1o7eI0WiFFofcrsbvz&#10;taTeX+jbV6/47555+R/9hp/2D336Z/yVB69+dr99eX98rd5Rbg+ccZkTP6fnPqUPMYgkSYaGijNn&#10;fGIjZbdu+dBZrlwHtVwXIzDAsW3f4rDnhBqbEbbZeLfTJmwseSokClKjW7RoWTtylLmX1os9Koap&#10;wMuRsviLorbIZthnDqYg5XCyPWqt8oIDcEHTD05byIN5XE0LLpG9Le0HoLixVKJDnMseR0xizOh3&#10;OgMhaRRdSU5amgIgsDmPg7hMnUmjCzclfPGZh0+ud7/lnb/2u978C99999ZHjXe3BzeZ7J14u5Vm&#10;qRH3WTk7St26xGmFcLh0BOnK5zk902jHi1lOr9uGEgyy0WSETaKdFYX2LeELnxnXzvmtinHT7HHC&#10;sMsC53wmFF2jZCr5a7X2iOOuMr1CEe/JTDz8lOU6wqhykasEZuA4V5sH5L1QXXe99NJz77z1+n/2&#10;Q38FmPZVkc6xWwfImdzepFlZifnGcMZbJ5Njtgb73s8998wP/qpf9OStr2zbjQfnLUUbvEDK2T6V&#10;NLRO2ZL7L83qR19xJ+QU6Gq/iHB9q8lsxi/A2m8CITZ9pu8Zw1jO9IMmGIfhbBNOKOOo6ZBCKxqr&#10;DyWBArhZC/RK3IQQbopu6EQWOK3WTt1svQA6ZBULUoKHkVplXbgPs/wLy+7xq655Zyy0pGvfzaxE&#10;EPEgS0DtO4Fm+Sw3a4nxSOHjJ7dAKsMRbR8yNjT6RAujZJVebTrBkWUZ8yg6hGiO13oqAnRFY3eb&#10;R0Z4wCrB+k7T95W5ra1dl2Uev8b1OyDWWjosMjuY7yz+sXdrB451TT7BCow2ALh+/cndnVtTFdEX&#10;JuDi80vW7ogXi2sVzNQGi5qr7iQkO4mWaLG2L37lHTkQchw832+PRj1udMkUD/E4bcAh15Fc/3qq&#10;E/3TnCYwapFRkFXce3/33Q/qZut9tyGA9sIAiKCP5FQnm9TdSPOQrLDtFFgX9vX6/nuPgNAlptN3&#10;4NS6KLkt81MfTxBduIXAMnI/5KoWsSWcl2MNObTcASxtLOnJl99qD76rhlCV3l2NkpOPTfW6OtBx&#10;H2krCepuMEO/2g1xmq0gTyW8CXh6jGcv+MhU9CC1OU5fCJUNYiJqANZ0umontvqwGRGOXbZFTkBi&#10;VYpjMBwJ4Zb17P7kNepff/Ezv+21b/348tyrT570BarTyNXAKYNUG9gCU9bckV3E54XSfy8pnXAK&#10;mg6x9BiOxMjnRgAWu+mHgCCUWMPjY/ErDsnsFGrrBnTh9uS913/TP/J9N9vleu1YAM1nRWHP/h5H&#10;2TZSozM5Jz7eGplEgEMvWdFX/ciPfOnH/8aPvvzKS+lKNtAdMfsek4rNAFkTRcoOhQcmUG7wbmeH&#10;kLgxHdbnnFlpb+httfolIdRGPv7444fPPfcLfs53AXDnyrju5R42WuwVT5yidXGO0fKUxgEf3TjO&#10;DnHMknTEN/c1zkYOT5jhc0xlLdv0GUGkXNGyA2gjk1wWDhxOcHEu66djB3tA3BGnPEzdcvJ95xFb&#10;2Shggvqnmy2dfhhqWeaLZBuus+M90rWqagf3a1b1dDUvomjccsYUayVGV020xFrreGUCWdEEB4ia&#10;3Vgfd4IGVrhwozIXmN9L/JzMD65bjehb1DladWkBHnb06U3Ou+9Bk4G7uetlrBDoujLtMJJHIIVG&#10;x01ynnZk8gSLkAPKey8fB/ZrMAE4Rd/WbQ7+WPzKkHMQqMUcxXKNadSYmPVkgAdXHQxTEljMg87p&#10;ytUOpLGC+ji8/BNSWTfq578XzfGdjPJ6amvuG/71qriHREubh3ONwebQsgrLT6sUH1oBnpEdS8LN&#10;OvLglOPciFJpkndIpqJCG9vZdwWZjpncdZfOotrusZKxHqXhGh0JclmNVz+tmw8TgrCRmUpackeb&#10;I4y0+2mVm4IPiHk7EV29rMEKMmJSAuf8qQ0tzeQgSeeefDqhR6yckxQR0cZMzHjLuX6GjCHcSTno&#10;X0nBTyZfFuKQBKeXYejYkStDJrLMxuw+HUXWTImPwuVWSgwo7bSD2dlu1EpB02sSCzRRSQWlILLd&#10;t5upe3YzbfohjKXIYlVukQS7WgVcmpuwgySL2Hov9CefPPnMk7s//eJr3/91P+N//eq3vffsc58X&#10;nuvHravck6lJt/9EGHAOvm1q2oNrYdbmJL0e6mh1FTRzJcFJuwhSGmcw7jbZm2c1hTYg0WTJeWqJ&#10;/VFj9RNr1sCFUaATswsiCFYYNLiOu7AQX4/4DR4xv8bwHrP7SDIx55EdsIxWGg8l2BtJcQa22Iwx&#10;acSqMgsoWuJk1aEaTTWQifMQq/5hCHWsmp55KgqpkCQ9gkh7EZvqZr+l+uFtvcdnfqIuP/2D13/n&#10;O3/xn3rvv31wvX65HmjbLqlf9FdDrG1tJwUNZdYyp9LDp9kXVKdrU7KPq8J1cDAWQbXgDGhpbOZI&#10;gjQ9oCVUOonDKS279V0jhLl1H+VxENbg7qhvXZieaTYHOY0do2pfAhNq8qYlh3yVRKQ38rQxS+k5&#10;LeodmEs6Dk04OrAQgs8NNhbr+X/td/0RSL3Xop0NGFfABYcAxLic7NGyOMsw+RflZt/pjgz8Y7/h&#10;+4knt3f7eMfFIjoLSIArhVhoTWOvkmpgQkq9PLiKPd6hN751DfI2sb27MdcJyp6xMBfKGI8p4r1s&#10;pc1BJeN2IbHjoeX3xaOMCM4wtzDzaGpb6J3eAIFIS7Y5ulNIP5YFYWNOC4oFCmY8LhaCWJuwHHYE&#10;osQOyjg5LatGgBp97XL6ll8RK080C8fwRXLgreAGCSAff3wbpnU8s+iC0Oijiw4OYSIQPKHDCYYc&#10;8nMWqdkYUMBuDUeIoekHwkAtVAOqZDByoJT1VW+H3zFLyjMuOnBTqIgg0qWSQ1k+5df4Ooyb6OuV&#10;VZzL2G1bKBMS0ZhU6kW5NHnGs4yqMCLRmHy6w7/AHbua2+VLr79LMfEYYfLu4boADOuy7nOh276H&#10;JoNRsJrL3f+acIlfOgnmRk5rtgTq9sn+8UcfXx7cGPL5cXa2pnrcSMvmqXKauuCgGpZWawjUDS/a&#10;9fZb7wNIhQsAE6XTGPWA6l5QJzXiSH6aEEVy2Azo/aZxn+JAzHXqWKeYlCZwBfDWOze8cAd2zkhV&#10;Cbp0bZF8Z72WQWlpWh3v3LChO6oBVUkeitAXMmSXrnMNgcDaIUC1AxB2Yhv5jLJ360U3MWGRavM7&#10;5Dru98xwwLhlKcjVx1pro1+7++gF4Le/+A3/zCvffn347Mv6+MkD3lzd80db2tDUKbDE0Q+J+1Y0&#10;osCJ/HgmYjYfg9LG1zfmncqZcSzIaY6GqWCR56IHYwOOpqidXAmfe9YHH98+98zNr/2BX4xC1Y3h&#10;zfGQEyobBLhOwJgvTX6uf3egFh3c/MQ5u68N/Z4/8Cf2rgcPt2EfCoC6SXdoybY0C5z+1/ChV5h1&#10;Cuqd2JdVabidZu7HwyGakivhAJeGS1BRvW2XD9/76Du/81tfePHZ/c4ez6qF5woirhN/PBWW/3g+&#10;TDlSA/fHb58jglF5NpBnnTEq0u9bh3Sp22OhbauaE9aJuuYkJGm9FBz7ut6v41wjuC03NWfzEGsu&#10;h8kQmXPwlWT+McCn5zgHs7wKDWI7ecHnZ77np3/1jQLQegvhNGbrIay1OpkaZq2HfhnLinMwx4Bw&#10;Xj4kckT2/mZbww8ItvJOd+/zrT5196dkkvnPpGXhBCG8/Fisp5fTD2Xv6tiNHo2w3p97i8HIqsgp&#10;IrNCWcgTqBm1doILizpbVuFAyRA4rZDm/kegttX2gDhtigZTTfobLCes0cBcn4qVwTaSdeyREsU5&#10;Gm4t4R4zE2iBwQXgGMPD8EYOBhgs6bZGn30Kwhyq4UxiHgBxgP8s9fQADhBJFCVOkoRyvrXSzqzD&#10;49l/Xl520oUUjkvOodP07gRc4M30OnZwwH1hBjqn86EFanO0ixI1bo39raJvMvMiw+86t4USkouj&#10;U9hh7rMTbgBU6e0ej1tzPNwxNnpvgiM17PKB/fyDg/Qeku5bjBeP2IgoLpH7HOgaO6P7EjHsoU/p&#10;MpzuoNeG54yrp6kpp4M+mswmJeMg+wdC6ZURgmkYkZLcIoSSerGs1jwke9g6H7QiawuhBjnKtFCG&#10;CLc92Q1CRChl/w3hKnaaqXWzm+40MTheamln78VdvTf2K7Fjv1b1Xq89eVyl3/Pc5/+eV7/nX3zx&#10;C3jw7Kf6KvTthb1h37hzu9vKjq12CwSrkcHQStYjhUrFdHZx5ZznGKQQtuk2p+VpVoIHl2Vwh3Ob&#10;IHSr1SlDahpjFHY1qneMqz2+vKDVYScIWDhF1EwqEKh0Zg637Gkw0nH87TbkiFpD6JAKcJJFzIcJ&#10;mi7mk2BtsajJTTP8iscaoGhddpT3lxp2QNxsp4+mbbNsnmauUSgrWRsqIiNNOAGcnnRvdTm6jW1v&#10;NXtnlbipn92vF2xfubz4/l39Q+/89d/z/g/9go+//P6+PdoePGAXWheA27XYYF+7lBmC+7bBlKnM&#10;ohBVaJLOkdFwsgUynXt2YvWyGf64azCmD3KzxrGYHDDHMiEA+4BXND31RKKpT2Y+VXYV8YGPiWBR&#10;/6GgreyWJaQqFDhrV9JvMnnZRijeYpM982SGE6+C4IZtDO6wHaxut5kRgb3351577Y/90T/10eNH&#10;dbP1rgN3YRlwPl0XBUDH9Idzdf6KyoxFsqEtob/xmz75bd/1He+99fbNjacFNZXirSRupamLFupx&#10;327uA3XqlGAi0T3tRYitjNmx8tlw6f364eNbYXo1nszhgIj8tACArflhNDvHfkJygwvGAB9IN+sU&#10;RpbsrW7k47/QyNEvjjNPQbUd14gdX5hjwNtCAnODA4+WAhnEFRymBQDi9uU3Dib4da6FhJpqcpNT&#10;FXRkCSURmGrXd9jlNGI2DV4ff/SE7LapmRyiuPjJJfXD91rrVZbY8wBLSI7HPkMXTlYaOKyamTOh&#10;iVZLarM1MdgdSyeJxJbe7wm0Y1J+TwgW50//Gr9YsHF+NxRqrnMo8uNh4JXUkyePWJt3xux1q6pV&#10;91GuRjMEc6TCvJD0J2f6WEdAVG0P3nz3A2A3IBIREPLUYxAd5cbTveHs2OZvNWjoKeRo2zCHe5CG&#10;gGh0NwV89Pjj20dPqjbDuoVP3fKDPQBqeuvl2dWuyi957uFGlrAV0d1ffOMN32yfFndBWR0HOFyH&#10;7m/AyXvA/T0/3LeocmPY9Xx5Up8m4va23n7dI3ALrYvbGhTA7qupnXI8ijk0QWCobdO+NSs6SMh4&#10;r2ncPkfb2x++lE1pAxseG3F0/Umkxdlsm8XagTCx/AcXMI/qihaY8FD27Dp9FgT3VuZj8nnpSd38&#10;1k996z//6rc85PWZuyd32njtx1ONvJs+psRud3HyP7PwQ10CDV0t6xxHYibKWLjEFERmB3xYkeic&#10;DvxqBVYNiLU7qUnlmRfyOTfi6VYXLx+88frP+bk/87VXXuy+o73Rc+pO3MTcI9aZ0EgU5wREkjSn&#10;P7QGYbeDhOpy6ev++/7AH7954bW+7trRcAOvYHVtADcRmZBjfBz0u6UTjbOJPb6GGQVh2ihNs6w2&#10;riYfuOcNm2dJFiU0C/34/R/8B37Jtl1cbGo1sQ7HErmoMnKEaSyb132812kzmmOjOVdDRNzTMktd&#10;7OffTigiqXf3je2yuZUcNxwS1Oc3+No9TvFTnzv7k/DZ2GZOYux6i/K0gXdRCoZK6CGxDpUejGFs&#10;BWCCwTGnMPY49M/czxKe0YDMsTthCgFL0IbJyLU1ypeYyQt5VeNIm9PS29ZSWS6NoJ43YRxsL3fg&#10;S4zp0urrvpPhna9VFJ17XVSflifcWEt672uUFSavZ0YcztU4xqwB9OzESGgUrxbYg92ZtWRZz7VC&#10;uv9k8ic6+88o08Uz8wHLhPREszES4uWfJfKcn/UuSZhxi5qolXH3Ig1PCJIckqgOC0RSKB1Sw/nM&#10;zpQZnXuUAFoTTXKquE5RzPB9LKNwcaftyvHGkD9moP2vxXVoLwEh3x1H6gSxRdrNMBPBFi5IhfLA&#10;8JrS+zHR9PBOK9bay/n97akGdo2WbXZKgnXMGgQDDHNkDt3YtwBom8eHW51mAHZTnsydHvRdsPFV&#10;mB/ZnmjzrknFiQqH0J59tEXfwlvls0LxlABt5RieO71RgFv0DeXMmWHhmI9ArG7FPAAdytkyjH9F&#10;YtVkYWCvm3nZVawy4CDSEFN5D/eLNz/VBG5D5CdilQInk0e+4RKBHBBobNxek0JPy9RGdTuGka5s&#10;TDYCJbMgkbcavg6gMuqSedI9m6LcCRgOrTCVT72u1OR+6Sae1fWTN7fvPvfsP/va53/Da9/y5559&#10;5TOFV+5ur0W3ydz2LhTJosOsEEQ1KunxotsNwbTPhBrqUHc2hCSoPTsp+9mulNOMc5DjWqTTPbu0&#10;Z4catdeG0pWVK8MIJcyBkxWsd93AxRWOQ+9ATXRSjVzv4g5LcTGESZ2Ox+f+QkogZnwyimBrkzVt&#10;AZR/bBFwuKzcYVZRBBDYxYkptRsAM5dgVxmWMBloAV8eU9MhVn1jjkkBsK9J11ixN2EezhHUPLNn&#10;AlVK+goRG9ZO6QFuJf7Y9vDb3nvvt7/1V/7Zt//yw+vdGw+fv2ndXBvoi7DtqItZXxWx6VoseUqJ&#10;lVC3zWALbrLA8DbipiQthclkGljUxMPN6ZYwR5xQedIgZZOU8y4y83lZqq5cr0JMVVK9jOy4j0Ms&#10;gJ2tMckWXyDKHlI6SaqY+HCUAiMaTg6yXrQsZibBGlMjOtdt5wQpgoOFovb9Ey88+PDd9/7kf/hD&#10;hZaH1p9w04oQKsBkHMRViYvVsyZKch5tWZ8uoHdtW/223/zL98fvgNy3iVfnWDSp3qw8Vp3fptC3&#10;Z+BqFeGVdOIHqaTLWP5KwtYbr48//pBnnDC2Dwv956+59Q40GyBYQ9GdLfzZ1npXuVZ++UBugOYM&#10;1XFVN5UdtbC/o/+TveqlS4gc+Q753IHmA2SxfrlIQMAh8QHtoRWNoCO9yBUzfKbVvd8RFEuXgsgK&#10;5MmJQk9ZnVNdO3eBBvn+xx+DTJJnYVJy1gL6HrjgaaQbEqelUiJwfZBEHD2J+9BkbWAJlQBOdMkc&#10;Fo9Mr3Rjs5WZwsnkO645pP6yE9aH3AZO91rItczjOMQmrjv0dXC42UNgFUHuvaeFXiSdjvSLR1sf&#10;xA9xJ6ABZe6T4RyITtMxJrCly83DN19/t7HItGCAs2z63xrqXSP2Nb7dwNNFL3I26Pxox25yYVWP&#10;BfBcbwLAu++9f91vH9xsqJo6pQEbxZk1gKTRZU4Sg3dmwTzwLGe56stvvAfD0bUHEsTp7Xo6xqaD&#10;A9/30/Mv3D4vB0/XOph3RqTPTw30Tqrv9n70MS4PW83aHIcsV+ZnAF27tJEIA3y1TGtXAsoQhkd2&#10;45+oeY28AZCnWK1s+0AISZuGsE5ojlR6dmGfY8T5A43AqdjlqY8VuatbjU3a6Pzt0uXSuP2m24/f&#10;evj8r/ns3/SHX/imT+13z/fergYHNsqWbNSk6FkK3KeboICTERMA1VYNcAO1s7I6YxTN6++8NNyQ&#10;Kfxtr84qNlydM5BUaM+mtRPiuJ5L6wiwnXgp3X34W37jr6gq7ZzCwUN1jssA4NAowMQ1FoM1khRp&#10;GWcp+sdYuVHkn/3zf/X1H//SK6++ct2v2LTViJmjFkJ5xnUAziKp6bCMWel4aiRUU2JfFLTZfFel&#10;nHIi21ZijGQV+fj27uamvu+X/Gx0k9u90h4rpumZOQLeAyR5Woex9EhS1Vo4Hrzd2LdDyRyBlO18&#10;dtafuI6eP3lOmTipz478jEVL2muvizntoA4tgAwsGg6Go5tWYEdzfNZDKPTlvVsvxUUce7+MQA+e&#10;cfqAeNiRWPtRN8M8jX9uT1k89a5PrC4f6vvM58TwrysbaTTkRlIjShi8nE0cvwXBcSvEixOy8RZW&#10;vlM+bkUiE+oZVLR4zeH/uf43huFgpKyvUtdzoJETBZ84Kb1Qver3VuwqK1c4aeHOo91blWMPs2SY&#10;hdDRcHw+92A2UVPyXloG/756X9g2v9N4+bFUQiLFWqG/hLQ0EBSYxNElQ2snkuXgQOlEw2a1jpM0&#10;9zS+3iDOk0ggZn+kb9mMweOnr8MozpUXTJ8Wo8w5898zwGMe2Hirq7tbhTrKT6ypJrZP7E4FmQYN&#10;6RrrPGzQ/qHQhS2ekjy8I8vozjk47iKrDIrlhOFRvznQ6kOUIROH2ZVeDYUiGjws6IwAMkIroLtA&#10;7XkMpytQXejMWu8pPHP6D5TWEekeOGH6naQbJYGj48PJLHGe/v35dNU4ZWY4p9pUK5+RWBNuNEq4&#10;1U2YzMn73QhhL5/Y9GpyvJzoRIXstnbKUhY7qha63Z3KefqqHZOwsjF4glRViyB7FV+7uAuZRu78&#10;zbj/DgEr/uMR0XEArxMATyVJH9nCnQQehhKCIBXa6VM7tu2KT90+fhX7n33mUz/w2e/8p175tg8e&#10;PPPZu9tnbu8uQl9moIRN+K41tQYZuLIGco2Ol/upKI9qJaOWqmJnCmJ3irCbqs1neAs/RLl1Z22B&#10;SY1qgLW19nbvZ7VzbewG9UxnW0MTr3CmCaJMF7Efiir6eI4w1XWM9jUfFcVs4NK+ijGot9BMGA2y&#10;fBggaJKwQh0p+M2eau3Jn0nY1no2PLw7H2D8Wg6fqaW00wLIKQ4GZUFtApuZDOcTZGw5Oj3VDgLZ&#10;pQ1MV6ftKw+eeaP0fR99+d9548//re//xJduHl653ezXHdovfvdm6qJAaHe9oQ1XBocAKSwlfW4s&#10;ZdQx5jOKc48FVLx0qFmuLCM7Odv+Q6gwW2xN/mQLm0+BuPvngHU4LkdcBlNS2mt64pv8tOSAqk67&#10;eFm5WgFxdJl6htID4yYSANqjenxnM87DMWgmopD8LjIVZuwHL/4r//oftvZa6bTLpFAjcytIOFGJ&#10;k2meOx+UskzU6Ur1K77v53/ixU98+O6jbdtAqCuyWM5MJKbNAFHQLmjfqYYKagdN22xBhZEqoFEZ&#10;f0i26csCd9STx8Z5HENoDuO+fVwxwYMUmggT7J04GnBY7yF6xunPtMoFmoEWKz3wNEUbdO6mMy8Z&#10;E2fqepBXfDff2+Tf2JZgzPAs6lEKGNwoKa2f5rGEUscTHGsyZrbR4L53XyVyp3MdJbcz0ViaSqFj&#10;Epx257N5xbbHj28XilEctYgvFqq1gjp4qWORgEGoqBVwDKJcfx8id6lvH86by2acrHl4hhVE0iJM&#10;JqSOEEpYLWWF2aVE5o4yy4l2VsIWvQDx7HVg+YyPDh1aBwQmnKhsQuz2tlnVJ7sIW9soHaXDEgYY&#10;dIcpSFwUEqva8y59H71zu9nef/f9fVfahg2aPFKtDjyxcGD+cYZCnsa7F2yyACnH3/WOHNB1uudM&#10;ex94oDe+8uZ7fdW2Eb0nyyzubS/EqmGeuxw3QLo5E86ZC66WsEvYfuyLbyBlouuZFuGHUS/5/cyL&#10;wooNElCHbZojxeMRJ5KyKLA6eTrZVQ/DfHRbtx9j21xm2l2Euj2bEl0d/6Wpdt0OSwzROKhVfU9r&#10;5L9dia4CIrrNlPfE7T0tE4sgw3DfE4WGPG9TFrxGD4z0MWqJ2OypeLItCWAn76hNbHDv6+ekH37h&#10;kz/4qW/9i8994hV8LF2vZYuzcZF5gFtbGtLuCZkEFAx4QSPT6QUVsQ/fiDlMDnM7AoYuitW5jvEf&#10;rMRITbHqEmQZ4S1qGkJO8ukAAQAASURBVFrt53aIVe9/8OjVT3/y5//t3wmAW8Wl0zoTgwS8kkdZ&#10;0fAqQU45PSsfryN344ljFlj6v/7OP9h49nJBkn+tBkV5IpKmUMEwc8pQdoIJTQ+shqTuNZOWMhVv&#10;GW1sG6XSNiXiyeU3iXTZ3n/3o2/+tm/+zKde8fTIeSqfVke/x3mKeNTSw8E9HJlZaPNQGhhlzgA6&#10;nD7jrMxHC/ktZwRxODSVXv1I0MAopmps3Li/SYsUFiEdWNajfm32Rq+NG5y1VqX6FlZRTF54n4cK&#10;irMUmitEtRwk7dz8xDcizFw0BXx615IAiTSuxV63imURF/NwiOEoWabSNgxKEJQiFrlKx65iOiT2&#10;/G1dR8CQDFmmwf+z1bUWYilTLT5yFKGVF2PRl9HQgpLQGPdsU5K6KqCJSm+VsCDCeaVzNza+pXX3&#10;CNjR8avc3jwVwUVvHaI2koUDnYGY/KHAtLGIX8WUHP9d5NOyJUFYAYMATiNFTmTV3Dz8Oh4LerpY&#10;FnPw+5LjiPuR7bTuiKveYNm/eXAe113S1pNNc9qXmZ2wfkOOURboynGyPDoh6R4Z43l4ipxserc6&#10;ASHsmWcu7EKxp6Ub0gFu7ziNBIEuqeTOM94bguWaiFiOdiDRe2SpJRJUrXGiJooY2mxDO06RwPxg&#10;fkG1zRwuuy3OzzyEnrBjSO42DOV+MaHYYd5m06LwoS7XQ0vZmSAhCLw4YQ+VYAcJxP9reUhaOwin&#10;AcaE2iNkAKAK0x9gyVfilp2uH/RknMz1cgI1nMw/2JashpmhjuZYFBDhtRKvTmFQxcIptgUCVK2L&#10;h4PNsd2DF2upqLErSOg8AI1Oe/AlCU2fCCOJdkVMMpx5mu+ewGo87A3acL0WH9XNdtXLuHvpDr//&#10;2a/7vk9+z7/58tffXC4vbNfq/VqoHTR0KmxqoXZzVTMi/Mh+yJYmb34sGqOEeoTOXoyd355yP8/t&#10;hsLGCWjUBsFg05FNBfLGgqg83BWYHIFs25bjKGkGcdjjaOTNEbm5bBIjJs8/hnL2rJfViE235EZ9&#10;xmCqpg1u2uYqs2Dh1zhdP51ykt0TDkFjeHPBVRmDkPy+hCcKwW3HYZbTynI6UkaZRo8VwxEC8OBc&#10;yM7Djk3Q1v1sg3t9pfjpR+/9zrd/5H/z1l/ddffGzfPk5WYvu6RV02tBNGPCsRM6tP90IpNUoLqJ&#10;SU03DyRuJOQpR1qDehKr7bS4RByRoNZQ2jPtpca6Lm9F7ltlr0+xksknMuTVJKx6dTex3JoFLj4L&#10;qtmWOYxuJbBbREHNzKeYOBckTPDAyzxrYUF0f459v37iM5/80/+f//Kddz/YLper7iZhnLFsXLvO&#10;MV08jZpeto+BkpHPZWergSr23i8898wP/pq/56O3vrLVpbWDUsbBAW5Agy0MtosFO2lACmUr1haY&#10;XqOwAqILDTjdwl6VdNdXHjfimwm0PFDsYUJtuNZvItwIO8/1h5jwSX5eaxAKSOrCxRpPAzTtyRPk&#10;zHe20tg2qToypCgcDTqdgGjylMm4IqgJPM2/HC2NFR9DlN5plxCbmPjItfddXS6JDhHG7JijhQdg&#10;YvhHRiWxtifXK6bbDosDkFlDoS4R4Vpksx7HvftrwWCN4M1yWjubh4v1EdhbbcA+cInp+aWC405S&#10;OJxe2yOA01v9vO+cvV83ue6TcbQXNotUTzA+3bWiPLP5uWp5O5/cpRVbyN2e9D4TCAyU2mIDG4ZC&#10;1lszH1VJZY8kCH25bI8++vjJ3R25NTBpVpiVP5ZXg4aXqDKRPAITF4GSk4AhbE/gkTwesw7+9Fgm&#10;EK9/6U1gZsu1DRLNrRt+SIAnizaoKm5I8JGAoVzeRDdMr8uXvvTWfLywLDPW0+SABNHlgEiLhVM6&#10;8zgndADlWezWmbX/t6jguNle1v3R497viM2eKgEUN7UnNW6dlB5ARiFli3qVMRAzEU1jHLwHVcvR&#10;igWAvc1o+IDjlCgohkcyK9RT1suJHORcdWx6YkQ+lOFbajKIu3m54q70TD/+DPZ//xOf/jWf/mlf&#10;ubz4qdu7y7WxqXYJ6AquaHcF6D1aw8Ew+8DVEJHU2ZmyhM3+s/OkoJl0YtVHp6ILoeyhPWrOWFRq&#10;cLNPIJtzGPEqHaACmoc8Q0vatgeP3nnzl/99P//Bw4fX21uPbEFchkNcrXmDsAQcZewchWMdw1Sr&#10;JtgVP8Eb1ntX1cdPHv8//+h/+olPfvp6d00ym013JqHRTx74kGakWQT52ALzeyf4sg6V0g3sySRt&#10;iNV2rXLkpuEmWZcn773xA3//z79cNge/lr6uORW9NHD8Aw0sWAIXO4ew/zi5maOGx41cevm+/V+q&#10;Mn+uE7txKBJoqZhEQO7Zp+yE76dPhjrAYh0aJw8f7Chz7hn6DJyMcteyRCfO94fNxuzcSUx8AHOG&#10;sFTnWs8TFpgHXw8ZCmthAT/oxI+WddP6/FngmFgfZB6vjD7SoDEgtQ2dzyOmdfwIqO9gZHlu3waF&#10;gy2GMp+/DiFyuHRBsOXWleHsse6Ei72IezmXDv4dS5nHSGNUBkkEammsF7M6i1TMbw7rmkjEYsGP&#10;VeSB5xhCihmpKsAJUvOUg6AOgdPaviXyDgZB0HQuQpxFeJ6f1ucH+I4oPCXiFmNP9H1KzOYDh/Wd&#10;12tieMeGZjV8fw7UrQc/QMuspoA6kW5YVYCW3UWgQZ0Ig/VsWlmY8SaIAsqDCwypFj+/kTt2saFK&#10;nqbUE2zQFijvD0DZIjBkeoO7K8O9fN0eIRYZsr7tzPf2T+Z1huTcneZQmJi7kqgEx5YILB6EcGTF&#10;6qswYfYjarb7gxXVnCZua3imnY4EH0z5iKaQooUT4HXObClziXwq9kpVsJEnwYRsDr7bmJGGeQ42&#10;7JTLWFcnE89AwwxpGXo4y5KWoJtYWgX3ckgKBkAAwA0E9kwEgzBt+pKh2CNltayVo+32H2daZdsw&#10;zq0dSrndLddm+3BknH+CPaaUQfRzVjRe46jjFEyGAPfInxtdAWzSQ/Yruv3g5vl/5sVv+fWv/tT/&#10;+vLSp3X70vXJ3aYn3PwwnkThJytfZp+GlcQUqgzuOmC7VVJnl0m6hy3EMECIo6P45CTZOxpM1kms&#10;skRiN/4dLtCOSzNpjgPwrBNO6amUu87u7vXgpcz0UA+QP1mLiYbkkCkcwDrrGvO2ItCubUoaVzTN&#10;8AVAyooYLwrUlFDQyQwKQDaTMXdvlRK+rwlhy3ym5KpMT3QDC4yASqT2wG8ATW3ma5x37gZOJUk3&#10;6E2Xty/PvSn+4Ps//m+98V/9zR985X3dPL652USo7si9qpSq3nZMHeyxYgC41l9jxbxIBLAHalk6&#10;XWEPMG0PRNcRWlZ9szFGsVAhSdRRRXP9AMjqQXpJjktr2s4ej/xrVsfKAMSOlH9hEmU4gICj8iES&#10;1UN8wOa1kt+cgv6u9KsPe+UnUVF87tmbJ0+uv+vf+qPUjms86MOqBIknDSZ/WanTp1fGTV/pJmOh&#10;K/8AwP/sN33/tvXjxzsJbp30qXa7Ip/CKrgPhoN2BLSVSJRZeo8XFjDNnjCM5rZ3RL8o6Xq9HlQm&#10;ZluCLQ5feUzF0HpamcU9hAQPBDHG3n+hjKu8aFy6ctu2tRQ+nGEWOycuXel7uAFXZXEm9GCOr5Ac&#10;xiz2SJwZyflVll/p/RCKdUyR9XPAZq+L4+7auO6XWJ/UzdMprN2evRyrIKbcZ29AGwTw9vZOk9eb&#10;IVxWGqG8aDRmjzUg88wQHqu/YmkLb6+vOv2ina0EDzMoBs4PyWtuyGYN+zDlPaj4+JyFZrX+xvNn&#10;jnIe1NZx0QdJjh050YVcOU5ynMBm/e72boER641Jr7LMkmAuT8foNPWnUeUCDaeThCYRfXO5PHn8&#10;+MnjOwCL5QrKtEeexBnBSU9WLsNvYvJ9iHgQqknfAmD1d1ARc1omG2oODzCb+Te++PrCzLEgQ2uo&#10;QrqW4sYgM70dl7PKanMIIcJVl8vljTfeGWA5cpCVtiaPLppQCcbxyqHTse6Y1P084fq9smHxAk7q&#10;THCOL3D7/gds4mab3Feo1eUUzA2mqwEGtPHKvsCpwTCsWqvufnqHkKC9wfZCONZ0eXZwOAYsZmAQ&#10;I3vZ5kDHDA8oglIaUOchlEkIse8iqA13j270vK4vo37HJz7/v3z523c+eKkfVXWX2GpuFVTIYPnp&#10;055slpop4n2wVsDGI/56nWDZckQlaR8CTFUslPE3oZ5KUE+Xd+MOrTobNlAeUhxwG6hndbtteHJ3&#10;Rz75x3/TL99U3LZIJ7Fo6UngJ5cnT8EjyQ8CmtmfQx0Mu7j8ssAa/Ed/6oc+fPvdl15+Fr1rRRUa&#10;xp/VPlY8WZB0uCs12klUZJdMsNGNNLxxJKqoQjur325YRwaK1K70brx7st+wv//v+wUguI3l0D1p&#10;TiwCy4ItCobAmno+crgMt5/oMJlzueMXh6sa2Vu4gcR0zomS0MDFpeWZGcfDlsyffUAw8mb9o3QB&#10;srwdr4ym1joQCC5aiHq97pxac5ighcRz9EJDnJ8Pa8nOymNE+ZCVHuJvyIrgRbP+Gk5hXcYPuF6P&#10;KSWV0ZmRoYH0gD2AZsYUcz6UXpD1at2M81ITq4/QwTelzi8bz1GBbDfeM3mTEobmmlIeqkleAVJ0&#10;rTsCNY0FNM936NXDtDOBlck/8bUwVLhOu+vjvziioMq5A866z3eHQV/PB5xMW42E+AybbTvkev3X&#10;UnR0DjrZkgX6bRgD5mx85tcNY04CiQ7w2JIlP8diLJ7RHibWOs/mPH2y1lqe9/uQqvmgAy5q+vJi&#10;Gbs+lVqJu0N5YGj42c9UCWUjANir3liDRmC+psIGDDNJszSNvdweEu0WCxU6vMvWf3OtSoLw5cRt&#10;dk+im5/EFxfEcncZTYw9zBEmZGY5GnlKiIlyfGRTLEdrEyg6fwOVzr1w6rgb7UkbwzWn/R3iA3Km&#10;82AsTJlv3BSPwI3qdod/5vgTntqM9liHc74dSeeuV3n+iiDPZUsKv4hFJCfxqZQSR8LsAgltvbQC&#10;k2+D0cAu3w4FsyOZT+EpfDeEhKpGdU3V4BGjEulHK8LPWpPCa6XrQV+EB9N3Of5/z1N25m5R0I7M&#10;TA2T5CxiQGQhEzOavRcbvCU/uiE2vqhHLxH/+Quf+dWf/I5/7pWf8mR78Lm7x8/09aqtMkrJJSPe&#10;rPIYto2WD1d5UeCpbZ39W4LsLnQK4WImuakmium87J1l7OkxRH1h8hlEOiR4EUn3xaLGgAw/lLaO&#10;WyJjOHHabjKkMGZeuq5xFlYxRTKRuCTIXljDLIbhewGunM/17YxajsbqLYVm42TKM/VCSSjLGIp0&#10;mVl00elNq61XvNkORWGmM3/q3ALDiRHGzEcLTXcWMcuhPXWHwg5cizfCJm3Yfvzy4Asfv/WvvfNX&#10;f/NHf+Wj6/Wt7TmiHuzqbWsmNQXpNB3FulRqTxp8tGC7U7vJmbRPjE3zcHYUYjU4ChpJup+NXTp2&#10;liRgYnR2y5/rRjlp/+rzHfMy0VRC7C0eYsgpN5HwNQ2Lyr2pOVRmZsL5BRU7Hv5VEmqrnqAEJaSu&#10;pYnNHjqAXQ9f/My//Lv+0N3etW3TCRpaR38UCkcdpM6VR4b90tQnKNbr9SC4VUuf/7pP/S1/2894&#10;9/XXt8uDfedaBvsOlj03bW9JcuNyHen06Wy+pTvM0eRPTd4577DS9+TRkyuJHStX+CkzHo/1AHPz&#10;pxyxlUC33oWBCcTYxKFYZP40NmK7XDCOUbLjKOyyuRcL8k67jbFPMIQMUs4xsSqVyfe5Ay1Us5zi&#10;e3pMA4uX85Wrp3GO39ICbu+ue+/uk+5z4rcpur6s5TBSl9tjxrV9/PGTcelp9is3gXvLRucDRoMN&#10;CYdl+77qIb5q0ZmBe0XnlQCXzeyCbxTVqM69pDvqClSXTXUD8Gg9gDlWBzy15cFgbA569/+SzoOF&#10;gZPveu+2R/CnBLnKbj5XDoJEbnERZiXEvUJSLVtOUNjJ1UmCLdKdQVpU8+bB5e7u9v0PPhzxEjQn&#10;0h8+3xP0DfRpxVOoEmfTP67VphJo0lxhNivGYqm88KgAfuxLbzUvcsJzMk0yEITQ8r2jma1JPSuC&#10;s92VLoNSNa/18OGX33wX0laXcf0WVIKFP4JMztRPYm6QZzS/XK4Fiu4h/vVEfvb5DJZTOZ+89RZ4&#10;13VKKrXLXATbCTBBtHvqrBq9m+AJfR31W+N1wS1tFCNoTeNe9yZa7fJQLumUEj44OIjcpEcujBOq&#10;wx2cunjHpQRSvRtF6PFWn96vD3XzWz/57f+nl38Snt2e1X53ubnD1qRm2JcBKITkzS/UIJpdzaqZ&#10;Nd84rJb5Po9HQ3Epg5NMqVZPoRIdUbOONmvEtWWA3FXKK9nzeUQKxAEQ22V75813v+WnfstP+sLX&#10;t3qrbe169Fds/jrsWNIU+nOOgm3BShrOv/ZcNI4cG+p/6Xf8B9uzL193Tx8x6JxHFNooRsQKh2Pz&#10;I1u43GrQcCBU6Q5gctgM1lQzuGRrqkLmioKNzXazvffuB9/wzd/4zZ//FKRx0ocmOfRqakxzRIRx&#10;bHOhe6u1TOHgwjF1x6KNBA6uWsfzcI7na0WDTNb1eDD+cqLWfEYOWO5KJ0tAcGFdp3bMGchOcRD2&#10;qCf7HXOiD8baAYto+MUvIR5jSl1sLVeMiFiPpWUkcMQI5lZqWQ+flhzL/LsAt9aDziIvLetf1iC6&#10;eDIKNzWrv4I7+dy5hXLS43RsyIPPWyhMZpGAaUe4ljBbrvhLs8MxZiNV0d05eMKcFeUp1qIK8VdX&#10;VOIsEovDW6EqCnK7kkU2CmtzsPYI8SSWy6RJwBz9t+7Sz5+3H7Eb/41Dzy0afvTZCK2GhdQspE52&#10;BXnKJQtjTbNchXJR0EFrWiwOEfdvnYJ4hAYwK2txWHtzXGO00PCCIwo5sxO/VFrX+FyuG5vLnfr1&#10;sjgth+3nRTKKTAkWiFXM66QfypXOrnOCMjBJnMbPqWAlSlXxjNdJAOXGA7WkYZEP05i7saCCUXCM&#10;IqCOn1qU2ZGKf8VYZ/M9VTYuXc3AKnF3pulWOwS2ujJKJiCippsoQLd5Vk4E3Q1XTnBZLlF7wpNb&#10;67b7/NSk7utQKv5xh9C2DmNugtjlqPrsgmAirmVaV+l8l9207GjGgfmGSOzYC4e3YNIinBKEXRgT&#10;z5XwUe43TAlKD6NIaoHkRoDa8wTO5BqbWnIsxlvqg5JBoSlqcuPncVDpzx+iN4jXqQkGY5yzbv1U&#10;2WtWQ7zZdVd4dEH19bV+optnf8eL3/ArPvsz/+QLn32F1+dxJ2lXPnWU9nLyTVP0qIPJ8EfVTOhc&#10;1iMCQLrSb4ALYNQ35Li7RmW6krA5cc1nISZp7QwGCSZ1ipJpgcQIw9M52mWp8cg88zddSfZ0w7yy&#10;CpxQc5SSG55VQI+gDa53wrJAsJdaITEGsViGlm7qAZuTX2QAVOIAtHD4y3w1gE1I+pdpWU42rh+B&#10;s6KckUHJbWBuKUqXoJs6WjcWuO24vTinCqV6Y3vmw97/sbd/9F994y+9dn3/K5ett7pcIWxe61rE&#10;uD3bLuOcVIowgumYrZSEdcLp8r7RneyZWUQ225nt1p1+ydaDf+PvjLWLsEcjQ+XMJOOKlWCYbB/D&#10;3+S/pF85othWqqBnQDsvasmMGUumA284FCqle+Zg4wV4rLoLU63OgwMFYu/9E6++8BP/7Y/+0J/7&#10;r2vb9t65En79WkTIx9BrjhcnFnyYp3m9UkCIxIVJcu+ttn/qt/1A3b2vWcUBo4h4SZTrDEAIuwju&#10;mupU7pVpYO2uRutwUbpQbGwNYKf4wQcfAXDlaiQ7YMe+1rKrJ6ZkwVxOLE7nvw3wGZ/C20srd4mT&#10;h7HdFJz+H7IT05uJk1QWmxgHnTCzGP5v0jaGpRifaO7ufLuDQlJRMRDFKmqg0FCAscokgNvbJ0y3&#10;okEVSREENxvjuJ1uXBSXy1CttkcfP4lBnkMA2A5oLdfi0TXeGo8X5FXH9hw4ff3j8MqyyUk+qq26&#10;U3iSDGZ7nZpXKlZllJosmOfFC/4M5OPa2yzevftDWKGJMR3bIHvGyfDkPDEFSbe3t6hk3mtjOixN&#10;saaBzi6jpsLu91HBbpMg5BtyeUjJBZXY6+13PzzJxJwDDJwYBJ2ztf6IpOIwYVBwwgrnJxcWtbS2&#10;xz6cPZhhNQkBP/Zjb9TlgRbcLratjkU7dDrQmwuarYuxsiIMdNJBjN24XLa33vrgus/c2TFTSdcZ&#10;XNwHhj0kKsbI9UfrBOtYKW9z4L1xFla3J7royR8GAG++G4Z5McOO4iXL2Fa03S6xS267B2krTvIJ&#10;6ZGHlY626X8zzkYBrs+do+FcFwIxVhMvqXLGDYNKfY0KRT9ebQgMsVHtCayAyA1O9P/Utd64vPBr&#10;PvVt/94rn35x08Pb277opj2UE0tHmNoai4c+j5spB1J6iIgjs40QtZM9TJ+JUwr7illM+nA0irG6&#10;d8gr5QiDOdLq+B7EafBAIh0kuGsHL3r01j/xG7//snHfd6/syfGyIuHhQlsuAl0EznBVQKtkc+lf&#10;jU7Lady3bXv3gw//zJ/+s5/41Kv77d0sFtbD1bYCcyJUy1ItB/eIbRsMHr0KUY3NEagK0zHXhrDN&#10;cSg2uqu22/ff+ZW//O+8bNx3B9wx9pejHDADbtYJmV+v03VP93G2DeNcYEGF0aTLBB6HDhytsNYZ&#10;axnzg2pyDpZ218BIybg6p2HwtjXRLCfsXCxqZvGLWb+5Ry1PYjRDDMHwFV4hIrfIVbA2hfJ1lBB5&#10;OZQEn2VOllOQR2Z4m2jgZfL6BDyyOFYC0UgniDH3jMWuj9FcaSwWmLl2ImBrB7PZMWZhRILXGJIl&#10;3EUNo8wlKVMttPjPswwd4nMkLpypOMSKimNDknL4VfjQeGgcA4uX6Ob/oNQeA8WBEJyPOtndA2Is&#10;sLAIkzwhZmdxsuc9x352l2vEyPGYS6MuutKn3ypqRE8no7t+7iXVqjru/ljFrMWCOimWqzlqxldZ&#10;wHnxOgiRgQVJTgloy8ItlmexFCfLB3AF1MyIqNU71Cqgu1J9sFMqx/S5nRQF1OKuKWwlnDsEyJR8&#10;twRsx8Gg3GwjSW6R6mQmzKmgRz0uHeNWoJPmsABAK9lgVhk97iPlsmiYqZkitkRWtLkztdFw2nto&#10;L5ZU7njSGho+hRf2o7yk6rQ+yYyxLLc8QxeblVJ78ezFzg41V0I4QQ/1Frm1yCs6bRWw4uCZFLsa&#10;Cy5ipcB9WAg6CD5eWDNNJBuQtn1DufbuICzjpxqetsmkLJ1j0ADVbjWNnUBS/qy4rn1KOHJZ2dzq&#10;/QqbuKyBh6n9lwDsWLyZzcmE1+0+jL5hfGPYBbJXoVADvEGDeLDzZq+7jXfVz+nJy91//fkXfvMn&#10;f9pve/k7H/GZV/X4ph/vVE+S2oDDngZDiQhNXNGxLMU+oYZTEew1o5ghBVO8XukrX+WMFXT66nBP&#10;95TkaPasfNzfPG3+lv8qp3jV4I3AA2KbuG6BtQMtqLkhWNFCs/KkEb0hcTrPUugKj+kcpkBob6h2&#10;J+FyNOnQHyLS2LE95i10RboQigPiKlbPk2GamHm38yjHI1OzFaHG5lSPmCbFiuqZdr+Kd26Ll6su&#10;jSu0qbfCHS5v1DN/65O3/v3Xf+j7P/yJd/Dgo61q292/IGuSgdCF2s0rrAYWzbUiYzodYVS7VkZh&#10;OtPWeoptfH7VQnqzm5gUUk47IhwVNMGKONKCeVEBVPWQRlp6rdOSHuDuREUb7xiWuGBu/CmnBJFW&#10;GMsCrOYz9ixa3HHKzhzPz0VUcl8h6cGldPPwX/hX/4AaG5KhZB0yeGCii4CO5iqW78Moj5bHmCyO&#10;PQaw47Jh18//OT/zc9/4jW+/+c5NXdST/+8xcKGz1O4ESmCzW6DxS4xiYLrIQGiPVPUOCrhSqk3Y&#10;njy54rDwPPkEm07YLc855hGnPy1y6oBv/mngKxY+ttpCOXhZVSC63R1eQ5JjaG+AxL5vlwdwiFiB&#10;FnnKCns42kNjlBb8PKDX8vHjoa/4WpPTLUSE9Uc2pklhv3Y3ULzMpbx9jbT1kMQZNKR0CqKvU1Xv&#10;f/AoJZOcVtGRk/hEvs3xCzgh1YE1WPHBA+ceeCaLPtE9gOk4LDRuLjejSgBjrQb2bi8ggEJPeR0B&#10;1s1pV3H6SIwSGqh03A8SHVz0vzM8FpgLgET8iMF12W5IO2+fXIsXl6TaWlo7FhT5FqsgstWd5qFK&#10;hx5fb5AW5UNZoWLBL/7EmydxwHKKouQHQX/V13KJONziAfUnNGPeYU7wuGiDjjF6jKiN6i+9/s72&#10;4KH23e0E3cbOmEmz0yDIvcvlxZUJs3TeAjwwMTMrrnpwc/n4w4+v10atWwCGftKomXIEY5R4IHCS&#10;Gjb26bny7dJbZEo3vdvUCqtVKu7sAH70pa9cmtCFSvNCrDtQlU/8NApmaw9Fk7hlDJ1Abem0peH1&#10;OecVZuDKgbMVXhMG3ydF0FjFgTqmM91kAaYDYbwTicWS2M5D24FbbOD1k7X/8HMv/qpP/7S/8Oxn&#10;Pnt712J7bGKLlIrbTCYJ+LK0MgybAGfu9wj+MFWREftx0jbcc3bIDRbcgyV6yByVezTlOCXM7jJU&#10;xkU0RIThpozr3XDZyeL14P33Hj3zwnPf/8t+rsTt5obhNe9LfR1H18lj1JyXpLy5fitgJNLCUNsN&#10;RnjUQP0bv+9PPn58+8xzDz2yRSSbleGKTCHjPBaQUtq1Vu4iQsJFcQm3BHyVOhjIGYAjc5y4j3OJ&#10;N5G3d33Zrr/m7/+7UZvH1p4rZv0eza0fX0tzjez3cUjyu6WR5xeHIgkFjCURUT3ANEBcKgkL8uV6&#10;6598YC24mfvNPdW8I8h4kijvEz7riuu+LJDHb4mV83lPHqKHrT15wivTVj/PzJNuzxE4rsTxZU+r&#10;vXQjxXSF9M2f8qyGXqt7+6ATbpq7rNN7jsUfCi23c/A9x2P4fTOyKY5XIojhqNywQlhPryQsnLYB&#10;sbELN5149rWTrqY4mfGD5UDyE3xPrWOjex4HaSDMxQ+QVQMziCnlOwlgHQiCa+0XtXMsAo9NOmDF&#10;OPDiejtPV19be/wpJFp+TYFo9wvOBw21SJgIQK2ly80tSpXrwjx96rHaI2719O0cW6D7b17OotbD&#10;r/0/fT7mL7LdnOtvJRZuboiq9vAMY4ALAQkbXM0qtdr+b+tabjGsxqSVstm9gwS25WEQfk1wt1nc&#10;jqVYHJfD2kgdkvGH+TC6rknThCpGBnLxTkYwY1fCTRGC0SrdULnJiLVxDSqxYbKaHq6fbsLDSZTA&#10;KZAdv5ky9eK6HzW5h4Xyans6qq/u+BZ3b5wpMgHcBhaotEUNUV3G/QUAzW3MXchZsqnNMcCMiCg6&#10;1yhzU6uB3h1KOZSdZy+p09pkgigamMg9JJMTL6pRsLM8At+i6KnzQnO3fG4YvRcqRcMmJU5v021t&#10;QgI0dA8hts9J5Ti/KrQzqCFkXqla3J1X3HtnChB1xa2wb7u4o7vB21fvHj231R946eu/93Pf/e+9&#10;+o0v3Ny8tu8bccvtig1Se/Y4aselLR09pZlabglAm/CAcLWbINKTOCEUtIHwGIuugBAomSF7t4hr&#10;9OHIGxPXdWvMAKQQxyE4kR6ctPWCormjnydjK/Dcb+w0JxPkgVAeFTz8pZ03ZAuU8i0P5sPueJ2c&#10;146ZPzgxyMScg3ZlLLN1RrRxtt0gJRqpl3YLrM/J8nElSLYRqrNSuq9W2mSvyTzj/nFLYpScuSdd&#10;1Fftrb3UvUvXpvoW+rK27fHH//xbf/Wfe/0vP/Po9nU+d8vaS+wdvdvX4N7ora4I0aUcEe3XprPe&#10;IVDdKKpKsrjZ74IB/pwRjw1zkoorZITOlKqIvvbyCMRuacZJpCJYkrjvWRaB4N7aKAi7dlUo4dYi&#10;frT3auJR2G0eGG5VhUaR3Clo82nfF5sgd5ypeP+0+VOHxQJ2oHsHUPvdk+de+cwf+6P/+UePPuTl&#10;sgAcx7ThcKKAgQoxTjy9WKM0j78tU7RBuOvr5VL/+G/5/tsP32FtdhmGcsC4n15/QqgGpRI9mDI+&#10;4GQLFIlrU6lSrwTyexOv1+u7Hz6KPAnjzGPYiPlnNbw+Y5teSEcnE5rIrQbN1XrIwXSYhNnnHj6z&#10;uc4oreekvbEHSrQ89xLbBZKHDxhmJPYJSBEnDUoCxwE+0QNDrhlfgctTFwBPPrH3KCDlugBQG0A8&#10;ueuWipv2Tk6SbFJYcsFh+hs5OgGAu4ob5LjDnWyu090kIUaz52PLBbD6kB8di3uY2izfiRnC2R/R&#10;sV+O4z+42VauUrwypnZTuyCRpULxUtt2fMCBrdfWjvn3tp/iaeEp/PkW4cyatgOsuPc5nGb2BiwK&#10;JK66Pn7yGJQyjE29V9J8r1YoXZB6M3hdI9ws+EaaZnKmUYB9xaIkXN9570OMAZmQ5sq1W148MP5z&#10;HveEz4/19X9XN/51hBnpomwd1iExjdGetvTOWx9yQ9lv6846YCQTQDd2KKMh6NSjdh/tO6VClipV&#10;70TtqAePPnp8e3eH5EUveVFuD9Jiwk44N4/iMz7nc6olMbXz+Tp+0LDLQYcA2JcN4O1XfkJ7E7uk&#10;rdlbN2JnSzvTdYtFN98hIJdUeqqZLqnpcTNlc9oNlCrI0wSCUO2aIU1DDY3r0Mrxj2KstIZ2b+DN&#10;sRnzsBAotVDCXuzGLjXretErtx+/Kvze57/+17z2U968vPBSP7Ye6l13jVtC2Nlq7QHfvc8oz2hV&#10;z3XTrn0Jja3agvBGgMp5FGfOLMDuFrWrp3lN76usxUigsSH9cTpQ8UhJsEIkqaqq8uiGooSbm8sH&#10;b3/5l3/vz//EJ17o3uukRJbYH//OuIrglfvnYMasDu8WBhQcJ75bxEV9/Zf/tT90efZV3F7dn6+6&#10;Z4IBWjsaSgQg9fMA211W3d3awz7MPDvLX+Vwtpxg7mSxhKjceTOhU9j56f1y0Qdvf/R13/T5b/nJ&#10;n8cESrxcs27LL33KBYSDX6vZXQkwuJ8XcWmMw1aenFrOdcbmr4bPPP49mc5YtXtG9fjZ9m7pXs1b&#10;85lhtTSe25z/087p9La697zrFfMBR8rG8FFHFXuWyrpgXK31NbSI3J0S0fQjwsfz6Eg2S/QzD0lM&#10;uGZiWT5FnAX2O0afZVWO2MKopgQbiYMMOpZ2PbzXTYxqsGkimNS7wj3WwDd3D76d/jAn6Kn03SVM&#10;wPFro835azxog7WIM0RXyMbEJpx8WkMBqUqqpQRON0QdL5s/JmWQWaoAkBzzCZHODgX7WZEn5nt6&#10;MA1pQ+j0Oa63FajtkLdAM9/HqVVSHtxi/LSu0Si/02c214kcI7RevW4ACzMROMYBDD3pvxyW/6mz&#10;cESTE/xu16V2g82tXUUIAOiLa5mh9HAldivfoquYps4G9HCrcvnVvqt3e7MEanUX5IQjpxjCEb3J&#10;eoXnTJZmBPcQd8SUkRDqbncBoqg24CtwkYulMeptXwfltjBhY5sgy4PNiy1LhqoSc21lCJLSUMvd&#10;BBRw62K5FsWttmT2xEHxh830uxRR+6IVUOa0GUsRWC0XX3mFc6sA282bq9h7EhEsfE2lv8UkFkV3&#10;EhuqNgDk3hNQRipfNvM7XW3Sm0rtbeMaj6vyeF2FDQMZpU3aDEadktsqmPazWBcBbuGhhuAgNeZE&#10;dg1YdMwTFFnclQwnJAgp2E1rFborkR8VyoTivvv4+lGB3jJjXc1mlfav64/ffe75//lr3/4bP/nt&#10;P/Lw2Vd19+L+RAJ5U9cdRaLZV9JCPtbGzJvaM8FbrCpA3LAVwaudJ+MyQF2oDdSOyAk4h4oXUHfa&#10;IHqOHRI8u8ApUCVQE/yKUtjDRyWPSiwnA5qn6sH3rSK3/z9d/x1v6ZqdhYHPs959zqmqm7vvvR3U&#10;6lZoSaAItkBYGiFjmyxkEEECRBDJPzwwA78xYAaMMMJGJg0YkACLMLZsMGmQbcIwGAdgGDIIRZRa&#10;HW6uqnvrVjxnv+uZP5613u/bddtHrbpV++z97Teu9axnJQDTvVl9v1PkQBBDtlxmlngnRUYVY6sO&#10;V96AAwaGaGdAGlekoGGy6pgFzs13uk4MTaJ5AtYnTlpYxkHZoZIG6Ly4WI7sin1mgJo2cTOCzRAH&#10;CUxXWSpNkJIzDx1V5/iCQZAIxijJdqY8V9w/u/YG9bMevvRf3/kX/8bdl9+Oa3LPPjgzlBogHBri&#10;YiqVHB6HwSwsu5SzS3ap3ZHp8HoQ1HBRC0c6+VZOVhaPY69CCk5Gku3RtuWnjmAODrh4hM1HMUfE&#10;1ABIDB7VHGBG1U+IQwCaIpBJh5ekNFg2gPkrJ9853arSPQVU8JbpFFJFDtGr6jRQcwTHTD311MXb&#10;b93+9r/+/w0gNSmizlUpx6VD9yBjr9Q2EFPaSKUhC0lNMMdhQPilX/dTnnry/O6dexheK7lommDy&#10;/FgPYTkJJxkjqKO3JhHDFVLDHX+PJRACI5znlmcR9+6+jdaSC14x4KLEFb8TC1ahgfPSqmsm3aph&#10;eduwcJIc7OgYuBoz8uxMGI7v89qNEazwSwiV48g4xCCQU3WqFyfind7lbULbqjb84UKLXvnerzq2&#10;hmWMDV23nHHAy/0HD6HJ0KzKyaFDuDNdOUPAcNZvKKo0NGyWjLNx9/6lwBGUOl+7nFdEE/+VlxK7&#10;o9EtS7YTonJ9dbGM/dpi7Qqg6q9OxcFvKQxJ2EQaJGKowmWFCMVYIHBbN///4rJXO4kieOThc8Wv&#10;7E87yybhEuPr9T7nJYBzzqurq3EYwtF6YlBwTZuD8dFMkJyjOAIINNkDziYFO1yROzuKJC8+9onX&#10;0KactW3njHg4VDt7m8aBavy5+MoTEOoIRyyzptcd06e6vBB1TjVzgry6yttvvnk4P8+cToTOOuep&#10;4kCpERhCFzsyMWjcGMM+jDQEjqGZcX4t5vHq3r17AFwcZT/Ivikgti01vQ/C3ZM2gA7kSljbbAAB&#10;2ipocoPWdtA1l6bj67cHIuMAyAxB9PZnhIIppPW1phiRyBxAJMniwnyeVGleXKGoxTEWsROqrDVH&#10;LsVO0LASNxy0VHwfAR0T0wLBMLp6UZTzR4cMHEJDzx8veXH+u5/54O967jMOI57Gw2QeUcUfmJPd&#10;l6WsvS7PsAl8mGTPCMR0qcwKp67atYS2eKCSAKxfdK/BOrrG1aj7m6wwY8fNug0uq9SklJQiGByu&#10;GVzfCwLM0Ly8POSj/+Q//jqv1DLwRYKTbYL1n0Xea7vROxVWhO7+8J/qOYnB7/n+j/3QD3zk2eef&#10;mcerat4bdt4JgTgYlV6pXEWcQqQqeBc5Q2LakIhwhOUUMqZBQMlORBaZW6x9oWG3PWUMIR7defXr&#10;vuannJ+F5pXzwLfxrmmwSIftrFsDcVMoIISxe0sJZPV69CfrHqmLd9U2sD3wO85+863DpuJepviZ&#10;uWqqtVpQ78KGNwhCs4/VIiCc8VF62YiuEppcx9VCvpkJy0D1umivgRDZCe+5Tk99d893s6cBdAXY&#10;Ckngen92GIu25bY+3piktQ708xcy6QEthoV7ye1V9qU7AV11et55YiuAgqUQohVbWaAVqXty/AvD&#10;9y6q9bA6AJBo58GaUFkz3I8AhTlKldRHtM3HHo1o89VaKWerfq31rL1qWLD7ApwAhbVkzUf2Ke9f&#10;tS+g3l8TjDqYlSHZM2iSri/e+jp7uCsccOd7K82/A5Lr9XWDiD2TRa4hLcUcWbpfpYRONrkfvYu9&#10;R7dl3/1owZW1jNv7VeMkmuTElT8SkjQBjHQBkux2K1JOVn1LVoVeK5+cXFk2XnpG0Y1jpd20cwqU&#10;jsQWvCSCVckxiXB2QlQCdmgyOCtutHq+sONaBbdqt/Fa9WXCjg8eK1K2ihOlOkFKAAYdKRtMINNJ&#10;h11pXz63GTOJwQQ1lNXsHSp3h+kMl8ThwWEYI2hVk3lkZiAcHVFfRLHaHdCPtK86B+0G4AyK0nSg&#10;TR08exEykUUnl38pK96Y6AKThkHT1ZkRkIIxI81sEAbGyVzOgJjG2hVqGZ0aUilEElWtQAIpSI1B&#10;WU0DCDljPAHI3ZsyzXIckVFt3BBGryIdHpY5BCE4zTEsQbncWA11SmY5zAGdejsi3eGkT4Ejk3Lw&#10;Yei54/3njvp7F+/92he+8Pe+8OlnMZ7Hw0e4mjxciRTPo5rHdc2D4S9AuOMNOZiQqcgpK6VEisOq&#10;akhIuTrqzIk4dwbQmKBSHAebTjaiDMHr6yxYY9hoswdUYzjrKIiqzwSHW0UZ84j0NZDVjTM02Xyd&#10;WWNWKlK6RfY0YnMnKzlJeKiiSrqcYnnmw6QKMAHRvfUKhFVKp+xPd5WQIMuYTPlEpyde8iGQdo5T&#10;dV8irUYr1p+zXdR1iBz/E6XjOVz8guigslLZowJtwy3qAyYuMziOSpy9xLNPu/v2t73+Hb/k7e+/&#10;jbO3rl8HR4oJHCYCOAaByFE3wPvuCBTBtH1zHTZxy7HJBALhoPNhnGcxZAzuqTn7Zjo5OquHiaPl&#10;KWS13IRlHYp0QXUwLvUg5jwwCSZixNQEI6UJmksoQIys2qBWraogQDqiaNXsM2/lFjy1lHT2oM+v&#10;uVTfNo0hAZlnT73wB/7IX5oyK1fnR63hUZrUAV4t+Xe6Z/N7lcRc3jb3WunSVqmnrj31tV/70996&#10;43XGoQL7q/pRRFPhc0ugpa9LCZXkYM7IqsAlu9YzpwgdISKkSPLBgys0PGxVW3QqhK0R0qYlo8DS&#10;flooxY/HXy3ol0lstWHCDbHOz88iDrMYIFSeG5nEVJ1/HXVxdsYYhufaWyUAINduKhDaI1VhQQ+s&#10;VrhSCGxsqWflo6Cl7FHgGtQUgPv37+c8plqQAjmVqqh5ZMUDQd2DkwQ4JwCOEffuPdRc6qAjYdaS&#10;AcIqNLjBIQPk3JkoDQpEcJbTx//jOnM9cVdW5JPXr6kiK03nhR3gckM58Agcr47j7GDifGnQhufY&#10;/l9SqdGdR9iKsLPp16nejgPWYd9wVi1yh+3MmVeXV4cYWMmKCGS2eA9xBFOIqYh0UYbu5YCOFQp2&#10;rmP5zcodFeNHPvYqHDNSjG8T2exxtH5dUB6AMHedRrj9qVUAbffuOnoDDlqpYJp1/EDo4aPjg7v3&#10;D+fn5kwkgPY5VYpWMKskMttlxqoQ2GFnrLiZcFo+Y0RePbrz5kMAobFgtbY17+/nQvx5el7shgIc&#10;DrbZXeytLJNz7231VfUqccYE5+u3zoqylHzeDJRcac7Xw0JgBpVVxYIAprP8NJvMZ5msikMp6ICE&#10;0GhfSQDSJIgpmwOxSCLIjhe7SCBEZXHIUjMHIlNSumQWUg+vB/P4vquHL50/82ue/dH/zbs+9eww&#10;nsyrJK+AEZESOMAwUaFRdo1Rj1Pv05q7xH7XFRWRRXEI1FFdJalgRF00l6/se8dRCtTFMI3zMjIP&#10;sJpUwU9SpIJml5o/8dHLqWUWnB+u3Xz5lS/+0h/3oQ+8P2cyYssxAKDRJU92xmAfpj4Sm9SyYNgZ&#10;Xqe/ESKGhD/8J//ycR4Oo6JgZyLN6MhNTAY51C3fiIyIeSCqKpIqFIwSR3ILNDw6iZAKYbqQL8vT&#10;y+4mhmn7SpIeXepwPr/+F/8UgIkBR5x78KtfLLDLVN7uD31N6uK3LNwlLNYyEeK2PpXkgFW1bnt+&#10;LS53b90u1ClU2N5WkmR3qXt07M/WSFoQY71UEswZkK5Pu8ibKHK4NAvrIx3AqO3xFoyLNl+xhip3&#10;daDP7yI3UWLM+By5nZdsbpE8kZ9UJ/6froMq31Ot1uvd7Lpvi+zhGpLgAoZrfQBklW9tU2oJesIh&#10;BTX97bSXbVaua0hWIETztVhfz8w+H+q9sm3fF2mF75SNvM2zR9Q3z5udDsep8+GgAUDAsJVZTJeK&#10;oiq24UTw5wlK8KqVK+DURbehv63hzxroYhr3fxorb3qzn1aVtTeqq/OMVLbo7pBLXRzlZMPb2762&#10;p3dq2/rdv/oS2JKqYID1vQUn9ues7nKpM+0ex3oMWOmJPgSlVZLKCHZY+wDEzHS4TgxqxEQ6nDzd&#10;kLyJGQgRiAnZrC53bdnUAXb3LGusQ6cBCimT3t0zDOLwcjIzEwy3W8pJIk2GZ7kUBDLlgo9KaVaZ&#10;aYzgLF1ZYQO2GBhIRoR4pUrYK4EaSHF0uoZAue09JAzvoyTS7Lhj54KphKaaZKamMkcZjEIkFE5h&#10;VpZvgBlH/366UQQHHJDjsIeKhDDUEop3Et1GKpgY0UY11AIvlHJz55wJjuqgRCnzUGdZrhjiOhNS&#10;9ySZaQAhGa7kICXklBC1eYWSAiSmWf+oaF9pMJJIzA4gsSckR5x59acqOCbDPhyLqE4aas873Zbe&#10;1U+C6TqJUqWGKwQhBrwnMyMGjnJsWmXaYcZRiDjqLHT5lO4fr13/lmuf+jUvfsEPnT3zITy8lscU&#10;jxGPYqSql5W7F5vEX+INwAgmiKOji7o0VWb1T8uVwVD6OA4UhOOxAIXReaEndNcDX7nQ7DBdSa7Q&#10;0f7MiEGBmVUTlGVZBUdW9DAwHH9lnOJ9yHp8IunItlEioMM9ZQAVFQJStmJXvbSK67QwJx6lppvY&#10;LCepA3eoTAy3GchkUVw04rWvN+GaIZaWkoZDnp1VVhaMcXM4tDxEuXqWYiodR5/slCUBoqbjR50t&#10;1mCOZCYPisyLidfGxduK33LzY9/45vc8ce/B3XF2/YiYugxdMcxgwfS2Sl0YnfpUxqpBbcW5eHhg&#10;tnrNghAGvY1WDWOmY1BzOEV5TiSRzgMgkxwuYFJlAgqilkcZmYnEWCEFkyNsZCIhHNo1pYQGJWRO&#10;BqKTTlSBMcqudFZrpPCdU2KmlpLIpvcysxIOI4/z6eee/b7v/r4f+OGPxxhzzjpDqyJJnyttKSb9&#10;k0BWv6XGLFyfqNviZSMFaeo//o2/8OwMjx5dRVQC1+wSXDbBBwXEYECKmbYdyVBI4gBsOk8QMVg9&#10;LXkWISinEIfXbr4FAIcevrfRvnU2pN5+t3Q+tv9Onw+e+FDho1SQxPjEtglU4d9P3rh2dn52vJrV&#10;VaB5Z9uymhox5tXDZ599moyUKzc10Co7oYzNzVNUSWFl1m8x80DXm+2jtduvjgnaER910PHw6sjq&#10;61U2LjVd79X1/6LUoJeum8kRSJ6dnT+4//B4PNZ5wOrw4piEHthuTdPyUATbJbw3C0RCAx0+vkGw&#10;rqSlRbvouaefnGaAVr59oJTUBMAA83i8fu362bDgLjl/ylIBdj+dbDkC5VQ17l9uZCyywDNYUVU1&#10;X99lofQerq7mPB55oBz1ByEVPPjeuUtFVmOy1KFctrO2mC2JmJpQOAXG2SOYGofD6zfv5JFQZGzd&#10;dNBr3YmKZIWFsdxKGvTh6ctZ43c4b79q6bFTXihSd7v3tM159/7946NHF+dnx5moIEQsA5QOOLRW&#10;c1yoEsqDQxmmJnKwOEDrTeYMcU5+7NVX0ZhxnXNVQDic3W/BkkK3QevjYoBcJd3221Trkz03A521&#10;l6ojNSIwkPnGm0cMXAoaKgPbwCqkKjKnKCASAhmi4ghoMIJZvCare4SjfzzdSMlv6TpwiKTR3QGh&#10;TGlKVCX9ISE5sNfK1Q4hElPhyFbDwiAQx4gnHj16nvi7Fy/88nd95j9+4vmnERecU2TifPCoJNKE&#10;k6SixSmp2nw5irX8usYS5YeJQLc+Z6H8LgPd7QIdiEqlBEYVjesyDoVC4iCQGZxgVEa10t6Acj7R&#10;zjk/Bi4BrwQ4gtTxmMdHb33jf/KrR0R3Rt+0UAXPcKM0WOwQ1p6X5bfkp7ALb1h/rdMJ4MHl5bf/&#10;1b9749kX5jxGlTQuo7HhuQDQ9oBgfc2jM77cT6YiMDKFMiPY4RKChsIJX10aourey7JoAsgxzvj2&#10;zXsf/vBnvf9T3jdTjluvS37i8ED1KBD306pow3VP+hPLjyGdyueWFQS3xKiGVJ3Mtr18inu3e+e6&#10;EXtrvsF3lt3twamENdrgNFGgbTw28thC+WScGxW+vqa0VilHtUtL7T/DScSFz6ofwD4w5cWrVWa9&#10;q0ksVdJu61/PPDuEmttwPACzU1pBUrUitbYtygiuwJHs9ICOm/LUE9ERGV6folu7DGxdhxpvqTLL&#10;4qYg/K+maTuitgYQq2AMtrAUFzju5alCmbWXrK2xW/SEzyBAu8gKyqCxAIhwnxtvUGXsrEPo1exl&#10;Wh66hS/B9oX1jtff2tdRZVUMrtjMYU9rN8FeB6IRANDKlCh2f20AWR50dB0bABUQ1+uzy4/UNkp7&#10;bbeltWIrKI9NK9dWRUmJ7QOWFrHe2S9z9801euuWzW6tW2IxHQI1CcfSzwSQHKGRTgOmIsSpSJHO&#10;M0LOTLP9s8LMFEyw4h+YmCavA6G2pcIr4CpqTcjb91hxOq7CwRheikG08kHY2cEqMaCyWzQCUa8m&#10;ZDLK+xJQBQOamU8pQ4OjvPsA45jCSpxwSJFPnskN6hCdf2rtrFnVWEZAiCmCGaPvlEapoAQdOGID&#10;mglEiJooMv/o0jlEBVd4l4CcFkYRAVFHBILKUGIGHOIraAbIoYxykHMcKq3EO12Bho6miOAUFQ3y&#10;QcWIKE9nWYtVY9rGTHqNIl2MTtWhFU5u2shbDEaA4aLSoNJRzEQ1WIKgoWGKEBVDAb9fQbLqyOAA&#10;0Eesws7WLQ66roPDs9oDEaMJZpXiSk0JMaB47tHD5+L4r689+/Nf/Nw/+vRnXBvj3flQeYyZoWM6&#10;fmfvy3BgRkA5kVAahdmPA5jJq5o0I9xXFWAE5lU4dP0w/H6zeIQaLJUzgoTjSFCcv19PwD1bU9nF&#10;nerautbilODCsmw+1feF7SqrgDdLCU5fItExdXLL+Wz4WNShg46ChhNSHdxIV+buMo8QO1mQ4Gp8&#10;ouJrHbfODJpGnnVdq+Q7KeT0gXDVw5A4mSEbi2JVoit6Mlyx0tJxVKNssOoIWGFYbgLGqwG4Qo6U&#10;58Sjw+Fm5C+4/bH/6ua/+MwHb7x0OEeMoTjz/CjCdWQqPHkUPqJwNCHv0bCD2hvTosIrVDl2UoaX&#10;PVacPy1kbBH4MJGrMGfmNOlDbN0ZHT5WMTko45rJEKfkUu4aQriHWARlZptBUHLZNlDOKrUxE8jI&#10;ijdxLkCaBK9KWNJwYVBAljMczjoTLi7ich7+8Df/5QXYCCrKWuqtRReUshRo1ekQ9NyyxNWQoHWx&#10;GfyMCER+ynte/PKf+OPefu21iCGmlF0pJqpLILgcF6rknpJrtetlb7lTH4IMaWYCikHGuP3GLZQJ&#10;umDChiA3+I8lNy0Qa04SMCppCgupLZHTH29wV+jLVt/1i/MbT9w4Hq+q+KkioszHCDjmXMf5WZ/x&#10;AdBlP0/wg5FXrISFEoXLFkcVqVp8ehjU2jzbOAs1+lBjVqB7KQj37twjOaphKRUJDlNFU871RgVK&#10;BREc3o1gYo5xOF7N40zCyYl2vArAUBndhbbpm2WZuVvDWOvfQAflCqnNcjG0LgG6O07xaZ/2vsiH&#10;BhVyOmBWXLsBK6nLh49efP+7A0zNhRhtaTWqK+athtTHDXA1j9pk+3M3cL3gWcM3Ntxn4b26AQ+v&#10;rJEct4ZBpDWkIyrMSle2pkMCYsuDsL+5Ai8rYi2UqeBganKMm7fuMDBGYZTG8z4DtdXGWG0viZ2R&#10;z3L4brh93QSse7HH1IDseya2Zj8SgJtvvn28enQYdvgQqBgPg+V69CHCewlEDFUZAo5QnbCERjg7&#10;ViMiBjle+tjLZU1uaKDxOoHRfR3M6faVVIfRAzMqLqXnuObT64C2ino6LXeADM7E1a1b43AWIcEZ&#10;+FYPFJQR5rxdll8HHIEpMIAD1J56i2jHE4hgIFxagaAyS1/X6DNc/ab4dXLQVNOankOQh2W6CpdB&#10;ROl7FU0333N1/wbjTz79/l/znh/18o13P6O8mJdIIALMWSAkhJFUVZBRReCPsk8sr8g5u5VJpUkm&#10;iGFPlwFlWD+IUZWyVAZqgFBGL6sHWmVeXeE84OxPF71kiJqU7HLz9sJnw44wpwHMY5yd3X719c/7&#10;sV/4FV/8OZgYscuHKDlfUqVzL0p19XEukWL5iQ602kqwbvfIlrZA/K9/75/ffuPNp597cubR96XZ&#10;S6ALP5AJsUp/ulKliyskKOfbZhhKu3hUwo1oZ0V8gYdSG+owqRJOIwiGkoxH91771V//Mw80tvDh&#10;ToHZ4gAtgeEEhL7c3pWdNlvXuaX9gq2e1c4mhW3OXmRVTOAuGsHrWwZ8GZnLxravp+7pAgrZIQX1&#10;gCXPUIUW0a7Jzf5lb2Ap350mwfqd+tCW2vC3EZ2gUkGVsU6M+hkkT55TNjPbRNoOV41zaQZghdCg&#10;lVFLJrSAbiaqVMqmrtutENjcu3FyFJmrkh/brG6La/tZk9rJNxbX6LVrjkJ9DXarCRWaq982/EOf&#10;KEuGbO5NlRqwlqMX6mRvUHE4xMYG7S7jFpHmV6sRzPpsWR/bGejB1vnNfs6atrD7uGmE1gLaxzDt&#10;0By3VVjMXBGWWfeL7byq/8++J5tPsXs8Zn2JbbDqe6BtxvvZb8STxefakZPEMQuUWhBu1aNq19Yc&#10;trpWvjz917U+7ASHJedVhJIyiQxlpF1LLr2ZSYGzztMIZ0KXRZiCNJhunRekrSkimSKm5XvGyuu1&#10;iqrORwwfa1UAo8qvLshNqWo1CHt+WfqmzK5BB70OsktBOjxhQGS4ukkfXmGWc9NOjViO3AykK92Y&#10;ohFBzAofth4yGMmCkXVygqj6qySnYXhn6OSkoywqvMArjzgiZp1H6hAoPEh0ldNRERLml22UmI4p&#10;GKyQK3lUDJ2mugmBL7gUGcnAjJzpcqAEkVmRhClmFkvrs9E4ZU4aogptFUsm+zDIVuKko4A7SHAX&#10;UlpHwrpbaOo+ugZGoxQHdaWolcuBDiJet5uZqsjz5d1xoFDtQvX7NQ2UPOPDEUO6GPN47fofePrT&#10;ftXzn/0j1558b1wd9PBqnAWRPIxZMTAMupgOSDGmDy6lUCZiWFiV/pRmVckJMGKOsj0lzMARMh8m&#10;sFaZsA/dhj/KRQYBGQWHS9kwCTd7Z7rAqQKd7cbqNQXakqfjMijCJUQ3PVzOF7UiduJMlbFWeEfM&#10;qhAY5VhpV1vH8FXTbYVj5tgVPktty3x1ch4szyMTNUCaVEQX9DKL4Hg1IESECjSRkAP8/YFk1xnC&#10;TNfS9DujNHZWoAU5KHAGDwqBM4LU4Tg1Dj90/tSHrt7+Mze/+6ve/uibM+6fX0MVH2MVt02Y5DIj&#10;lhBwKIsFyCLujDGqmZCXInteCAsvm5BIw/oCfKUhGVLhl6oBtuq3J+DWimYKHTNUZ4wIVWhbhFjJ&#10;OS4yhrLxI9NRfQoq6psURm+TcBOq3HECgxOFTWMlnjuxEGCCMRhxmJlPPv/ev/BX/va9+w/HYayV&#10;aB8H+lpucGehOJ85dNvgFS2xfjasAh6nGPgdv/nreLw7xYqXDGUk4jhHR68VzSkkMDJlMuzgnIX0&#10;Yrk0dqi61ImJocw4HN64fR9m3vu0tSlc7RfFUpo9l5KuzZmUZu+A7DYRd8oV1u4tPFM2B/Pi4uzF&#10;9zx/+eAB4fZ5QnTlBAYjpMz56As/79PROfxeW39BAdHFrjW8af9HKXFsniZLGLZa7E1SN4FuPJ8O&#10;i9UE8eZbD8CBcPU10UTfGVUdQHNWdTdJpNSl6stXcHl5eXU8Wlz0kjjdc5chUOKzbYk6MB1N329a&#10;8H2D0f6szdyaIEvMAV/0hR+OcCkbR4oyqYgENJmQzs4OuHrw+T/qgwzMzC4kbEdOY9mmoDb/WaPx&#10;Hk97pVmYtwIFapzrtgMnR73cW/cf3JvzajDS1bbagmmZoAlEhNxpUknOdow6cpidVFCiRuRgqeNx&#10;uHjt5u2ZRwpSF3BlbUEF+ylaqrCXs88BF2cFLH+vNjxcZo+wP/8d9NGmRgLAq6+9KblrtYDZNKeX&#10;zhnfE8IcSVUYs1Dui0JrjjB3CWCHY0s8jI98/JZHy0bmJ4H8j2WGbOdNZXi7W4X2v9xtVgsurpvN&#10;Ot9esADyKo9vv8nBK87iccJsD6AEc3Jd0eBMAoEpQ1syMx2+IbgjIJwcnL4FAXCgukmWLCK6zapv&#10;LVM0v+ohO0C/dioLIwCklCM5QFA8znfjePupJ3/9C5/zTc9+9ojrz149mOfzkZ1X0NFosHw2OarX&#10;X98JHD0TVbhB1YWWgHaIjtA0WeRI5ey6GOzsCiGHu5bI1CPtnxRcLbRtG6PZgRK/9juRYeLLAcFz&#10;VW2L4MAZSCBm4nj/5m//TV/LQ0xktO+shOfuRsaSq5tlxPpCdDYq2lTaHRi1DUZiMHLmf/ktf4UX&#10;TzjfJyui3pGfM4NZ/XXbXkkUmMQQdJQQCJfasI9aYsAsmoFglicgC7SRQtj5RhJZLVoePTreeOr8&#10;a3/eTxUQfR/dWXfHbKLOlbuXNHgWVyS1AMcbefa9ditiwZvaLpAiwfv5u4gi7v6sKCh5HXb3F20M&#10;l53L1ncbrjx91iJyxd6wkks9uBIMAqrIh421fn8HFvaXl8u35u4H7OUD2AOv7du+qcgTlHG+JJJX&#10;S6crwm303pfGUSwfZn+g5swOyVpB2rCwpWZPN7fXizztg66VMLYWuf/Uft1yEeEyim3gs7sSrZCN&#10;M/vz0RzaghH1OV+XXg8TIFq7l6UrtwkPANlSfNHcfQ76GFrWBDfkAyNoaHf+tmwq/zToqCdx24VT&#10;HNqArznQxiXqk7Stxu5v5o6tAKuvXvkGNy610cIWPYWAUCVhC4AuQVsyqXa3R22cxwLrxE7J9b5G&#10;9KnpOmo9scaNnbu4LgLQXB3g9Fus9a5H0sGkqdIRwaCGIxNysDUQ5aQdUMT0jfaUAggdyMTRy1lm&#10;b0AHHsh1QAVSZOBAW44OwlMXO2YgKu4Ts8mpBAM8MKQOMSd9lypX2s3cbbQBqZDGkJg50wfYgVQB&#10;xGBy8igP01G6gyCGjxUnHdMECgqGK9Kq6srafKADf2c6zij9hjKNuFQjS8UYBDq2yJiYdL8DW2JK&#10;zWFQr3TvNMNGSLYgEOGiSy4xE9UcYkDTpuSIACccFwCNpHPNGE6im6joAzMPGmP1U7Ct7VYVcYgQ&#10;jq41TBd1AYlR5Qiqtqf56a6bjCKEBbHiS4gxpBaYKvI/EOXSFFCllwwPoupMq+sWA2QyvfyVBSWu&#10;++hwqMwqGV67jKMO3rbMp6/uXz+ff++ZF7/mxS/6009/2otx/i49PB4nhcsDu3AdhvPrpjo5xOA0&#10;RrCTY1kiyBtvn+o8jllBPwRCOAsuAqGkKV242W0fcsE6AIEYJHXUFAvUmaTBCAI5nWaVdNCt0w/B&#10;6TY9i7iMjEN0kaBVA91/OtSqjrHBNugGFYUipeyFk+JAqeVzlTdcoWOZyaYhEmS4otF0pJNpnXZI&#10;GrlOl6fAqASxiMF2UVbFXBEmEZ2EhvR9lkhmVDROysC89Bc5TIulInNSCpy5zl4MzrxA3hpPHlPf&#10;8PYP/kf3fuDq6vJuPBEEZ0bVygCFwLDbzSy09ZRllkNtsuOESqc5bZNFwjJZBXacp4kqlpaV/kl3&#10;SLb13DLSbGJJW7Xn1pCeabovy90ieUvrvsP5EShFb7w4iDhyVhg+mhRxgehIlspRTufXBBOWD3Rd&#10;X/ecEcvYz5lPP3P9rdt3/oe/8XdhBz662k+WumpHnxZ2aX1mJ1TpVz7WcQfo9wuYZ4cQ9CU/7kd/&#10;6HM+8+artzgOqnZpw9E+tgPZJzwpZHA4GOzoDDRKx4wgDiRyVm0F4KApKA7j9q23gWMTT9jXSXEM&#10;Gr2RzWKxwVE0FLSW6ZoawAra3WHVzpwU3JyAQwPg+NwPf2o+vDvGaNUbI8SYDl86ThHHL/sJnwu7&#10;U6R2KuyQQZsjREfSRg9zOd88mg1HlXsw21O04SJ7ZyT3iwRw+84dYSgnKiQFEalZBDMkN2cKxAEp&#10;DnJwSpKShxEz5+XDI4AYyEYVsTLB1vdqc8BjI/IXjJz7U/TYefECFKpy6YBIQV/woz79/PqNBw+P&#10;CMpFOFxzPhkkGUcorx59+U/4Aka4pNn+CxqwFWI2Usx+bSHp8s42LuUKHD+BVA5xXGPPDrjEvQeX&#10;1qfBIWVKGAHb+ZxDCsf9JFw3ThoGDGRwWq/5sidLaTKRTvM8nB/uvPl21T0xdK2gNtvNu/UvpKey&#10;GdrJuL+Vu/ej1WzHqdZvs9Gk0GcsDgDwyis3HUbJLm0+RkhKubuXql6aowUozGIoLQQHg0vgjgp/&#10;iyFgfPSlVwHw6DElO5C/b6v6pO8RfllYrd17L7vs9fYugVhGFFhFL9cB8X3Lce/tOc6YRAwEsote&#10;WdaUaLeHdLpqF5LOyXKdXxdTKDTvypRVX7lCQKpQXqhxRRkhBGTq8ND0SEJMYqRLIw8Amq5GYK/t&#10;FXXIqxeHfuD86V/wzBf87Sfe+2Tk9Xx0FdTkeQwJnAiHBgfRNWgIOD9dDSEoOthMwsGkJUi526Jj&#10;xCtu2j5RiiNgR5CXZ6SKwR2AyxUA5Uy0FqwBqHMbJJIRByA1kznKLUO73UdlPx8BHcbZW6/f/uCH&#10;P/2rfvpXAGB0Dz0ByqqItzvhJeQXd6kFJWO7DdRSbI6Ztm5EIHUE+PLrb/39/+0fP/Pe549XlxyH&#10;IBJVH4MKTo9gIEBkVn0GsbL1OBx3bz8409IKqK6ex5IjWSNTaMRIMWej4Vrnw/n57Vdf+5If92Pe&#10;9dyNnEdbJ0uO7WfSE+emIywilhosVgcFOSx/Yn+ttkDN0jtVJEv14f2tyrY9i1xBf0ut6IlxvUzS&#10;Mo53FjvrHjfwrgesDd6+V3AaiZcShXmEdbFLAhQl0EnE1vzroUsYsokpm9EBVG/EALsb3yYmOxym&#10;v3DvDGs521cf/Zb6/iVpCj1by6+hAhCCHHsvUAl6/7uwK8VmZU/AyXq/4xHqtm7ipUr9lbNujW89&#10;oGXW/ut3FhjX+7epiKcEStXwQaea+CcwSoTu6Zz1FhJVBq8+EH1MIOwWsqOJ33EK+yD1NEpr7UDJ&#10;O6Nw6jPi/lFLNVRKYsGrMrICXT9kPWQ7GbtoNVe1P/2tWv60ht5K86zzAXCHpLYtILBrVgqseDnT&#10;Kra/e192InB9PzH8DV0cVKjSEUPiGeEo/ulasUYeoqpgnWxRijkcjVN1jN38kYkM2smvSBuv5Wat&#10;IEu7TbjK4s8AVblKdLS4VFhaGGWEuvhjHpU2v+ti1lp6Y4peK6AeE+UhH8OUndsfp2lVpGsamtJg&#10;KnOyQrwkHXzK5ighmiEoQqEZ6I5UmcIwJeReLg6zqNgJsqNoakRezgnC0T3M7vhZ5f4jJglxggwP&#10;vsSIe5lUaakqiTcY1ZPIBkh5y9N91wLkkXabo+LeQchVdCFHZZm8pVLDAcTkUVC6yTiFdfL9j1Q3&#10;8UTCNWQJaXZ2Jism32Es04wTac8fgVS59+q6NCXdmSoJFS1itychpkk+JxGZd/I5KcpkuChNlReO&#10;JHEMhMZQXo3DtRkvPrq8Ojv//U994Je853PeOjz9wuF4yCm5NoIt9FTxHcV5kJnV2XR5YrmiDA38&#10;EMwhUhMVvpSJ9L6wTTFJYdQaPPRRlUB1Xk29vy6nd0cpxQg4QjUdYelrlIfB8py5XqCDe2RyPUqv&#10;saL1SycYzquvIpKcTgkxVaEwygADo4jSsrEdbyAgAspwWDIjpUKMHH64SevmoxODgxkEOEVIRYwp&#10;3IEKPSQpMoAyflgew3I/z2LfylACYFZMzmzPQUYglZxRyByHTOD4AOP+Zf7itz7xzXe+66l46xbP&#10;5zgQOJjeolMApQSHY2lSPqfpvoHqps8WXmm2uLqBkXRrLqmsiAwdyoE8Xc21ieiolASnoRpop5em&#10;yGoYKNOVhIKi3L8Pw2uWhZWmb2LFY8j90uwl7RCY3i6n5gFgtPdVMxUKHso1szU0FpOjKUacnT/7&#10;h//EX80JYlROAIxNNnfc0ieNyXZqqo8yTn/axeepcV7lYPy23/BL5v3bpFjpnykgU2PC3kwbvb57&#10;TGEGAhkkIwMD1WCaGv4vwSNIasTZnft3cxrrWtkWrPAwWjtWV7htlCXLwkd6K3fd1n/uZgmwYyI3&#10;/5omB/lVX/mlurrrRMN27VIzIJ2dn915696Tzzz1+Z/96QDIQZF1c7FMTPTANnm5W+k2g5cls199&#10;MzdbENOGe4hq8CPcvPm2IgjRFdPTTi5BRLp/XllEWaDGNVqoQMTQ1dXtt94GkMnIVeeS3Ibj710B&#10;QSqNDQArVXCcGhE7MN4PqAnZGGXkMZ9+6onP/bzPefvNexwOT4tOvtUUNMblg8sx8OVf9mNrpx/7&#10;jt66bd/LNFz6bo2Ej+3D/jceWAW75DpXlW137959IBhMzaoKoGpRJXCKEjTd7tBxTCVC7d9yWH2W&#10;Y1ua9lS5AdU8Oz97eO/B1eWluFKzqNJX+xvJPklUl27EnrDym3fe/BNE3PyX2vEMYOnBBJH5ymu3&#10;5xhUpFAcj8TK9lYqju1LFlIYGVVNw7GPnF3tpYwFkpoix/knPn4TEM4Pzcr2/jRha8G0s5jQzm1f&#10;VN9Uqx2Pfjml/ZF9d6KxCwWx4EY8eIRHDwYvIHIyi16kOlr5UJUfAskYDMB5YQNCgpOR4W4kxk/u&#10;aewKoSE7rmyBZwrT6NwmbLO35Up1xH4hXDQfj+RguGwQM/HkPD4H/bknP/h1L37JKxdPv/t4vHG8&#10;Oo6a7RUyEjg44tzfzSnKnVHHirgsuOc61cMioNGEK1dGB2UXlnOoL8oza0dENRNwaGEu48pOEKXL&#10;QFfJwDKIjBEnQY0osIDpzqFg9ewM91HRo7de/x2/5esPY8wrRKspelvRVuGJjbbTSWW11++3y6AK&#10;YRa5c6dVQNuf/m/+h4eT18/PKVcBZfU/81lfbveUFCMyIYopM4FO6hlADCAQmdU4WVbR1RHvgPSH&#10;EtNRGyEgnfhFSrqC8tHbv/KX/TQnw52I253UjApYaflV+ulUPLcAAJgnv9jb3afy5LQE9MlPLF31&#10;uMTV0l6bJc46L/vsHXCn2DaEUd9cb+j31NvR3Q+748US4FQt3/aUWBOygav9d7AXbM8DrJCqGvC2&#10;wg2hN2W8PrrcTusk7pXNXtL06+vA9txav2yFmerVHS+wPZTbOXhse4sLjbZm6jpvThE2C8g1gjXD&#10;3Z1JwIC3DKPWEN7FFe7QE0QfRlUJ/rX7PfxYq7U52/zr2H/xtte7hdTuWY9/625xtmXYk3Ot0rV9&#10;qtd4p+bVaWK7LPHeayOXd14CATLBshYTQPnrVeKmtA93/8S2G9tfYkdk9Zh0sm7badtW5h01DfEY&#10;eMEi9egMFxLZhVwmkweUSCOGrH/yZDamtSNXTcZotsmpJU7+yEMVkwkhkxMUk9A4Ay3jgUSIdHnV&#10;HC7qoBg0qW7aoPwSIhgJFzZ3IKTv2Gby+BQqMFip9a6v56wXQyRKrIAX23HUICOcrkKFe7rYvxHO&#10;HfECRBU50aGbOtCRHRQ1i8QlnCZlLtQpa8ERYDCSqkMjBnKEg6BBUNW5Wm62IbunlijINmBKPGRn&#10;GwQ6vSycK9FJpP6rXNy5vQAgolOOUddIyTGci0VWzgkCHeUFFKFhXO8C9UGzUI5PLQuXqDBVN70A&#10;DzjMInAEhN2fHdgHLhMgOukOhUCc24bKq8t1AB0z6PIrhXlcncf9xQHn6SfzmJwzqcQV8jjyxrw8&#10;Oxt/5/qLP+2FH/0/PvXeJ8/4lK40eAxN8DgOc7i2ouQ6xOpgUmuJLizqCC9j90rpTBwQUeeSmE14&#10;2MsJmmRAJagA1fg8vBVLjtUBNfiKchSXr6xRoLnKkgd2ICOQ6VZBaVoV6voVJtRKXwcREWr7pBKB&#10;ORMuijwIQnm0dFMDhtKG9Eq0MwQuXVr1q0wBqw4JRbvjJVXW18A6pSXrqz+gb5GUqHg2z79CgCAM&#10;w6Nks+3lr1l2QOaciARsR8wEAzrP40FTMd5UftnNl/9fL/2zf+fuyzfPDo/yEGQegsXHRlrKD6YY&#10;CHGMCqMu7nY4Mo2Dcq91AF0cgazgQwdoz+pkNYx2oDRqzrLMgsAogGNfkjXjwdVtCLmSNjwbh1QF&#10;Qva/alWJLpyK1SCv2HXRiXre2pALn4G+rXWTgdTB4TnUeq3qSs15vLp86vnn/tU//Z6XXr/J4TLl&#10;apWxshP2Cg8LeOgdsG//Y/Fl6QdyHELQz/s5X/Hu55956837cXAzLA73tDlEnTwgYpAYRcsBSSfQ&#10;Mklme9Pt0RapIHNynB3euvn21UwhcitcuSlfC+Lc6/c+V0urqssVL2uiV2EP4bRbE8GKC/hJ/86P&#10;vXbtxttvvn3j2mEcdHGI8wPPLmKcXxzGuP/Gx/6v/+EvOr845ERR+f4DlfawwIxaf7NF9mNf2UcV&#10;QFGxaDZh7U7vUxnaLqH60Y++POIsQ5gZzEGfpsJ9YtJ61sc5ytUAZTjoMvPNu/fTctnZPF7hPQxT&#10;yxObVlxR4tscThZvWTA7C67xn2VDxIgY8fVf95Mf3XlJcXF+7cCRI3AYOJzx4iyevH7jjY/90Bf/&#10;uz/+Mz7l+cyrGNsObwTUJz+p5O4bHzvWGzQHi+ne7dHGM0k5E9Irr96GjiMAMRwGo85GFIZbf1pY&#10;2G4GSAw6bIYOkIjQSAiwj8loXqlxGFeXjx5cHmlA61iJNfDtnKypdoJjn4kTK2IZOaf4mZvVBazU&#10;EJP15ucjfugjL5OhnMPlxuQMrjTjDTosvN21kUHTAfB8EIghlI8AIQaCx2NcxMdevSnHduBY162L&#10;OFTesnrPesDaAdUO/Co0bjfMTlxtn/LPnuJyb4p5dXU8HgFzJBmRx5FQVk4/M6HRxf/n3v4HBwmm&#10;DnYcwEXcOoiQYCRHBct2XlRI1Q/edW/QoYVwUrDBeAQGdTDkihlkXjEeHfBePbq8cf3Xvfh5//cX&#10;PuP+eT41Hx7jeASQ7towcZxHECmmoDnSUX6YkRmS0l7HQ/nR3H2unaxlSdM1SMrJLINFoDp2OYjV&#10;WKwLDrpqScXyAqq1831Rpf2JdKskG9k022Ofnl3QaACQUxxx6+bbn/rhD3ztz/23MzPOnDze+04t&#10;+b5d2ToX6/ZzHQzshM6687FiQ3xVgvPq6o//2W9/4qnnNC9R081sB7o6A5yEI6wyq35uFVRypBHb&#10;H1savLgvSJGTR9gucCUmR0OTDvUyZGCMce/Ne0+/6/mv/BlfJuQYcaqK9pYhdzPq1Wl18jjlWyEh&#10;J2LReI3vuDLbh3ZyRrsFXZImH3s3Kjhi0wAWnSf2Mk6G0ZhxCe79WPz8DlqrLV+P4uMrsEaAMpx6&#10;tJ5skUcrNOl0MF0YaxvUfiQthRZC3ZaHu+csBbJ/cbdE7anvIQHLNbENaRs1twV7/Ahj95tTJGBN&#10;Hesh/oy2v+907m4joqdZdRex3kKig3r7T24TL7NG+7VQvVNEabVNX3nPpP3oTj7cA7PJeLqE+2XS&#10;6R8EVtbpens/diNN1kpGM8D7O5FrJd+BIx4bYb9gvVW/PD3lm3TS9r9aiP39XO80dbX5bxzZpZMR&#10;bnt3OsC9HNgOmGAr024Rcx3ZZJ2Arh2ThFwZ1zkbUFVhbYa1ilXEBDkyzTPYhldVWEkb0J0SkazU&#10;VgyFSE75/E+blZzmjCsTPgRoSNO5IYBDFvuvWOnDACdYjrWsbCUQdmKhi7l7KO5ODiJDZALTPEe6&#10;kFOd2/L+uzppVKETriiVkBgrVSjSHe0cP5HV0JFyO6yE7K2XjbJaeM4GBtmiuCaYfdYWSsx6V3Gu&#10;WRkn6INjIOmYjHABlrAfBkiMkNvQhrsrIFIZ7rUh56D1F9O+oiwM4Dg1BLWqDYEL/ENgzM6xDoGJ&#10;GSXoJKRmo8nllEiQVDr+q9hN0FWBnPNgSgqdQO4CbqOUfaHIWjgnR6POA0EnyItSXCHOj8f3HS/f&#10;vrj+m5/63G986jPn4eLF+ZADZJzNqS4mjHBjckvJzrZnW0Zl55Sql5KDcst4+wVdrHwJQoLIZtAA&#10;1S1DVfXrGKMCBlE8QGkBwpWBsFkXKkO+DSnW0pEaviwVurMATDmzRMgdulBMV/R1SUIHmbWKXB4i&#10;Ql1A1LaDiv03d5WkyoUV5VhgQTcC4iypTtSlWOo2VOjSErnj/ridKNdCQqXsuy8LjexcQcnKmtUY&#10;xwLQLe1K1o2Dzxzj1fNrZ5eP/uDNf/XLbn/8IfBgnF8cNcFA0tc/zLUyq3rG5o5QY6XGsW1BqAjR&#10;jncyd4oOhAqAFUGyOGdllcKuo+O5JNzNhhIyUqgal6wVs0icQLr1iuqUo320iKi4mdI3Je0sVsKZ&#10;EG7uEo73T1chaGXdfIHLjIegGzcurq7mn/hTfxWi5rElJPLU6D3FJPWtDRhy97o/tHNj+VwyjnNe&#10;nMVv+PVf8/DmK3TJIacgzOosYpzsHEAdRFTTi9rwfnb4gjQFHhKY5xfjwf0HDx9dconjJcw37c3l&#10;p9spyw3klZrlY45CYINT2vBJafAMQHl84dlnfstv/vq7r3zkpR9+9c3bD+7ev7r/8Hjv/tXt129/&#10;7Hv+5Rd98Rf+lt/4C5RXRSrWPUEvoSNkSyP2d/eoS5hvaGJBi0aWBXQ30Ky+0Q0zE3jj1ls8nPNo&#10;a55TFSgFwHyv/adNKiq2L0unpXzi1TfcMM+VSNaqLXAsWw+P4Z5a5X6xHcDVBnZb4Xf+pcJscuYv&#10;/7qf8ZVf/VNf/f5/8erHXnv04OqYmBN37x9ff+3OD37nP/vUD73v27/1G+Iwuo/ZtmvvXM/ex37P&#10;dsLrnWoIoQ0ndzTNmvYG98I9Um6/+ZZQa7s+heZU5dLU6brymIbBoFSFDxfqnTGc5eBcccuQQ8Tx&#10;mK/dfMsVQ/r8bTi2rlptmGW41m08ubrb5uzTND7JTwXbOGOHYFDKT3z8dcaZdriytLuCIN22konw&#10;nFgV4MQqOS7pGOaEW7ZJxOHs4uatty4vLwOO8uL+5prxYmPf9cfp5gpaeW8bmjv5wGPzX/90JYB7&#10;9+N4ycMZW6tGUlENYjGDOVKTzt+zE0dV42dCCHKWg9VKq6KMHXuzCTg0M2pPFsvEynKoukY8wWFQ&#10;JaXVUOrIvByHC119xvH4z5947ue+6/P+2lPve9eVblxdtggWySEDNxJixTyigsXhfrTLu+1KywQn&#10;tVlucsFGdKFjiWZ2LA7gvp7Mdb/Sacn2sbrKTMXW+JiURytBDqy2mz6vRoIbmVepSZWvAB3G4dGb&#10;L/+nv/VXHg7hdrPRDs61/Ws7Ty86T+1QnH6gj01h6Lptboj5//nf/unrH3/5mXc/czULXwZiqxrl&#10;BHnj2CTQYdtE+X6KszQgt2eP7YZzUkkUeMtwKWyImgYoMSIIUBkj7t+69TN+5pffuLiWR6/6iXzb&#10;T2lHUpSvvqUb3+HGKLi2LhnR3pLd+u2vTGuS+vu2W7s374jl9Skt3bm2THsZvZ8FlsurJMPGbX+S&#10;52uJzX3kyhpVSYT1iwRO43vYTgZ0PZKTwajXCcbfn0RSZh+3wt7AljwPLsvnHdL38ZNYq7rnX+An&#10;eo8SG/UhbCjhnc/UAou7zeE7l874e2Vr926yvvNEQKrWrVra9jOa1aoztNy9rScLz6KEXmN+A+RO&#10;d+kvYKNJbZuwPXCvek9W4hSibX90gveO9tK27OuFhcL2D1sSRMht1U52aqdVeqCylV6LuYDx8qJs&#10;Y+5vyj7qwI6R2vnJ1Pi5R9SsRg1CrcH3EzyVbbtrZ3BRCURRLjzXsJWtFmCGwy5QcqbuiK9iEUcm&#10;FpTMI6TQzFzhAA1TRdnNvlDCFLqJg53kzqTGpEuM2ASy8D864gKJDBRzouaAkhRyeDXUhTb77Ec3&#10;xRZIaFZqL7O0buWjZBKaGURgCm67RRce8K5GkW0qNOgbmC6m51AlsnCDchJwOIqLIiiPIZNMcsVj&#10;lLHrQ2H2RbXLZchWDS7BAeJpr4MwsiYZ1p82mTt12BVhJ4WYikwjoCjkYYWTIHgMKB3AjqyYn6YL&#10;ABMvgpoGLXtUDv2p26xqikdH6rhoAVKcUY4jr3yCUWmCyc7d8803IlQr0mSl8foypMst2TZ25DFj&#10;oqyjxjhsssKuqeID5TwnRWYAk7wknpvHpw5X3/b0+//9F77g79944T3H47V5dSQOLPEUxEHBdFG5&#10;4mOsl4uEqdIwAMCDqbIDqoQHEzMdfNteL8e51zbQtRQIL0QrQF84MG3JJ3KF9obPr1s/ddyTKBcF&#10;weJVtLVYBeQzhebJ2ziPMh2t4QrkAIk4quh0VswfSmyp2EN0RGKlTpvLNJIt2RZCTIGRi+8atLZi&#10;RciVCztZafoCKlpOJzIlXNajpaTXJ5RsvoJi1au2WZYuteCMAscT6YAYk8C4Mw63wd969/t+173v&#10;xXx0a5yfZdId5+1Yraxe8zJLm7rjOshQr0j5RH0qtMrg182pKFuntiWL5nMlAFRCTYEdatl7gWQx&#10;y7CQIRjZid3urBVFBpZztQ25wJxOXHXfvY46XxLfVywFEhWRVGqdLANKdWlVh/x4vLzx/Pv+1J/5&#10;aw8fPhyHs9RslRQFn/c6eH3RHikuWKX1tlhsKuoOOcF2/Jpf8VXXr188uHcZoRCRUDDNK9vQgFNK&#10;oTSR1ic+/KjSEpm0KSOEkmMcLh8+un3nHqobQ4/Zsl/bDMqscMPInfuP2Dl86k48Dh24tGJ9gHRV&#10;fEZm/Jb/2y/79r/2LV/y4z/nbN67vPP6w9uv6cGbH/zAU7/zG3/93/t//9GL83O3PtpMlCiJ74pI&#10;1CKAN32/EOo2BFTWEJaVW3rqFAXXJglw6GTefOPtGCNLmYJEZKtQmzauPg8oM7KQZM4SJ6l4/ZXb&#10;kKVBr0xRDrR8LtKkVxGLTVxYjihqYDlyT392TjJWTyGCyHPGX/jW3/Zn/6tv+De+6DPj8u17r3/0&#10;7Vc+kXdvfuj9T3/D7/gPvvsf/tfPPfv0nDmCj63C+sndt52g+Q1tap1gLsPFMmHblA6PXvhZcmXq&#10;T7z0BlZDEAhAOgPdvbxxgKMkkJJGyb66okY5LSdSmUxylndBQERo5uuv3wy5vvAOEC9gvL1i4NZq&#10;+8SG2p+PT7L+BpXewVUEg3SgblL8xOu3Y5wLLu1gGVnaToAGxrIESi875UtRyMcJ9sisSE9CmfPi&#10;/OzhnfuPHh0BHNfObBZU4Uo0m7Cfie+wLAu7ytlah5MLvma54/h8pAE8uv32yAlG0qxuQhySppPB&#10;SpsmnVF+qKZYYgaQSFflE9M+0rqXSCf3u/6vtUGdtgpkASbpLhcAqllREpMargqSGMmJmMRzl4+e&#10;ivyTT37oF7/78186f+Y9xyvyOM9i0rWg2IUtN3urja1KgwdQUSselGHK6jxRnn+6W0ekBJTUMvHT&#10;siehkBIpEgeUJeju1GzQiIr7rzOxoFGzJ+sUctuZiOqZK1FxGDffeOt9n/qen/ezvwKJEe8kGbAp&#10;2frCdbzFLrSKBoqGS9i+e50LlZ4hjzN//x/9S3H+nMsWJSbK/VNrZX1GycH8zvqzC0g0OrRJHGkM&#10;CFXdYmgWgieUHP5W906VrROFJqQIJTIzcP8/+GU/3YHWMH9oGIcT5wY2saY2KNsU3d+H7XLV7d7U&#10;Wy/PWsi9fCipfipD9su3+13TKe4C479xe8/CDv3Z5WrajQM97pJhfWuWKkHZ2ijH3bYYTa82GeyH&#10;xokofEwW9pc8/rM03Da4hVIb93A5dZJwYHLNtln93R7VQ/8P5rv+UZ+vPaqYKZsN2DwMJ5PZplDL&#10;4j+9/zqspy6jz9ERO49N2fs1MLZB0aJ3czeWGK5HZvnDWxvsMMymK5s59QOz8nu8oCvvWicY5nGp&#10;vfvnya9OFJkHf1Llzqvq/BX1kX+MO8VuBNt3UTukW9bWVh+kSRvj8XeOTcBqP9m/Ww9jF2N/TJPv&#10;bkgvtLZ8P+6m2yhuv02nq7WIfo9WUgzYtHQPFvcRdLCq4LxoDlHE0RVHQLK6EoSTz+scQBxukWBI&#10;Z3pVkdVoSCiaD4iURpS075vbvYKwVlQdExLqk24Gg6tfkchwu4GjENWpyJWIhJSCSoxVW9DNBQCR&#10;zLIixSx1NJCqFkt9gcLCNfvSL1k4iZiMASURTbRLIygnfiWrknUgFIppsMdUtdptLLPJP7uKOB0R&#10;5JQOv6wOnbHOcuuiSMIJ0yhfWlKcIowU5/K4VPS+61DThs6qO0Wx603ZeldgABPJZJo18HnLQHXC&#10;rm32jaCP0kBxSVZu7Nw+UIqu9ryl7Ls7VdU34TDxUEAAXnNvhC1YN9UsWbvkVMnZVmtK+lYzc0YZ&#10;3hMxqAloYhyFAF7Q8dXzp//Pz37u11984te/+SPX8+r1cTgPMGWsp/RhY6ZGKfGCFOzEp7rmhlk7&#10;uEHXJLJqIofJzsrYKlBkU5pOaNGS0ShBTmQu8d3JtT4cLtYVq8Gg7aygMliIzRfI9SijfP/ltt2E&#10;g7KHxggU5SgSGahYsc2yVTVs26R/fZk9k0akCgCjxDfTJYvL/1ATyXCwCg0CV8BUOb+pIrxMZ+yA&#10;CsVkQhGOs6lYBIsgEjkMrwKZjXoxCR00UgQvcXhl4ue88cpnPnj4O575jO+5eOZdROCScgXGVvhh&#10;+oWZSXJWXv8mWuvwZZ3UinayTzcq2a88vSzOkDMRDPmRJl5GcqJmT4mu3QUNFUGIWRFtBHAgUgX1&#10;4I5gAfOMiaiu7iXWnL9YO1vcX4IHd3eMdrI2F8SCOqxAyQCZV1fPPvfEK9//iW//m//wa37OV2BK&#10;g4TzYBdI36kx5coodxyjr78x2qanNv2WgYAGRxzz+K4nn/qqr/5Jf+m//1+uf/r758Nq3WO+eIqB&#10;6SqH61xXDxlfI9AyPvqQA5V9d3Yex/no7bfvgi+oqnlaaEVrT2HpUWClVu9UvmnWSsVe2nW7BjWf&#10;NL3lsyGwo6kyEz/ly7/oJ3/p73v46Hjv/t3jcZ5dP3v6xjOHM8c3JsdAAYZ+WD9clhQLje1RiZXC&#10;DoDE+nUurKMmVf2MvQ9SEWPO46233h4X5xWEZ5N389FPdwC1PGeUB7ksxBxAMOLV194EGTEasm2L&#10;x4apa6Hq+3cQZc1mIZrWDftdqL9ue0JgHJR5GGe/6Of/jF/4c3/qg4eP7t17JOW169eevnENY8yZ&#10;Uo4xLBHrmxZYXUu4X/vTE7HYeb9p7Xh/Dihcb+Dq2RfucfziRz/6BsY5ytI7OBjVsk+9J8yQAykM&#10;ZYp8L35bSifEwxCg1GHrHOCV197afrVfvW3BC5dmJRhWsHC8Yy4nsHMHofevs+UuDPJCM49vvHHr&#10;/NoB4qxETEEDK6S5fRlrE7NbUKrlRgiKujq1AorDOe5dPrx77/7TT92ILHrpsRH6uWUC+6W0jgZQ&#10;uc/durF3chkXJz+lFNd18TGYb7zGJCLG0bK44YfL0NAOKX/AqMg8e0YGQ0E3RnfnjUJK3ORQu90p&#10;JYKcZBk/2WI5ulJJJslI+awE8lEcMPSBy/nKE9e+6eJDf+XZ9z+T+dR8mMDxMDgzFNIEY4oI3/HS&#10;IAwIEd0uhBhlRFa4uaEpiYM0O5OuXBwVEKAMsnqSSQNMB2fONGi1N6HK16j66cLAMNpc5QBmJBTR&#10;ISqsSxgUM10EqEyEMuXGuHhw+wd+5+/5bdfOzubMceizvD679E4rnNhkE9ti86Vl390lXvdKoa3l&#10;ER/76Mv/6O/902de/MC8urIYYSpoBoxMc/7uojyXvqpQuXQ6V3KliaHco06Kha8zgTJPsELYWbfJ&#10;1TQ0zuL2rXvPv/9TfvyP+SxIEaPnXne6S/s+JglOTjzRVXN2L/faFKr3Ys0uToziSYK7D7Qy3MT4&#10;+k62YO33l7GxHBRsL1shCfE07Db6r4+ze2uIfW2TG+Bu0d4X0mdA6zycNJtfWrRP9+bX9Xje8c39&#10;2n6gQN3ondDdXtuWiLkWYak2LUJopxfXCPYSePcJoOPy2PPa9Hw5FTfVypORqrCsV7aX3s8jywHc&#10;804sWqmkQf8V/U0gdku4Ji87ffsUYHl62oGykH3bJoXOel03Vm5/QnXyJfuvPD3H7zzufRAee7kN&#10;k8c/sR61t+r6U7tDAqxEOqFKbu13Fe2W2H8xd1NZ/93kDR+b3jtHJz62oXvGdr8C2l4s/2f5fA30&#10;VfoFjkhhwsaUtG2RHIoeCdcjJRmzeCLIgTdMijkkVfdSrrNT/IqyUJGLphzldjRIVdCT48erP/nm&#10;kwa0ekh0cKkVabrgXsmXpM16Y2qpptVcA938Z5GlFVtAMs2zV0EOhwOpj32RXQYQ5nYltsivEFzH&#10;spQHxF+fADghIp35frSd6G7FzOB0Q1D7eHyhoy9GoJACG96rj1HBdACQS25ylc6lEpihWWs4ZMlY&#10;nMNEMFvoahilALRz0cyAS584oIrLo8gE2u06OUMKlLXaifAdll/5hMZlzf+hs2V8GKtSaFQbKDly&#10;mES1J2v/JpwqyLYazfvlDCSrxsAaX4naljWg85sC6pCxLFpzUB3MgaePD2OMP/b0p379c1/w8tnT&#10;HzreH/N4NTChnK4zxFDlmxRuglT5jkDIVQIoANMdyaINZJ8SuxhmeYHZNdQ23WVToHo8RBniFcBh&#10;EMVifwrpluapyOtiM/v3nWLUd14ixiYZqhcJVOWjFuTCCqgD5aBshP9eDkuhIwJa07CBuvmGClRQ&#10;NUGFW2NWl4XCtCWpBO+FmHVBJSrd+m5p3mRTR/7D6xPebdcMKHGgyJQJjaRSnpayiswj4BSCEDBe&#10;Oo/Pvrr1LW9+97/38PW3ZuS8fsjsWvsuZjJ8lL22xfiXL7vjrtSydOms6PNhUeVIO4fpdCdRs0KC&#10;kz4yVqywl6rK2pjVLn9QIJIS58w2PjhbsMvtlmjuh4DxrHesuD6T6RIj3QI0UDX5bRupa+eCqOWH&#10;Zg4O5jw8+cIf/Oa/lFOMwrErfJbY4QRgqydYCahYrAVajfbffUCjLoDlU/AbfuuvCjy4fFStLSwl&#10;VjYB1S5igUK6KkLlkVSQJYSKHkzBrDyHZr76ym0AOQt/qFZXQLParUw7+HlT8fCinmIou3vXr9Wg&#10;rPox79WzyIh5PEq8fuPa8+9+/r3vfc+7nnmOMedxyn2AUWcJp09co2rX7qbL+5eWnU7n0Bp/XalF&#10;TjaAKRu84rxFYea89/b984szTDmt2W2BSKvMilVkpQAT7bQgSU5gcpzdvPUmhInZjljsJNA2JY+v&#10;uaVtGn1+tuOywbFGg2veamxQqxIB4vLqMsUbN2688MJzL7747qefekKBnMdRlpTv4/oi7r94Q937&#10;kSRWFMgaf6F2/93j2jC3FpT2Iyx2hPz4K2/E2XnmdL9QybJX9gJSUy6gj7IXxFCklmyB2U4tk1uy&#10;R0q1z2O88upNAG7Z1oZAhS00YRf1JHBvkGF/pvdLsD/82l7EusjUtjXEPOrunQdxcZ4z2SQgyg51&#10;6bwJd4OpU5BBihEQY1TFwvI5WCBNj/PscJhXl7du3q0NOBlUH7bdPNhf3KaMH1g2a0+Fp1ljJ9sm&#10;bLaMm4Y9uHkrIxlniJzlx1FSyWEfqtzMQSX9ESEpIjg6fpilN9rDYAaKbqjRuiEQLq1TUE5R+tG3&#10;1riUWrUSzx4dzp7G5YceXf6dp5756ue+6H969gPPIs+YV4eRcRhuIk5EuDubD6Q10izPo6qJebRG&#10;XXnmbUmyQEMmMKW0U0aoTIEUkw7V7MTx6QIBJf4Sq3Oi2QzrrcLYFa/tHXL0rjYKDks3VVAwCSU1&#10;zuLma7fe+4EXf+HP+8kC47CiBvvPnTG67q12x71/XxSDydFl6m4ibEW9SYK+5Vu//eExrz9xbZoH&#10;q2wAAkRKwzofho1RIW6qMkoGNIFIl0asVLYVwhwOggcFTjhFbzQVqODEdPsIxDh7+Narv+jn/bvn&#10;4+KYk4s1bTSxOEr0i+886xMdbKm1NMuerxd8g8ZONpxKju3f2+ub6LBIKyi4f9tuexbFs6Q9hZ0B&#10;rP03bvZs7ISzz6rafVlj3zE5pfe2CrwyIOX63naF9fha2y5FsWzB3Q9rfdTD4lr3rDNTI9uNPj6Z&#10;vJWRlNACf30lesYS9otdXPpjeusUtZxslTpFx4Tctp+xnY6lN7jbRWIpzO1u7P+Kk0I1K8jSH41m&#10;OJtsXO9rYV7Bxaib2kKbctLwbiF0MqvFE71jso3Fdv/cjw88fbPTVE/fvP8nN1dVjWZP9K0TuoGe&#10;HXhp62B7acM+Wv/j7oOLy9kJsHfOAmj/hnaLsfDSyfu5LVVoTQCsT1l2AQQ5kRnrFDqZGfYdD6TD&#10;Q7LI6uE4CwOgStfJcC08x9pHVf4FU9keEqx04iDd/6DvnLphbdW5dwBBABtBLjSbbr+4+iaHuh9e&#10;ZQFXvEbkWlEHK9n7gE73qINiTReFzLrKDUk3gSkUlfW4WpCAG355SsMUgVP5Ky5YkStTgYe6OQzI&#10;xaLLZ1c2g6qbZKGmcC5YyG2ZFKs/lWuawB41dBZl6Wkrqmj/UhBEzHReyOB0D91uo8AxKgQg3MTd&#10;ISGykW1SKytXzeLe9zPL3pfK2LdMKbIMrgIJihqbGildapqncHlFxIY7n2ZfOLh+OACWhworBqpd&#10;fRUaVc3W291kk31RTUvoTAaD4BjNfQo8hvIQ13D1/Mx/8Oy7ft6Ln/8Xn/r054gnjnkkJQ7BjaKi&#10;HsnKz7S5bT7TZa9M6pj9SxePJBrjEwzIqXGbRKjLU3eXRAA+Ye3lLV/JqugbdbXkAhNsPtLy2vlG&#10;Lpbibei44Nl2em6Rh5VU47iBHT4EoJpvOwNqFdtJpaVBjWJZN5NN3Va3NDU/g3JTSLWDC8qbKdmx&#10;YXagsexnD6DAqCrPEtp+0VqJ8P1nOzIUrNjCqgvQwz2QmuP8DZ3feHj/v7z9Pb/64UfuKe8dbpwJ&#10;CR00wFA4RREoyG73UikDJ8uwcRYIa3x7UBYV3D7IcrTaKhAJmqYyFkdNTnVeqMwimkHNcNyb60cx&#10;pxlTS58Kvqqykmo6tzppVRJkRGmsYByj8HwVpPbpQOR0+BG0SoeDwNDVnE+/++nv/Gff8UMfeSWK&#10;NF3/W4DrMc1kGfe4Hto2eW/GtfqMcZjH/IwPvPClX/ET3nrt9Tg/oLv4VrUJW3FAbU2dOv+3Dqc4&#10;fNyShcHhPDwefuijL1l6uYgG28+mvoUlEfYYs5TD3nuzG3jsZqClsHdT40ppgqQxDjFGZip1vJIm&#10;DuP8MA5j7CDufiHbolF540IraBL7obRztMJl7QHxFxcf7r+1mt3OJQcQeHR5fHjv7hicljRIYhZ7&#10;m8gKaxXAsZsfqyoYRcbh7OU33hRs1jTeOJlT4Zu15NsReIeD9eRo7CA3UewAWcJ/ex08HM5JpWu4&#10;pZwMFXFQsCts7J5a69Wp+TtCqMRfrX8fu/3O7EHe4366/VzIIAcz8eqrt8bFuUVkQYB0D7xMC0i5&#10;G6WhCCOn0i0VNLHcUMKo2sAqWxWCuX1+4qWbEEbx5dtOY4m+d8JePTbo3L++vCiQTj7Xd2SLW04E&#10;4tGj+eDB/YuzM7doqnBQITEgDKlLrJl6VTfHcYBvpn11lbwiSdLowpFKHT7x6hsAkLkssUa8vbk8&#10;OXC9Pbu1OLnApVJO0v/6kHJ/fElO6aXXjxM5ZsJJCiCGjiqgEQ4D8tE3+lWysijTCW7daojhalQF&#10;rcV1M4FWjfIKUnDYYfnA7D6FghkDOZLH9+TdPBu//T0f/rXPf/HN608+PeY5jhaBCo92TNnN6ioO&#10;y9YYAqdW4qmdCGE/sNFAOfWzEgJgrUTX7g4U5IFR/iBDM9imhQKd9WWcm5l1Iov6NKyuOg5A+VnK&#10;u0QS1RzXDqcCf4Cq3d7h0Vuf+C++8f9ycX7IOfnYGd39vbCW2DaPTt6xOy2bP2L3mgpIIRgPHjz6&#10;f/63f+OJ517Iq5SXEI5ZKl1j7ypSyQByEjB7l5X4Z8PCSeFZFJIhUHX1EGhn5oBXO+nua/5wyLXY&#10;Hlwez0f+2l/1VRjoskelyqSWDK0/dsdrP/Nsr+CJyF7v9jPZMmuTD9tPS4DHVz37YX0112D2Yna3&#10;S9xee9z6JR+XP/1snrxUh5VtzhUrU5fcHuxW2f6NF8v4rYXcYi2pjuKsb2ADNZwQWtvE+m9EQX5t&#10;IHc9Ru+Qwmt9UGEfq+RVgav13FNBVUug/YpSa4918i2FW50QoCUJy3fbM+ywzscUA7dv5O671SvN&#10;/UDaeisNwv24d+UA1Pvl19c31aw84ajGoKe+cjRHtmHvdwLQljT7mdQ6PbYwPbKNAdpuv+ez/4Va&#10;qXQEhrCtynIj6cR1tLw4vXi7ccVjaw2AYp587frr4wenLSMUUnl8WrtnruesBa4aw/Xu+nR1d05U&#10;ZCi7E7G/oOJ6SAd24bCMNIyKr80SWySB2bfXLVANv5uILS/RLGBSriJrSLqwScr4k+0/Z5+cciQY&#10;4IaTN9TxMrINjOXscI0PW5WeXMDNFI1t27yungYMUk4liQZOHZlutxWoQG6mq/WXClFXb11DzBis&#10;+rVqsthaoXYvASMEVO5/EFAknAlF+1tAMWNmVXkMdv0Bx2gk3QIHAQkMt0MSV1UAxrRpqBHShNsy&#10;ZWbKNicrr10u+eOA6YBdQ80M28Fogkt9Cc101bHvksauXccSeZu5XGwBHG1iq9eZXX5aJV8IRSTU&#10;QSJIaRajUFYvKru0gCSgcL9idqewjsCo6DEvScWXBRjEADP08BCTetfV1b3D9f/43Z/1+5/78A3g&#10;3fng6pDTgIuM8AEmFSt8t2SeNGbYzLfR7XoOKPbE/FphvRKNanGPnXYpYhOlhyq+THW2ar5wYxjS&#10;laMpFWIQOAJh2nNJBBV6QGFpVmwGKrhouKy7XU0sA9+FwFDUI4u0MWhv1hJrXyqovIUhgxEQ3I9V&#10;sQ/gIrrtixUpW+RreUtYQleVkJXY2kcbEZbrxpFt6DETyE5NJSxwkgp3khOKqnIY2JhHnB1und14&#10;86hff+cHv+nO95zNR7fj2rXEMZADyIjOd5RTLNtTUn1saSi7PBul9XwaY6lnN34UyIkKSKtAZRZW&#10;KEYwouoQswpjT1DmdlJyCgFWvqsWR9T4uUgSFmWYdZMZU26s2Ger1rsIK1X37xLJITvhkwSnguT5&#10;xeGoiz/wzX8xMaG97l2HrFOeH4MO2qFrLN/kOnwNBFppEWTwd/yWX6aruzNnisPBKDGrjmwDtXAY&#10;KVj8L2VyFZBTlQJgRmCGcpARhx/66KtCS/OKQVhwBXUeuTFyO93Zh7Q/tPs5hTzv/N32FL9HQXLw&#10;cMYY7Mmz2fH1kMc/2ngG+zWsN56APW0fwZpaXahSni1t0GUIb9+5dzUvz8/O2bvghmrWfmQV3ldT&#10;02gvRI0/FednL730ugCepOc04FowbTc4fhLQdjKnDT19kv/sPcpaU41gDEaQ4dIkqyrifnt2z97S&#10;GrYv5/Znf6Efsc2iB7Hg74a3sncEEFwyK/P4xs03Ly7OcwJ0GdyCJGXZJq3BEWQ4Btg1CAmUTwps&#10;x0OCGIGuyg8oicPZS6/dAtC13k/mwD59jy/ztkt1i/dLvpEg+09q86yWrVmtR3Trzl1dXh7OQyQt&#10;yuC21gm5o2yR4uwqM2metvn89qMIXglicjAJhoIf/fir2nB2oyjh8dMFC6fakd11TS6JU7NqjOYH&#10;aX8od4ckgcDl6zcPllo5UXlf6qQ1QsHMMqASkDIwEI4iNZFoXmsxoFDldO3Ob+vf0ocZXkFHBCEB&#10;RpZCeUiMePTuOP6rw/Nf+8IX/tknP3htXD2Rj+J4FEcORCLtMAyRVRpKES6wTzd5lSw+uzRDBaI7&#10;sd+R9AXd3PbFChoEEVw1fYB2ZSjc1ISgA03FznEDRFaLS2SZxyALpUajDBP8BXwjG7hoMtYiAmOM&#10;m6/fes8H3vfz//2fCCkO4/Rsc7eHO9OoIQb2W72dHe71VRe5Kp4x5wTx1//2P7j9xu2nnn3yqEex&#10;phNkJKBwMYkIRaAS37uHiJMPG+sE7TeMja81PcHcpE3FMIdmyHUKUbc6xrjz+s3P/bE/5tPe/2Lm&#10;kTzsjrQ2p9m6Drn+ur8Tqyv6dij7L+hr4CPqNdo8Htzu0W4FH7O329x97GeToTtLeGFVwvh+k0/Y&#10;vUPrkTYhdrJqeQn7z2w2b013G0D5CDfpLjbL0IrNr58wgtjOTEN3vnPNWvRwP7/6zan23ua+Wzcu&#10;0cSOgO54Sz3+se0jtRwbZfSYgt1tiFy1YUNyNcn1hi1N4x0P2Da00jSlx8a+/di67ku4PVDAjvLe&#10;Ynse+8LecD96fUm/cKKJ33HK9Ele64vwuK7oD2i3Rqdv2C+lr/EK6tgNbcNVe0zQIsVr+hhQc3X/&#10;xwhOgL0j+2/1z2PwkztG9+QZ71Dcj53TnebrSSVMSkP2eVQ8hTGHz3O51MPB9nKWFcQZ4BGYktsM&#10;c0qoCBc03g6FyrGYZHdN9CkqRa4KD7djv8yacgo1/yoKqGylrOygbPKnLV3ZUNKsdiIpIWd0oIS0&#10;bMg9TSx22Ia9a1XiIzu3ooWyT6pqeSTIDp0slsyXwjqbRHI4SqP97WLlWtVer3pqHdpUpylpXk0h&#10;SsxwG2q1sLNyU/M+yUZYpg/StXKinjuqFWcCGkENs8FWduIsR4Qb6rQt1cwCytR10FQ5piqtqMKQ&#10;WhjbOQvvLeE2mk57s740a1ESbVYKXYdMqGpAq9lUIY0zsvhG8xCcldrETIMRHxgB1fO82vpYSjFZ&#10;e+7sHQfQUwllTF5MiWTkE/HousafeO7TfumLX/jRs2c+cLw85DGhIzEVVM6Q//TBXaIywzlcVQW8&#10;TjI6E8otTopuJezzTwpVGmBBw1yUcq7oCvbZEDjZsVNaIoKNLXex9WlaBixHR//P19ssFUIRrQqi&#10;RhwCV0FIDsd3mfJolFc1nyvcPc1hdGCpr1u1Clw0OAmnLNWFKX2rprCtKVwifMk4n4Gsyux17+gU&#10;FfvD66Uq8VD3Ql0hyZU0OrRbCEwRKZxlUjhMnCPv8+yNqZ/24CPffPM7Xpz3Xx0XFMdM0EFnm6Pb&#10;OWCsiAGwWTB1WH/ZF9U4rqWWLbVGwbRfJwp7ZZYgEiweCnKXWLYQzrK4SSlWFWovDoplcknFEqSG&#10;ePbmOhSPUaKaO8dzwZHZhGbJXKmvr0yBXV1dPfWe9/z5P/fX7731aIwxiyIpNqbCpErlbpSmsOnp&#10;d2qmANBpv+i1igFMfNmXfP7nfuHn3Hr5zfOLc02nR7iVoMr7IADZJAUiJQxW77UCQQJEHVvb8XD2&#10;A9//EqrUX620I6zquKnFan3ixAOzxl5Se8MqC0Gu2a1HtDMWQtex2lCSmpXNXrcFH7Ses0EgnXzN&#10;/guX2FMDLaCPQ0++0YAWkixk5uSMl156fV7OMaBMMvJYXxheU2DW95twzajGZLDHJKXD4ezWrTfz&#10;qOhKHScI7J0rmftfn/5snuv9ejZM5P5fZtCWO3D/yL6Oqo3d78s7juUeQXkpY3t/v0PvPMp9Fnbv&#10;5+4jNtpx5+6De7fvXlycJ0qTA6R7TdolGyvnRZmRUlprjnQtMWYgFVkd8cpblKWDUnmIi1deuSUB&#10;MVxweK3ONkNtK7/Y/55XrdV+inr8r9rWf+97dzQz+MatO8eZxJgedJ2gyihlHquylCBgmJeQVbAc&#10;4jcgqM02pTBZcRVJHj7yIy8RgBOpwc6oPdnbNarFdEdvv1PlWs5hw5S9mTuTos+Dd4QB8urlVyJG&#10;TA533rRXYbCUpxAmKArxRdQmMsw7pXWU/ZSoGKBCPeVRNVwYdTH7fpXXrfcxmNRhHp+/urwW1//4&#10;0x/65e/5vB+49vTzh0cXeRUTIqRUurDfLOzt01BOloqcrBLvQnmXsu8zYCeP6nKhfGhSl1dI0JXl&#10;AEB2FYyWnoGOF58dxgwbXoTo5Qw2bSgIHO5Gbyxf4T9OlaoaWu66oT6rTDAevfnq7/6GX3s2mDO5&#10;DKMWhC0Rdkbajvn2O0/u6qm+0t48gpAKxLya3/h7/9uz6+8Og/ZIN5allOnMPWBu0+Ak7V2TogLi&#10;YTyQFZGhTSrTupRRtUThcpdDiUhqlNezijZFPrz5G37tVyNG2tFdC8B2E+6n4ppLUN3+5fVvbd03&#10;4EQE9mv5ybR4g0lsJulepLdZuhMTy9B/7K7WfStbrG/qplZPRLvQhJxhSo//k2KNbZqVHo3tDzT4&#10;2Yax8YQblNs/rvWrFvnRuLBf331+t4L753CNf5vXib5bq1nR5f5fKfCNdBI21Lg9uSpYEY9t7G4O&#10;NHK0OFjLuuXti0vjrlRISF3oZZfcFUD3mUYPqnSI1jvq+m+StVZEYufWLrPf5vJ+Cbw4m5LS45PS&#10;BpCwfn+CPPYnEIBNgscwRR2rU1SxfUfF0WMdYtVz+htsvbSkQ2skE9e7W7g4I61P1QnmO7SYsP/F&#10;bnZE11nZPfBkiu9Ypd2a7M67l47bL0cQiDGKEqhu4MXd+L8ts2WJm1nhGYosm5ZW4EIQ0dXdU0nJ&#10;xVQi0q1NI6r7dDl/aKCQq4FiVfplukK787ZEld9iywcuM6L925yAVj1dn79GVygGoBzn0beo3k7B&#10;hXBQzbayAw+M5V2qxAE1aH+Ik37U7IrkJsQtkR3c4jI3ZDqfe9JVNQ0wilMqB3mpYCEVCk0hMSlw&#10;ujmvzBdA6MLbMuEUsOGPnRJFyRwImquLvCviJML9ficzAGQeVSYuFVNUlSeWIc8Qu3pkhuuOZLeq&#10;yfbMs2NIrGxVwRJO3SEyq8pvW10MZQbMbHUwNiWXbnJWSl1BrFbbznAyuya7twi4yXrfY/kfqpwJ&#10;O2KMb6QEEslZGXNUIpGZCWVe6OGzvPz/PfHur3rPj/225z74xDmfUh5jgHFZlURJUIicPGIgBw3l&#10;hWF3z5Trq6goryjuz64voTJbSx14x1erlw4GqJAz1m11IiRWog6lasVSDJwlQiJJ37xysqGeJyBT&#10;cOsQL2l54Ur6TIORoLZQTRFaZDBm5Z6hn6viOGTbvCR6uv2XtHEePvx2qlXKdzF7ZkN9jwVSx6bX&#10;3bJO9G3sWHoylc4AcsCPCcbVDZtgUlOAU9yVFeegyOzLRRBMHaEZzGOcf1xPfNaDN//07X/x4x++&#10;fpOHI88PM4k8VoW00Zl5kt3bgoPnFgpIly6zmGpFWe3MSzMVPSch5aVk8bklPxzSUt271NwYWz4o&#10;N61ccrL4JLhfvEJ0z14n9c2+/tnMNwpbG91P2LOY6VZxiv4eEcqZU5KSU0/dOL93/+Gf+La/Bkgz&#10;Xa7Ks2+XZasan6mNFFqK6RT6CacB2T4qPOpI8ht+6y/LB7dmCgFXtyRUgfA1pcZE1b/jaF1a+Y3u&#10;P2Pbkjpe5Ti/+MGPvCxk4FDHqyR2mwQWD2RHPrgljQe+TaUY7L6U22QWo9LwrJ+6FmOz6dDs/zo/&#10;S8TVVNFnGUuFNXLO3YhqNaxCjZ1qrWPDFCfoudJFa5qcCQj/+gc+Bh6CsIEKx74Wu1LCrhGb7dFa&#10;fNeDP07xgNu37s48sojrfZqFae4SQTWLeCcEW2+vv22c5IYhF25p0ehBthNnbUQ/vaKulrN396TH&#10;YJIWcjpZ97XKAtcJrqm1VuqgjRr0BonptNtXX7vz4OF9juF6IGGngPGkIKRcMtFSH0kyxAkbkANS&#10;uli5ddnyPUjiqHS/EW+9fWebQjOCa3JESchehpL8O/xI8WRJHtuSZXyjJX9fBBGDwJu3bmfOqmR+&#10;nCpBIvmro3KKSpoXDwYag7Qr0cY+KphvSDMzATDGS6/cAkyeZCcyN/t5gr3XMNc15Mr1s3zm7j1r&#10;uicr5icKICOmkJe3b40MykFcOoR0djTuYiBdmsWh6CFGF8nPlOv6AHnw4agaUL5nwVGJ1ogJiZpR&#10;Ag7QFQHiKDejyJTuxzhLvT8e/PATT//c5z/v9z37aRzjqePVvLJvVVNQytpAiZxTmnY4KpN5VAFc&#10;V6BCWS9y0G9nECrlsNZMF2oW1GFbm0ApGO9KmllXre8AnIPussfZey9Gppr7Kn9oFngonZ/IVT8T&#10;EmY4oK+PoMZh3Hz9rU/79E//hV/9kxLOwSIK5DSltjsPWqe+XuieXb3fdXNbT6EY9Q07HVMMfNe/&#10;/sEf+Fff/9z7nzvOI8WcU0J7maUxBWhU+nkC08kCWoCKsGrK9p+3iJDzVlMKTMG5cjAqxTKXIUlz&#10;Ivj2nfs3bjz5VT/5J3RBVIDODSjlsr/XNadWsi3FNmvgcTmMvlGqj5zKhO0fBBwGN30TLUQXT7f7&#10;EE/0rNblPEEIK/dp+22L/55LwZm6vQv4cu0c1tP9tw6yC7QiXg0opEKcWIz59tVYlID/2bJToKlk&#10;LAWwyZw26bA/ftyG1/rlZMitDNY4t8+drPmeKCrfkndViwepC7r/mv12aVkdbfey7XvU53xxs0mX&#10;Whd3GrHSzf3GxfLImFurp25gKBdht9sTi1DT+BOFVtXr2u8vY0K96EuurAktUbSQTsuIU3VwcmoL&#10;K2l9ECp8s8ZZKLvg2sqsL2aitftuUuZy64m1yoWw+mI4SsXwyM8WF4RHyca+DesW7jahCd4ddurM&#10;vZODsiayLuNuxXaCgVB7qBzm4mKP6e7NdWHdMlgF/XrfnU1DcayKg9UsqRjGyhMmkVAiMCyTxIQG&#10;KlTBls7KWHC0tguuZg3NzbIEOlFMJQatZCEMVL0XU3DOWGmYIb8RlRAiHTBMIwUn5GDsyHpfBdiS&#10;JIOo5s1WUaw7Xcd73X4z+cgu7gK7VzSdlOWTpCrIkW695Tn4/HtVNkec7BpxnRMyyOl3UFSG3TIs&#10;zimIcJ6X67doXRfokIAUiWqF4dFvlUbBKpLqBBOjTYYrDDlgmeWmUHFAsDOmmDL3Da8jXFSnpeKo&#10;EscsRgqolqC1OGlzjqXW6vDUvqr6hNirBJtk0dC7OPEo/6IvE2k/o8MNTfX5kOdkCNOkQVjdFijh&#10;gu3OdjOusa3OSUl68XjU+fXf9uxn/7bnPjzP48X54OGZRnJIrvqEzDNy5Kyu46oKjQpnqE/LzRXw&#10;pGrjVulnJXu8gQQwo1xCBFjlS2A0h6zKgJVgVltAp6CjurP3Y+3kM6CrmsTLhzAAn8IgnKSnolkg&#10;js0togqzIBS011FOLWvZv3Wl1pKhai8KF3lRZ2ckCEZkR3pFwTS2gi55Bfm+rj5EdTNKptkxWDpP&#10;4iyh4l0nAM06lPUFViyCEHbCZsGlUB0EitBBegvj6asHf/Tm937NnY/fUT64dnZ2pbM8MtKROvb9&#10;QpnlxN+HCSzVWo5Oh3xafhFVDM2voSIjFc7cBDpgqKV0cWEWuKP1ucYqkVW9wCAFNWvVk8PYs8g6&#10;VI4tWRX+S/NndTR0kacolSV2hBc6LsuFQxMEj/Pq/Nl3/aFv/vOXl8dxNhz8X2Bvadmeg29Bw5Um&#10;O6puaMPqk9Oz/p5jhKSf/u/9+Pd+8L1v3nxrDAoKJQJZkct2vsPqQym5PUq1GZwMRVQl+xJ4cXVx&#10;/drHX3rl0fHKmQxL8auBvz3UWMgD6drutfQNsVIQF4TELo1s51Czd2CHASugt1Nl62qvKIVCJYv6&#10;9Zu2yCSzuXU3q2HQCg8sGEQBxe+gE4H1uOHDQuq95IwQmN/9vR9JHnZAwYedcqP3HnSV9gsFAokV&#10;kEXltWvX7t99+969h5XCyz2cKrOtuBGu7VeD2O001Po3bgIWNsvG4EK5G7bzM4nuQR0LE6pQF3pj&#10;Fxpc8HTduUpJ3zk9/VYWR6OicUsk1+MKGKrC2bTOg8dJJ7ADP/Kxj+GYZxexpq6q+iHAcYoIppz1&#10;FEyl24WLIBNeY6CLiFiIDMToQB4dzs5fv3lnzm7vUDQUO1jIc95F+rPR34734H6JkLGsRthaX+S/&#10;xYi9cgToosgfe/k1cLCSW7pqQDXAootDAZndgbSMJXK0aZNleHbMpAFGhDTH4eyjL98UOGJAgeaX&#10;czn6W/Ns56gulge9fLFaE10o3y9u3tr+uD2UwZBSd+4O2FPkIGIfmpCUWcaB605Fhc1DqUyGOCUS&#10;DgXy0bCek2PLowqdcuX0tWkTgMgIjqmrw3mS7zs+OD+PP/L0h7/2mS/810888QKmMCtAiHSebwxl&#10;YlUoJMIuRoY9qHDbTntiZokDj9m8Q8pFFD0Mp2CXuGIdbXhmmRNdYM9WXDDZMRZ1WZQaNLpjUIgo&#10;sp+Fj9EtWHqLHHfY2RHDy1RbLinjcPnWS//F7/41Z4dDHmcsRbyEYJ/zwgmLTahL6vtqL5GAo4Nh&#10;S8CyRZVnlSIYnEJ+w+/5tnl2Y3QdvwhOtR1RgiAosmwKJ29aVWY5erLbocyEko53s+vQwCExCHTv&#10;GnRXKxT6Iaizcfb2zZs/+ad+6RNPXeRRh+FQCzccW9B2k2QqjN5kyXbKS5guabzksBfSl1E7Ybuj&#10;9XfZLO742jE0K+qrvntP9KBjPZb+8mMX7KzHZ19cbntZ+Sa2eOoesb1rFa7Wo0YF3m8WgWxLuEUq&#10;ZEuqT0rzKfWREkL1ujVz9O+xjcjWpAEkhEq2KIOotVfNPVvJy+wqFrdSO6AW2FhYA/t1O1GRZTWU&#10;4VLsaSaXAFyHvR+2M/53AMwHOSt4gr3vUdPTYuTUIcyMnY+DCxxZFVR160LW0C6FbeHjGmNhe4x+&#10;ax+BOjzl/raSPWFX2FCzD/Jpzn49Z39wdkobbc/uDi9LJGOzHatcSX/nprfV/6ihnuoM1RfpdNs8&#10;J9epwc53xe081Tn0J3ttamq1EH0sH7sUOzS3E6EOjqgPc/uGbT387y6DTAQszGZQVtKNppxy4U/Z&#10;RcwI0Inp6bTtbjNOkUgMtd/dhmsOVuRMUnRokPkDdRt3JZpBXUvdTGJzGyWaLScde+QiimDFAgxA&#10;IduEciqxlEUiJo71UIw6/uUUW12NOquAAE3r+P2rKULly5TPwtV5rLBHqRzOao3eEXsGFzm8J0E5&#10;zSoqUYfVGcrV41Y451CZXmWUD6mbdKEooO2OFxFS9IHXrdpAdWAjCeSs2FAngHihheAiGIAsIzMS&#10;DDbQSrdb8oeUbG9oUUSIWatTvUld/w9i0h0vjZKFrSAKosV5y9VgRDLIjNqehMysdblsO1Ro3sSM&#10;VjZBKveALvEb5eB3XSpjWRcjKBd6BDSBCk4Die5DLk7x/gVu4MG7DvkXb3zoZz/3xd957bn3zweH&#10;fHjvgABidmKiXbFJDgoVCCdAHMKsxrNMV4wq+8H/V8nyLOapq7N7yalqfd6quZ3cUVPC4rFpknqd&#10;h+YUncblcKGdyUMFHcFVbth+brTK6Q+zd4CuoCRt94Alf6Nupmu3k5UDb34w+wu0vj1KSUdVNvX/&#10;N5guGbZMQJeXYIXuZxm/FqGGWO6el1VXSOpjL3eDB33V097zWrdm1lFXEaVGB2/r8HY8+k13f/DX&#10;3f/I/UvdO7vuI3OUWElUrsFY5nBNYQHZIqjRjy5gV/oEYSPMEsUc6TLBtHSnBBMdZfd1hXW1yhtQ&#10;SkFgBtVJmRFsHtyPtg2ConRAMCiDaitBkzilxK3OUvujVXCGZObUc889+/onXv07f/9fEpzZAemb&#10;Zw9LydeLm8+icKbP5oZS0HQc4LRBo7ic8+xw+H2/6z98ePulVLQdk23tVXRRomOx1V5FAeSUMjMx&#10;E9OFNo6paxfnd9+689bte16UjjNFtX/swugNfLXDS/VGi97YaWCgAcpSvAspL/28A8PEDoasKn/+&#10;nEodyhGxBalKcLPoqcZRlaLMFvjqQQKNBsUlO2oYRRxY/GZJdYmQvuO7fiTGNWR5pxgcJX0yKkiA&#10;HXji5Ms0c2hPdQqHs7Pjo8uXXn7dG7PFsZfiRX8S+6Ha0aHdAhkFN+dUILM0c2fLNX+JhetiLUp9&#10;ayWcsKzanYO3r4e0MmO3M7oDd7VmrF6mPepG6YtN0I4lacRriO+ovoDwXd/zwxln3SFKjf8t9N3c&#10;p7dXch8hnwJ2rMIyftm5NClHrYJkJs7ODvfuPMw8lmjspTDdbP23Ba1b/hCKqXV/OymstmZVEtq2&#10;MtAItdn2ehxBJT76idegKlrXVBORoSlytbeqqOJZwauOSCPskzB+gDuAwL2lACmDcXj9jTtz2sM3&#10;5eqEUpVHq0sLNeZSGz89wWVFb7eVe7tBu8mVRiYBR2BjxtWrN4eJBq+nKAyH4w4a1GWZvgrmyFRE&#10;MDgDBrmoYMkkNRTlAyEwy36zp4Da8nXLchCP4Lkefsq8/JHrz/zyFz7vm57+rMsnxruOV3PqIAzA&#10;0b1wnD0Q5IhGa26HOyCBMXwt7GKtLmvuomf7pSjdZop8eyDVUTSyE6v8kUvqgaICcl6Ab9JWsrPo&#10;vBBHVp2CWr/ajV68EJIaFmnhQWVFKbr+HgEczs7feuX2p37mZ3/VT/uyVI4z83IhOOqzQEudTPsG&#10;6ZhE7k9tsuGsHXd9r20Sl6wVEZGpGIePfPTVv/U3//dn3/OevDLHLmUcOjqqM9rsGi2Gw8sQbVoS&#10;GKzFzWAlDg6XjliJSTLPqoDCPU5qPqMptatUzAe/7lf9HHa+4NI7FmksIPEO8xItCDcLld3zg9qz&#10;p+tasI0KDw9tcuyeu765P7jJRG3KvsX8Uig7/bqwRn+ye8xhPz0uWbwp1DbcOv689V1xYuyvLNhh&#10;Pc/qNdSuDZRS6LQr7eaDonKrFdAakv/T+Lt1S+2Qex4tHrfGoNZn0QpDm8qoZ5bRTdDJCzwhFLT+&#10;qNvaTiTXg7S9i2z53PJtsZtYV27bOWnfupXAyl2x6tngOEtCLDFZgqFWWYsTLJXeNuWeWedadX+u&#10;g6w7wooLO7FXtx+5ZlvYjdui7M/5Cknf3Yq9umoM6n/017PBxpZ/pt1b1OOqi40SFdukAFOBvt6b&#10;mLFebQ6Mayis5O7dXWs4s6HHBXP2dzZ3n/Drm1NtXU3b3+ud+/EsW2Mdj4Km3mMG4kAiEKHYTDcx&#10;KnrZY5AbnxNApaya3ocwKpUhSuaFEYjtHgEZNv8r07h6iYRsbDRm8VFxMJG5yHTlxDT11IRTzb29&#10;dZ49yOpSoKpHk6YlAm642kuzUkw8E3S0baMA45VunVbFaKudaOViOdTDvqFAc5YtVh3foSK7Su25&#10;TFLBvCIOAXll0hXlSpZko+EgHRAe1eGmAI57jhH+RCqk6uNmZtmyaxHLo1lLb7uj0bvZMhKjXCAO&#10;DgGDw6dB7uaFmO4BVWFYFuYikSftNOqMkTE3m8kzdh8NGD20tCMoMKlERrkCcagjIRZxlMsxwkZs&#10;ps1Na9jTaZWQdoOD3CgTFrAt+qsKsYyirOV6NgJG5rVLQDxcXb04737s+vWve/Zz//y1Dz574AuX&#10;j46AwxCSeSQPGS4sHa4anIlVb4A+qpElLBfCZIEnwwQlqql40eGya8jyNhVaSL4EfDkQQWd7LJ9b&#10;7WwZq6Q0fL6CFMLNJ0zm9OppUUQKOnnLuljoFC5vaJmg9Klss8fgx95L1c2wlu3TUE0DKzzBuSCO&#10;xEIVQ2Q7asp3YKo3wOTmRBkWGWUH1X7R970CfkhzWVAVUxJWCWkA2b3svIobvgghgJkXEuf52/Pq&#10;V7/xQ994+3umHt46e+LialRmnxnRLFJttjFhAb+6BgrtmLJ5V4VzPaq2+dWX12m0dM5sh6aYjhI2&#10;G7XCR1Hx1hFDhIbBNwQn0gkEhit/mccdcElF94cTfASqJnpSjE6nGc5etShv/Z1O/yNs7hyuPfs7&#10;//M/fZQqjMYyd6/uiEoOO1FTRMe81WFb6hW7FLIod1ocDpr6OT/r//Thz/2s26/fCh4garJlXpbj&#10;vwQiQdkAMewbGSCHgh3zyMTh4pDz8nt/4GOlAy3sQQUD7MJum+It7mKHIcDpTJ2lk+uXua6IbwNa&#10;FJ9qXet3FY3XScxYZhfQ/212vnW1OuRhubwKRWj9vYepHaTazae4UKhEYV9QHWJcHef3ff8Pnz9x&#10;XZlFmsBGrCQqyRQi21/Q32qTnW7GpsFxNfN7f/hl/24tp6dc12/HqS0ESS482utWoH6zUWpiGJFA&#10;qilUFJgziUU09wU4yQgsz1XsjI0F7zcvWy2QXSNtA9SWe6BtZGAJo34Xi4xep6e8WmG17+zFf/Gd&#10;P8SzC2bxisIYFXq65Lo4XfO3YrdcZTE7+Z4dQiYoEplk1Z2v7RqHeHT//qPLqzJ2Oji8xEatgM8S&#10;ViAnMVi5O2r5tBIc1+Gps16rVSJJ25lPEoiYL790EyPClrZUoZ71bnO0xchBGOLmPiAhs/TSEGpx&#10;MOzuSUk6XDu/9dpbmRng1LAidKWB5YyqTbGblSrjtYY9kU2brpHXoeyl3S5Yw+MFjiW9/RbGBUge&#10;oQjaSdLAMEORAZpwEJm1v6k4KsCxXDTtqWCyEiiCAKIaHQpAZnRXWFsJ87n5aODaH3vmU3/Buz/v&#10;u86ee25cPnX5aDo/UGm9FkBYxeeA3NGDCAYGLctDOqaxKMPfguWnjFl3onsJQMGEoniyEW1UKtzT&#10;t2hs67LKwjLHR6tcVyongQQT2YlCKxK21juQjiHJ2GIO4BgZx+ODUAcXQpd3Xv7PfsevODs/ZLpQ&#10;kDuSsCuod0YYChVbxixy0PtbRSDNbHJHQgAVz9B7D0k5v+n3fdtVHi4uzjDTbkI7GwgmEOmRt3Yt&#10;26bDQhne8+nQ+62phZMdyWwyikSG3ew1nFQU/S0AY1zcuXXn+fe970u++EcDGGdjHVtDzJ5fnXWd&#10;HHe2IbkTxHYDsddr/aKTnraH93qc2I7rJ0sUYMeS2Du8BrTeW6u9RO0ypZtwqHcssin331XzfSxC&#10;pqy9Na9GKN0E2vvaCia2iL8FZIUl3HYkiMCuobQWyc7T1r+1NP2cJNC3pidrPKCC237/go7bbPdk&#10;gD+vRYr1qzXsHeoq4KwqQrCnyVS0TGdxoC3FGoRtsJUC5kGXl4uNbawES1uX6dwqZFMFWBsmFUmz&#10;mJ5OXcCmTT2/dlcV3Ko80v1er/+yBrEULnvP1uoYXDbc2AG4dz7Pp+cxN4dWdp/XQj36reJcn1mb&#10;Ket8tu5Bxan4GwSUgjfR2je0IEgjEJYMXeu1fdd2myvse58n2acTtUs7kVUm7TbzHeW7mWY9HkM9&#10;HQJWIDMVmWn7SqNiEsou7OXhcOnCXPNVUsngRHe+NMVnyyIa1hYXAkGaQCAiA8gYMt3vQBerx0By&#10;9avxMrtGSdWSWZAuEBwW9HSAbnlRQGmKQ+wT7aj2ok5NEuR6Xo6yyNBA3A49VF0/f8jn1V6sga0k&#10;ePcq90653p0qumFtmAMZrKmWIWX1XWXtfScMJcjgdB5IW3pG1YtMNAIubMUMBjPc90EGKyLcjDx8&#10;tyNGnZio9B/AKrEYIUu6sO5T1bA5KllFGiuwA+hwIBQFEACQ0VYplDxg48adCrOI4RYS7HBozCUZ&#10;RWhGSJpylSksor8C/bOYfmXNi7VjtaYQYjFfVuTGJdjR7sop143q8dBoRKlMHOaI548T1679zuc+&#10;+7c//VkHnL/neHfyOA8BHc4dSBFBHXkEeKz8k44v9Tmvu1uBH/R+cZoRMNSiGYS0FnQFLIpZ7Tpc&#10;95wWmns1UciVJ8LD0Ne4uCKbAEJD8K2jrX0L/brUbls7nWNXqS0d+q/iNTbVjqwnIcqiN8YxKlx0&#10;li8jOO0E9W4nUASoDZJpg8abVAeg4+islOrZNWX38Sv87C0juo6EMN0PvuNPqa5sX3VfHJ6NnJZP&#10;Db/KTM7Ls/NXY3zVvVf+0Gvf+67Lu2+Oa8SBUA5MuuCAy+2Vj7QUR5E1YlUUy5n9rZKoaYnsJMfy&#10;JViDTi9XNg0OwinD5TL2lkbncDDDm1XBw8Gi4kWwWsh30Q1BdBu0UUzDTu9wAELKojI289blqHIm&#10;NJxQhuDxeHz2PS/+i3/2Hd/3fT8ScZhZ5MQGq/0f92OpWK+OiGoUY/ux6S/4eGQd2QrOYmqKh8Ph&#10;j/8//qPj/dchiyvXGQcrhaBOwzqniYFjdOn7Trl2LAF1COTx7B/8k38lZbp6brTGfieeLcmwXvK9&#10;G2We9zWr47wwhK9RCZYt4Ybbcxpg7tLFsurEWzgC3A5SK/8Szhuq6wETreQbEZsA3UiMPbDeQbXW&#10;/0Lw7r2HN1+9+cST149pjq2a54nwmUhQdgVluktQxb/GjKCYUkYkefjH//R7ATX+WJXOCsIu2aG+&#10;J817cVt5bm9oPdCLKXvFa+UcxuBPq7xXTX01OMTuoW0aLXdZI6fsjWxE3lNAkx4LxWLhnx0i5y4I&#10;qH5Va8/UxDHnd3zHD43rNyq4iwi4/2YF1SrgFuKoVGIqc2qoK/1ZlzEzMVX1ZAS3QaAVdJ6dH+bV&#10;5Z237wHAbBZwUTvGZ9b4OxxdC9UDL2Bf59brVYCEO6+pao1L0TgDPTM+/vJNxkUWyY8KZgFQ/Ve3&#10;c+hi41WzL+wLlWvElRXt8m4oyZrIs4vD/Xt3Lx9eIkAdEdu9qqYRGzDuy8VEN2GQmmCJdSWwUzbo&#10;G+2Tms28IgIKHo95fHh3jJACZ6j4diodGms1HBRQhfzIREwlR+Bg6W4AmhCQ4Wz0ykkXBExW3RuN&#10;cGTRMWLOvK7LpzH/5Y0Xfu0Ln/WHnvuwDhdPzUdDx8lDBWubd4ID+JicLtpnnMFMxKyZz2I2GAoE&#10;R2mXUpvD8NWBoSEBM2G0SpCJ0uCd+wbIYe+1Bkb65HAUkFPBtOIMWTh/olBmXcIAnEIkkApVvJ7b&#10;+JlJZpCUcopncfONOx/88Gd99Vd+CTKjcsU6qbCZns1ERTm62rNUinPd0xbNAtQuI7crWfQ84xBv&#10;vHX/v/8Lf+up97wn85FbwkqCJrMbKccQNAotrZYVJfqyDQc61ryjBMgEJkwNmalKHzm5kChhh468&#10;4JmKwQdvvforf+nPPD8/n/O4F5utW7BphNa1whbbYFHcstNvXepoJ8PqgvTr2b8otqA+qlaRTbv1&#10;1/oKbe6SvfhYEqc/a/y1dFtxMfYwlZ98pYytD0GLHtlmWwKzok7F4OoEqS3KpL5B9KGuFepDGT09&#10;tdqibY9NgdZhaqHIbTwr73xLUfJ7myLl5vFozFajKr6qxH7B4A1ioonTnbKUxUazRLEEtQrjF8fS&#10;VI0q5LwEna9GJzNz7WUpwfLZRqVhFJu0vPYVaotCsj1SOgnSh6/de47vQE99w/IexnZ+6xrDp08L&#10;EdTzevMahu1Prt3tfUrWja/8yzVv/zi9dn3zNm2/t9ci7RkypNxfB/UtW8PcoBmWlerXdlwq6/1a&#10;s2ltZe3YW8ulglCui/WI/qY1gnXK1uksSxF752DfnL5pif5Oh9YVnqrcFjfAKQuD3YwdiwmrDsnU&#10;igqiSpurTinBrEoyKGLO05RQFaZdF0VdqSa6vEqNMRhiGK4fQaDsqC3FjfXFiFRljtLiZEadOxT/&#10;XvkK6u1v9tHEGqvOxApnM2ByMyNPaJcy6gNAIGMnKx0b4WBQl9YpMRjKTFYUhk+4m1MkpFmawLxV&#10;tUKtWON2IoeBGAVU6LqDQQgy6KZNHsOok2sbV86HcDZQUNUZCuWec/E+ha9pleex5GCjFUaCmVZq&#10;4QKVxv+OUHW12uh8Nbs3qiURAYam49GoauFtzwjYAsEi2+/nYIsErtyfdapRgVrduKruq1DRY4aD&#10;q7eQsSN9hNZNoO3iZLFJG6a3aKbAI3CkoNDIs+S9c92Yl9fP9ZeffP/Pf/+P/pFr7/qUoy6urq6G&#10;jtQAikMgkANA0sEW5VtJwH0/Ga7oUE7WDPvPi5dZgFkFZAC4clCZAOB2RH0uOaRNpAdWp3VIJQs3&#10;M9fLJDELf3SqHYyafEEjwu2UfHwdDWb3muqvUUHd2bcNFCccpJbVM9riNyuWTLFumQgF1N8tUBjO&#10;OLP1mx08He3J8EEqqYi+lVJRWyrSD5v2jVmXwEiQds1WHhgjxRQxRNgVBLt5BFxxHC6R4/CJcfal&#10;V699683veO/V7VtnZ0mOaZ9vnd1uggc0+9YBPNGJGifukbJEco95gkxxlKQtW1bl2TD/ajHtFCFD&#10;aQx3JSzGRNXIHfDOrrSvYuOgkUXNE64n373qEmWckJygQrkDcqzGuz3yybOzIG78p7/nTyclTsfl&#10;qWk4o4COCy3JVWuy81dhIW9mrULrp6LFgodDZM6f+BM+/9/68n/r9U+8FOOQmQ3KyiholGIJMQRp&#10;ZHJUAX8qEolISBpAxPm1v/cPv9eZJd4D7YCpqoamGclWQUZ1tWOGgicTWT8LW1RqV7sOoBJZDREL&#10;la0liUqtaQXf0AYtAhbsRZunC6/sgaDsIt4Q6UIwfjOF3S8XagO+8/t++Orhw/OL8xI6TkQJ66tk&#10;UXnFBw2VJsnMJY7BkVOH60/9/X/0rzJ1iFGWw1gZes1i9FItlNsXZDfT+gfXi+oJccOoMPXgX9hW&#10;6Hx2TKGD2Pr74IC3hnclU3xC1WnJu5vK2u/9bgNcFci2l7QNsydTl1aJOMT9Bw8+8bFXnnzqelZb&#10;YhQMN9vJyqWsFpkSHFfFSWmMgrGS0nCphH8K1KFCOQSMEcfM27fv1IaXNF1aEbABUid+V5SWrQJ2&#10;a+8FA9kBY/s3gFrFAddSUsiXPnFznJ+n2y1Eo9CqXYBZd8tIzIXnmYUEWdckylSforKABRBBnZ+d&#10;XT58dOfufYA5uyerx99mBvejBCoQo3aujYFCeOWzK/y4uxU1gmU8eAcePsLDR0cGYk4LD6ftlZex&#10;tHTVwQSlyUxK0ExQ4PQNaGHjPV0SAmmT3yGZORGXjLPjfAE5x8W3PvnBX/XiZ/2TJ55/aszQ1dXZ&#10;mBjJtAkz7CuCyBAzdKhTEW6y0GKkAQnEY1JIdisA0oGfBDuEpdxarIVy3RqEM+6T9hOXaUz/24pr&#10;AGUBIDq1Sn3dckiVGKBeh24FgyYZg2xfBAoetCckImIc33r1d//2X3F+di1nsiFWS0ZBNAABimex&#10;vFykerk8Wy5sNhRXdG57W/2QnAJ+7x/+7+5dXT3zxLU568o70q7t2pSUgQkm0/GxdTLLwevEaxfC&#10;cgx/UyS2vyOyUsvdmaEauZT3u9yGYoz796/Ozsev+eVfCSDK2QLYIM1OjKiZ981uDd2SdHdTmg5B&#10;4822DXyzit62MFlpBAu5YXvUWrwFs7E4p8ZxFiSb1m1Lv0fXwJjcvMNZEG+TxFxUVN/T3W766zpX&#10;XMsnsEyMenvUwShTRtuUGl/0nzs9pEUS9yI0YK/BYmdw7wasNYhC6r0eWPvgQflgLV29KTtDEq5e&#10;b5v+UjCwehBhuWjZEHPb5SbAWeAStomxQb5curLTJTs2J4pD2kw2J3Gscogl0KC2UvzNlciwTXRB&#10;nFNRvf7DnZOlcbXwzp/Yfaa+yp/Rdpp73XvODTS8mX1LNoixHFW5sSlOEbIeDdvLWOubHsku5bPv&#10;3P5ol99wQVfFpgm2b8f23J0Hr+5YrI3cUB+a26tlx2MM1/ZEL4wl4rYZAZiOJzTXN09miCNdRccy&#10;Cfa2gxMTDnCig9INvsZ0uIlLvVqKd3SLyXk7EoVmlLo9mGkUqXavPAaki1P2zaKkyqIJd4lmqL1a&#10;qjvMjvpAL4rNsw68red4owumCa6cBmZGtTrywro2cDCAKI+UE6JQ+qxoJzbPTSKoEAadULIoECCm&#10;IkLFjgCQYtZ+sE+Y3R9RlSPd114xiCq+SLl/ALGV91OR1yYpXdCTZRrCSz4ibI+k0tQZbVa65lBN&#10;I4IIxdGnIY4gbApW1AQ6rc1xExScbpW0KmTX0LBHUwBL4/mAt5hx4FK15FJIIsPqnlBrMzqipqpw&#10;w8ybQTrV4blVqJxOvOuCJ4FwSldJaq/EhGNyfAh6/4sw9KEylFHQnrzgAIOa0DEQKSgu5vHJcfVd&#10;T7zrK9//hX/+XZ/6AsfTV5cJHENSjllFaQGMqq46qU4u9P+XwdshUBCY6YBxQpysgkftk+joeOSK&#10;B6tTWnJ0tmwvXq2yi0MsJ56jnRLFcCb9WxIVrkYwvGsWYpnOZWz9TbACZpByaaWmoEouClTMKB2w&#10;yn1byLT9kcsM9BVzTLRNAUiDm+ir/I3ObuCm67WeWjBCzbmUZKnGb+wQ6yqCKQPZinpy0GLQcFFw&#10;+hXl9wzl8ZBUDJx9nBcfuv/mN9/53g8+ePPm4RoUA27Ezs6Kke0hB+Gkw30CiWDVY00AiUqHlYo8&#10;taVTBlIxxkZ4Ddpsc3OlsC614DPA8nURGhMwl1WnbKxiSWB0rHNJrbKxDqkqf76q9kYbEdUrgx2m&#10;boqG5CHn1Xz6xRf/xt/8X19+9eYhxszlQwFQ4XdL91fQOrl1Wt/9x2dEi+P263VFs7AA+We+5TdF&#10;3n30KEcMTu+TmfQikxu/OevVVsks4MJKKCAxZ148/cR3fvcPXx3niEgXTu3F9olcSf5ssmedPGzQ&#10;SrtjucEeFm3EqGBP/7YBqnwrTxRzA+3+qXG0zLTtQLSvtqWIWKWauC20MXO7HvfgweJY7SBYWNj7&#10;k4D+9v/+LzPODsOBANNNf9Cls8Aq6yqZ2IcVBkd0QTwGNZVPPPPU933vjzx88JChLAUfzZ3t8Syr&#10;6iQItKsQDb5PTkq9u7DUOmf923X3hZ0cEEdkymGrtTX+UDQzU9uyPbAe21+etXW5e1P9tKLYUJjr&#10;i61mPCiw2JP41z/4yv079w4X5/N4tF/M+KiZGYaVmmvnVDJsOu9lVi4dITJiYVdyROU7CL4ng4Re&#10;fvV2naxe0YopXmZen/VamtPJ8XFmay3u6RqUzGronNCII+at23fOLs4zZysMHzeDuwgZH4pjsgz9&#10;kpnhkvEqWaNapiqKDSCTZ+Mw58NXbr6JupdVndG6ZecV30Ztis0cpO+QyhEC+7Z7d4sPUF+qotqN&#10;S5kQrh4+0nx0xrCCc8BNdkgXV0j7gFiV1TRiSHZiDYvdbJmzCR5HFOYCTznyqHE19KSuno+rf3Lj&#10;XV//7h/9TS985qNrN959fHSVyYhhJAAo7NQzZTWyZKadqaqDyK4pstwWoQOLZKGgutveJrUXLA/2&#10;KhREKLAkMEa1T8glKB0mMNzui7NsAFYXXVe4sg+umCpVIN/WbMgHpopjWcGVPdYHl9I4HG6+eutD&#10;n/0ZP/dn/0SkGAOlEQt3VQjQ0jNNG5QQavShtfz1H8ENMVm0jA8YBaU4xpt37n3rn/orz73nA1fH&#10;PMBNFnAsBGZUZzW7WQgqPWqrhASUPEiBQQIc9m+GQrGIJ3YErFT/Yx3evs9nZ3z71htf+qX/5vve&#10;+1zm5Kg5VL51RFUH8CIW8ELZcMQKotlm7zjj1i1FCaw0JaBgCwC4lvh2w3ZSQdhuExaHAu6FQB/7&#10;Dpnbfpa0bCuiXzReWRKoPxe9c3osCUwt2mINf+Mf+syu4bZzbSOXtFsDAF3hwi9uwIxrR2p6RbTs&#10;9NG2fkvZ7+ZVb3xH+hHW6exRqnWiqUSuHVi+nEJBKvG9jM79KtZP1k1u6di+d3s+C/T18VkQxszx&#10;yXTVwMLncwJid/IrfN5nIbRy4buJgJfArQB7bVsirtCVriCgvtdrFmUb1IHjhgJWmvQ6zfW9Wmy+&#10;t2Z1fChN3baH1pqtE5bbbnWKTdfW3e1ggcyldtdXb+u/KCGu7/RizaZJrUFO7lBjJu7xzZ5ZBBph&#10;8rHf7CXcWjn0HdyEpIuIcXhhhIwkEhgIBsKtrUDCkfWMThTvo+mqhYqQwFmdkhnTvY96vpb+KtkO&#10;kVQI5DDYd1iJDGIjXV8okY6QJF1KtVdNcpdFtKFfWoX9e4qhSNn/vGTArOYS1Y/J22oHFMPVmdEm&#10;pRa2t/kWjU/bkVPWmIBAyClvHfQBOJhHNVhCrnDapthY/Rl8rWlbtUrPtZ0NYhpudu6HFeu67zUC&#10;MYKQySERVCITjrhRmpVa/EeN2A2iJkJjZhKSA0KEcNkY37ucxbAZdKhwQPBYGqqAhjWObfwSWAxU&#10;Xw9DLmTWlQpwukQPM5NHhwizFHT1u+TKzC6fRJlaVZ8pBTNEzvCZyKpoQE0N36UoRB+NkwowuoBC&#10;GcP1f1xab6qq0ih5JppgmsNNOvns5SU4ftvzn/67nvn0a3H2fB7PjglwhqiYSCinTTcNhDoD2YTe&#10;Iom1tDJRrlDk6GB5CsWfSQgXrHafmxZEaPlZ9P2mw1FHqlxINWH41oU2qaRiQLSqCMltK0iThdW/&#10;Ra21ypHlF9K5JgKUYnWeiqrGbnUuMXucTkNie1y2a+ReQqmKm3apLi5wX2EvEsoKFVsoLvvHq1Vq&#10;W4oK8TB8VM1RUUrFxaE4l6xwlR4ihaEkdG7fal4R/OgTNz7lrdvfdusff+6jN2/yCSmUR+crjvpC&#10;CExF480uJBUu7bho0JQq1DLh8gqoULSup+yDGGJl4JQaSKlixEKVhWq4V+ZKWo90vgciLV19vDDb&#10;pV3ggPC4qlC9qqznQipVx/3InCWvXHjNl3lee+Liap793j/456RITWpTfIHmSBb+a/mAWu2l3azj&#10;o3NjfU1bq5EAI0ZeHT/0KS/+wl/8M29+4mNxNpLllnZ2a1aLRJh678r/XSmujMmkUsScxxvXr918&#10;+ZVPvPpmxIFLgarL3i/FzWX6N/JEC3X/um5Dq1rzuCWYUW/bIya0P6qsv9oKrOODxzBj6zr2u7j7&#10;JbGqSPZHd4hgbeJuIIURksVSGeInEIGZ//P/8s/Orj19PHbdNYNddSoqZorFtmdNUXZG9CETQzOv&#10;37j29pu3P/LR1xkBF0JrfMpW0j3k6BXUtlIWYNH/IND+2+33gAHgcvfBAGF7MkBB5ltXhffegi4J&#10;hU18evWq4n5fmo7UiXUAWq2h5eDaOBTEXU/e7zuAv/63/j4O52cxqKHN8ddAdb3fCTQhMoWDawaP&#10;Fl7GMFYlkQAyW7J6iAcMZLz86m1pM2y8oNsJLoePI38Ls54OmAuk42RfdvPxxzqDxReM0PHR8c5b&#10;b187P8tSsw0OnIdldjYHQB6jwGAaBlLArF6E5nIJZPWdrQS9wIE585XX3wYIDIFdcxlFZQMd7Vaj&#10;LryO2tmy01iszdpMaHszFqg2qwAgQ8Tx7t3D1SXPzzgrHlwZAw42LFUWjnVyQAsIpd1+Q5KzV0sM&#10;mofy2VUuE104gkldzIef8ugy49ofvvFZv+b5z/uuGy88fzWfffAwI86dN5bT4IBaXeESytHEhqtl&#10;GgKywrXsfCliyH3WNUOunwNOoBM7SiybTkoFU5Go8i6U5ijp4fVUz6xgaXUZNeAlSFes2lK01mmE&#10;eLDJ544UyFFOnuRS9zkFBFHNVo9v3/w9v/NXHSKO87gl/63sGmxXfZOLbSI1h35y70qbuldEMWts&#10;3F+q7Q/+kb/44M7VjRvXOGei/ARDURsvUm5hMCo+GMXCRT2/Ck6nYf5KVBUyFtDxWUBQPthRaypL&#10;J5ONxwld3f2tv/FriagcB6G8gBTs21sld1AooZKKtfD0TlaGKcHelaUvGrf3mnhdl+OxUey6ba08&#10;1/cWn642ZTt8qE5ZORc3uSJ2PerHfjYSBs3P1Sfab9t7viiAjewqUrfgrs9JwWqV+GvbBUbDPX5h&#10;XScfbWlF9TbBRF+9daTa7OZ+ZrX0S7gsWrPXr2eU6+QCe9C9Vy07ebU+vdckG/nZmGO3S2t5qoJB&#10;MxKWWbHQWe1nPbQdFSA6no7aDRU2zmNz3+zvF7a3rTijiiLeSKw+JduHSy20L6UfUlzxthwNtdYK&#10;9uDX+r7jSHE3od1vue3K7qcgqffsVCNuEHBbqW2Td1uxzsZCkQX2CECj6abai93ycXcK6/Mngu1k&#10;c/cTWT96x1/6DYQzXXebEINEcAwn5HZeqjrM0qAne/l2kVASk+F4AiNxl/ml03GqE5KKNnH4bq5O&#10;Husy2c9gUygCkNwSwAYiXfbBmlYAqeEGi5Q5GACQRhmShxzEJNHlEm39KVzOXXL5z7q8mqFwxbw2&#10;u2e/b0gzpmfvgC9oACNW0nmyW/HYpmZA1T3SuIvV/0hkIqr+HOGA2pp6qIS+iRcAVLYBpaoL2cKk&#10;lRCkzHDwOwPUAJmMCrTtZpLKLpbhplQqOaBAchqvpxzJ4pvADJdjHOW5pmlaxnCW2pDq4nuOG7id&#10;EUBGK5yixEhueSwFxbvehYtMm49mIzCZveKyWeqSWhircsVaMkTlJ2WAwWO4FDBhN1dmo3fIEf/2&#10;77Cpp2oV07iGuKrF1xya0NEdM3gE43B9xgX4J599/y947xe8+tT1dx3y0cijhpQHRiCYOorMgXQR&#10;RHcHLY6wQUdBzDLJ0c6rCkhhrbjKZeImZZ2kF9rklwBGT3bnhCgjCH1qAFAioyortjebQCqDCyoJ&#10;Lo8dpthgJJ6+qQKIdHyLS2CaMgrRpRHrLmf1SHHRnJgDXFi9+AZCdKpW5wmYOTF16QMTgEZ9IHx/&#10;1fdAVfwRIU4Es44S1H1xK3VVxktUYFoKlMInwu2jq5pj8ZCaA5PAkM6v9NrFtcMx/vjNf/lv3//o&#10;7cMF42xAeeYW9EEOt/aoBE8iKjJ7CBhFqamTQqu7SS7XadPJbB1Tybeu4G0mssL4kFFdzkoeVqiX&#10;wzC2GNionbR4hUCHfoUbG7I3yaXLfYd9MnxDQhCGzRcne1AdkklMPfGuF7/tv/uf7j28P8ZBri1a&#10;isX/mzul3+oGS8L36z3ATaHliZsMEM8GEH/gP/t1Tz9z/e6de+PsgAAdsAhylC+gIqcRrPwZAGNY&#10;nDIcwqLEtWtnjx7mP/wn3wNV/wKjw6jKaHtEUAFka6z7Fe1LUGP3cL2w2Spx/W6njptg4YaetrcS&#10;5Ilir/dyt3g7ZLNft1Mco3Wmttgq9Zx2U8rMMcab9+9993d+3/Vnnsyc6ASngs4lcg8ars7Siehy&#10;KKgchBKga1iNYOr8z/2V/xkw5d7W+P4E7PZ8Qzyf5EdrHLv1q/8Q2ILWAxiV+r1BpN35W+t2+rAi&#10;AXYwF5/0o714DlHYb8wJ0NoCUNRQtKiL/B//+j8cN55SXtlArmboSpcIYN38Cqkh6JqC0V5T0uw/&#10;fLSLkmVUHwyo2EoqoVdvvclF+axbtJ+Mj1xL2+wJbubESSGPfUDQyRurJZMKAAT48MHlo6vLwznZ&#10;ZQwbWVmtqS+Qcoiatrn71dYkDmI4CBgGHSbDQxmaGecf+eFPePUsIVFXb7cPp+dlP/5y761CsCeb&#10;vK3P6ZQNInR8cHcCM4KYEAfyQOnsKCg4bFLI8AbiwcES1r9Tg1SMgA7IgBulB6eRKTkIzjNyhM7w&#10;bhyfOou/+Myn/KQP/pt/6IUPaYx35X3ieByY1Ezk0R13j4EZmuFAcKaQkzD+BkilURyYAZkPrx5I&#10;S2UcVNneLD9M+2XUV1MRWdHV7P23Si+JGKX3E+H2IRTGsFOSbWdykV4Nru0yLa8HFWlKDVVh0hfB&#10;TNtgVQG/GLdfu/Vpn/PBn/VTv2we5+HsAA528k4z0UDLFOXjsoX1tpNzEX02VKnB6ieQOmKMe/fv&#10;/7Fv+fMX733PUVdHKeDmDwImIysRgTNERlZDNxieyHl9UfqYSxLZ1chhJrV8tnUDklUWSRwM36/B&#10;iBjjbLz5xtsf/ND7vvxLf2xq8tC6Z6AlnBcjd/Pd7vImh3dnvUXm7s+6VVzXeCd42cenXTptee9J&#10;tfWlHUFco4n+8vVL7Mg4bi+e7hhQJHuZEesr1ub3pu7rPVvattFuK6P4mxr/Fh3Ww9odu/23G5h3&#10;LP5iTUp9aOX1Pjb0jeTRboald7RDByWMuRO93CVvPUZSYG2C3rGh5BpYP7Qmv/dYbMIeIKjsJikb&#10;XlhKzO9rV8npQHYoZzfBshFQzupNMW6rsVZmnZ+e1c5HuNBY/b/WN2w/6g0tTbPCo/oba8tUT9B+&#10;ubTuhP4Pn79f9sde3rmuHluH/XZ/slmiwyw35NujxeM4hdtcshXpdkrWH9vGnvzLtP/pWzGXI24Y&#10;NqwPkMDEKjXryFSbU7B48+p1nDL6YhCVuOgcpLJrHdxS3TqBKg5qH7jZPQHVhaa+zGiITqmNMOVj&#10;romVPdQRCXYbAXBbS1aUSIwpn4RkWq+5sYTtK4e0CpkuV2JjCvUrS+FNHKit8sB0mlJUsr5mCnCg&#10;gXE7O7W1WCNab2Xl6Ns8Y9HczgQuCm0IzfeoWgmwnURNzQsr8sWRDHW/CGBQ4NH53NlEnYyIHUru&#10;qrRjVnJNuTizozuqJbKtX/fuBjMwAZiiUnaby2LRAJBIw6G6uBW/AJR3yu+jtvaJrNS/atblkAWf&#10;niyGY2mZ0plbBJcKJAJEEKPim3zo2A8tVy4msuo/OYAHjUVk2gsQXI8G2BrTV5TUuoSsmlSkhoo9&#10;mZRiXuTxeeif33jXVz39Rf/oxjOfejxecOowpAno8P+n7E8Dddu2qjC09T6+tYtTV/fckgu3QEAE&#10;sUSNGk2iEqugRiII8lTE6kURhRAUlai8oGgExCJYIKiITywexkSMigZRgwiCoFyR4nLvPeeeuthn&#10;F2vN0dv70Vofc669z9X3Npez1/7W981vzjH66L311ivUCRPYHExyGysHjDAsLnEpP4JYLOsKHLXF&#10;UxpJEKhSJb6IFLEkcBZ41w7rUHrDEGHKE9yJOqJiwGVWPikL3lkLrYLJCM8CCdewMxaPnj3YfF80&#10;1eUB5X7iFVA+jOTcKWAOLC0zbCW9kskQBLJYi2sGEemoH3R4y5kaAUeZSRaYw1qrIC6LpFazUhPj&#10;TbvonmvNeFA6gLWEfiQD8UqOK+evfelr7/llL/3wKzXO83RlXoijia62d3KZQ6yiooIeG+X0O5Er&#10;krQEck0h8B1Ftzq3yJgToJWyR9CjqA1TfFA0arllA1HsFkQITmknRHgecJDd6V3F0fvEXqeYZamA&#10;kWqg7IQlyx9rXjz04H03btz5yj/zjRlAHYah2e44/+5uTLRs3G4P18ODlopWeD4YuW0XDz1w9f/1&#10;xb/p5Wfel2NUVUNBi6bTDcr5bkqUi5jl1uTTCZaihU5nX/83/pGiDGxERHRYyfZWvvsR0/ZN92f6&#10;MdjAyi/uu4n9RCyYuj7lkFKfzr5gL9hCjutb72IrmuujL7/Eb0cfXBCt9gXm/h0Gfd/6bd9z88Zr&#10;169fpWYXGjTRRcwKfGrUTouUDo1z1KQDkiODmGfXHvh7/+hfzlIHi4Vd2YjpgEH3FXjdPzbylxyC&#10;1hHVh6KfyjPceHwrju9YS7yTUn1Lu5T2/t51kaOfsZ5o7QYPim/ttDuP5IgXX37tPf/2Pfc//OA2&#10;N9dYWiP6zmH8Uai08WGpoYq7QXA3Rl2vYRnfb0inLa786I8+DTh5YO3/7tbdcyJb6Ht9LjOQbZku&#10;bQEcreV6dxULeOGll7ltp9MJzr0T6JBZzaGMDmWVTBQSLqdSrolCSVkIlAssoim6BF0vD/zQj7wv&#10;IGDitSRAzLh8i/5h9cloXpbJe952acfXqfSF10y/518KbhGDFZGxkYhQNpCBD5GMmsEYNdkal12j&#10;W4HIyaByOFnMmak09xrjVLyO2x9+fuc9Z49++hMf+4WPfiTm6TGe33dxgcW8l5UiFUdwG54JsoNr&#10;yuCPgDtid5oxioNMjZCVgdXIXg+U0xCEprDCYbgCQ83iKjCcVuHTL3qldCeRGSS28PlSmowUc58/&#10;AbXG4aEsfHMfUCmZpN5lYdKog6vLMiu3G0991Zf9ztPJHYJyhw/7Bi7vpnXHUgxsThtLIXbKggBw&#10;LvdZZIzM4ld81f/7tRu3Hn3w/rqYQ4vh1h8JpgYLq3tBAci9iimYKIdbF7Qy/opAoFTI2w0/nfOf&#10;JQu+1s7nszZEnr/6zOf+tl91dsq57XmV66iuIJrW2cJ82TBc+rOO/WFZlk98eOnuD/WL0VB5j00c&#10;tPrdZgz7zayX1kYcXz7qqf3C2f9oHVWXN99lhDosC8UuEyl9xTj8c7fIuwV3AcLOrvg3jZKORnm3&#10;3OFbOyCK9YyBhepXeNZxncsK+bhQd6da9SV3rqJf5/HTd9EHh9fXw9qh2K8V6RyUA1PRpzIajuL4&#10;rZe+f3+BcGShwRSP2ToBQxF7IuAe8mL35459dwHcC8HaEu+Pa6Jvlwv/llgQo/e9Nwnr9mOlXWFf&#10;y8NxaUt32SzSkY89WRZYtua4NusEMVoOa2HM4xIe7n7ZrFjn3zKwYyFe+l4/IHZ5jz5asci2w3OP&#10;A1hku5cAgA0rVUdxYWK2gwOwyCKxHsHPJjMcZLAqnY8TYl6WIScQStXeCqHxWNqTmuJ+KqWPtThi&#10;CJYXIIyPUkWaU46YyciYEDpNAKia6IbEniHkqi83+BS41VMZQNhTjpjLUOw1nmpVWxGYKjXyGIUY&#10;7rIRfn856cC9kpUUFIhZLbPp2RIF5DTXwAAq3ZqdYoLCPasitljpaiSUSoF0XbkVnbxBQZHKYPNl&#10;BRJTdqA8ZMGRxEBhIoJdxZNGno2POpMuoPLgyNj71LLodwedlBGrCiQwoV6EYLeY5ozeTFMFYtxi&#10;NWgLL0wtsaRhhkKA0DdVH0nvW8/BhatLGWiwgMEQbqwg2Z3cixXgrAr59gFo4pG8ZMkwV3iWgOI3&#10;rJhQ2+gKp1TkjHrz+c0bV65/2sM/4WsfeNsjZ/OB7fY5zs4xyDEMbQx+GqsGgG74CTXBkR5uJkOb&#10;3SkaksamfxhEDCXw0zsAh4XRdTylpv2tCdgDc6W6lsZhcNKOuuAsqW0i6PEpYo0ECAuAP1DWGSSA&#10;6enYbE2EYAWGc8aDUZ670RpN2riCbh5vyGYutefKumIvjmkAvVHUZ12kQnM6UYlyHVK/XXBOTY8U&#10;NKlI5XalWiKJt3Z+byHhrp7dGEFnpjJeuHL1YqsvfPWHf/mt997AuIOr4KxihYaqqWwtvdWxtGjQ&#10;zTPRDfQ7tiYKMu1Pa59NKRMVuYKBASLSzVKLyrxSqJdED7ALsJpZEmCJLNXtl0KNcAVZGbcF594P&#10;k8qncvVguaBzLhtUcAfvCBavP/7mL/+qv37r9s3UZJyGAWzX/RDnWWZLoq5CLSwYpRuwxWzYGR0i&#10;yDyxxq/99J//rne/89mnXjg7nQrNcnGT4BaaMdOwMKp/mcfZgEFOMrZ5fv2Rx/7Zt/6r1+6cx8il&#10;+uMQvyTEHPOApXyfy1IuEBINpu4OBuk807Ax1tu7e9syRpfRW+7tHo44ZOcd9l+ukF3PwjQGZ/Qa&#10;svvrJLS5OFQVGouRf/HrvxnjfrWS77Bhs4XqsiIe1uyyCp1FMCRK8MmorC54/6MP/Lvv/v6nP/h8&#10;xuBca+jA9wFqWTxWR8XDwvmvexZUKlOJbLbbOACtMPW3rn/po/1jrNmPYYHcAVJvJQ5v2fEU2aLd&#10;l+q/1utELL4m5qzJ/Fv/2/916+bta9fPMB0L6Ih/OPJapGeHt0QYMFLvLcwuOGMl7L6L5Odqbhms&#10;wunsfU+/qK4eRxgqxRv7WQtgcb7iOtuy9sP3yT1U4NGVoUTL0UKdZAJPPf38PL+ISI87ELvjqFTN&#10;UPc0cRdMlKcDJGJTNISYakgQi06nOiEWUz/F2Y8+/SJqntIYwaREZxMsOW812/ue3sjYswwX6D8e&#10;3VguY+Nn+4PbU89yMpRBKTxJytZMuLlhafR7zUQEo6otGic0G4SREVNNjisnS1Mbrs07b7w4Pz9d&#10;/YLHP/pXPPHj/sX1Jx8NXKvzOTBPnLa5lKCAxRQaUeQ+2asNqphndqcupuqoEowZUShyrufrppYV&#10;TT7KgVtHVZvtev5a3lGIcKpdMQmF1LAR4F5N36KnlUdbdILDUL6Rm/r21tJRstazJ96dXXv2gx/8&#10;yT/tJ/7sn/kTapsjB4x+O1bQzJKGle17qp6KalEaS9+uE+5cm34pqEgKuE1G5mu3Lv74V33Dtcff&#10;vJ3PTMHXdN7xBANBegiTiuM5qtCVppWiAJWQ7MV0726swaNuZCCZdSJWKq6d5fks5Mjx6st37nvo&#10;+q/+lE9iRI7hYoQjh70/HLES8uWLXfYfL3+iyYvD549e6uuEci6904cFl5fy0kHav+puva43Hl91&#10;M7UWN2vWw7exCbvjTZNcRQ5997sC2P3xdUX/sHTkMhnhyH/fmmOnzjnVlRai5x6OkhXal4Pr4m4W&#10;3EWx+599NcRO8gAt0PkH/o7dQDGOz9JRJq2MR9ztC9j4+bjGtAzEAn/ZdxNHULKiYr7Z5hwvPQJt&#10;AJWKuBTC/njcxWftWOzL6n/uKtymtjqasm9S08/rpqLp8J3D6cUIf//RZDe7cpRnnWm1qohd1PZ9&#10;qLjLnHoHRCstSd9BHi9/gfyAluJ1CmM/Fy1q3O8BWGjs0gMsgLaettfYLWUu7/LxHo6vtoVdX6bV&#10;NO0X0XHfVP25owMQ8MteA5a7CqyY0ClUXFI9/1W6XlyITXOmOvvUQR3ra8tkur1iFYCQtEpgZPBU&#10;6Imial7nLB9DQ6QJrHDCtL1b/Q+N5Ra/KWFTI39WIDv+IJa+dGuMCPBMrWkcB+n0ODYSgbs4Srhz&#10;mJdgpwQBwECw+5KypTEb9ISHdhQKOYnAYPPRSp/gRBClyAO1rTo7ch06mWr4ADBzOgi17zWCyBqQ&#10;z7rbdbZO1C50j9x0pKeAGgRUbqa9HxGL+1fujZ6pghlRIyMQI4LdwJkBcU6m54jmOiLWeExzYxJL&#10;ZsgxtoCqB7a0DJeKL5fRoEuLlQwyEAWOZneWczlUraFFqhERSuZw52+UkWT0JBk2VQ0yJzLqFEDE&#10;rYzH6tb1s/yDj777f7r2znFtvGnemlEXiYscYkKP/UV6DhsbR9mYga6As16/nL9jwowIKnsMzCrN&#10;6GHzN3Cincg4aw5TYv3o4c6ZvQ7SVAtwyxPxF5Ka0wL371ItOQBgiE8gYiW2tBO6SPRasqbmOFaU&#10;bUQFUVDJKJ8QB8BaKRizq2F+NKQPY21xI6G+V4yMIpUTI29JqVPuuR5gWiOBrmVjeBAxo+llgHRD&#10;gwUBApVJ1pWJ63f4CvJm3fmCF//9r3/1B1+Nwrx6wuixzGvRWzK7qxIATtLzCK2QgpPBqs4/hJTO&#10;SpsQuyqvj1EpckdElbkl0dtNlqMp4J1LxFRfbNDZk6ECSTYAYqaZ/jABFs4sUvceVnQ65/SZiCAx&#10;58VDD11//tmX//LXfzNizJpHOBVtUtps7n/b6h2q2hvTNTJaXV+848iMGfPsdPXPfNXv4s0PznJm&#10;WUTJqUSpeTyTPYMZKcsjf7PPUaHy/ofvf+n5l//RP/0ukPNiNn454Jpu/BIrer5s6lLUeN0/l8BR&#10;tOitsIyeKG1GxS8v9mFdMv0+Mb5wI3Ft145zLhFWu/sblyCtxKxvZ4ejBMBCZrz46mv/8B/83w8+&#10;8cS2XcB8dQJb29+06jATKrc2SRZnP6fcO01zqmvXrty+s/31v/NtAA69Lrw4K7N4v8fy+Op1Ywev&#10;YX9AvbDQYC/rXmJGAHEpIBwL7Rk0c61c2GwwDut4/LZLzg/o+Kj18N6Q9Z6NaBulHwZibn/ma/7u&#10;6fqjUYxMhVsCDAwXpVcQHMoqQKWcYBeDCyJ03QQDRFbGpOoypeb0nEONGPPqBz/4ggo9l0t3gFjY&#10;i+S67UBrntzl/PDwey8kWy9R9hF3LQ9B4EeffhaRQy32hYgKnAmlMff/AvTQ4ZW52tVkdLsyU2CC&#10;cCptl5LL09kH3/8sA1GjVoXiMigIP46VKE3X+O6tX3KPMr+eoMXhHJsQA8E7Tz99FsE4EeQMuEej&#10;UkVFxsDd36XwqdqxUcBQ7XTyFLEBOYEk4kIZ1E/Uxf159esfecsve+TH/6X733Yd+cbtFur81tlZ&#10;SNeR6bkU4CyMyGJK3otAz9dcS7xilAGkisMdznKjSw9qcPPmDAUDIx0VdThSLessYdFjPLGayzXe&#10;SxATQsHOzpXJbbsddlMkNjS+JIS45MEVevEsYgkSUaxJZozzC+DWi1/1hz/nzP0yjpo2oFihsmeb&#10;y2oZlvPuFN+lymPXubagGjrX00lDaY9/8s9+4ysvvPr4o/fVvAhGsQiqrUVmRXmQaDm4Yl6njFDt&#10;k/Tg9FKr0ABUjNfNvCXf2YrQoY9AYKZwxMTMs9Orzz79qz/lkx647/q2XXSvUeuco7fX6nEnQHOt&#10;vX+9r8NageL+/kZKu+79EH8O1Pr+UR7O41Glc71/HTW9zkv3L/ztT8eCsYgFEg5kjZWVRQZaDPY5&#10;iHC+ycEuNAQ5xELXGhyf9gBaqHU+GgvlrsiRzEsPxWMFXj+gs/g63nBps7B0V5vpfnHZfdg7WDdo&#10;pRY7W3/ZedsRWNz1PADa45BHoYutJlAHuOMOqTj8hmuluFbuoIYPXA0gEM6FaQ9hlVjLk2LP2L82&#10;RhRXrq89bov4fXiJ14ofUpQWPujbXjKjbbtraw531cnbxH5SABcr3LWCO+l2EN1O9INZnP1ErI8T&#10;3C+0vx+xPhTrGVtQgkux739qbYS3wO0kDgdYm7HupxFBtDXsrI0Uc9pGngAHp/mPHcbChAja5ZT/&#10;oXCPp4VgFioU+JClRwRKcIdaTITjxUmq3Gj4gOgLUYioKEV0MRG0agpuUCeegP3FysgKqmopEOFR&#10;vl4jtmrwlyaLESWvL1R3jMyiO7ExirotLRjdmFp7OYeYsbCnidDsq3AiEQkWI4NVat5MDFVxqRGv&#10;4BNDfTXEbkWA7rQdbjojezZUj+YiaUBcV6opiLMfw6pQjWWMmdgH0UxqNJFmsUiFhhw7c2aEj6kw&#10;BZvMlSotXSYrQhlhi1dlTfbJDvZ+Q/KgCh3ZPdVnhQt7ZPDTUZKIkqBJqHLxsYBsQ0HpXSvgZz+s&#10;/TN9/SKig4rOAZFTqQ/RlS+MZiCoXA/1qqqi4mxFItlTLKZWUEIfwwkeUawqbMUsnhF3cLp/u/3w&#10;qb7hgbf9moc/9keuPvjWeQtAEqc5iRj9KFB7RHF9PZNYL2qpG1KF4kb6lJV5kGR5bLawcXPL1ljd&#10;2174u6F7AJWqv7J+FHPpHDL5BD7NWU7x6wBKLHtKYGv/3WkqIunZUr3y6HQUxO8Ww/Xh62sKhZXK&#10;YhM624waOxDIgpss2jI2s05Vb8IEVKbuo5djKvdCiS1RTLFtxeSeQCYvSt+XJcesu8BkKrNMKoyR&#10;KI2riREjcCOuvQr+xld+5Pc9/wO3MV85XT0ViZopDRSKMStHInR2pGd1dvotwBhM1SiS1Way7TAa&#10;FgdQacmlSF4gEiPAwlS8UDJQBe8MV3pENZJYzm5rGeT6NUzQupAmtNDFE7OMoJlIVPSQMgRZ1x97&#10;y+/7kr9w+87tEaMumzObnXWGd7PUf7ldzrECTqK5Gq10rIQ8YdQ2f85P+3H/2X/+M599/9OnK1c6&#10;h4JKOJAfWYnQOAMozaubUAZUXco5BxDXHv6qr/5biJnDntN+0+sMyaauoY0S9v55kQncjTr2Jz7A&#10;praXcdiG9bh7/O2SfQ9vnYAZei5uGCKsWKDP96H7zF04oTmfloFuCZRFzppAfe1f+bs3bpxfv+9q&#10;2aFTdVEWStxiSc/ItCjjznB4pM+Zxa+fqM7uf+x//fN/a6tNyQorO0qIw+vXsqLt7/Z9gVZMhz9L&#10;/6C/Zz1eruNCQGkYaylWlZQlrSFiNCjoYAGwBy+9sOvQAI2QdR8BoGfc9X+lsg3aFhasbeTpvU89&#10;+6//5Xc+9KY3bBdFt2ljBDiVWI0CI9JzH1c9DGImOs9PVsHlKcxCDvb8pXIToZgBkqer+eyzL5Gz&#10;C6H9nGsdd/i5BG9/rssYN1oV9xpYEacFam1Jx8fw1NPPI0d/jSqRNOGIfmovmfBQx3VcQ1vBVF5F&#10;IlDOWtREU+VEgxxXrjz13EsThbG2oSX/bojeUDcW5l0H97J8LZFZ3Jiu5rih+tPExXMvIdUyecQA&#10;VxNugjFm9IM4pbSQUZnEHBl1UhgQkzghcuBOoPL02NyeAL79vjf8d0989O9++GOeuX7/I+P8hHl+&#10;yhpnZ1UBJrMwqO5DwUiP26UNKju+bO6Fy2eWFY5VLxdgVrkrZ6ciyDwuPW2sGwHzRtZckWscQMZK&#10;IWJ0dIqhev4J+RJUKZe+R5HQokukBIWVr8xkz5rVs0yG0nEdqMocGbyS+dJT7/v5n/Sff9zHfuQ2&#10;N4xTu2UhloKSpxVVOJzQPYmiNbt/F2u3O/9bIRSHPuY4i9du3fpfvvzrrj72Yds2I1XX3I3+RlpF&#10;zlS30whFS9gmNdqTY3BGBiIqe6JGAMTcu5MK6aULMKg8/y5sTIzM1+6cj9PFF3zur0ZolNh6HIIt&#10;va2C1g7tRrnd5F36uUx0YCe51xuiQVef3Etmrb8l9h8OmuZuW99Xti2ISxeKFETc9WcnigQP98vj&#10;Bu5vbz1FLL/7eAOHm1yysuPMFRjdF21FfXbb0gHBw103MBXa6i/0ih5yrda1jCl89+xf7l8pnXPI&#10;jd7XT9njx69vMHyIb+2KfWcliEsr5neVJdOVHIhYTTnaYvZNRxvJOnSGCOjsH7NpWqrXAxLuE+dk&#10;wJZzv7vQOmndglWNPr7bi8YMAIwgBIlXlHtxPEeLgEuLhbt+EdjvBPaEnS+uX+6BkqbEiPWZlrbj&#10;9hFcJyj2ZTpsFuTMqw7KmmTd5AqABQ935/6rsc7p2lYeA6gHu7VL/Yry43DKeddNRUCQVzM+kAST&#10;UznHLgjp8mBvy2IVGHCgKrrtCoHRzWkzVbvjE9KMkQoLSiUjQaa4PvUJghslq29d1pAaHWnKx/Sg&#10;SR23ktatDU2bsgbfATogtkaMiJMuZ7iuCEbXonGYKDUkigEMMtjXdZptO1Ek6Hnd0edE1xlEebrV&#10;ULjELGH0tHdH79NGDvRtRRDOW8nWgBnweOzoQFqEBlsli8Dw6Cdtl5N5iXDeL1xVB+ebpvw6KODD&#10;zbYjl0+4RM0LrSFqgmpOdVW0iwqthUY/hSyWKR2Z+UP8AOVxchMQTBKYaKwSPn1tLTNk0IrlmoiO&#10;KvlZ1Q1b6kpd8lDsVtphLw5wvXtQ9WvGjAWqZr1CZdxcQf0QP6T3GZwq8uYUE00Ld6YXAWxnieCM&#10;4Kj7rs3vvvrkf/vkx//jB97ypnH7Cm/fvHqFiS0jJdkh96bZWCk8OjhGqbIIFJxTktHzFMWa5d4u&#10;HTZ3oUL9PoMRVEtAUNiiiIjSYPIoRiXgXAl3L3SuDABwQAxIl/QYUQbRsTp92kVGASjbrAlFjUJt&#10;ZZ85zI4Gep5PUP2tScQwOxPldiOxs9b+0PKqAt39GG6gHIEQ2KS2mtpJIzQxPIMVDr+IeMGIDLlT&#10;bOfNZGJKISqXQcK28kiCqDsRMTGibubVVzB/+c33/u4b//60vfZSXj9xDHZQM0ZEFlERnu7rKwfg&#10;gVMRyaA6OoMZqjLsBGYzu+hPxYS42lRrHiivspUhgxEprssj7pW7GMN92FqACOTMDLUmknb1qel+&#10;CcYG8gumUYsOgBx1TkFDzu3Rx+5/7tkX/+zX/R2O7prQlnK3sFC25P5naYVL7V1sErHTWfsvIjI4&#10;khh//k99/qibt+5UhKiwQHV+/fCZLJyAmGjCIUBgAhOJGKzzhx575Fv/ybe//6kXY4xySRYM42LN&#10;L7VQAc3fdGMV7IxWf8FuVQ1TGvFJaxk7IVhdCtCPvMCo/3FEHTbQ2WDDHO4lq3+A02szD6sn1iY7&#10;1bQvHsHT6ezOxfzjf+JvXX/4seS52IeIVLPwgQhEyTFzby0tB6NdoGI4C6Ac04nImvPRJx/9ge/9&#10;99/+Hf8h8jTn3HGWG9cZIXU/QestY7/++5IALB8JTeOs4FpY2lTmh7V3TfldpstsPhYcYqfBJPvS&#10;8EJ1auzudXBJJw7gj+u0HrkpVKFq++N/8m8wrl85BdUbtkBGYVQGaJMg2A8GxpKICs+PjlxnvYMa&#10;FdO9shjdu05alqezs5uv3Z5z80zXvr8lJ3uI5hImXqHwQ6L4Lkf938PvpKStqiNUu/2Bp15EDJbr&#10;Luee9gMguolZiP3x7eUAixOB4JjS3dKcZsiYocL3yiLOrl998YUX5wWRuQbE0XkWdVlymOs4Kh7h&#10;Co5LD3+EzPs+O34RhCDdAHj+gWdOMyYKMUsALiV3UuRuZ0iFXjhQm+aeT7jqbMZA8CJ4jnri/PwJ&#10;1g9ce+S3vuFjfu2TH/M9D7zh4XFxPy6iWKcsgFEKCziFPocrf4Wytrbbynsgm6cPiaYUtvGQso9i&#10;1fdHxGg3ONoJpOW+3YRONe1FGfaEqoz+lSnb3Z5cjhPiOUY6h9ip/owyGYjYgiTGqijuwdPip10C&#10;KG9Dmq8yX7p1+5S3/9cv/7wIJkY250wDpl2ml+re95foHPg9EuHmAhZNHHCvJbZmFPHVX/t3n3v2&#10;lYeeuFYb0xNi7PqS5DQErcgsTz0M9oBZkQsO/aaSgmLmOhHOJSSL9LiOgZUAzwkVfzIRrBxnLz39&#10;/M/+uT/lzW96Q20zx2VfzmaA6xkFoaJ1Hfd34dIx7p3v0ikcVJv+dUhgb2Jh6YVlbY7qpP991B67&#10;lu+rHl6G/dmDJBrx6RtipUXsfw7lLq3fwmuKQGfh+Suilao9x/Uh7svTDo8euVsJtQ2+bI/6C70m&#10;HSWCzcthKey7+9L7yrLdjX4t9nU7PE9fs/3B5dein8QP49gMfFN6GDZ+P641EK4TCeUw+uGdM7hu&#10;kppORDgMkeYlw/p0Ge/LJUstHStg1LRj7MsMwqz6Ac2shTPYOdQsxFpXoq1Q70+HbXbF33/tcan9&#10;bX5+ymQcUQEC+xSV/c7gp9XHcPhMrkEKLdlHXLbo2L0YuR+Cu5b1MS3UcgthWbF1DQB0PLrHhnO5&#10;Lr1sDCyXpfe6t9IW0MCi9UQ/NcBu/1Tar4qiGXAtagaGELbHtcshtBzotYkMQG0Lu61HVaX5IIYt&#10;SS6gLt5npWQIXrBzzuSslUYkEhoqGc55AWKf5apMEblA+lZj9WkF5Sd2zxlvkmrIxupIE4ma6lKr&#10;GUNF6YtQn//oRnQLuchmKW5YfuYIZBQ8nuQAn6pWTocEq6B6Dv0cimT3hGsGC1nC4+hZDqwgGFHg&#10;hgSKmvuuzNcMdl+WFRg0FyIg5YZMM3ACTlAQaIyQPFWnFQmCpstFVF4UBSW/MGMof0qS68qtnUK3&#10;D9io1olCPhvqB1PsAtWgFQRJt6RWRInCSwGOiKyiWBo3IUWzcWudCedduQFuMGC0Yn2hoFeIpQ0m&#10;jF68jT5ACvy4awYAMr3DUaQKIgPlQb2JzEgwJv2FM05zu3Z26+bZ1d/y2I/5k/e9843Ag3WbcwZx&#10;0R2KHYWVM6R4m+b+zj4e6rsrfU5SsE2KQHdn0yOjKP5CbGhAq4g6nIhYx8RMln8JNJUgLKFTWDpv&#10;DJaJQx2vcA5qBPsQ0RbIa15e7SrF5gKJ4tYEF8z4oouXWnNFAEykSSUUIIatQw4SlY6JSelkhqwq&#10;A0AGEjHpfNIsufLealZqPJcFc/axpZ/FptlnM3EcCY5VB0TEiZgDzDiRr8b1Z+L0i2+8/8te/N77&#10;5s3nTtdDOUQlH0AMa5OZUgOtgjMkZeHIgbRpAZndkWA39GRp1p9obZY5NfUPIfZ0vFSKijAlTgA4&#10;xVt7f6QgokqJBwruBJcsrfbTzPRcWeMlloYEMt0nRilXs+5ce+LD/sAf+prbN2+OocRHun2UJK+r&#10;4w/13buN2q2QVR+qYebCh8upGYGo+rA3P/5rf/0vf+H9783TCapay9V7qR1Mlk6bhQTSJWJuJwv3&#10;3X/1zjm/8A/+WXfpaGu8LKVUBRcG7fCU7igudSa+C14dbfCOgNsAR6Z0L/YQ2AIzx4t2zADeW8k5&#10;FhsRff39W1d0ov8YY7bfy7X+gdoKwNd/4z986v0fePjxBy+2QtuCBDDSRZ+Am4LI5bKCMhJ0MqyI&#10;DHPGZOBsRD7w2G//gq/UWMkKAtNwbOm/lXdl6LgDLlx6iEtrAuNS7qVeBGUaofN3SKH3SvVUh8v4&#10;MHYX30jsyJv5wXd8vP/QXmOsq7VJb7sIzLmdxnjxpVf/wtf+rQcefZJzproVdmBwKGGkK0M0LboM&#10;EIoRqCEN7kZnSZaaJEratf4l2+2tAU5Xxq2bN++cnyt61wDaN8nDGt8jrHqM4+qxwb5R6eH9Baxw&#10;KQEORgA/+tRzyDOSi70WqpN+jYoclKufq+5FacKplRkkqdEcPvei0Q2dwLp29XTrtVuvXVykTak3&#10;JZUCvZCIbBIWDx3pOdfVMrTIvbv8IwI70NyDaoX5wnM85RC7Mgl0TNMK3Eo8ItR1PguVMaqQZm62&#10;qAtgzO1Jzpfuu/9LH337p73xY/7eI08+gNOT5+cyuDMx0w3emsKJCI4Ow0UpFcp235IZ4X6ToCa7&#10;VCexsccktCpDOAE9uR6ylQcFkWSCg0CWKWFF7BwKVlQxQI+ZN6lqCREesypZcF3x0SR5CihuKEwR&#10;5uYYCJX6CSh0Kfqs0+l084Mf+LzP+cw3vuGRrbaOAh2+7/An9tKI1mHyP5zVTKteB6x8/IQIAgHU&#10;RFRVDt65c/5H/uhfuvbwk5xKE3UXJhY4SFac1DtCxI/CSER4+Fh44GaugLmG9Dp0nQiMGDKxqbAY&#10;jU0Up3ZOMDIrOKt4/trv+Z2fOvZE48unt9jliC3LwZWyc1RujMJqotBrmGinRTise0gyXDG+r3Cr&#10;09j/tQyLz5TeqM8ffmdFv9+hP3zwIUxgxVHXSjqtjKmHaqzof66n22tWl7ZLj7a4bB9lcgwPonkJ&#10;tET0m8IZNhKeNgjAUrALv+0PpLeYj45DEtZOJe22bt9I3UFcUstq/+FrhmpC+m78ENX6ucOZqzLa&#10;93z8gku1aVJ45gxzrbXWPn1udSyaZnEcYrcTAnlGmWbizQ9R7Qm0OK7oWEQf+naNb5q9kJoKsyEK&#10;eRw2uFOUuARCJFjDRBz2eCdxuCt5yaIMGzrovEBIT2S5TDZ2znsrGz+dwyUr1smV0LB2MRZSaWem&#10;H8wXoOmeXh4ayRV6KObh7HSYnMegVPiMKVPAs3caEUaf/HXGvGbN95bLkfrgaFoPO2fXOLNpdlEo&#10;qZnO4CoCdowqgqxZni8TrlNX2UMxwKn9nlAhl2Kt06RAMPojAco/Y6VaIDjZvAJFTFYpRsI2XMo6&#10;IFbzzjlK7fGmhUZPAqBTVlAENgaTFUEOJCOL+4mZ+3MFpTaL7WWobzCqBOXElSj1JNkURuw5ZTor&#10;Or/h9RaOVg+EoJJRzLRVksFSy+LWVVCG/ggSWfaZ4FY9Ep1ZQDBnadiRWnqEccRgIGdWuY2MfDr7&#10;N3bAUvzTrD7lGYmpMT8asAOmmMhUq2HprYIJjAqqMugYQKxuq2Fj4o7vEjdVCriQQxUg6pUw1Qg3&#10;VaLVaoCu7XMSUAeipmxaqOOwlYbphyy6jhBg1NLD7q+k9GMUq1zXz4p1ZER5FiLC3XsqyA00xAAG&#10;aiIZW56uznyo7lwZpz/2yIf/hid/7JU4PYLJ2BhRlV1ZYDwLlwd1V18DMWVFF9fiWe9HYQqRLyNL&#10;IJCFssSRVM/qsqwo30doN5avryLh0vegwSxLGsHOkTAS6Iwvi3hj+kCEoptgKv7Y8YxwMIyjhTPI&#10;WIOHAePGAzpg6TyVImFZteRHzoCedplDciraJalFP2BZqXot1NRddJYYYRLq8yVOdQogtoFQ0CKR&#10;6XhKdWcCRoKTdZoYkwSvcbsYZy/U2U+5+eKXvfJdb7310vPjemVmbMM1k+o6UN7PFcRZzxRKpjFo&#10;ZEbWFGsENsFKZPVYlLLwtKU4QpAS/Z7OZYzoEdTuBxtKuQ+VmtmQOffFRiYP00y1f8Uqk0e54udU&#10;K1HUQPICjz72wIsvvvrHvuKvFUONDxZvV+w6RO+jzZbv2dSTjl5T+wt4LVPlLwXJGQnkH/q9n/3Q&#10;A9duvHoeRM0ZjO5UvIJWlgFlSmqFFZ7FDAS3i/NH3/SWv/nX/t4Pvffp0xic89JX2pvJBiC93s5g&#10;08P0qemqKsmyra82aqn9pf2NSrUTSecAswM1kgRf31+rtTJOuOzvrJT9hSmt146A2H98ZZ21WRjj&#10;tZu3f9/v/1+vPfpGFMmMYrbj4h6yBUxoXIBlSHSlM3tt73yH071Lg7ldXDz2xBPf+e3f9Q//yXed&#10;jVNt08VZGmK+RgHve81dNawbPjwGVxZP6x0/s9dEzovjMr569eftzghLGVwKIeV+BV0g7oqDG/T2&#10;k8sTONwpl+NLLEYCjqURv/P3/Jlbt+qBh69UbWuPU9MYmGWkLVJdZT0qBZeBUKNkPVNwSi220m8d&#10;IJGKmgQwceXKlTu3br/22qbggb24WB4Z0E6vtIdUSqnPezudvSmxJOmS1yYGZH85TUdXve99z5xO&#10;V9jsjYdnttJgcrIvXq29SqnfNWUg2+ICAsXMEBKCIOHI08XF9tIzLwLIKXmTpj+4Znu9ny7m0GAA&#10;6Nzi2KssL3FeMqzZCDpcVxRgbM8+d5pZKxwAZCVLgxKKwWRyAiArg6xMcF4kcp6I3EZdudjeyIuz&#10;07W/cv0tn/rwj/sLD76z4soTF7di3LnISWASYyI3kSoNcV3SK5MWxR7XBZYId/lXKMXUpVCpjB33&#10;SmOwsrJ9PRnySrD7MAKamKpxKoGqzkBrGtIQXWV9YHdnSoMkz00Iru13aI5BqLCcQu8C0JMNtDKY&#10;y0YJ58t1LNWcXzl78dmXH3/ssd/1Ob96FkacELHUclvEXT7tCoDHkWMt/BYIZ/QuTowxCM8ZjzEA&#10;TCLGX/xr//CZp59/5LGH5pxKOCMR3fII0OBaRgSqjL1mYAo4mLYEZi6qrAsOQrY3aH9e61JMR+mU&#10;AhZdD8Exzl5+5sWP+tiP+pk/7ROqKjB4kHC0ZvEIiNZLUITdcs51PqT50kvQqQO9iHppIfXlqx+J&#10;9T4oR125HE0s71nFA3F57Q8n/JLh6jhZ7PBgfd1+ifVeAA5hOnAhuMMupWFXG4Od3bxEwQd4t+8N&#10;NoUDo5OQDVh24xSNP1UK3RZA7dABrnhXwHy045x9ywv2YL2Vths0CbKnNQIodUc7GDsF3P1cXlAS&#10;ayxLRDWZc4QfLQWH5BNtldw/unwJx4o428+whe4VyPUO6Y1O246m3LieUXdkK9zfenSHtbgl46Nj&#10;eyDZbOC8c378vsTlH3hXC2StTZuNiJ0w7bfs9JDvoZpW5SWcVfv1+tb9H19TIbFYIa2mGsrYfsdi&#10;AWEMVbeK4CWRuTL1+ooOtUnWm7pxkha8YbtE9l4AULpAsqW3NY5lfuGATqDyZOyWhwhkZLGclKJw&#10;gfO+xY9HiaDWLOIgPEt+sceBdItLjmCGkg7UnEGtNqCeO9qLSFXXSJSnInGRyLFoYbU4jlAT1NBw&#10;+ABqqHksQgVnHKCi6MURGo+R4me02xFw3rC0o7ma0FStmIlOzwqfj1TR1Dp0GZkCkEONhdOadvUP&#10;EabAKULtWGUIjTWpec1O+46MQURZa6dA4KBTBFLPpY1hNFch/JRrYHowVEUCx9KMWZMYEW7jqSGV&#10;RFSBXr4AMkaI7lPVT2fsBdMz2kSARSapdc8O1kC7ruI9QKnf6jSjB6Va2zEr1dUtMeiyDYU8Ih1s&#10;08IRGaPRnOaTMYCoTKUJZ7TKiHDz2oBSoMPVCdGUtcP/1era2V7J4BBDAKb+HanUp2CwKuRzR0K8&#10;kWob6L5+EclyihYAMKpYU3Y6JzdUBa7P8wfIb7zvzf/tox/31P0PPlEYmDxLJa5sp1NBZ0EYKjJ0&#10;YtaepqKk+ga9wJRJEbtT1Fwro18FuZYzoUMbe3ZWRMD+nRVeeOUiIEGRwuDQbQj6UhIu/WR0rmpF&#10;A4YM5wWtSjWtvWDOpFjr/hopXW/4srIBKyLXYMqR64bQVtlK5klQc28oYgshwErPtE1B++5LIqFQ&#10;55xVVc6Y6ojpWwEi3JobK0pUAZbcE3CCNUgXY05Ghaan1LyT8cGz049/7bU/8tK/e9ut526Oa2dE&#10;jUBgS6cYuP6GpVw/RwoVBB3R9WUqYBuxHJauu3IRmZeMBi9qmxZuNBoc5CCi1BhITmtZvdpqzGij&#10;F+Z8U4HIajZVU/XSRY+MVGWZ3hjCp+m1j5jFEZwXtx9841v/2J/86zdeuznGSTSkjmIHTrTwK4zI&#10;FkGYl4bqYY3+LpXs7FeIiByJ2s4feuD653/ep9949gOna9dGRpDdsykz0rKLlCB4UgtS6pSpkjFe&#10;uza2vP+zP+d/gXW4zsqBaeg7YB9CmEmIvi+G5d43acurrk4L3i0xbuKWC82s3zXpt4CTGFrFQrxb&#10;MBEauyFfy3mAGVzmC2hWDOaW5QoGgRHxB//YX3n6mVcefviBeX4uOUW6LRl0R2ytkCIRCiit49Qg&#10;UZ09j9sEWFupMAIRde3hN/+63/Qld87PxxjsifELprBNGaJdxYN07E+ipd3LJrg7BoZ/WkXlkwuR&#10;KltQb3IWwAJYEJa5q/gQC+PyIHvcHc2wykzvQ2/5ZTnVds2JcTp91/f827/69d/0hg97+7Yp2MJi&#10;TaJqm+7sNyUQ4itGIIqy61FSExUZqTLmE0Ra+HHVNcjqNDQXsjgDmNt25+IOYE41W8A6btCOiE+g&#10;VM8I598i/HgW8rDtA4BOPm2Ym3uG1BhBzFdfuhVX2sSbeWabofAEUxBQR7pUKdthY9tEZOjwEpAb&#10;T8sAz0ZcnF+88tpNAJMrTGMvwgazNX30OUX7lWgYG+tUBA+baFRzkA+rRWLO51+IuAZehICTWvqf&#10;qkZOJ5PPyEykZtPeucKJvBjjtTPE6eLN2/nDI77pobf80jd8/O957COfuv++h/L2FVycR7DUL1Lt&#10;zJhhj7KClU0826BNexeK6aWtvJIdK1kcERPhAn0vb2PgCIRjNcLCQnIcUrAVFj4YtINr7GkO9QIY&#10;zE4fVbptDEQ0gpF45MgIUyNjIKqEQqOr4MUnCKqtHYQrLE+BTA5gZKgf8/krT3/ll3/u9etXgS3X&#10;GYB9Zj1ftdoSchN2Tb906Vg3CdnwCmijH44zVGHw/OLOl/7hr73/yTcyptLsFBavnNOeWTmmWDIf&#10;CBROxRMSMRxCso8RjZcN/N1KkurqsH5fSQzn44uQFhLOiPMbz/+Pv+tTMwajcm9/xYMbDF+NbUdc&#10;GCu241DTdHTCYTq3GiuGjxCP74b7xy0/eBnBPpxrDfv1RcMebFXrycNH104etOkyjdh//3q/ok8v&#10;lz0NeSBYyss3cVBd1RDIJFB7VX0Y+lsORESvw856HVQMzDD1khzuuu83Aqu6Em2eYz1K36rkOg+P&#10;ueJn66EN6cM72t+5c1z7BMZ1277HhUcOsfTGhnAH4eYC2HfozffdC+Dv2KjvrBPozJ/7jPZNcwlR&#10;YLFAAc/rwHEd9J10Y6CVMCs75ZjmvsKXo/yXFr5vnBGxIBrYxpsO8Dr5D0C6p4o/u4fYm0zjMia9&#10;oOuC0TYljgcmD3Kp94omzcXksBdil7e78E9zapdOQEe6oB1cDCt7GTuu64XeD+whGa11p6C/N0K/&#10;LSjdItPJXu3waZ1WTYQYDaiVylAHnpGOn8C/VShft6Sk4dBM04hUxxEya7nzp55r6jS2VD5Ih62S&#10;oVcQE5EzOnu0SVSXQqUzoQJIzx/TrjPUTKeWw9rnETJ98m2kjmTFTN54skBoNleK80c6yS1KFTKd&#10;kyQegXTr99yZZb2mnIpe1EpA7ZQyMbUpYjzcGUfvc5umYPOp/n92tEMbpUCFoWpWlVuu0CNIkJXN&#10;l0xIIKeNRikzvYP92b4oKzXZXQc7RFsr94tZGco88FkV/pDWU1qXEzo8FpzdVt35lYxYeeNsiCBt&#10;k0BkuYlxhWNI0TJRaqEXESDj5OZmqZq3WO2XAKhvRasskX61rNwiZCNDFXSl8LZlgOjxqLUYGhuO&#10;tLUuTHm9BM5PcSW2t9btf3vfI7/mgY/6tgcefTK2a9v5Fgxg1ETWUN91hwgUrS1nk6pMS7LoG7T6&#10;Dy7KbCptxJYLdvDYFk8OhBRd0Ak3uufmlpd2mCtHMqsQm75z+OREgDHkiAC9W4uW52Cojr31nRIp&#10;Z3hLoVxJQoSR1ceY+y00fGdr3V2h+ijSMbU2j8KaAbhigpzss8ugsq9XUVO2GDDUL9Uaale6hxBQ&#10;WYaim9os4kSMSsunkvFAnD1zGj/uznNfcuM/PHH71Rfz6pWNGXUq1RyFdUmIILfPoTOdzHDh7Nrh&#10;ZSyd1BixelLtMICKE/agcSQzlZOPEDcZFaNXksFCDAAZA10HsaJkETF6VDBs0dgNPFe2IBCMLGfJ&#10;phLcAzXnA/ddv3nj1hd/6dc1GFAKpCIyO/ReNgQANLn+YNjCJcGv65v7B4KRJxCf81v+2ze+7fEX&#10;nnl+XD0rgDxlMGMV+dOpn1a/YNMC7nI3cs75xIc9+U/+4bf9xb/895GjeAE1JsWRgVq4YkEmiCmM&#10;A2Axba518Wts2OdfHyGOsf6CHiZ5FmjT3eoUOz9rkUGHCx3Ac2sRgxG9UMDSqrFzv3NuY8R7fuD9&#10;X/Hlf+WhJ57c5h2MzOAITuuQimAMCQWA2e3j1QKXZgU9noyKAKjPSAYQnlvz6BMPPPv0i5/7hX8i&#10;IjAvlCQQjaMX6mOnUcY6+AeJ2KVghzM8QJolWKslQDUWbzBqI8WWRmskLAisa1AfdpaTzr1zkWn/&#10;D27Ds8CXdoYL9QUA1jjxzvn5r/kNX3q67/Ex4P707axbAjwhXT8wKpQu5/My6IFC4CTUSCXN7wNM&#10;8qTTwG5sIS7/dDqh5rPPvtRP1BpDIVJpIOxaxsz0OrQtjwCK3QKpkbiVEBZWZH+UEeNi1nMvvHD1&#10;6lkY5gaRQ7SI28NMz6yK8pRCT5WKiFQBp7hAA8D99iNNZEaOTM6nnnoGgPCMcxxY2SKkuyxvDBc4&#10;Z+N/mf3ESlVcz7OLWm9weFoeGa++ijECWVtEjAnWSPEcJ7gon8gJDtHyMwfiwbrzloubj9bpH19/&#10;8tPe8PFf8Mg7n7ly7clx8fDFHYITJ1Nz2XEBAQHbCZuGtAEPa5Vqexk+QF1mHIlKJcKGHy+lWBFA&#10;J6IGobCj7Fz3FiAy9/FL6mesNPKuS5RqYTdtqIyIKmJa2fhEK4pGBpWy5njnaBIKArD07M/1XNVM&#10;PRFMFOfZ1WvPvv9Hf/rP+qm/9Bf9dKqlYLbpVi56O2vG+M3ZVqPJ3k6D7ab7Yt/83RNyNTCrMk/f&#10;8Df/0fvf99Qjjz2EzVCsMmMOEauMyhg5suS5ZPs0+2R3aZR0fayAg3Cd1VBFGsCajEpmhbIDmIpR&#10;McAxxssv3nj8iSc/+ZN+OsH0RvQDHZIM+nQDCOzooeMH8MosAe/zTIQT0HHUz7QW0f9sl9mGRpTx&#10;8jCXhm792Wxvn6/d2rP1EMVH7gRna5dDroL9mv0BlnbYORQQu60QdxWdclmONixTsieEStvEuj1D&#10;aS57dIhaGH9xf/+65LKtvGyXD8/TLxKUB4PYH6k/0PzGwTFcont4W6ycmLUwYRjCZdxiv5Xop442&#10;XaFuGqGs5kYd2VwajlCt17yvRSOTrqVFAJi5HmmtGIWlvVXcH8pB+UY4y21AN6VEhNiCaqRTcBpC&#10;G+f9lg7SelDbSzbW++8SmGY8YjnK6iKCXnZHlPoO9rjfksij2HtrCcpx3BPvTDRq6S3yuyi0+4tV&#10;8GDniJDSjfUVsctHh7r6V0viDmGOA71xOO6NWQm4Lgt2NL1cAu3K+QSZSE5rAGkjJ9X3XAGBZhJq&#10;cehEe9UNTKTmKcpMK3e0c1FMNihBdSKqNK/XpWe096UEMzo+BDLLSIA5YcpRoCEySMwKuNOmTA/B&#10;nJJtcTTtvHIxnFHFIKaJOcG9oH0rejp1IYviV4nJTo/VxhHhuIqWuZIFyi4WEGvAojxVlIb1ScPK&#10;bQ8CVc2buy4PqKC6/zl4QFbZ7Kqth4MRgpap4rCgOnTOIBs7FTJYReX5RACRwQFTq9mN6MIMXlFH&#10;kA0UXbOgZiBZjGH3sRUjwUl3DcO0nvWM+XSH5xWWoimDVayh2VAdbQQjRyGqEEp2YTNdGtdEFXVn&#10;oCom0fAEWTHAIR8UCVRU2M8IoFI9t8Qxl4sHUiVTZkNNbYT6zlpaOyIQ9JCI1XRJKqoQIY4MOVCc&#10;wQIexsWz1x/+rQ9/1F+9722Pjry6XWzIodga3PRAyxKRGancQJVDkbWsUbeYhPnxgnxwWaSANSNb&#10;YbU91OKqgqQ15HIVbQdd1xZh/wQlnCL15DMp7aPQNbxty43wh1VdyYAq4/c5NHAMODHFVUbASBVg&#10;jHVPSlLSzwG3lYZcAlFHCkmm50vW8tKEAQITTGBq7y2fTvj2KogeyKKVv7RYp1CFhsjKIMgegey8&#10;wWC5ZM5nE+QgA/H+cd9Hnb/4h176vjedv/Ty6ZRTgwxzAl2p4JZ7cOf31pdezh3kKM++7SaUHlPA&#10;QosA9ZTKHSWCrDJbCZJDJmeaCyi460xEyWWj94dw7nBZiLqQkiWPUrFD6anVng10oSeLGEzW9uCT&#10;b/5zf/5vP/fCS5mnUnpUl861nVq2WD+P5d71EfOAgHv/tA2PAJgx57x6dvWrvux33Hnp2W2zrRNG&#10;KNiUcsoslQxsG74AZyCp4Yyz7n/zR3zO7/qy97/v2cTZLJd+5A5W28i3ZucKvR3grJ9DmLO55AV3&#10;qIYbUubwHVqgGx/FkvH+v8XX4EhdNK64C5XJwduDRYZXEjD9WxlWMbeZmTdv3f4Fv+xzcfbg/Q9e&#10;bbmLEvlLlLJ7zHWIPa3oeBnpDEMgg4UKlc/pPDJYjfxrzsfe9vY//9V/429+0/+VZ2fbxSbEEU4Z&#10;XAuYi/nCOgOutnsdcaBLuHborLe7D0E18GvMgIiD09MHLy4BaLRwOJu1Eb9WF/ZQ6ejILpYLEIq8&#10;lKtBzPjcL/yKH/j+H330TU9sF1NiYwQlbJ7u06bHiWVLtN2qSZeUUJaIUbEZaRCY6kpnbrght+wc&#10;mc8+++JaXPTTGPo0xY5DKDeIrH1P7A9ErjgiGuUADYq0pJEg1Hns/PZ257Vbp3GaTUdmuN9fGeUP&#10;tRbMNVdcMq+6ofbpu4DSSSTCPJvvkwkUxnufeh69oA2yF28cXuWG7w3TiVXW1E/pU9m+zZKFtTCi&#10;G4jkOeeNW4yMyRysUmbxZGUCFTGJnLVhAwNVF+CVqEd58yHiX5499pmPf/Rnv+Gjv/u+h66Os4dx&#10;UawtR1Sot5p6snird8GV3Q/AkTeB6Jr9pjRZRpMi3bIwU60zu1ikXW0OzQSYDLCG+UQR+0OmgOUZ&#10;smYYM0OSqDNXsn82K+GNDiadJ6/lFdYdICprOsqgEjCGMhRsrZq1qSCZagFQmoRVDIxbr94edfF1&#10;f/oLkwOzOsNFIhgIq310XoeIvgoO7qd4BSL6yPYPQnzRWRUYBiEn3Lxz+4u++M9df+SNvFCWjgBn&#10;lfkmzatzHXsA1aXSzGGhE3emK3ZFf1hRy0QFKzwixtizCZUkZpY1RY1xuvnCB3/Tb/zk69evzfMZ&#10;MdrBj3bNdF1/mQ+wl33XnNFy3nZxvRqGu22zsM7M8vd9LqItOSiqZQlqn5i+qNEymns5aE47SXTi&#10;jVOkd4uHAz/C3i8BVr/BLFvHXtY/F2/cEwbYqB2Hh0AvFrg3AyUMvI90mY0BzQAQK7PlkiWoozrp&#10;2yri0outjpSHd1ivzqiIrnWNNisGiU0YruXrxz2kqLKRvy7YfEXsv+0wjlfAFSOxVE1aKXsFV9i4&#10;/904rM0Y9jscDA+06uZVzbW4uMmy6jVPoDtNRJtUp62rGY4K7GI9cXP75l4PohhhN3ptRlvlRkGx&#10;S9DaL1ndVdslc7FPjEADg11X7GfgyI5imY2GZaH3OpCxf2HTRmyd189heXLWQ5vOVcCw0u4AU3Ts&#10;L9qP0yKb0Gxe8UBVXnp2XlKC0c/SSyiuPtBzeoKpvvQRAtlq5u8y3amCrkJkjO5Yp/ldDFexhYxc&#10;QJ2GfaLkRbAQU00ah9ycbFBbkZka/e26VgUctdoJdALqQlUa671ybZIRkQpFZMmFKQYwm8uycy2I&#10;SzdY9EGOULMfqyrZ1xldgyHEkRgEvNKCKxIU9SsChKIgTWdLwQhEpTxfpeGoTEWKrIBUuXWy3BdX&#10;vROy6MvJQ1CxtNkXOy0xXaQkZkRCrVHakaQKvNk+imcOFZyNLd00o1kaRAYZ6XIzBXArItVMqKP1&#10;BBaYVYMDBDIqA0nK6w0O5ub2xrR0KpVJhTJmH9iizUBNC2QgyGIHdcCqMWLx1SqS0Yk7UXkxKBO4&#10;3f4wUqRJl7poCIumjyEFAAEAAElEQVRfk0hJiKJjvQioT4OE2CrK/Ozs2j+dngHrtAql9oaZr0DU&#10;g3nzSl794oc/4kse+Ij7Ttce327cCY6COlWHIapqVXqs8cGiBlpTmRzWpFyJZZe9WUOreqcuqaRl&#10;sgAuZajaJIY6f4vUYaDKI0H07O0+piGkov3aePFxWJNYzKG77lVKpzzRz15AW+Vj71U3NLUFBBKd&#10;iUkCmJas1DIofqijKJUIqRHTJAnngoeOt3W6HfMwn2E3SiIt223rxVDSXhkQNXOQuWDVYWsgUzui&#10;xlZIvrydPuHOM3/45fc8vt16Oa7gFLkxoJI5gS45S+aZk+i8QhoXWkOvlnBDakVrj8ihhNSV/y9B&#10;LSQjR8MHW5j0DpEhRUNyNq5xHDZKbVnaAAQHotlFGJGa38vyw5sFSK9/xpzxwH1Xzu9s/8MXfzUJ&#10;BYDbAh6sYE8OPOAv9BFiBNjDqg72amEun/dEqGvPL/kF/9knfOLHv/T0B89OJ2hqEkgdAaYrUKfu&#10;Q3kHmKjI4Xh0AFX3X796nlf+q1/2u27euTUy5/kEJhyl8Z3aUHI/kg2DrPR2aYj9mZc/Sem/ProB&#10;du0q0AItjzr8lD5H8MnsfLtQxgN2Nm+dfGMheu0UOVNcObhQPLc5YkzOX/qpv+epp195/A0P39k2&#10;VSFL2tV2Bm6qljrKWUSNjncYkQYcNolOW3Efbrh+FGRE5sD1Jz78Mz/79//Ie589u3J2cTGbhrXZ&#10;CKpb+I6WHFhclUH90krLUg5SF4BqjZzmCxzKDtngGnCr2RaoBkDLm2l1433dPR6BjfAaO2mhLV6j&#10;p1VOT0YVxvhL3/j3/9xX/43HP/zD58UcbqWpymhGKZSRSynHhOYjGb5FLP43AMQYaZQb6o6HtPV3&#10;ifYeN213n+996gW0PPTDKvk32D1y6U8JiXeiOw48ELBnBclX37HXsvxcCvG1mzfvnN8ZZyenjJTx&#10;ohbXzo3Dve7w522AY0nC6prCKiI3yqCtU8+AiIz4wNMvqHvawvfuYNkuSqwT1ngbDHPSBvPRO45D&#10;3Hf/s8uDAO92h9uds9OYgmCCtpERFdHpNAMnjIk8P8WTsT2G8+8+PfpZj/74X/fEx33HtTfcH6dH&#10;k6e6uCBBR1BHmkjxd9Nr2/GcQP8YxanvctvghUlqGfYZzmCLmvbEbCrCTqY3pbOfGKXT6pYMPkvW&#10;t+oh2M6M7U4guzeMeEvdfuf2FMPxHYfsQzuv9C7txERkDge39XoACoZEgCwWJnB2Or30zI98wf/4&#10;a9/2ljegtsxVz2a4bbmMpae9Yes/knMJcR40uDMR0U+97FpUzSLHX/mGb376Ax985ImHqzZimnmP&#10;GMKpDKgJKQmiPFujm3bJ054DTDNHoXYQUO8riWekM5d1DtgMsDjcGAzl5cXplZdvPXDf9c/5zf9N&#10;AONkyd4p84P/Z8/T5mGX9YMyFVC28tD5bWJoXwtvv8hqtM8JQNkbcQAQWHGd5bntB4lxiYEqLA7b&#10;TDh8w9YhtiwLsjL2wDkMUfsxtN8K2Rjr0hrNq9KDVA7Urg+VV0VHwZAyobKQNglNGR64I4Kr+V0b&#10;fgbSqfHcxcvOExpZtWVBW79L2a3r+rE4HAIeIiL8qGfdP9GhOyVKOE/Y30/LWmPsNoVYDxVU8keZ&#10;hNEC7PRE7cKFzln3x8LbdKDs+tWQGm6k4DMG7ASOk8KXeK6nAQGPIzF14G/BIjJk+4l20vPAWuyk&#10;nRbDQHrJp6mj6Aa8UmAusy8cbqX7Pi4Ccv/TG9l52+t/eqhjACH292vnpzlrl/YfL7vUlVNWj0Y7&#10;29qCa5nlKVVDDqwDAEeqqjGCb3+tnn/YD2WsHwVAOxKiaH1RrXnksTAAuViTzaDGCCDIgapy/lko&#10;WNHPGAAx1MmQhyQVwLOPEOrsMh3N1zNHRFWVG8dEJ+9Ihp0P0oE5wUGVHHGvkCw7llpTuYIjGArw&#10;ylMVYBfyXZBzr6a06UI4MGigF+LtrRr2MhKDY9KNb3UbZGe8oHMHrFLhAn2lQ3viVvYpKQamWzQS&#10;LE+5lvotFGJ6PQkEY3KRKGBGaFQzXcQtZy28QwE117aOkhVVcLAindKox1I2hM50FGa7hIjkNA+s&#10;qAa8oKERoxEEZ5TTgVFqB7Uz1ro1aT0pckqxGaIrK1xGWfCNrTsyqjwy29lmVgDG1xTVUBYVAIRb&#10;k1cgssw5AFDFHQrFob2OxfKIIlMpGKIVhuqLKqo5gaBnwGWCM0rT4jMjI5gTuY0Rt66N8TUPfNhv&#10;fPTH3D576MO32zPnJqZEA1JdfKYtYbhBqPN7Jdht8w5o0T2P924G6kGu8Kw6ROo49A45dduOAjiP&#10;GkLr2+nlrtaT6lnw0bYroLSG6BiPJqsDEZh7LEvhQoWJ0WxjdedwHYSOqsHf01YmXM6kRFXdPCMK&#10;7vkLYRQtTFqnWIUV7Gjtms+ypI0SnFBnYyKIqgyX8ASdwGQ+thDh0sWlLVFtwCLAqWAkL2L86Lj2&#10;jtsv/+lnvuedd55/Pq6MDEwCnJGhAVA+WswgI3rUtLKbdK9dp0nFQStMdM+g6kF7OwhKrgPMKCUa&#10;uW2ArWKmB+xQqeMZSW0upAiGUpq8r8rCjAGEyCImo4KZ9CgZnVFjGUrWKkbVvHjwTW/5+q//39/3&#10;vg+OOM3adDDYZ71pfO/H4lXkaLRJ24kW64kdJzQ6ZSvpiL/0p74g6rWbNy5OVlL2EBCLixVL6qGG&#10;o1A1C8o+YxGs7dE3vuEHf/D9/9Unf97NO7fH2WlebN5jC/duzIWdTbuYslv32Udy3XUbcw3Iaowa&#10;3TTaWtSpnHQnd7Z8un7clKpPexj5JVpTtsky0WeAuoaFhVUMwLqoiMGoT/usP/hP/tF3vOnD37Kx&#10;TmZDpHURQ9UrIFDD1kagrKoimhgXm5vZo6HDVYJBdDFKAMXCNh96+OrE/T/z5//mF166cXYW8+Jc&#10;dwqyZ1VCKNOo4MCsSHTo/PIdjoUxHH1EewMoVd7c+1FseqHkey2FB/pmGrM0NOqBloslwNKeEsJc&#10;IBnSaxUsjPHXv+kffdZv+p8eesu7Mi8MlqZMlumjEBKYHnG9V3r0wXAQTAlxRU5nF0W36NO2hNVf&#10;pXFcZSIGCvHBZ14AV6JZg+G+cfQ8JHGdPfVAb1xzgRfAbSGvRXz6iK7osNbs2edfrFlXzux/pkFC&#10;ICPYMyVNE0iFGLMhienskC5uMX6I1Oi+XQmQzLzyI+99BsEhPc2+IR39A7zucwOpn8WwE11043/u&#10;W9ki1BoK0KDEeu32nBcX4wyaVjHSzNmMZGXk7Ry3cDpheyNvvf3i4jtOD/3GR3/iZ7zlJ/6Dhx+/&#10;cuXsodM2uG3ETDuZGZOo2Y8sCIbIPXIkgJlKS063t1uSEhVTstvVHYnVVkDxwiCHMyILgRLxPJQV&#10;HbEPq2V60hwC4Wr9YMUQBlKaabh3kPBqhBVsU3r2U6GeBXS5Rp9bNZn314E1wQSnuz0QcJW27z7J&#10;jPHsMy+89e1v/YLf/mnEhlSjUX8dWkksDw/t1sG4whIqnCKMuCJgEUfHvsMQADByxK3b57/3i//8&#10;9cfeHNzCxbOhoAxXo0CEF94EajdoQEVUUXNH2seA0vLZOI5BspTInhgsU9rhsHanlIDIHDee+8Cn&#10;ffovfPCBB7e5ebAE10FcisP+B2n0sk79/vsWcwU7SxC3sM7MAvKA5j4stdHfU76/fd00oppYq9ne&#10;U5uKFV+y5az2QQ7a83BgO3HGG2pvlOjMs9bBbZrZaeL9/VAEL5Tkbyx0+btaj6XVqR6D620GvmF7&#10;0X8pEJpG4JRtXHZHwuZOj+v+RXtHdP1OxGFruDMtC6eqRkEQ0/ndfSn0yAUsE0nF+TQ3z6m1nVfV&#10;97VDJ/RnGGZE0HqejsVKK6S14lpVHZvqdmQLsbfe6sXlWqvj/rYHcZjdbaeDis/K+3HkWvYoTD7t&#10;WNAyVCZtF17GUYDDtdDc7zx2senVjz4bET01btnI5V9xXV3/kpaT7ui3mgvZ39yvw3E+s7PDPqS3&#10;Lnr/QwiEgCmKiJ3Kso/a7GF0dEyiKK0Zxzw8qYC0n1I9kW3BH10sdlTdZ4giI/K4FgUNs6Tbu3Rl&#10;angmtc7klCVwsYW4GHFH9hWi6HGhSvQNbF7VnABz+vbT7iaQaolnaxfqC+s1rhbUXir3SuhhViyo&#10;GjvInNED8hBk0X6wSSE30Wk/rvbk6Oz0VHgLnOl5UmMbp+ICjJosYEiJZPrVqKnsTdl5hGpAoJbI&#10;Gc5RKCgrNqjh8+qlhzDdRofJIk6Vqh5hxz5W1u4GpYKz4RmIoX4CWUGgNBKKM2yZZczgWdgTPotK&#10;jVD5nIxFWN5JIWomlJorFzRZK/RbYIXSZ9UCaQbKZGsGsgYicye9g4gMnLo3E4GqprrNiim1QzBf&#10;radxwOlyPTMqMEasQFlRo57SY1xFZDm5KiMBnsBRQ5yBqsSGFnRRv8qXYvMZ3QLaEq8+1hV56LUW&#10;bkMT2Fbe+eqbMWJmbuPsGucDJ/7z+x79lW/82O96+A1vm9vgxYXsSrGiSq0eVs1KxzUaH7oA5640&#10;FuEOOveHTDGwijul6/hVxJMBTttUMaa66YTRt0BMGggE9gTQimCYcm+ThAALMRy/KzXkFLFa1mOC&#10;7zI55l6SY42DMoXA1ns0mWitJJ6CezcTdkYXe3u1Lx1mSWaGuhcHEYmJZUHCE83CZRpSonrgpiY6&#10;PawzfxrpiaqRlLB9+Va6UYHSkGfMszo9fXb2potX/5cX/91H3Xrl6XHl6nBR4hYWTiD0A8FQ1SVC&#10;ZY2ioq06E84FEG+Q6iUpeUB1d+NETM1Uy2USUBHymwlM68B0ClaoUi+Uj7KFtmH4KKZ7uhGgmKXU&#10;WMAwFO7s3vBZVG5TXID3XRnAtd/8O/9YOcuAnVdA21l6h9v2sOgSB6yoppf1ACCsh2yoZEIzMed8&#10;9zvf8umf8Yte+uB75+lMqL4BbGiOjdnoDjrMTB8cdSERKtgu3vDhH/4v/+V7fvbP/+9fO7+VZ1cv&#10;tnOYE5PZ0f965qQtcrhLxgILC2EYwcTh80Y6IS5NHVH0xJ5UTwcS9ci2OJ5vzyMhYhygm2vr5fCK&#10;FjN6EeFyLGK7YJ6NifNf8qlf+Lf/xj9+0zvefXF+0fGEmFCKpzKMYyaAGNUoKSNIhvOSRqTlF5Mk&#10;U/ooqwMMPITIkNy27Yk3Pf78C6/9+J/2mc8+9+rp6tW5zSCkvU3Eq+exVvVSed2yidifamkfhLgM&#10;g9rGdKv+nV0YIsTJtX4LvgIhx1NmMZsc0p0oKz0OIsDDJhzisXOSJMbpL33D//4Zv+aLHnzyHVeu&#10;DnY1YcgaJpnJJEZiBnNwmY2meIOKA2WByFFZVBU9MbUBaibSXlIAHqIkGdJJHlc/8NQL0njLjiyl&#10;nTbAesbRYHwh/X3rvAUrQSN3KN7pV7UEHcDTz7zAQsag0kYGneMwlbljBOPsx86/icqguwSFfyOS&#10;mgFstRwwtNvIHFc+8PTzAJDTxqKpeZ2TfryeHceSenXqn97WbquvvD+vvw7tpYqBv3j1tbzYUg0A&#10;sFXOCM23jTuFW4iHL87fvt14iPWPHnjiU978cZ/xlp/4D+5/bIx4gtsZzrfi7RMKjBlkzLTVEwhB&#10;okSQKbNLDewwgmSpWlm0iA0zSFSUsXGWGij4g2Lb1HtR7diVVRt2WCsVGap03S8QExx0fyaNl126&#10;jBmMmc7BgrlbkhiFaVGwQ2SFomqmcmlGlnK6MgnFEZc+j5K/ogREq0uzalW5vfbsn/sTn386nXFq&#10;aryEus+gLEJvuresd7ChsinNthsHKvH4sq43WReFiD/5Z//a8y+8/MhjD2wXM3lSjMV4PmKoVCGC&#10;GqE2AFSNBLGZBPCICIR6ScDzi+H06hoGGHIDtBQNmCI9CwRMIOP27Xl24u/+vE9HRORoV7rhCS7Z&#10;SnGE/UBoOrvPdL+P1gkNrtl2yp8lBAvbX4YPF6XmrRJ7CbNvZFca+iEOalaXJ4hDcd7+W6wz3MkG&#10;rd/6xnKnPC6VnsXhawMOTip6pstXQ2ktRwcGlfp/uEDu90PGnoPr/0oX7jZAsFC/kD0POPNnLYUC&#10;ol7QPD6ycmfXBInWtyIOYDvI9ZKflOH6zH27l1qP5sF2KBWXNsHvdMlDT0M8bIL4+GDnTbnMWF8M&#10;yAQcCm29Mg78WHgomj0OREPvDO66E6v17qehWT+EU3jYUcnorXOcajH33V1kcWu6K/c3AGz5LGtY&#10;HGWHzdYNcb8bL84yJlhgIdZDxDoXNq+datsuQbHbHMmM6Tky1sBUR0O5DnE3/lrsq268hbx1XfXq&#10;m99ajs9+YOR2SvHthtA3o5S+VtbtGrF9SB5encL6wWR1po5i74gVooglYxUYDEwqBTTc317PYKAq&#10;iBnukAfSETEh4D2TmYSjHYxgRRGDFRURNZRCRbhIQqxNGMchNKBYhGLZl7QH58Wu5V8tMyQUnOtg&#10;OdtIn8w+RIFNuIWVMdqfde1zRJSTXRPUZJrwJDWwXMPh9s4ROda5j5VwVNHuRYRjdDPoqDAbBFEm&#10;xa5pJxADMYiqCsGd5IzgIKMYmllAd41loKKQkay55EKJv6NGdn9qgg4jRUMszgxClT7Ks6PFUDM7&#10;fSrUvzh24+SoVhOwbD+/EaFVl2oE4WRhNnog2aPZhJoMmglWUhlAOhSZQk/k0HGgqEAZKc3JJnPz&#10;jgMjOEIZvAIgoRWDZZd9uGXtgQQGCYyyeLS7Jc1XZ92WSdyW2caos4o7p5ixPcztB6498ln3v/vb&#10;7n/iSV5cnXUxsrWWeNQG8/ux9cMEOSQLmQBzxnpnqjtpBMiYmi5GdkaHQhcaNucJroVp3ersl6bC&#10;1QvAIpnp0o6sTqdJ2uCpELQ4q9xVUvfc/HPTNHsaq8JntfxWkRGmLoNIjbzRsFg14tEwr9gxnP1q&#10;uC1BdPc00T5IN7O2mHbT80pS/YXM60azRqy2XbVimKSD1Y112JMGXY8QDYUHnJ5A1jawjXFiZeVT&#10;Z1ce5u0vf/E7P+HmSx8YD+IsgxGbEuRAzmAgKkS7iNoKiq8D3YuOysPqhAzTO4WtdS8HBCpzOPE2&#10;KrKIwkABpV6d7t4kd2YUPZHRjaFGZdsEucJTFi/T8zSq2vVgeuZ5n3pRUbr5E/NiO3/4zW/8B//n&#10;P/0X/+rfjBxzznY7GywsN7VNUEjvGvztoZdlktsjsN1bcFS1MlX5R37/b33yyTe9/MyLo4XVhpGZ&#10;5q8ZTrbyfMVUxycDgowIbBdv+oi3/5vv+8FP+Km//n3vf+bs7FR1wbnBZXv2zrvfOtsESifvseTY&#10;E0Z27RfW1etJ/YZF9Hb/B8uezp8MYdCx+sZVixWP9aU8mPg4+GIAkJgXs2adzuK551/4KT/nN//9&#10;b/72J9/xjuK5Kv8CyKih7BWFjYJqLU7xxA3LA+Hpb2DUAACMzEjpGY8LULRWcp6+r8it5uNvefNL&#10;r8yP+ym/5j3f/8PjLDdus6YRIpvX64dZqAILeVuhwFbH/geduE8b6Xbq9qYfqbgAmjNvyMWGSfs3&#10;EH39FraOlthN6L08hOdRNed2Z4wszs//vX/iN/zGP/jgk+84uzaqtnCnumj7ld6gIlRH427qdF5Q&#10;Ne8s9BhTq68h2ZI9hijtSFe6M0IyAu93FHM888xLEWWsb5iT3FdO2ncR4V1dt+PF4wdboG0AesHW&#10;meZUGPtH3/8sI6uoxDBSYRulpLaPoCQmDxSAegoSHFiDcV3vHARRmrUhHUYyUVUzr1x5+pmXpIDp&#10;XnB9q+jTKoXmu48lELvIYUX8lxexVscwtyOuRfDOS68OVFwpkszExMzYWJh1hecfVrfuQ37Tw2/6&#10;lW/5uM9+4uP+7/ueuJZ8HLfPeA7MLYGaZ+qg3znqGvSpJ1V7mD7a2k3TdwFGYSiezB7aQY8KCw9w&#10;GpKrZNDNtPVFsi8FKrVoyluJcExVOeVEnRoTF6TndFCm1RuzDsS80CKCQwOrlMkl4UkTUYTyd4Vd&#10;CghOhzq4kxRNx7SG1MYneTqdnn/6fZ/0C3/Oz/2Zn1BzyxyGAtXnnyaAd63QmsMZ6u1BLpW8Xl5b&#10;vqsW/z3jlC+98ur//GVf/+ATb5rbtmCCgysQuzWDoQo+jaVlZpQKJewBjmyzEHby2cN8AQRPAKIS&#10;ETEIk1TV4xYMCpI8O42XPvj+n/+L/4s3Pf5obdvIpeXX8fQz0P9vp1ACJZZqWeFlefuVJm8D0XTo&#10;Wo91LlrlanXz+LtYqlCrcVmNO2+7W2zZ/Ft16+uxdg1AR4hXEpId+VQ/2l0FO47X217o3gJobKJH&#10;6YfbzWLbKKy63YZ8fm0tHZDhfq9HeY09qwJ2Z/Z/d1Ss7clav4j1QvRxsCE5rCa4X29fFne+bLmN&#10;XYXvOGP57lo1UKELu+kdNTvobX+R/QtTZGIBVlwM8sHd59QvWN4WHs4O6JmX7tVawkm1M905FcZO&#10;/pNdr2cfQM+XTtwIj9YW/Q0umCNc5L4kUNHwQl4uN/P3KdmuPylJjtj1RRfVVEV0NhJWBRONK3Y7&#10;2MQaXGMULZf09hPM6Hy+pppaD2kHw0Ii/yvokH2gK2TCjAt0Yu2nRc8jM2AyulxhQD19XGJjFzSi&#10;1UytbQwdX+vkdRjLfIB7MqlgoI2/KJnMVBcgNMKWgSAGApge7oNmsEwnTiBL/sXUwa4AOAtBtXuh&#10;3LG20E6eUz9ZEup15/xU418GIqqCVeV8AuX9e+mHotlMlTNr+SuDDdaNuF0bnbCq9jbTEA5wWLwL&#10;W4Kgeic40C5WOegkyQAYRQWNF7ugkzVRanCe9i8IpwM4SRrN8YdrdXa/wyUgttUw+QYEKlKOmigh&#10;TRrTDbo18RIYH6WefU1lg6LAnFA1UmQwKkyi6ehGdihKYLTb8KygZBhWq7vzkg71CYdqAkwJVnQt&#10;pVo5KxsHqmhV4U1V+bAEOJGOitOIxttPrbNmFnEXdxOJjWs9iAQFTsFCbqpHcvei6rSUVqKd8bZE&#10;RCnWKtVZnHennMk/VNRABYLmgKPUfGm7MnGl8jzy8br54gMP/5aHPurv3P/hT/DivvM752lWz63g&#10;s1GTMIzMczEyZkwwoooFpov/EOmAsECPafRILrXrgS5aoWRobMgScIPj0tEE0W1z3IsjmCoQ7QIW&#10;a9hkVPSxrfRYG0kdgxkabGZRRfTRNiuu21WZShGThdlbHu2g2PUl0cOowha1WjLJLO7pSjpM1nMF&#10;uqiCFZCzQmhgi3CELNKeALhoGpIq31CRGtrISEd580lzhWPjqHkn4lR1Il/E6YmLl/7Ii//6x998&#10;9oW6QrgD/iBNNlPIX2BFyzuS5bw82FMZKv5UR031Q/eqmCRNcmtu38dHdXJ+ilrAgozuskOR1hox&#10;1AY4JmfZ72dNimW3JuKBmgybTSdIcHXhi6tnmdee+M2/4yu2WXJ90yhuR5fO6ejbQqdUHaxYLMjS&#10;tozKv8Gye5GIZG0PPnD9K//459x+6QNbnNEHoJKqfDWsK8VkpeFcjtxfJdVNzPPzN3/ER3zgg69+&#10;wid++t/+O/+CecrTac6JmoWUB9k6LUSXt8mMJsx9lMISu6jb3ktJUFctuPiDiBWVhImqnQ4LMUN1&#10;eHM0hnNkYB1IgQP7jMQ2a26VZ2dI/I1v+pZ3f/yves97nnny7R8+57n2MLLtgTapcwvt0Rlbu7Fw&#10;ICKGmsAuIBIyZO53OrvHlcqhxGIEyUTMefHoGx+7cR4/+Wf9ur/yjX/vhNPIvJhbbbOhcu1QxUDV&#10;NLRhr2TPmethxCsOiAgrg8aA7BSPHeQLWdQRCS+J2sGtDQdsXFHeAp/8aERQxartInKMceVH3vfU&#10;T/svf/NXfOU3Pvq2j7x2X2Zx8ITOKIpULMtBZWH66jpylWEpwTbttEaCsRmkBxkcK5GS0ueVEaiZ&#10;snztagHkODs9+9xLLH3N7pVFI3UIxUkCdc32IATZVVBg3ajv0x50kj4MTWVAQijife9/BuIWkPvc&#10;7D7iEEXYYAV0GhmF19DMUjHgvqzSQ7Ij9r6YIK5cv/b8c89ebHOoMaCHJV7aSYOp1iK5n1MV4jiT&#10;xJCeCHvvPkwO6yHZXX8vXnyhEGc8G5yj8lR15eLi0e384Su3zk7X/+r9b/wlb/uE3/7EJ3zvtcce&#10;w+3H6/b1iw0TgZjkqTJiKBd+qJi59lUkGepMLxQlZEqwx7AFsxjFCdc+F7IcgotZZHbNj2Bcdndo&#10;EJix/McMIFVUah/VkQFddNDx+ymR4yLrKzSBUzbXV8F0p7fl1ABOCpS/KHWVnfSzzHzrlqlA4U7T&#10;SF4KFXnjlZvXR/3Zr/ydiOySZqkEKkoTVHEc9y13zweE2tOlVabj1G5EuNTlyh5YzpFcnvriL/26&#10;W6/Ohx66v5Qt3e1LoWBFAUgm0/G6KOw2Tk8RSPd8buzi+g8R9zOiVDReUUTJ6YhZEYnQGBiGSolu&#10;n28nnv/h3//r0bkRtFe/y3azFx2QkXe+nq7LlGA/05pwAaSlNLHUolWjbdbx+5bZbCzUmSdtr3w9&#10;G5auu7Hh7IxBGzjs70frKK1vO6i+InMnePxQHSwKuWSH0hXYF/Ny6aucxXh4XgEFrhNPfbmlvLOH&#10;rLlC7pHVFQ5UmpTMHvw+GGM9rxgC1wn6Hek7aMJwf/rGQGudgcWwhP5fDaf6fhtStSmTPNvjRO4r&#10;K8jovWxlK2nxjA/PZum4jZGLgu6Mg0QZnzXm88Lq9Y4JGh6FoorCG5YcsgN9aMWvjCsJnOMljnp1&#10;ZMN3u4TT99mtp6Ovtdax9q9wLnZjlvXN/kHPkgk48La2orBOUnD/dn9QpSFrn6RrGp6uY7I/N5BO&#10;IlRSxb6eZvP7uvq6tNS2UMTx5g9f0RdSGs/x371PvjP6Tb1tXhzvttUTckQkTmcnjfigexdqII6z&#10;RKV25SKQFaMxUtp7k3ZlTEyUcyVzxsR0Zl0UylGhyIyZFHmBExn7hlP5G1BCAFxUnIQ1mZ63xKIz&#10;4bojA/EA1SfHFc5exbIVEYGVpsCwukdW7zU9p4NOtFEwBG1IVvdbF0EsR6d7OgQySsUzmLGKLpUD&#10;Gbk6lBE4CaoJXvYBVUoIwRo1Oz8325gOhXsIDgQxkRqIXqASsXSfU0GyUQmoa46gFB3sIWKEybZE&#10;TExM1aVV7PEIW29JpfYmxsmugfSgjqKI57Rb7TLIbu6R6TRIeRxuGFwoFY51vofMczCVEFNW8FO+&#10;WjXdAmRGUq1nSklTKkCykxXEmMVKiKUgGMjAMChVtyB3Lk/L3PJ1nKPJLmekslewlWCQSSKCqJoo&#10;lroAmp5MMmZNsIqsImILFrazKpL31a1bV67+9je868sf+6jrV0/35baNqBxbZmUUaQ9eFUA2NFH0&#10;nreTQoAT7rkrSpBEGOOym/m4ar3UQkfhuqwyT9d0KxxnsXKIgJPSoq1HrPJkRnkKVAz3dW60YIY0&#10;jC8RQKpltK2CEty4lLA+1wUCKl6ajgvsgR8iKmKK/Bh2Q1S3zTZ24s5o2lRMaVFeYlapSaMSnjlk&#10;DenG8lSWWnmqCKA5bFG0L9y6EFw0o79IUROqUGBLbjOLRJJPnT10tc7/yIvf9e7bL96Is6t1zkFk&#10;TBO0DEVqEnBq7yW0JNVSa0qlkoiF4sPxa+HT0xp65+rYinJTJHXr119Uv1lhUDCiB/uKXlyJLKpU&#10;VSEmE0FqGuBuPkhIeortPxUiI+vi/NE3Pvq93/m9/8e3fHvmYE3uTUWAZYYOyngXg13u2gLAm2Hz&#10;eYRLwYzMcSryk3/hJ/70n/VTXnz/B3JEF5MFhhT06AqfFAdXzKpGxjQULBSitovzJ9/6JK8//it/&#10;9ef9uv/+j7z4/J0xTjlOqFmLHwY7xLXDYizas62rTe/lW164qj0Y2Whrdqn+dPJZOHIliFd7UwvL&#10;gpNaiOOCIjBRG2ddRPA0coz84R/54K/4tC/61Z/+RTUeeOwtTxQ3w6Epdr4QrC0ZVR4saRA7MSul&#10;FFYTIw+tWRBjroIiyveXcITaUNqnq54Kvc3HnnjsyiNPftav/ZJP+czf/+zzL185nfI0YmJyoxNk&#10;bP92EZFtcpuzRtHd21+spKEmog8OsWB2AC6okUuQS57QO7jWFa27GnPjUHrcXx5RhYuZGWOczm6+&#10;dvOLv+wvfuxP/n9837979o0f/vbTifN8VrEwYyMV8CqiMIHKWXT1YYX7fjBBt2Lj1AmQ1h0uEGOQ&#10;ozigsRiSvYwCc4zCCHdAK5CzZuW48szzL4GzE43bIzeAbNYsmtmKNqjSJuE0WgPNXEcU8NTtxrl+&#10;p7vBPf/CjcAgKzWDyUDBPQRCjwyCIutteRzqNOAKp+bJgoU5NKLchTEI4nT1dOPlWxcXG3IoCyax&#10;eoO03xfHbiE+57rl8K2H9dEa6dd+BNnRPmxq3jswn/y+734VOW69fBvnp7r5eG6PnM2nrz3wpY/+&#10;mJ/3+Mf/zic+7j3XHngIdx7azsFRwPmJHPR9Ke4UYFzUqYbuEUSRaQWPmGoHBpH2sfLB1FuYaHTo&#10;vn8RhJIe6TZuYdxQIXJN4M3N+RSbQ0FHulPU2euUUSin9pb7+4t6XV5qF2rlUcVBKC26DeHqKynp&#10;qenOOI3Amd3lO0e4xSmDEe53EGPEOLvxzHv/wB/8LY889mhtF3mWvV32NkOqle4WvvToMiXZ4mzv&#10;x/Gd5UHZV2lWPwDMmnl29r73P/fVf/Yb73/TG87P77jBqQnDhHCq77h9r72jm0A9NX5M/kT1SVLk&#10;NzOyIgY7RDmEVSsCiaEAZkSMyECMODudXnr6gz/95/7Ud37Ym8g5TqejF9gQYTeg5oYXMxL2NNf2&#10;uVF/y/muYcXmBKKrafpycgsPhq6Wg7kbanZ4mq1SvSO0/lovZd+2b5KHp/AXJJeH1XdoQL572twv&#10;o9veL9LHGwCcuZ19Y7AuMGURajsDlzwRiuVb53WCkCyMTb+eZFkQQhkSe7HNfmv9vGYou898L9ju&#10;8O/3JmVlATY+VSvDMCsMYFW2zUa7fmpri+gc+b7pXljskgB0FtK+BcRq/8ZLN+St8BFvCOx3+suL&#10;+7thMoqXN3ZtJ6Ljh8ePAGvkb/vZu6332uclSae16P6Al74wsLBjf639cvYe7L893v7htTj87vC5&#10;S83/DrbRIqHf1n4DbOBgn81YxefseLz8u3WmsWaA+UVeustd0C49QlNLl8JbbJimG12BnM6N9W+q&#10;t43mZrTy4dFR0tJOw0EkMlLBjEhPgwdBDsGmVNKEGs0M01wJaO6zokzBmjLznh3W1iUYleaCGw+z&#10;uT3bOiled6Op8BjHpQ/Ck6CnClzki3SZjXjIZpJaog+0NyLN8UH5Kmran84DjFpdoWknI7poRB9w&#10;sRjSJ5WG9kI0VOuXKCA2hUnlkO2QSGkUyItUSr3JBQYCU5HsrCgwI6MUTwwZqwF0RVWgmdVcerWL&#10;GTJDzJNyXZAZ1bMyCCXONJAz7y4cjqquCDnSyYJPpYY04PJtynzPOkfZRVIR4dQ25xsA7Gb8CESM&#10;mFqJTmKiMIS2qboZQsAJB4FMOtg/c2SSHPJOREx1t6RIoEY/jmQMUF66GMdS2wWUmuk2MQe1l4aM&#10;G927I6JUUyePOyNPHK2kvUZhSuW04WGcX4uzr7rvrV/08LtPeeWxus2ok5r0sB9UotpCbWuHiKJr&#10;0aKDb1b9zIC3ufV/NXCzVS47QQIBI4hgEoqzajs7uaRCGfnVjpLyC4W9VqdB2Z7Up7ogY+l/RlCZ&#10;ZIpCdmwhgVi2mV2oY+g/QkPGrN5KvJIq9QbVzdLRFiwqMyFCIpxzKkOfDVfdIylKDPLK6uoxcXAQ&#10;QDrQtMtygZbbL3PssyTyzJog0BVnGKxIjsqb4/TAvPNHX/k3H3HnpZfjwdMsZXOcWCf1KepIR1so&#10;EZKGQdmKXE/E6LYb/WYbx1Iim9uyWwX0Fi90lEi3cMyWsRVjSTDLrXJWSFa7PvdNjs4HdnG7DiUi&#10;WBGomkWcBa888pbf9nlfeb5dpOZzWZtYMbYJE3I6/ANoA3dEUztqOWIoW9qwDfiLf+YLxrxx+/a2&#10;sVRUHoEYIKqgCoka+lSs5l0HSUckB4Dz87r+4LUn3vExX//13/zOj//k3/0lf/all17KkXlKRM2L&#10;2rYqsnF/C3mvchq2eL/iEgKhIwsdVZCwwejGvkYdQnBG71ztGEIBgQgro45vg2TV3C4KmHmKMc6I&#10;/N7v/6HP/M1f8uN+yqf+vX/wXW/4iHc//OhDc24IBD3bAKLvPf4x1QEaS/MiAVSE0jCkF53jqFRb&#10;NiQLE1XSI7o7ayVGJsONuYp1cd991x5/10d+09/5th/z8b/69/7PX/PyKzfjlKc8BbhtW00fzB0+&#10;+n5y0RdoJb2ATjRM6qCMNmGpLciMJ9ZMgKPHQLClcqVFSRLJlWw6C3OrOSeKY+DshFdu3Phjf+Ib&#10;PvLjP/0P/YGvuf+hx5986+Oz5pyqaw0EcApArXKVO+Vwhf4z2L3pHLBi04pRSpcu3xlCXbgoJW1d&#10;FIlgKUNV9iCBGATzbLz26u07F9u8s21bbZN1cTEv6mKr2raL821ezG1uF9s2t9o2bhc1Ly7mNufF&#10;ttWsi6o5t8ltzrnVdjG3i4ttmxfb3DZus7ZtmxdzO9/qfKuLrarUi/CH3/f0OLs2gguzeyequhuR&#10;2rB1RkjA6d3uPSPFkkxGDKeves/HANVxpcjT6Wxu283XbgGxnW8XF/Niq+2itjtzns9tu6htXmxz&#10;XlxsF9t2MeedbW7nF9s257Ztc9u2bZvbhd5QF9t2sc251bZtc9OlZlVtc3IGt7rY5jlO5+9/5sNw&#10;89Gr8a6qm9ce+qsPvf3XPvzjP/nNP+nPPfzul++/7208f8O8PWq7cI3QYAHTRnFOJPJCUNodkaD+&#10;4E4Nw3CiDDojb8s4OULq9VHmJEso2eaPqWaG4eh1eOjH6HKaUHSiosG91X1ERLKglOZywgowmn2O&#10;ojr/TQ2r1C9lj2KZFRGUub8s0texqDTG3slT5RIFCEx2CcIhsDrHyJee/uC7f+w7fuNn/tJQ8Zd6&#10;KNTyPnV026Np8padyGBla5tRy90WerZGCNuB5katQ37nF37lnGfXr19VOrNSyyLEyZklkFbUyzkC&#10;HcZJtdCko8XKSKpApXt0MZSbGt1idELIkN20P5yrT0Qi5wV5fuNLfs9nxcg5HfMxzc6eTGyefXdW&#10;O5R5QEj9n+UP2vTYOknf2yodYhax/lvrMslLV7j8vqVt+8ILoWE5xseP4OAFr0/5Ovu3SAWU9oC7&#10;o42OyJhxuPwxNsnrr23XmY2K1500WOr03cNz+BP0fzrSYVRiX6j2ZaWEob8RjSzlQPlF3nX1S6vC&#10;6LeIBzkiuWZWdPpH3yqP1+l1PiKPtbiLxlgeiYxiM1w8fsqxYZ+WhbY6SthvaBDW31OLIO7PHj6z&#10;C89RjI5Izu9d5j8vvZtszLNu6nhtXLropYvrTx0Q54d4Sx8lX+3u+9wfHyyYF4GSgg9Pcg+/qc9J&#10;3WIFEPvbeO997RA4umTQX1zFXDlg+/33fnF/5+VlrgNXetdzHf5sFxens9O3fNu//gW/6He85SM+&#10;Ypvn5Ywzil9hENOVBGolAaAQJ2qQeKkZgHx5JdkYYiMQk8yAG4WQDvx3H5dEMJkT09VJnl4szOth&#10;O96mQDIrOUhyULhfuRaKrofizx38ihAp0KcmpFDZ6b56lCRyaGYbRYeILjMNQk+WcSeVjm+xgNzL&#10;+siAWhbNRXOoHF5sglZHzbRZMaI6eSVVIhUIT81mdIyessEx1d81yEFyoLrZQiQ19SmSnC4qSNtY&#10;lEo8oayiSiRZlYgZGSwUNL8dRIYrDljV1SpymcDhp1aTa5eaiKgaXGkbLXGEyAWFZiJ6oTGDozqD&#10;Scptb/G/EGRngnKWyDij+0jRBX18zKw6RwuxCAvHVMxse7xFw+5W4PJ67VBrTr21o8tpWmPrOX3C&#10;VOOtRVYiUwTIzIGqXVoyWLYxoexp1epoVYkap5fn+El3nvvjL//QW2+8/Nzp6jYiZ1VkotSPVwfP&#10;hc4tZFTT4Fiq0zk51jwBMEotoQUwqr1HtqYSBg0ASKchAOjYh3qPinmpoMKsvQEVYoWq1ZQSn7TJ&#10;qFJZFJI6Gb6zKqYbjfeZ1PLYrrKPZjpaqbZGy+wqXlmajUWfaH1jdpYEItXj0sxGrJy30pTBEkfW&#10;VQ86EpRKEYkY4ORQ1Dp6hgiQAmxgmC60lAcwo4b2gDGkjEnEjJERMesh3Hl6PPg/PPaxT509eDXO&#10;1UdohGFBUF2ZJR0ia0uBEH1fNemKJtmcsE5m7lVaWqScMRNDXmVUMVLzasCIqspsGB1JqrlTOQuY&#10;seAV4WZOKhSryjiBPbKIXVsZUo21o4wE4mycfeCH/t1X/okv+OxP/6SLc55dOV22av0P9jPeCw2W&#10;XF9+cTf3nUdcCMyJEZ/3RX/6y7/ir73tXe/atnNTsxMxFGkfwjijYnPbNmQEi2wpR1YwcgCswhjj&#10;7JVXb9x69qkrV6/9d7/yv/yc3/opH/WRH3YanQE5axIiwHPY1c1YkHf9WYDqLgiiIyLbF4hWtEd8&#10;UT1fHbESVCT4RnjuxMccKk4IaYiXX3n17/4f//RPffU3/avv+N6KKw8++eb7r5+2ecGCjoYooERq&#10;zpsLOWGbA0aU0lLKox2ak3IHcWkaF8yEx1MWM5FUZ7Gw3wXrU+nCGACTMcFxunLltVdv3Xj6ffc9&#10;eP0zPv2Tfstv+GXv/Ii3n7XzUXU+N0SKck+3Ks4jBlSsxiQ01WLZBilbCbaWk5CZXaZPlmUPrS71&#10;9wyXhhLF2lgRI2fmiBzaiu3i4ju+5z1/+s9909/+W9/y2ms3zx554vHHHitsc2PI5VU7t1ipAkFU&#10;rnwk86pWrxBv7YcR34fSeEIZDhIZzOjOvFJKIFRwHyvBRvAhM27cPB/zxvv+3V8/u3JFJ6kIzeWM&#10;u8/VPdJ6N1B/vd/e/Yo7WP2cX/I7vv3bf/CNH/aGOxcXUYXMTlnxMb+k67PJbPUt79RyJfMEyTFq&#10;Ti1DayKQjJGB0zM/8kM//L3f8Oa3vOH1HqPdoOWsyilRokN+qMe/7BxUs+yN2z/4mZ8zvv6r/9XD&#10;P/brHnr7P75y//NnpxFXro56aN45n0EyBicrOEaiUIjBYqFOYaiVpRmlGcoXTiA4KwYEZiNmsSOj&#10;BEewYujINjhR+FS3GISaCtlZ1L0msQEh95fU9CwmY46KKTmUECg/pRhgDQFWVK1mXm0rI6lRL6Ix&#10;iERVT8pgR0xlBrJNwp6gamaFleKbgqke1RnB7qZXmqyWMerOOV75wA9867d+zU/8cR81t4vT6UzQ&#10;gAUMH+zGF3IZjegPhuNgU+7ykqwWdo9SgL1m5Rjf9T3/4af/rM94/O0fXbgYaDKEcDgxiEIlRw99&#10;RcEqU2o7IozRyoiPDJ6YznN1HZAyEdjYGh0Vd/KnePYtT9ee/cAzH/exb/q2//OrwRoartgNgo9y&#10;utcRSQYW7dIBug/h6l1aBpv+e4+/bdJyL19Hf9RdvNClbzhe1HJ775G7y9CvxPRY+M3vPert2N//&#10;epscLejwLq6aERPugF2A6KsZlV7CIJeuuriH9YZ2aeLSY9xNG1j/NbvBpVl6kVYq2z3reMmfv4wQ&#10;7hH5vj9fJC5//NKl1xNx99ikrtcX9LbqtVyfO9zovc/ZVvewHzg8+us+2TLUDLjYknHPpawyvVqh&#10;JkD34ML90aojt3dzI4f9u8SVXL7r/eGO0rWf2l2w4Gmmlkx2G9TApa07LhN6FfdLXt4iAnE4Hfcu&#10;3l3vv3Tb8grjnvv/kMJzvMTc5jiNb/ln3/VJ//XnvuldH7Gdb+ZaDCCUN8l1DAOCeOk2SnM9PkMo&#10;u4fbEqNLaUt1ykJBE4ishqDesKKmC6nusnO/DIEAogZCZik6elDZc4oIA7FFXVW5YjfkLc7uv0cm&#10;ukOOttWawIdUAECMSM+vD6FnVSAPOiwgYye8KRqMQEUOYfbQ1J4sxAhuShSB5ZA0nbJOAqnchXBh&#10;N4FIDGDa6a9UXyMGMFVbJYRuBmx6EhKiOM2MDKGHriJVe9fmT2ScQlk/JEeE09dHKs+xoOa1csPB&#10;xKgAsAWHwWur6WxXRZBDSRlhb0G2Ow76PDpxZB1PFR8oX7/Ei9seE+3xzlLSWIix0qVm+M1ZINSd&#10;XKdUjxZayTC5oKyrKmeK7H+CmGRmpMhFTqONWEeLAbfK0p5UITJdhjYJKCdYQAtNiQCYzgpLXDmv&#10;eeXs1YvxtvniVzz37z+6bj4LFsep1SCKqfbBXJX92YkDCvgtAl/kSonro3GZTVpXkulVrh2Avamk&#10;e/ySyOFRcDoizs2BhYianEVFMFnIkcHyUBXfknd2xQYigjT7K/1QrZQWwdP0W+sV3XqBiSz1vGjl&#10;X540u3qaBYNJNZxregzdlt1Eqr7LSECJUX2TUkvmsYxpFzZwFHDFTwOgI9eFIWVo4UWx889BMEds&#10;M0aSeKRuPH/1wd/yyE949vTwfXGOoqDkDEQ5Mg6iYl1RaFFMYbmhbIY6yAp06l8AlBTVNLbUv+Yo&#10;JtUQqYcRIYAeo1lgeknE5Q20jASDYzWRHWF9Sbfvb7UV1npABCYwgo5O4JWXb99/dv7v//XX33/f&#10;NVYF2vU4msRlsEQhXoZeC05cQqPrnw1MAXWQi5sX5+/+sZ9ym9cffPgaa2OcalYgM8tSWzVHnJDT&#10;EfVkeXSabmCEaPOEuKOYeTq78cqdV597agQ/4l1v/+Rf/DN+6X/9Mz72Y95x/frVjFMe87oL8tyB&#10;mm0hQzIQm7kUc/mwuKrjSwSmt2Ugq0e7wSeKPneZGoSixIlLCzLnrTsX/+G9H/yWb/2Ov/n/+bbv&#10;/I7vufnarbzv8UeeePjK2WnbJmvTscq1ZIFDd5jwJtjWYrPONESWKTWMkpJ3qiCQ9MQLOQlqkuGA&#10;txijDIGFPVA3AhsYcRYR+cqrt28++9xZ1Ds/6h2/4pf/F7/kF37iR73zrfddvRaXXYqpGAi7tQay&#10;1JkWDpFUDEfUpZFrJzAhVWbjiGAiN50Co4HNIsyqHKcYcUnkihvny6/c/PZ/+X1//W/9k2/+h9/x&#10;7AeejnH1vieeuP+ha9w454xEIjmlZxTP0WmJCKgxfermTLCGQlQ6S7ZaCAwRIhuorjFVkYiekSW9&#10;yQFMK/Ww2nY7CUrMt1svv/iX/8IXPXT1yh3Ok4ofw3NjgcjBWcqWDkAALYMqS3VGilMlyCIyx0QF&#10;cqShylT951YRrFmZeXbt+q//bV/27HM3H37k/m3OMWNmLGXs+tI6mM3AcPad+ceG6gA78EYASGap&#10;b301Vs7TC0+//3/+fZ/90z/xo2/cOD9dyZp2xEpzpVJP1ZcYyQKp/nIZACdmxEjHGFbYNyZncrtT&#10;rO38fNuqTuPKjVdeO53O/v6X/KnvfPHVH3rwTTfPrjzA8+uTIwHyPM6iLtTUIGOy2w0FMDmzAjEY&#10;5zEHMjOLSko0vGcYKSEiOSuygFGs5kKVIbTMEhEDoRiwm4aLa5K/I3ERUE6n3kiLJFhFDPs1WR4Q&#10;oTArMlX/JauBnElN7kiFt71CErgmUa2fpM7EXE0gPNewyGxI5xBLB9uE+JFVmTGLnZmNsytXnvoP&#10;P/Spn/bzvuarvqAokx/Lv0Z7XpdMyO6/4+AFX3Z3bE+wu4v+iL0Jsmbhp/683/L9//YDT7zpiW2e&#10;p4cThUh3PabZoFzufGWlChKCYA2camVAK6rjNokyuEVmjK7QlxWIBWk94EngvCKuPfuD3//N3/xV&#10;P/unffzctswBrCLbw4IcVVWnJBzU7XGldnR9sKCX3cC73MHDGsfdv20QDMdB77bKH/Jyd/3iki9+&#10;eZPiro+gf+v3HymEo7+LlgMcXr/0ONzRJxaLtu7ECAt3PfTdbzvcwMItjEtSh0ure/cCFBDddPne&#10;JfmPrtrxVVo4bRiBWBRJOVC3aNK1Sp4MfDwvsZJvY6ekWtSPYIxLfx0Q2ZKvy1t62KM+dpeuc8SA&#10;u5wZxB4u2h+qFaxfS3K4l9dbtv6WFrFFv91D+ew/fcgd2Df8QE3tJDRwaQn6lfYQ/Mb1SEta+kt9&#10;+o93vUT4KGzlsUaHiXM4/vsyx+hr8HKe0fHQOG+rAtzmOMW3fNt3/9e/6Le/6Z3v3C42CYDccWFR&#10;kd7OpRG6NqhxfoW8fPndocSBCCVkAIAIfG1bABOOhSrBIuwMVM9JRqkTXHikMFoC/AVMgiPb4NhD&#10;Co5VJeasNDqKEmeHniWFLoiTpSHBVO8QqK9QRjAT3U1kmbx2W1KlVqY8wlbdmRcr11AuUtg1yJiF&#10;FGAmMcJ3hqgeuRQFjOpJnWFKEclQIxOQGanqbzbYzXKYFkhwosMznqpODqSaSwSYyBndV7ZXeojF&#10;0WhwDOICAJTYEnugAiCg7ksNB2TTtCdtbw1E5uECXplAs83RvobxBaCUJWXP63KAgqAAlX4rKJpZ&#10;YgCohPpdmNtJVi4z+wYjICPJ6XIkrJNi5lxHzd63f3ChRnWGzW5CJR4u9mUSMzKNVDkzBkqiW8hw&#10;IsbanMxgxKi6yJfG1cdvv/KHb/zgz3nl6adOp5lnp6oor5edq2iJRjRo9guqmDTPZkoiEA24Wp6N&#10;2mimkXBCzvIOxJPo0uZ8xUpoTiEbDnZJEgYwpY0panNVgLXLgTBDvqtGrGPaGrlZyKVH+vomA5dK&#10;OKh9811Cz/1upyuRTDlTIiFlZ5UzkeptpbY13ks5ZivDgRZGi4Q0VzaAlS43n6JhatFUrfmh8NpG&#10;xkRFjVunetvt86evP/DbHvmxH7j2+BPb7ZspklcZki6TjY7CmIRq01ed8mPSSwlHyjGDqFUGxA0e&#10;wi2xsk5hJq0pQ9KtfrC5XtThQzhaKxEBIHqUakNtYtZsIjtyH7oBx50xySunKx/4D9//Rb/ns77o&#10;d/2aC5yfxVXc+2eFxKQoPiRcvPzuS5ZL0lMsxMi/+b9963/3qz7/Te/6sazbyKG+bOytCko/JkK0&#10;5hC1b+RdyJFFSoe6Q39gxMjT2cX5fPWFV85vvBy8c//DD77jnR/2CR//zp/8k37sJ/6kj3nrGx+9&#10;74H7zk5np5Oqh+CIWSOeSwrjXgR96QlfH+DpSDOqyLltc9teefnW+59+9j0/8KPf+d0/9E//+fe8&#10;5z0/cuPVl+c8O7vvvvsffvi++6+gWHMjEYmqVMZbVWagTL42LOzjkBUcdNZpIVKl0zsjQOl7EevA&#10;oJICuko2ZH05kJXK1DMtZDgimxZhtcGcmCPH2WncueCN5166feuFs8CDDz34jne//Wd84o/7iT/+&#10;x3zku9/6tjc/8ejD9125ehaREaMxe0vnJRxpY7uClbyMxO7FdZfeD6OHybpz59YHn3353/67937v&#10;9/3Qv/zOH/iuf/Mfnn7fB7bbt7eza/c//OgDDz90GlkXFzUvbK2bCkypw3KkLPokm+FQHghlg0wW&#10;hJJvpyFhat7Fbr2o66q4TX2iR7lmJyNJntRfUDmmFYi4c/v8xnPPEucpodFaVWBMcmQo8BYAYxMD&#10;DTIxKpE1F25fYUxt/CSHYJn0esZEnrGqGDFO9z366P0PPhAxeVFqwZsVU+MLYzCmdRejXPNP8RhA&#10;zOSYWYhQiVQCEYOsTM/LILqWjDVy3qlXXnj2/M6t0bXbRWQyM2t2LClmAOJ1E0O1hVLUzAKG2GrT&#10;wYjAnJmoGKl/cCZOyImBs7MHHn5sPHT/QJzqnDNG1GSOLII5yRHY1JNnCpyGUmfiBFQmyEkicVbd&#10;ZFIMVQQlJAU4jJoRJGejO1FEjl8EaxIjEikGd3R6PZCTSk53V59Gyxo/HBFT3IUZCR16MUuJpFPT&#10;M6tqhNMwFiKytZE9NhESoBPEoU5xzPCUiBE1FYucTI0cK5XnSxizbXi7l0SMiJdfuXXiaz/8vd9w&#10;//VrrBnjpL6pbOdBehVY4YIK5jHiffmEixXrOpejc37QuDUrR3zD3/yWz/jML3jTuz9uXpx3HLfM&#10;EruhuveVnNGRZ1IeDkN42JcPh2edZdq8uWOeKGW6Ka+9CjEw1BTbmeGnK1c++P7n3vHhD/+bf/Y1&#10;g6yRh3bBbkQUtg1Y1Dp3eHr00V/PngQ60CXFqKmrr2uALnNu/wkb/aHfcsnRBw6Ugv2pg6cfly/U&#10;iHF3b/WL4/OZ/NoBxeFCbCELX6c/1i2ddqu9+8krdOqL7Sfh7v/2PV3mG/sHLXfcextrIw4/XHr5&#10;Hnk+smv0OxEdv+Gl2zvwcNxNfV9qL0UifLjteN+9i/esZF9lpeHFh3z/JX5uX2tcfowDM8sWBK9D&#10;u+UHC6+vPb6wX+EuwVvPsha/SUZ/x7Gd9j3PcNdl4t5faxGPZ87X74P+OrrmcBvr2gf6dH3y+Ord&#10;V6q75PO4K4d7XBt199PcfdGjXBIX8+LsdPrH3/qvf/4v+u1vefc7Ly42AO5Ji9FlPQQilPKp/N9K&#10;RZZLjbVqRgQjnT0q6bOtCKxIGFX1RXk3Tq1KZ+gjplKFwsPL5XymyBunJTSHvj+1SBcvn3zL7piK&#10;ojoeB7D7eVBwJJxoTjQT1QIWaTdfnYZTUUMedBh9wdAsuUBVDle3x14npSyLJdzmfDKzON2ipBym&#10;LeczWbAddClwMNWUQaYbWmSBXzY1gkG7aT73jn/aXSZCBp+yS4mkmKhgzFGnyo47waHAjs1JC7YC&#10;JlyM5cmB4hxyVnXHBh/COHDuWKvmiNNIsFxOtt4lWKLFF7WyMr0WgxEY6AEMsu92vdns3coL0iQa&#10;UJHSEMgNNX9g5h4Kk0YNVAGJLLrboHpJp/sxBugKtkJkdFJcKk3DyDNCaR6K9ImWkb234NcYmHVG&#10;blGJ8eKV69du3fgfX33vp770I8/HlVvj7OqsCFYip2VVy6eks4ABWJPnHQWFU7BVOCnGjq6+6qPg&#10;NC7xsi4yNcfEho6rd7rOUEWEQozu8VB9MwE5jGXXpT0I5wRIrhY1AiHLCLUHU/gvnZRFYnimqhdM&#10;aDkqO02kTwV99JwlhAY06kdD2+vw4KCOVgKdtE7uSejC4uXFcnMAc0rZWs+pDcoXkiHJbhKiabyg&#10;I8yeoBcLvQawxXzzPP/3Vx/67Y//hGfPHnry/NadUcU8JVCz5EUPopY9djCHVlfux2IYSYDIgWak&#10;onWxy+wENTsRYlE3FciEFSrMdts7F+1ra8BgB70iakJ8NafJztH5dMsICdk7raaQd27NuvHMD37f&#10;33jkkfu1fis7/bJtEkzaU9eb9TtaKzYz23hgBTmWraw5ET/zF/4///V3/cib3vrmi+3OFDkrsSOp&#10;muHd74xkFSGdwKoxVgkurKpPLM3YyTjlwBjzom6+dvvWaze3O7dQ5wNznK5ev+/qI48/+oYnHnn8&#10;sYeefOOjb3vj448++tCDD1x77LGH77t+dvXs7L4Hrp9yPHjf9XF2Cs44nTITxJ3toratiO1imxdz&#10;Bu+cX3DDa7du37xx+4VXX3n55deef/GVZ597+fkXX336qWdffunGiy/fvHPrtfNbt87PSVbF2ena&#10;ffc9dP+169dPJxDEts3pp27XJcJWV4NtqBQfxXU8p8fnuZ1+0+lVgcGgaj2yURp0XApURYSYjXa1&#10;AhWjyw61cUGWZmGhq3KtwqZEBmdXzk5jXEzefPX2a6++tt15NbaLCJzG6f6H73/woQcfe+yhN7zh&#10;sUceefDJxx9405uffPD+a48++MD91688+OgDD9x37coJ187uyzNsk1evnjKHUp6szAqLrbyYdXu7&#10;uLh1fvvO9sqrN268+tqLr9x8+eXXnn/hhfe+79n3/uizz3zwxReef+G1186LMyMrr1574IHrD1y/&#10;/9pZgRfb5FaRydYzAAdlXNBYnyUCeuGM7BqtifZdd0wUNgtQqrBYdLroObJU3qrDb99ZJLB5Aag3&#10;UMH55ByZxbMrVwgM1jT0zE62zAxXIbIdJ6EwMRA6qxC7XIwYim+V8kN15qsqMFyNDbLmtokMJmbF&#10;EPGdihTSTkoZUCmW0j0E7ZpQkKIhT3QcS7jGRTjh0GNE5siMtujwtLoIcF9LTTKJE1J15BAuQkRw&#10;I858YRAgQ+kxlSEijCocC6IGeLMieREbCpijQkksMao4apNOjYGaSAfgE5jAQBSiJjI3xFmxBpzo&#10;asvimKnJ1jDp47zxgPJ2pvgwWeIZI2tWeuSvGAX36FLkBMOdgyiqQhxTBsAxqf59ioRIkyYyMKlG&#10;ym3gqrFaBqdS1pnEZIradRZhg49sC2luKMDmTTTgSu7bSGyUVZHvaaS5Ia8+94Pf97Vf9yWf8t/8&#10;nG3jaYymhmQsYqULYMdC92aKNL7G7pktL+fedxKIqlvnF+/62F91s/KhRx/kVuisb4UOhLwdZsIC&#10;USOcqeV4qPCYnzKinBW1sIrv37G2cE627tLRE2cQk3H1uR/6t1//l//IJ//i/+ziYp6djWKlGI5l&#10;Ke996ktPavvYCSbLnbnL2/XfUuHH5dy9eASiVmpCm9/Xv4HXdTcvuaP2J17vftZD2ay3B/e6X3V5&#10;Ry+TXTtwODro/ZWX6Jblo8ihXkQhL/Wy2Z/kwKxcuu+Vc3GJhMIh1WY/63FY+LuX7HBbR67o+J6+&#10;R9/lZYau39PrdghDrVJ9dqQXUZipChtiEUD3HBYeN8wPsIOwXoWW8UtLdPcSvs6B9dcdfMPD4h54&#10;236fbNiuAXBkwO5exMviuKiWdSlc3spYl1tLcPyL97ybywEq13Df81w767n/ufuQNKtz/MZ7HuN1&#10;JPdwhC7xbZc+vZAyjtTZvX8KyG1uY+Q/+bbv/gW/8HPe/I53nNe58EI1XZzqtCq73DAR7niTGUXB&#10;D1rUgyBqItO1P0UiMxiQG44ROdnVTBIu1YOpYiGimtHQcTaIBKD+Fq7NCEBJl9XYoWeYCa1lksxQ&#10;IXbY/WMrYlm04moG3OVcTiMIP/vmVrEFR5PdOF6pm+F4dAwquKxqRjeW4XSvoAiW7wcBdoa4I5aK&#10;mFVOdQGQ8yqvRdFXKOSPzMCsijE0DQlAu7JOBEiI2CEyK5ArKZ+RhQowS/GgTsNIJ9WwNQwRGOpI&#10;NCc5YhQwwE3TIjKUvJuJQpyqpqZiB7tpE4z07IK0/ocKzSpEcXi8AB3b4CVbT9j70A6JHYvgVHKt&#10;42dyTMU5urCt81+ym6uATnfWt3TCBHqj9lMkPqCPXXcSJjGCm3uv2FB125xiDDh9QlA3E0ShhnMQ&#10;EqiytDb57yJyYsy4dbp2jjuf/8KPfvbLP/RixkvjypVCuM2Dpf+QgiEyfKVutH6mR8yhbVIdVC8B&#10;97hqXLCy1naHUEkB6IwGITSz5SSHuBENxSCbMTC9E0V1Aa9OI+2z3BZQ5Z/q1nFocNMlm1JRWVXD&#10;bmWYlxrRXV6rx58YRYI9VE5xCQMyOMHGRkmEp+08dpstlih7OqGmrbmnfUYXXHDV5R2/QGFAOwux&#10;348SLogaqMgrW90JRNaTxR8+Xfltj/zUZ+576IntRrnIjwhwVncOMd0R/hp5Vh3Tm05amcDobhXm&#10;i5x5SXshysjIZoIrZjALmW5KkZo6VRYFnRMlFGrfdZ02rww0+zgwJijnQtDQ3SjMEUUhr1z/4A+/&#10;91d9ys/581/1P8D+fx4aqi2brQLMD2n97rF2B6x1tMlViPiRD3zwY3/Cr3rwibefXR1zmxE7qOst&#10;0pFRcyRzds1bSh+IHtcBSqBblQPiFpE5ciBGorbC+TYvLrbz27cu7kxuF7VN1nmAwIyIqFkRI4d1&#10;SphTDBdkzEJywiYtidp2DhlDjDpjZGScrp+ujNOVq2Pg6tWz05WTClRnkTWrOGcNLW1mSM+AEaPU&#10;oEyQr3tipXISQESu2WOAi0oqJV/mly0cszS4hi4tlL+qdCp1RUMbHg+54whj1RnMisyYQTBHomr1&#10;ZnGapgBtRJzlGME5tllzbud3zs/PL+bF+ZyT53eqKK7ZM/yATERMxEk9lsEZ4QIk93nylpviqkBV&#10;T4ec6i2SROTZWYyrV65cuXL1ypX7rlzJ0ziRxclZF7MTSVOaEplEdUNXRg1gY4TSPYmKiIxydrGB&#10;VziCKYmqQqpqLkEFDUCaVIlO16vg0H2GMAaoYlmk8ov6LIzCHPoWTsTJU6WiQkBAumop7o76Vu+d&#10;xiWUxh9EdAwpVXGmY4Gkh+UwOTeZiNQey1x4nqkP5QyMCYRNA8OEk0gQMQ1OOnNPxKZo4HBORaQV&#10;L5OcOCU3npS6KKUfVpFcjla4MZJ2ykrQAxNd/Aug1LCyCqchMBGFOUBb0Bpu8xXAlgM1cSbExOGW&#10;BQqJXDDckLJ73wQYmBvPxlATnzpCm4DGIiSKnWwZDtKIWVfFmwyD54GZG3BnLkdUQjV6ySBnN1nQ&#10;mRoBUteSraTTINsZYU/FICM7aE3EytitLnfqaMlK4unMYYBikSLNpqMbh5EVOSRvQcVREFkeiSU9&#10;JakhcJanp9//wZ/xiR/1f/7tLyVPyErk5YB9G4HdhWks7N+1s3/pDTY16OiQX2kffW53Tqerf+CP&#10;/aU/8Pv/zJvf+ZFbbRkwanb7bWByng5FKasIn9RcLbonUJcDhFX5aF+CJEbzCWIEHPqShnXosTKD&#10;lVfOnnv/K29/y5V/88+/dpwU9Y5LN43LtM5lD7A9dK+Am7DF7ge2H3VwzddvLtvfwzuOtvkux3jt&#10;wGV/9HWM990//keM/NKZl5/y0uMef9t/LWnZcW8cL74zYofLwN+HRlN3L8Q9d9kM0X6By0vxOh9f&#10;b7tnVS89+h7i4n5Lec/WXL6fQ1xsHZjjJe5a4UsPuRwyA9y7l/Vwd5e2oKFvxD1bcfhq/9jL26lm&#10;dy3ch1q6yz8c5et1pPWum777Hf9xXLn//HpSfLzGf1R+77nuXXyXJfKQvqP3Hou57r6he+79P3KH&#10;/3/caH9CofvFn16cz9NZ/ONv+65f8Is+963vesft8y1teuBIn+Ar1yBFxegh+BeJOSNXYgBWIIMh&#10;uMGsqKzkqHAhMrCkMdxN16GPtLPoMJmsvRFdc5gtGZ2yIjhhcGNaQ8JWsnLqwgfrbLmuQVRGz0nw&#10;V8oVii6mUoKtVH84xQZUzdhqNMNQSEMpNh2TYhAc6BMdkbOQSUVGjXcUSiv3sFbEnJxRSY1zrRlw&#10;Dvzupgbk6jnFTrHEtnoAgAhiJtP9RQAiiemsCCUJrLoRgkP3IxgHZRkJCNpQ2PWVJ+CagADDKTNy&#10;Jwg9nEfCJ+ywKrRemXL7XDpSkEIlCMG3qZiy8YbOfyy2DXD/lb3bQ6hXghzUlRzQ3KVErRb80VOo&#10;bC3cAEXV3MmhVHpmOQ5EIWhnWOyhIcbOJ6EBUTErt+SJPd1MJ0ghoSjMdpVSjGWMjQW5MRjnNW6P&#10;/JSXfvj3vPSDtzlfwdUTmJkxCz1HThCzd0wK3PVBvedmOAhRj9qjJhR2kMhOGEmoXAbi7pQgoXQJ&#10;L1Dn3xDpWimQU3pb5kO3pXgYfWCUDyKqoAz5rIDa0mtn1gM5uuEws+kcS7PND9GJ4YCLHoiVANby&#10;Atoj2OuiQFBl+2p+vGyZKMYFaRaftZtfASmLlii3VMpS+NtytT9hICbtEunTm45UZsx683zlex98&#10;8nPu+8SXr4+HaquaCEQMNY5qHkzhO+U5QjqXw9RtnFgzA+EzEgQzcjoJvUAx8eprH4pNiKDsvvIT&#10;wHLwBXZX4NxJIOk+w5EjdJMarJStbuFS1+pO+lZk8oiZ3OZ45X0/+O3//Gs/9qM+fKuLU57dY5Dv&#10;hhm4J5azh2MufcQ2qw44TE7c5//+P/WVX/nX3/zud12c35ayrsFktAiY9x/FLTUQSwZNWflisqMm&#10;Qwq7YgxnYApPd7N7ybD6VGQg8qSVzaIoOk33VtqfGJbu0ebMIxKBGTmojsfimkXJR+RI+U0zQqIx&#10;N0TMYpToU06tTCFTtK2TMCM5PddRNWCRWcX9LC31Fc7+DGrWXuzaHvPgT9HZKnC6iWXFqQwI2KAA&#10;UEBIyiVSBYVdauxVM9OPPbKk0zU1XS/UIiuZkQzmyGAgMzPSeEW0rhllFrDFTJk+Vjckg8jQIHMM&#10;Y8gY3jtfK8jIGqtpTLFqm8yo6fQhx4Z6v4iIQgyEynixkqIoFGT/0Jl3SkKKiBka5j08UcjjIbr9&#10;nCp4rUlbi8v8an840322bWZjBUgi0AkFyZhS28RIhZAQQNmBlSpf7fX02GXxkYpP96AXICMAzkQP&#10;neGh7XBNxlA7F1RUqBhY2tXC0uWVoj5RyHCARutl8h6ICYxclH4ikJwl57doA5AapsCMsaEG1Eix&#10;RFWGSBNl/RAYnSeuhU2gKnlyCRag/aNLgm2TVP5F5VfJlkUWTpU8m9s86UQlleCr2rSYVFZyJsCY&#10;NgMVNfbcCRJZGz1q0gXIpq1kTDvGohEFnXPdCWOVyHCFHG1wWBmamYqJGu4JHRYKVkj3V7CbNq8C&#10;+UmeBlDw9I0wU9B5vVVuZBDTeZ3IoJt3lkctyJhnAafoAmiCA57hlh27yL3cMiYZQcZIp5MOZN25&#10;hdsvvP/ff983vOmJxyep4a0dx/UW5tEW3OMHHX5QyA6XX8ZuLJZXNicyXrlx++0f/UuvPvDmq9dj&#10;EkExvMVYGf2UqvQcD/lv0r8IBkZUtSIKJ9oJxpJoheCkr3Azi2AwZykrq6eEmQG/8tQP/tuv+wu/&#10;91f9il9wsW1np1M7wHclANzz56CHXs9x/E988EO/+fV/s77mLif3dd3Pe7fpdb/j6L939v7l91+G&#10;D/t/D6/jnq/wi0f88B+5j3s//6FveF2MuIdX+o9dxGmW977liGf+E3dxFyQ6fOB4Fg5MQzOEekK3&#10;lvREB9p23fuE+9Uvp6kcbv+eez3u434rd+X3dOQdhxONtXx94/dsyLrHD7k8ry8z6+5xWVxeXy7v&#10;OWy7g/w6mUav/8Vas5WsdPm3MkKXVvB1BfMevPx6p+I/vQav90iv96fmluP0j//pd/68X/Q5b33n&#10;u84vLiJD1d8htkK1RnKaLPaR6AEPhvChijABoEaJCLjxaBfOU8391KtK6NeCJmnrNDe4Boi7WhCg&#10;H6I/sqbqb4RQw0Ca1tXuQVTRw380mrsrr5uWS3DWGFkFJk7k6miNHg4Gdt5trY7CJiWEZcqBtZIh&#10;UPJBGCyshHjYChQq3CcbzZssMIB2RqPxt7NkjPZiAGrZkIHpZGrCMIbq7Uj3JxAAt9lBpVRBAhGx&#10;iaSD+Qh44Hr3CbTx1gjphmvO43J7kBWu6+OlbtUhEBUp15cBjZmwD5166ujERECZz518o69CZzJk&#10;2ruUqxA9xwfhvAjft7m3zkBZTTn7zMmdg5JB+jeGtOg+5UEzFoGsKDKH6vNWrszMTJUquRUSvb4g&#10;giPGnPJiuqAIph24kxXaxmLlIKaCuazbV87u3Dn9jNvP/9Eb3//AvPlSXUWM3OYMXplRyvCZzjdR&#10;HrKOpR36FkpthR4pD5P7uLz8PpbGOIEohgdgkQsMwsO8DMUsBc3lLAYAgLt/mSXpPHeHzku+gHZc&#10;SEzs8eJplCOueoil9YJrvpn7HOFACYi/kI8F5QRRrkT3sjB2Yqg7bBumFryAuDK7QB5ksjLAYZe1&#10;gOH8eKXSiTx0TglMeJkPWuaLi/wunFgXI3PjxZV4cjv/niuPf/4jH19n1x7cbty6ckWh1HBsnquD&#10;EtcmxN5FTAGc6HuAHHlXXRLOKgI5gyn/Y428UqIcw03dhTYqYpgVV/NPhyetUGZyyMOQ0kt3aNOx&#10;12xtF23SYf4AydPVs6d+5KlP+IR3/bO/98czEpl4fRt0CU0dgrpSJ69v09qNW3AEipnfvnXxMT/1&#10;M55/uR594qFt26L3ohz2Kpe/HrqsWSXrKgrIVo6cXfMSsaQoVRJVdDZFN8UJFVEoTzPCjVqnKU/n&#10;YkIRkWiydg6Mso+9fDAnRESUc710QznAjZU+4tGUmw66YgPlFE6iSyubaunwMe3eOlkVHtBAjIhJ&#10;9whCgJmxlblPtMKxslCOTcgrHVNtbSo6lliIKDrRw/mjZg7kAvlI0fXO3scoTnWbceSHc8YQ6EpU&#10;AlsgSy1SnccSAzGVkyEFO0NZMeVO/8WISKaSMGIUZ6iifUSorVlof6Mb04eyd12y5hbizDZPAxJ2&#10;ByhcsU6lkmWpHc+MOFHyInO5JqntAVdGyfkNdg8lN+OgDQ0DmJE5VXflnn6KKjRyavhqfSWupVP+&#10;SMmNOlxNaqK3Kz1GReVU7UlOTcqLYqS82YiazEAiJ6CUFY+DVLGreQM4LNixtMRgmLHxY4ZHGzlo&#10;BXXE81Cw6LxmAzdYJyVZSdZQixWR8UID7uXmuFwz0j1hNlAcwBxYTK2pTqB1lOZpTJ0TRTlGsHAi&#10;JzRyLZz8WGkjL84w4OkZaqE4kRkTkeEaenBgkFNy4tIaAlGDpw0bIrJ0h+SoqEzF57QpIqNtp5jK&#10;t+9Wdcna2l+R8ff6TUUNHdsU21WeuLEq7dyTmY0qV5Z0AD22Q338HGhtateKw2nIOhIOCNNlD6ku&#10;Csam2NLWwdKfiq8UOICi+ZCMMWtD4jTOPvgD7/mjX/Z5v/Wzf+m2beN0dtkbvNtNO1qLy/+97JT2&#10;552WddmPAjDnNk6nz/29f/pPfOVfffO73zXvnAMKclRFnhR9pCFeEMCEOm4pPdKoyUFgSa/0fTid&#10;jGAwa7RtRmWtHu6coUEvY6CgJucY+eqLrz7x6Nn3/ouvu3o1213YH3PPPbm8KJf8w9exsB/qA69j&#10;WO/6wMEDXRvy+h+5y8M9/mt9uO66+Q91e/f8DoeFONwYl4jqd4fF+ZBe8r3NkY4X3AFFEErY+tAP&#10;erdkvt67P8Qz/f/45/J3LQG45xbWNh3d/LsB1eU3VHuVsk13r0kfwg5xorlr/WWac8Ewovfp3tWp&#10;fpGHG5Fo6+pk+0iwMVjfc7zuehc/1GoS96y03rs/XhzeErj0A9eH7mZ/7CngntNVhzfd9Sshl/Wb&#10;y7+Nlam2lmlftb4PqQW9v89AX4qHix1/fv3nufRIdy/p4b3TG0Y07C2JW4SyNdMtjn3SIstzgiDP&#10;wOYgnVIek9EeIRiJjBwaekkcIsiW6YqwFYSnlQMQisqKYjiKGUBgICtQdvDZNEkIQ1WQmJqsjoQn&#10;IAQcroW9F8IcAKIq0zBKwdPMMHfQPXDlzblG3w6B8pqQIwlErhZtXUEkRywiI5UGJSJIgZTGhMbj&#10;DieHMynocxZRkZ3f0TFXVkVFurlw6AFKY2iL8kgwQjChgmIjCeQIx0Gr+xtnKODt+1XElRWhH4WP&#10;FTp0umrEwOaiCudFlJ48snLSFVtqbOtmxCphlxlQ9i8NwQhlGLHT6+U+JNIJgzmCpHKjo3NdnHrk&#10;sHpQk03s0vhlzhiiBkKVYWucl7sHBKN7MTiffYiwJNOzxTmC4VwUTV4iIqZKGBCjopXXXn0I5qhT&#10;h0QBRBaU4JXhCnjvWiJU1KY8hXzgTj1W819ce/yzHvzoZ8eDb6w7p1kRNSomoJ5XHKHdgJMxJGsV&#10;aOOwIwe1ZQQijfn0boHybqGQwXSal0PB5fSypU7ItVjKBFlxypXUrXwEQDyrb04zBFEuKplZmUx6&#10;il2SqSocKmhWkZFO1rC6Teq5wkCq+n6EZs2IOq8CQdQGYsg2LQjddFAyo9I17x5NkzHz/0vZn0dv&#10;22ZXQeDe53p+7/fVV5WaK1VUqIxCCLOtjdrSS3ShNHGgBVGmBSKIUTpAsMFkIYMkMrQgwZYg2oq4&#10;eiEOLUIz6EIb0da2lW5FRYQAIalKJTXP3/C+z3V2/7H3uZ/7+b3vF+1fUu/3G+7nHq77us51zj77&#10;7LNwMKhATg2o7AqbQdAwO0pGZAIo6zCqAVvNxSMtAgQqSpgl9AXo9Rk+/Pinn/32z/2P3G984eHl&#10;J3uX2uxHowPdzeyuSNrhKEEhCwsbswCA6eiOXZodnmjqgmIp9YhWrdjD9naaNVuASYtCq5M17ii2&#10;SsDqUnF1yWUiRkXgaFiRlYcvZBvQJBb30+t7v+LL/9x/9d/+4T/xX7JW7z0JKNx2ziMsift17F3K&#10;2GVLvO35mv3sNscRm7R3v/yWJ7//933bG1/62NNne0y7RK3VZTaNeWYSyc0uz2vCIbcdklXmnFb1&#10;sOWF5CHi82jRVUQwA4OoCxf62C4BVJPg5bbN0AUzCywsVwpjwf3nbRew1pL1NvAAxVIvqEurFlCL&#10;VQyQsjMEq91ZPlXMfshig1CZqJN8iOoh2FW2L40VZJVClWJUogiapymsBHuk1V9AktXag6DRLx6r&#10;CF7gyoXV02FTrLK1yYRkoVQeqwaAYjlXAHkOriUfXCI3yhLJ47yXY6zmriJILuW+RKyaGbFgheMe&#10;Ui6oVeXXhVre5AJHu7iC1v42PAhOSE2z8vy9tV2o7V29SsSQJxkuDZahjQosPrCqaigcaPOXhgOr&#10;8YVF+Q9LQnVEgBxp+617JK1oHvaYBKJQUlEuJFtoQKpyN68kZTh2QlWuU60dceJQnUpQLXTKAoLu&#10;WX2n8waWMb26BV6eeK2YVcq7W1xHg66F9Muywwh42HwSA05BzIGIdcUUqIYj7UJ6xKXibENz36W9&#10;jlqPxpJdSFMcE/RY6D0zKBA+TF8GsWTS1F4uY/TC3d5dRJOdiYWHujZJbGkf26qntF8jy0a6L1fJ&#10;TSGyLXLHJkx9HlFayWihNi7Ijpgx0NW9AL1OJKB2ML5AvubkGaBGxc9lcXlGwV655/tBQWP2a9nM&#10;AHbM+nBFwbK05KQzxt9KbgO5OJ1FkVAiolVdsvfa2cDFqk4ODc8APVwuH/vID/zEn/TjvumXfGPv&#10;Z5d6OJn02Pvs3BO5TGj4+F+dEwe3ENJRyRHwHA5Nr8vlIz/wyd/3Xf/me77iq65P3ziIx2BZf6hh&#10;r4jemt1EgQco0OOZgHDelPby7DY3oSp5qgBAL5Si0VmsVV4z1Q3jsty11uuf+cHf8K2/8OWXLjwc&#10;iyPGtqt2Pz43SPm0h77o6z7YPcWQzw34cdxoJeA2oOdXoMfH6+6n2y3e3ka96JJ9OxAYjvjjG8pv&#10;j1A6z837Bzv4+M/5C7ev5yGaecYbmHLE2fWCE/C5D+IWm51v9viHL36aF76r+9/dXSu++rwAHTMj&#10;ARpwj1y8iDbG2z3HbOf3d8MymIWegzXuT6bjdIeXJJ0ugFxD977d8UR5S+Pp3z5lToVuLwIz//Hc&#10;eXD7iY9/peN8x2nvP4HTe3r8qKcbPW740SHe/hrncTrefu79hSM46/rRAB9e7QRWt2e//zr9PDb8&#10;uTt/wco+z+3jev5GALjzMnnNORPvb/SUMbdkGD9ZqwQo2EzxO8AEqFI5yi7pokj0qDXtif1UC5K6&#10;F8wsAbdZRoUW+sJJ0ZejaPuTOZczf62NPdoSdjcnQ3/EJMrEjGZvHl5iACglj40k2aBulKxNXGgV&#10;Rba7WdvjOpiuErqHYWDGRJdGxtVJfevfyC4fcfXOqAFaD2IytIF2yl6c3LquOqpN/Izuw9IJ0wx3&#10;XAv2AYEEIdUa4UgsQmQzgXLsrUjsMDjswATh4topwLLUTDNokUqANofazAyq+VpOKk1RV3dvky2U&#10;IUtpgCdjHdN2/MowTTrJEy9h+3ek2C3T2au250+iVdNtZ/QR22SoCx4Is3uKbNcwuBFziNG0iw4n&#10;bkkkcS0Wu6YFGNtRcxnM5NRvq4lth9bgGdigamQa/JLt+Cg0OINi4eM4IpO66ukFz55c317XP//S&#10;u//hL/uxf+XJez6wX0N1k2BnPm7VyFYqgGyQroNmFvyxiy1TY2xSm5OYBnTglJ4xiUEQrnh1lulh&#10;iczwKIjT21qqnkkssEtgsSfTr4EMF0SyZamEjjm3YHY+iXmFQLVTs/EnNT320uZZfXgKEQu3Z2oW&#10;WLNQKSshjoS4xe40K5fx9ub9mXV2gGoQBh4klCqBpDRXziouM9J8z2pAk31H90wmMPLu5reV3rhc&#10;PrUuf8vTj3/LF/9yPXv2Oi6O+XrQmQE1ESJc8EsoVQNXzKyqNkgjEVihatk8JYtrZI/w+AeybVFb&#10;C3J2tmQlfxKXXioVhaVNwMIN7pyDXVqHnS/PDPeLr0T60QLpmImHqpff+YFv+bX/wtOnz9YqFwpg&#10;EMtjk7o5a/N7xv88zWUcnsVpj/MuGo4O1rp090/5m3/CL/7FP+OT3/u9tSpdCMTdpnxsSe0iDvfm&#10;K0peenGtWGHGUMRqQWEDiq5poPejPm6mhFZYl7T9CS4usK9jsP2LJpvaCXGha2FobXFFysfXM9hQ&#10;WWqm6R5DV7RAl3+VsLzZVcHSw/YEKVG8sIFO7UIQHW0HSkahjW6Wq6l4q7bx3FO4PUZBSybAhbUj&#10;waVQDFw822gTGyX10X8xZTC97DvgWHm9C4CWbv53OSA3l8e1Sxtmmg3gGqdllpN1ltWWnYMAs6BI&#10;AFvdhJpL4/sUKOxDjo3Y7RfspIuNqfc7L/8kfWIwWoZjy5o4ffO9doR4zUQ1S44+wmzXiPhMu0CC&#10;tLAZDR57R7GGf/UtyKQljBsty9/ZB3Blq6Q2VpDnolNlkb1pHBicIJaoXgLGQrMb7OX35I5RSXAB&#10;7uQloi0P3+SW67O3OqRlXeDJI6TY0Y6LYCWmcs3+mlYcWM0mC52lElY54h1JJsuZ1YJiHeZfoZm4&#10;odmU2JRtvpc51o5As/NyxCZDeTZnavitZMvcRxnlc0DCljZTDGbdfO/NgHq7LZcJX9i4ghdwC1q1&#10;6FKhrL/ShqZ7iUWU9zU4GIxmNVraylM3tvHB1IBuA7GEVPYTXNrX7umwwHQKsQWEmuzLuD7elBvq&#10;KH2361eXpsO75ArY6crrbScQ4KUs1+nHplfbMlLr6Qcxibi4i0qpeDhH7MiF3sJ/ZqcvCWYiXurV&#10;L10f8Nof+ld/41oXYA1F6S6wP8LacUMUa4pDifG8iWhIZbedQjp2E2a9CoC+6Vf9js1XXnrpieLJ&#10;2TvLJGRlPwUQtnmI11OIN/RRQhZENNwUIQbnpQgqzlt+3NT2GrlmM4KV8NZnP/W5D37Vh37Oz/o7&#10;0Uh7zhkInR89jsoxqOctkXc/vcnX6cicRi84/EbWuRvkU0x6/6FzkKobaveiAFiny9f5xDzflo5v&#10;OK/h/tN4/PQ3QOPR7198D+fnOsMLj7yTFw3O/XV4vssjSjvuOM90u5xe9K6CeOjRLT/++XbN0yDw&#10;0ej7Xx6DqUf/Pc8cAbgh+fM3B113p8PEcbfjjvc739595Pj9uEDHqzsPgI89k2lus+Y0fR7Po/up&#10;fxz/6KU+chtPY8Rc9U1fLo/7fHyV41qIe5oBO7hO5yt3Dn58HR438SbXBjKcirbGoyvna9bP7XWK&#10;d4PwgtPen+T0LkKcwVoU4NYBAJgktjEAko14paBNehHETs6Y++hQrQ2hwW1Xm44VUmIS59qaAe20&#10;3iAjB/soiAHtR6Xgo00zp2O6il6ds5x2cDN/7Se4qcMgtEyDx26Wwh6qNLiw8xnF10xbV76bSbwi&#10;mkRSlYxPTYhCYHLHDj2tXkywxjJZYLF5eDmuNDaW2HT0WmItTIrFPiSC/cZDM+MhzkT55qoBrM0G&#10;pJZ1h4w8FS2dALZTiUSY9onfpQMdMicnSkNJIWJdSDQGdesQu2opUy7Zwrxib5AGAl0kMM67HMVn&#10;jx7xWodkUIvXsDq6eqiz9qkclZfookPXkjvf1J5/GkS1TPhuaHpKMUVCvg96+p7rbQ34BH2ajRo1&#10;tH3LePj0dvr9QKoQ8dN2FlRxd9POl6Ee22KLkqvRVHovm2nijmgCuLRr4+EZgev79PpHXn7bz3vH&#10;1/8Xb3vve91LBLxIwN5FyBogJFhdprpA42W0TH4TpOUcWDbskpjGcU1YPig9nYxduJzQMa9HqVut&#10;zNeB+jVsH7blb7ZItAHEAwqMdbTqVHaOrSrOS614zNEsYYgKze7kKJN5HeId43likD75tVbkOEQt&#10;iI0I+d5SCTIaF5Z2FknGqGJXXO0RshcFbqV9tqeAHKNO/5OB5GBkzXWWhmMVMNDxQQ2pUrwAb3m9&#10;N/BJ8e/54l/75i9+z6usqx7EiydtXgMa4ehYtt5YKyWpanxhbk0Nq2W7bP6Uv2b+mSWY7oHQcZFe&#10;+daasgVKvRqgGW9l9ZEFEL20a23XI7mWwlGuGYNescacSrKJI7v77e995w9+/0d/23f+QaD2Ho3X&#10;5/Y9Hf7G4Q7cEiDh2N1te2fa0MlBMeHgO3/br/jQ137Fpz72qYd12Ud5BgQumqbhYH2HSETGhFLD&#10;+bCdUIUTWnlac6JAdo19xsbkNOL+WGJfa2KiA7kQVVPKByMECFpsy8FOKOKFk5Ie1/W4uGflgR2L&#10;GLXwBlTY6evjqizXUpKojRic+QcU0O5TZd1edYvJTrcrS+VtpDE5GBinhVptyMtF4UF/VB4864SV&#10;rOSBHQbgNv4QV1XzQHBmwXLJvQwLuFQneKl3VeGq+OLMRtO+c4frkOGNUGLFRngi3l0Qlg57KjcA&#10;tIFPswRvFTMMG8z5ASvvUVgU4ZqhDgUIzhEUC1iBahdjRzytXdSVY703ES7zg62t8xyxU+VIe6/s&#10;qgLMIkJ+1LT/LvOCnXBI3qugNgCOMAId0VIF8aK0HPX1GuJGAaUuRsgk8kDilXLltSdfdJ9gDtOK&#10;a0KsTToBYmen5ML51WpzvQiqNovYkFrcdEbC5Wgyk5YiV7bqRa9C75ZO/jmXp6IJbzB+E/E+LBsd&#10;9CYsrCgOcmGrKKKjdpgdrOImVaAQGCHztu4B9nzBcuOrQhSxw63BAlNauxtKqY+caWOalFYLC01w&#10;XbQqOZFwq4lFLBRZqAV356junZEu14+F2FNeinJGvcneSWIiTnhwRbk8yz+JAHnxWrI5KtuNJsr7&#10;prTsuvtkdqzQyRnRrnxzgVGI6uTnsj85P8BgxaBxqrQ8AdAtmU9Hp0ozs9enf/Cv/bpv/aVf9ZUf&#10;2E93LbNwJ+Y6XMTD5rcC4xIIzewuhpyNoe6CQycIbhUsdFuaP/Of/3d/6j/4M+/9ig9en73hxhbJ&#10;pB5lDpsuXKfo/KeS4AZI1Sa3kVek3hDxGQiY7UpxS7ysnkcRmRVC4AnjifZukQ+vffoHv+M3/uKX&#10;Hi5XXc8R8REoDvg9j3L+7+z8evx7zP3d/W1Adx6ffcFXHAbc9uVbRJxk1QkOOL8HDhJwf97ZqY/3&#10;8ygiPU52QoX06CRx0Hz/t7+c0JC7+fCI2nK+xT6eK879+XM6z6Dnw/fz87zoF8frufknJzjmMS8n&#10;/2ZnTDR/DNFzsMP9ZY/82PzRe+nteZgr8FgAh7t1HnAeoIrmXo7nj8/guf/cPR2HHY+TRz0hIkf4&#10;5ENu95w/1WyQ4+vFft2e+vGX+Nxony59G5w+3evjj9Qx1V78gs8vqk/L5nYTeZnEGJlj4mTiHpbn&#10;9Pu54cejMN/obvXzNos1T/H4dnmAuLxHlc5c+3sP+vjVzYRUB7XgNdTYGxOyMwiCI7XUYHRMPCRc&#10;qsgqYB37BCpmmhWWdQIMgClBMUVF3N6EmRl2NWGiUepDj1bLiEptuhJesEavCEWRwe5Q0hmlZqjf&#10;ZFdYvr7xtGkyzF8tP0XeaEpenGQiI5xoBc5ErUqFHs2UsM+SJMNQfgSr8TmeYFULrAUHqRArGnDW&#10;PxK7sVXQzrozQYeA2M4nIoF4lZ14AZKqZJJMkaYtuPq5F3ah1RVlhsFvzKEuNyMztFaaCD8aLzaO&#10;bOG6JaC1zCJYanvS2ZOjcW0DBkBcDaHlXgie57YatYscafvs+EywAUKXzE13jPEkVIe5TPsbjjnG&#10;7S0Urk5fpwqn+1B29Ayh3VFzj4q9vaEzCkHyuTzIQZFEh0MxNPal0SBXpEHkSxEooQoVVb+2j7/S&#10;qR5ETwhvQ5EBYXMZSkhn1EbK9gTyWdU78doXL2//Je/6UX/q5fd+aL960fUZF8ALpCoXPBpL9WId&#10;+9mk9Qe8mJzLk+HIuGSbiA8dp96xIpIrYxziBagrMbsUylBmNpdGJ4Z9sEhgLEBhViCS8Q42vVAD&#10;cci4CQ6egCbpv8A0cjmuFQoYdGiWH/YBIEzBPzA8IBiFxDSzMtUKWd+NgxtIpDVu/qAUuRHdCwCM&#10;2WWMJBHktp3uCQ0cLByFmh5gD001ugyPUt27ccESX+fLP8jLz/jS9/7KT3/3a8LrlyqIVQ1uf3Rv&#10;DgV5sOuUltjWF8TiBVlLNail4L5/2bCkjryWMXAx7LfoOKU/nTwlTFvMKFFMjS6bbNQBu6AF17ix&#10;mzJI7qm8l6Pd+PL72bt+2Nf8c7/j93/8U59fD1Rf/Rx92pL6yFUNphIaZhbw2IoegDf3oDlTNj4I&#10;YGlfX748+WP/7m/Va599+sazNcV4y3iu449UOzbN/mqYiNOJyl2ZAzfbAUFjBMZbuh0mjO+QktQu&#10;FjaPsinsYbqZSiPzFXGxmVbYNfNk2GWmR429D96XrRmAG21ioQooc1g0sSzSFpDGmq+IhoTA0oiW&#10;l+01O12GsgOWBLM8RHdXjPqNMyxOf7dWtqQFiOTom+kY/zJDM+q29gvQgLb5dyhDVBRbzrPsEbMS&#10;b1RVNOgMeDiegA3ZsF+ARS64pbnB944+m5b3LwjYUBZTdmY7lcdu7vlfAJl26yhAuxtWN0Z4JuwG&#10;tvNjdNcjAzhGVttu0LL3FYBZWiCqQZM3mFBRgnpqUw//K56LuqpTD0zgilYnTTTxvHgl0N1SdyqX&#10;A0ZhAOCGIltGpNTKxWNchg6rOlcXIZcRiUYgPZvtwO1qNZf5i3Gt1OYpkZkaKKq6G8VtM8pqwqhR&#10;Q+YlQYtYJXAvY4N23oajzA4hpbcQqaCacKCr23gd0VwOWAo7+L+159cEpDYZrtCRN3GjZG0AhRK7&#10;yUs8E68yiTaChl2MFYnV3TaXq/aSdAG2uA0S06V6YYvsTmMKgdQqca9FXrTRskI0aR40ENqxVwul&#10;mIPUYjW6Ta80C9kpvk7yBUSjatIPzEqjl7fNC3CwSCfki5NgJeIITVrDSFSIUhPtsrLEOw+55RSP&#10;Y6BBzxHVrIa5pNmpXdYdmNcF1hUZAEHU5clLn/yBT/z4H/sjf82v+HnUXg8RIThiLs2svYUz00Jo&#10;NqFb4JLXOBvDbZvQ3X8AQc2qZ0+f/YJf9u0vveMDVe1tiNSiFd6W3+stG0CLPTgvanvtbBIXpB1E&#10;nZM6Wj5SSTzZsXRywQ5rU+Bu7mTJybX46U997kNf9RU/+2f87ZIumeHHF0/74Isj1eOPierv4j2d&#10;8K9jlIWJh3X8F7gryeLtQ0dUeY61c2e3096+e2HEfnzmhRH3TP8z9oIez/xx3Hy6t7tr8HTcc1Ev&#10;735xoExOxdyf7zSldJey0ul/N+ZUfNrnb4jCUU03Y0BoO2R+/ut2qbtzCaff3t1MHz7nGa9z0oAv&#10;OMGx8udQApjN982G9bjCC355uwBPAz5b6+2m+Wj+3qZD9ubTBD8v9BffkfD4pdx9P0gP7xfS3Uw/&#10;HX5wz+/Pp/l/YOIFnEySbq/r9oEDM7Lz7p1Fhw9/LJe+GwU/9ByRFOQL7mie6gWv6DTBzkbz9Fk+&#10;/4HjOgJQyS9uNN2mWyea83b1q+PLXCc27TZa0lGtEQqLE1lsu55OE14hjAucCSAtRR7G0ORgCiUu&#10;Kxb7UDklChK4aihKlItzo3WXRFbFZQKErl1Ab2Kv2LxOVtWueBFxLMTReAMKtYgFdMHpvbYCpwBU&#10;8mJsAs8sWOiJX6RbJghMiYm3iUpz64KNRlKmXh9x4MeFqWzBqVcP1d8Cl5Zk8lRpg120+p5DOAe2&#10;ho02ieqKvKubqbuzUDYtrmLiIwhSrV4oWVJAICKGWmrnio5WHk5mVsrK7GDoCiEtPARFhoGTBR+V&#10;Gu+bgsI6J8vBi1x1l4wnSK5CSR3+9dEWBESlWU5AoXTeIZZD+8zL1jLJCAS4ueJKdDmkDSUl8oYx&#10;B+UkM3DKZrCcxHR1XXlv6JQKtWuc3AltdUtaBqqWX8mx4OJm0YQAJ1Nhp2JrN6s2WbgS7758sS8v&#10;f8u7ftS//64PvA+7cL3GYW26LzNdQS7QiICJOd4JCw5XwyeY9Lmb4BhSJXcPTGSa1FDlGnQbXGF5&#10;MlVcx4B8Ix2KIsFyexRbOu8VQ7TrnrfeVQh4kEoIj3+wHooXQzETBwc39TSd+e7V5TdTrjugEiER&#10;dvhpXj1l2YrphzqWk548XuRMRRMCzZULKIAVKfFQEGHYIm8bCY+Db8XlClhIwnAkA/FN5QbBK8nm&#10;BQ0+fGLh57z6Pb/ki9/79Fpfenjp0k1ggY7aHautBK4yCTBUqNY2gi1ByZ3GarIDXZlmoHKnsXHO&#10;w7BnFM8hl4x4sYGpgHKfalucGKZ2Et3zOJDalFfEwyRgJM49aZoE3/plLz/dD7/0V/yfdCxKjtZH&#10;wNfnd/rbf2cVq28ezc0d5OBfx9tlXXr3j/7rvvLX/6Zf/qmP/BWUuz/LxVAZgwgHl3ceVoNyJkF0&#10;/U1kVOvs2g/LRw30tgE3U8VGqVkAryqCFhFy70WvcOUNCsSSQGL0OFYvmDtCtahdEwpy/CM4pjDI&#10;1xaom1z3EYFkK2K5sVvATUb+FwDLcXm5g5Gx6uIhmUWHg+hymYpEsC1PNo0NUze6hSDhmQuAVlU2&#10;i54WBIVRzGtMSciMyPHqWS3u/MmeUFLLDakWil2W4vUCKBm4VJkhR9baPb42KGkJFdRSo5zRS9ML&#10;QjOHbHBKlz1OWdl9OUC24myNJJa8P1lQa2x6GQENGdj5IDY2bFXt46X7N+epOyh1Vg1RSsYKpLTJ&#10;pUPGSzZiLTZNOzUXd49XioSYgA0i3NrO+Janrbnbhur8tr28oUxFKEXeS8BqE7D8Fv0+JTTKKQeG&#10;0QVaFZdbvJhiYkGwGKGOzBtVNGDcfWLfqq4rs0w0PUOHgPfShH9Vaqh2t994oa0K4NcPajXidCzZ&#10;WG/UZEtTs2fOToczpo6HYvzeBDdDFVBtWEx8dZE0pwXS2vb8NBEXAYqu1KsWpG6x95jJDm4MQRe0&#10;OvCl36FgCqal+w0zcHgPAXLiH1cv8qArEaI9WZSgRcGK3LSG8RGImczLbB9kt0yyd47Q0D3EXoCw&#10;J5Awb9TI42ppF9ArCaC8+jEawGWWWDpzOqQUXG92qu8QoIe6vPql1/nsi3/gX/6n16WutwwAJj1m&#10;9JCTCJgwzJfUES71abNgHOdziHcaBgBo9G6A3/47/q+f/IGPv+vL33d99jTyoJKE1Yb0XMRGyFXl&#10;9P4TyqKygzaqWbKwnl8kpi6MBqJtC1xrMARP4KKDLEZnycmXn37uo//cb/3Hn1we+qpZ0bdRi788&#10;lvPNvjjxO29R4MTV91+DeNyi7QmOeXfAceZH/310yfnMMdKPj3s+qs/bOn0qxutAsx2T5oHy6X70&#10;/Pe1MfcX9HZwPl4cgsQtrvfNZNc53WDeIx6POI//nV2XG6CVx9H5+MECjtnM5SrT86dOkfjpdKez&#10;nO/uOC7pIum4o/tP6EU/3i48r7nu3neW0S2543u/G5/bkTnm/koTUt0tx7sb4fEH5md6mR0HHkcc&#10;Nys9Os080A8x9Z675btD4pDebuY2/gbrHoPJB550ROpxIXLtO+BmLNOsy5slPADu2xDkX96t90dn&#10;ejwvnrvY8Wgn0h/vJ7Efc06fYM4fsWvHMfLJX1WTqKUEJbciqAxDyOzuIqQUrCXJw7Ks/kEsqAIv&#10;bBa4dxWFPUoG4mJDcHodThG5Q0/zeG8C3C/UHSU8cTR1HIYVahOgt950n8n+WG33wEkjt24Eqm3H&#10;BctFSuOT2a9vHQI/SqQxcHXyV+IFLt4y2kNEINuoj11ykGAvTY6K8uYxMLeZLXFVOl1yzXMA4tJY&#10;2GFtQO26PJULdHreJoQyuQQiNuwPHflvo2Xc9smd53DFRgVvapltIYirnKYjyHk0bFrqOx5wp5zJ&#10;OWnnuJFdzo3AlXT11cSnEb7oqZRJysj3iWjvOUYctn5RPfVACYTlWqduR242Y81uOziQIS/nxGHB&#10;A24Ll3h2BYc8cg+DMMgjEKEjR8oi6cok0qF2+yYlQu3qIS0HCtuxNhK5j0a1ET4DbyWlgIZpu+wO&#10;ZgT2hRu9wNelt+3NJw+/6h1/47/1tg++X288aD9lWVrQBQ3slD84PUiQjlJcyXgE9kFj7fgx5CZ0&#10;VeKCajR3T01C/CKLOgiGINUyHhECGhJCQd2SzO12gYSBhWbaP5fVg9RULaRy8QDDetBvdyhPkCnY&#10;I/Z9RyRn0BY3elHRYlLebjQ2I3KtqMbqAyIbagnjRRIcl4oVkLnK04MHA9yW2xPKC7oR3mF2dd+I&#10;F6nLqSYVLe8YFYPVIJZ0fZAZ8q/2k0/z8vNf+2v/0Gvf8/SpXr1c4v5OZYsRhj2YzUxbGaHtopzO&#10;7mPnEKJbRKknvLOAO1P1kxdHxQLKPcZc3kO79iTzMvxYlgtyYaibKpah8wkc7eJEGsq8B+sgP332&#10;xvs+9JX/wR//0/+f/+YvYq3uIWXYymVyAnduk+5+FAZ6nL882gn75ptMeU1/2//hH/yb/tb/9Sc/&#10;/NGHh0v4ZJbzbYCms8AIwrxZI3UtWmjXsCczr4NYI6jZ8uYG6wxjJfYXUB0uKNTcLLE45BNTRACz&#10;qWimZ0tLm5A2QZZMNsp0hquOPMPI2I0jSyRNNYRK0CrPR9IEH+MlvpeGs9UXJ+MMw1IWrfNbpIEL&#10;usNmGlAt40PoZhkDn6o4Y+oK+cbFgLK0cO7OBSJFCLXEnfaL1nTPB5bQK0yzGHJO5y0CK44fmVgZ&#10;9DvcSCmn00urCHpnBIeshou0XIoHC6DEeyj7DEgSyKr0WIae2W4bgaXQYyu0LIFHlWZQL0/9KsPD&#10;RGNnddUFqj0YfFVT2pOs8OshprS0zYKHBs0e1FUVde6Ly/ogdbno2VMRu4haNg4yAWeqU71TuhtV&#10;sDg2u2uJh02NdA/a6L9KWIXrZez4JqvdFMlvCCax7Apo6gxK8WpA2vPEE9WtO6xLpGqZeFwTuTcg&#10;E1nClVgIwo7W9lYjkGrxYbZbT+q1wb4AEcnB9RDgtyQUC5OzXAnr43aVXC2JJZBcO2oyXZPBI9au&#10;WHf3Q2Wz9kr+aQdulbAMeYBREcPV+beGhNWmNEFhq29vNtbCdOW6r8zAd2bJdkUrWDFa5nQikfAR&#10;f/bkBNovAV4S7bo4NTrl8ltktpEwpWJM0OXKXeSJUlBIqlYXouFsPyglqh4lhrvkHW975trIyp7y&#10;UU5lSWpP62riWeNzP/Dhb/vWX/rjfvTX7H29rIP+g1ukk5TCEdTdYrIJLfEou59RiV267SNG0Bto&#10;Xety+e6//H2/85///W//4Nfsp69XVY9vKkKoSsX3oLbkwWL2HC8nq+TLGzvi4PQmX0Msa5dBQnet&#10;TICymMbNBRG41sKnP/nJH/61X/33/V1/q6Aylhaq1SmmJY6g+PRsj38QUtF07IfngdDdGWca3YWX&#10;PL2Gu+348dd9gHr89DxUgbv487RzH3Hx6VPzE89/vZ0yXtZxirr9KR+/3f/4e/djEZZc3KX78XAS&#10;8DyUmPj/fgSOuPr2WLcRBQZmuj/Nwet4YcIrwOf9+Gsi8+Nkx93wzl+a1Btukf35PKcfObcTbF2T&#10;5DgdRz4a+Nie+zei47G9hRx/u63ZnOcFqOX5MWHPyucrPX/g/Tu9vc9H5xnb8ILnvg0UjjueD57+&#10;puevdT8znzvdcXvPH/doOcRt1nlJ817e5xj/ubP7l3w+3/3j3z8sgHPR6/Hf82eOGw8P7jYtLDmj&#10;nXSiqtqBAiTtySgJo4ZPgBM1aGvZLCY4cgxccgExUgTWvVqNRex2YTHt0nYUCJmM7AStEYRQclzp&#10;BHFQM0zCMHXXvnMCO+NLAjbN6Xb2jbBbTRTBjWqZaU6UtX2OEZuVHDqKubgFWEYC3BbfqCQ5Lc8J&#10;WTS7jlwNRKlaVvAcxWqhOHlQgWIvCvYXUQ20ezUbPHKjXLOfNilKF0fmFcd8XFKgu3mhrPLayeMU&#10;CgaLSDRLtaQubgkpJooQapqBEtQ1QaGdboMXqDYTCo40c/s7YasL3sA2a58bFLXMkhdcPt5Vk8FO&#10;IzPNWnRlTdoQE+FRsYVLHCI3QCun9INxjP0zXmVUiYMNcCj7qoVIetrstKPViGQwXj6shdJ9aCLY&#10;qyEl1Baw0Z1ieVC0KiOBq6WC3f/s5KCkzNgXyH/SyN5oTRz7dsQPbudcFxfe/uz19Rb8unf/+H/x&#10;HV/7LtTLfX2j+ukF0tBu1OwQz0HtXTcKXJLpwXbd+6fKdAhlQaCMWBY8r8xwMqbmm7/Bnb5nykon&#10;zloaEUZhwphyi1voyBQK7ezlqKwQiMtsyKCc+7QTHBUQ0RS6iszsgWHBfWjhANg1MFnZBELFSOze&#10;AdNdK2CLH/eZY1uA0cgxlhDdrWT2ApuAi1OpVicFSgFlGYRJDQoMmyTncp2LNlergSfP2lpJL0Nf&#10;Wnh2vf7CL/zlb3zj+169PnGBQ1hNI+q0NCVtsIiIS1YPOIsT0sM8LRgsqnHtY7KZRLtq9boFXIBn&#10;RdRY3bnExWCOQbN3WZQ0HZHCMK4wYMySTy3VdMeSEUrUqn7yyrt//i/9jut1k9V7jy9a4xOdtqHZ&#10;pG5758DjZ7fubh8f9G12XWFvFP/oH/otL73Ez3/2S3VZgiLUtUCFOoCKUcssByLLCUrcSDP2zoZn&#10;akbqoI2kdR1JK9uNRjk9wqmpUd/4vhaWrfL4NFdvYBFdLne+tiRtlx0TDn2VKLGHtek/qTeJBa3k&#10;Pojak7ZKSjraWpCJPCJLW5Zo9R35t2psjDw9sc1zba1uOEMxGmaOgoQA4R6JnsKaSnOD6a7QxqYB&#10;wPDWIkIka2STyeMp+rBouDzNNjMekse8aOATwNA3Dn6fYGgqWds+XurAcazWwdoRwWV4DwKqO8MA&#10;b4Yt252bjxtACyBNVHUAf0Rqnuwtk7+aZgWBkeHhtTmPq3gdoLRYoQeHLCsYuPASSCYjcke0+OGA&#10;ghKc35AJCiZ3CmBpVSuVLJAswOOcRHJ4NuCjb021yj0CXA0PXt2iI2o2k+1hsQGU3JIAo8USoUWA&#10;vdAbCjCC1FOit41uHdY++y2yV5v0cwQOQedJoV3dJRiJgi6pmasGteVtCzRei67aOFqYVmRpsBCR&#10;3o1lDaeRuUmT1jE9dDbF4UBJaNh13ypyGUbWVYQLA0swaFtavAgq70DqwgWo4mLhmojLTQpkkC77&#10;lOuE1QB7O/EQjqsApKrZkkh57W3irNqFuElhMfrwFLiLyYDRxXlKR6r2lmiDU3F46EJYw6GESrxW&#10;Cnt7nDHAlVwy1QrEytKN6+k9K2WVjCaGBg0H0Hi4PHzi+3/g637k1/1T3/IPqnvxcmaR6PE3pwiH&#10;2cljh++PneCGp+3gbkuRmvWwr/tn/qLfiMs7Xn6yID//os1gC6W1zYGSNN7/QIk2jt7nG6Tpd13e&#10;Px0VGESD7OO7XY5aEfSGJpPE6Jv23hurv/Dx7/od3/zw5OKcsW53/oKRuY3Hm/3A+fEWLicO592B&#10;Oh+jx2c5f55310+sDuD2Fo5Y8rk7En6IWz3fyUGe0Asedj6pF93n3W/uKBjHWJzWN3n+0PnRTghH&#10;PAyef7jdLY/7OHJXuBsi3m7khnhpIr/Tr46xv/dgzveTbMXtMeMHn5765iqdXKfbifiYKpV3R69S&#10;pcT80UP6GP8wuIUePeN8l4Ty4z+8+ZfOZ+P5YeJdPXcw5iX+kKc/ZvjJOoh3A6Lc8el2nzM7p9Pd&#10;//bMOTzmbYKs259OiN1xJhow4fn2eVejJT56aXEBcIxIcoLn271dACMd9Pz6UTKtj57z0WGrCNTF&#10;XIVlT0KSihXAZeZvEvyNFs2nWL1YdDuYBFauf1lxJwZCGc4IfZ8UzDUn0KkbosNi53WoGz0tPhIF&#10;dSftnTxN3vKRoUNFOhFLBS0/f8M7x7GNpCH5OvJBOvo2Mu6Ok59ItrMrGdcgA7UgEJ2yFrsGIJc3&#10;X7+/cf9NZ1hwOYaMdrb3CQfgdpZcrENlg3KZgUtC7I4nRajRg74K6hqNOqepsZtqLAqs1rhBJue0&#10;NZna9RPL2WYqiAdTTiZSFzfaEBBqUqDDRTuNCCdATlVNhgijONhwCbj3OzmwAFxzFEJVaXnVhD0c&#10;5QPPPVvIdpRf7dp4ENQGgdKRiGq5lXy79IQSqt3+HNP5ikqS/dimx+22iG+bKRWPvKZJHK4FQ3N2&#10;tBopzNlqpsS+GpIu6IXqZ7gW9zbKErtMWFZk+FDDY6hoRDiUcRy0udqIa+P6rPD2Z6+9zNd/x7u/&#10;7jd8+Y9425N6b1+fPtRF2hb/1hRcbapdrKNG9233Nvsd44XYT4Hlbza8qXGn/oDqRUThyBijcTQP&#10;n4BQmMoErTVIwUxtgM5qNoNzkgA3WdP3t8FtCoMAaIX15YFJ4DdZPw4gOck2afZxBwgU3aNNgOS+&#10;VvIKs9fmRR0l2PQAgoK70bhSiGIAVGUmSdKdA+j4NVJlNdwMLqa+08oRjSku4MYRz2CjUXxWaOhZ&#10;GVcxysLP8aGpf+KLf+Vveu2jn6uXH7Bf0u6Lo4U1/DmDto6TkEhWY4nELhxVlx4XC3ECRVY79nWQ&#10;VQrcg+HGZfspotCunDOix3ETfDa7YMnyam5CzSRQKbn7twIHN9jA9frs3e9/3/f8pe/7V/6NPzHF&#10;I5z9jse+NJ21jt1pXILMhLPHkSn0yGOaPbOwHrrx7ne89Q/+/t/w+qc/ql4FrKqpdreGb2HQYhGI&#10;tLWb2LmTki4K/DjgughsS7QIm4mZRq/bkLs5HbuMZdQhJWGWg9IZQRDRtYjr1It4Dz6Sju5BNm16&#10;jo1LcN4FdenNjd5eoTmzvUPFwyty+gVgBo1wOW1GLGtg5I19gY2SFlQsE1SlKmymqq3L7eUBVMqO&#10;YV6pALBTz0TUbpLdViiOp9cpHrIJ6CaFWoKwTcrc3d2g3NTAdCGgsPHM+wEPT9fzs1vaMv7t+qzA&#10;v26VR4i1u6qjOJVkabjEBsiMWuFIFBlVsM66hdJ9bUHRJRYgaNvV8U0u+9aRiAFt2koDzhPF9JYk&#10;4TwPkwfC7mQGCtgyTShuCsMSTf+JrmIWJK8EXLnl5gaULGYzDqRBPbtuQwIwcpBq4oPzfIGbXsfl&#10;6da0Y6QTH+zuXbCGTJlH7bVRhXahi6snxV2zvoEIhiWDBo4P4GAqgYZApy7qWnR3rOpWdW37PrM2&#10;uCPDR+FgGNGsmvGipQ3skRZKUb/XfS0b+zZtQwvSVEGQUbSbnTLkWDsJi6W9Uau5qlHRRQuWVG2v&#10;YqG5bLSYnupSPeC64OxdAyUSi4LpL+X9zptpmRiFOM12v2UzbCfYCm72X9STudrRqplXAFxsl3UQ&#10;t5wKSyG3ibLomrejeEFyusaugLNvB9/HrpYtB9XF5Xo9Ip0ofNPL5Z7pg2Lvoajia69dH/D6H/13&#10;v/3h8sS9dg+Tb+jpFOk++jpLimR2Zw/WC4/3iVNnwWuD+l2/99//n/6Hv/C+r/hh1zeukUQLJTU7&#10;/M6OVxZup/UwVTV9824MBS5z6lDN5mrpItQyPc+pLXp1q1VLXKgqVq217F4srof1mR/85I/963/M&#10;T/0pfxO6qx5zmo4vHuHeKQg/bX2Hm3mGA3QX9R0DhtMYK+e+G8DTeROo3Z+Hc9jzGzBuYenzb/Lx&#10;kec7u0XifLO3KYi8P8mdy+Cz8Lm/4gXz6QV3aGcXN9dDL/jI3ONxQp4/eje8x3lTIj2/4G00H8N8&#10;yE46V77d2gmK4Bj3U23lcV5vbLfP5kxnnCFH3NCdm1rP+Wl1uz7n3nkal+df5s3LEDBiFHfnvHtK&#10;3c42SJowzKQ5y9nxu8dO3uwubhgNB7g9Pn56puMbnWbeiyfrjKQm53q7beTmyfMnDnkp3c0J3c5z&#10;fpCZbKep8Ny0Pl3p7ufbuozrg5kb99d4hPAN5KbTjRmjxlVb7jaalL6gfRVwSGXaHS6gvAt6iNsF&#10;xTAQQiDFW4WgAd1JXmaReeMaIQhvSMOOKGi5keg28yY+6NK2Vc5uaPwEJM2usXOYxFKoCqI9rtTD&#10;76SnAUUm0qouh1M4L1BoV7wLLNOgVY4Hx8UpYKOM6xFpnQJC3GOqeOCPQNrx0PTQSuWLb8uMoRpC&#10;1riMirCBK5LKvViQ5yonkIoLAra9RRi9IQFc7KE1SvHMsyaY8WQANhOUHf9kMnh+VCfd3JP8CJdk&#10;Z9wBoIIiB1xyXRtMXGej3IkcLoWDi1Y4jbHVN51PRkw2ejMO0pyghJ0dx2kJ2LFGvrjymWhZIHnO&#10;gyQCP5f3Yh5ysAa5YDmJXqu1jJKsLmxPIJBEVYPCobDj4gSG0I5ic0djCVD1uoC7y9XkSocVxQ2G&#10;HW8jBrZXRVqSCoBbs3oRcfjIDb6sfmfr33zl/d/0vh/bL738/jdef7aePZDNqFY4eg1qQabG3MGd&#10;uSCJeR24tdUflZS0cJPosTysAn/yGD/AmUmZOUMnP40nmkEXW8Qx/ql37DCs7NrSdAUxJYeeT5qV&#10;riPV7Hcp8+0GDrRLPLbVQITo+khPlE4Jj6DtqG2xy4r0rlqyCbCBQMgxapOoEIyrJ4UNlTpICQMy&#10;1rFYqPL8MxUmsqbJj4LTEQSm7gW6GT85tpT6Qj1cnj37jV/6H3/iqx/5xJO3PgUuT3dxD53GdX6c&#10;RLAvfNAETPWa7bIM26nckcilqO53foDG3CZEaQh6XpBkyxl+CmGoOcZQWYW5JlqbTsyhcEDaxurT&#10;5urouVPAhWvr+sr7P/ht/9Tv/uQnPksU+tlIKh1bXdgKZwf2tHuevVqdN7XZnk9usa1SQb2/8e/6&#10;m3/ZP/YzP/69f/nJWy5WXjRBhynyaqhddtvueskAKEt7moy7MELUoYNlbl+lUEVRKkhJkVCIDNNi&#10;a5uwOPZXBy/diXbA9qc6sxdzc96moqQkoKYqkJCRlr2YUiyUmqxlNyRTMcvWNc5IdoWSuFJ1TMTO&#10;LhtCLdtMYmV+tgtHmsVWLQCb1GYvq2+V5EjIT5fpQZp6w9BgGelrANCKccNqLLceaEJXdBBMiGvh&#10;0gJ7yYy02k1xufmQNYZzzQ1qOqHJ/Lue3L2q7IGIptciUtnM+6ryNpi2604gXSmgTTgQM9XoBplE&#10;pfrYlZaQiruQHoDdHpZUAtNIA4Ki2iQZ1WuwQ0aVR0W9ll9l6ejC2VUW4i9d5O1XEKqaymIO0rq9&#10;eQ4VwzaYbcKaVxBbi0C6OBXFWGRPqy432IJxlTKhY/Yf5PlnVERWBZVsOR+jFroyvGYq2WQzW/ES&#10;tqFMIgVOAMt1cFW67Aapi/eSZfKvGTYdLnK2pA2K7fKmcRegSuEzAF3GEtwS3NtCyp0BUNUI8YLP&#10;bCA97AtxQpZF/jzGJW7VBXgKaoV6VgZqGyVK2y88aQVho6jaajTXjW7I+P0VcrJJTDgZ1IDOos9/&#10;yATEcQigbKKoRDNsBpp3uxKTo0IXqE6x3cQkxQDDwZL84b7Ey/K+N0b40LdC0jSdDcimwZ9gkSaM&#10;obQ20v2izNxja9e6fObD3/3bf9s3f91Xfei6r7UuxlO9e00dnC2+Yspu8ZIS0nkLiIOfNzub3/kr&#10;IVoRva/1wO/7/k/9M7/59779y7/22X5qcpvgTmhpt8Bjn1a7JYBY19IF6t6hwCmGLoWT0vShsaJD&#10;l5wSvJVGy2x1uGPFVrsu1+zi2q9+/Lt+17es5XSR94O7p7gFeGONDhoA+yj3OkWPxweTI8uPpyKd&#10;U4A4j3QawAMFOQbd51Fu5p7tcL815+e7C99d7PyOHgfv98jPc6G9jqc839vNOz1dKA/C+x/vr4Uj&#10;03K7/3N0/dx/5z/3wzxXmByVjjFVpvHYuefm5xxw/7fTM969lNsNz4GHdnOOmJKx0x3q9CpnrOb7&#10;bD08GED3w8czvjTepTCe9+le0nbg9AQ8jC6ef8BHTzJD48go/j/nLHjRaB9Ploe6O/eNL+UHO0/n&#10;02jcrn8blfvf32729lS338bSPnpFuP/QfCJ5jsja87SGdDv97YMH4wqP763vR/72k3fm08KIjXzu&#10;xu5ulSfDUexN97za194Q1bIynNs88Zhfpnw4s+4kgh2cndr+fRSYjKjc7NA9cjVaWMmSQaiVoHgc&#10;WDmRPr1dmU1vB9uxkrJJvs0azzw7AyE1tI6stF077IOokNBvw/kPN/VIJAlAbnduhMmKIhf3BxBU&#10;vh8xUiVyb4b0yCGGeizAlRQ6SAaQtYFITWEJWZB2ygq2aMlSU83boT2T8U3CzOBpeCs5X3bPnffd&#10;bj21UYS4BNaKGDUMz1wxN9ORFADpWNuNvqwyo8ibChtmEwkjWjCLyQ8mM2DJCC8u2qtbw96Y/L4F&#10;pZGCE4+C2564a5x20ClB3Bg4dXgQcdIIUZs7QRxAwbpENy7HeIuckNHlFG2ukC9hxKAbrNR0tVUc&#10;VAcsnmKtShKWNCNpUu1tQJAPtRvARcIzoMhdQo/YlNdBGs0JxQ6IYEdrzH1JhRRo+PaaIK7Q9cLF&#10;/W7iP718+S975zd87sk73q2+qncxmbct+96iwhOBglrFK4/r7sgs/B6XwbgKDCcke1KMHr4o4Eb0&#10;Wdl5UmRou0S6pxAOWCOZY2S/QQfvIm8zJ4hGYQRhMhIdxCL9rMrZQWb8jISoiGlO5VHWgb4k0S/U&#10;isK2q65iDw74MpQ0d6ePJ6otiOr8ysQsprGTBVRhLSIiDLC5RWyXbaVulkm/47BKmY+OVjO0xJOr&#10;Pr0uq1//9s/9Tx949TOv1lsXdXUFRgBtqRViUooi1drGQrfd+jHrPcAcmpAlageQFqBQKgx9ekKs&#10;Lbp3YYfq0JssdLvkNU8078LWgpiqJOOocRoIpJ+grRI2xd3vfMdbX3+Kn/+P/1aEWEFMgGnnlqdN&#10;bNw6Rxu3PSuwCCYIyDqZbJI9msMfIXfjn/v2X/Ghr/mKj33k0+shbLk2XzIvu/zcFStLW5ztyp0s&#10;/1O+yShapF3FLrHB1Z0+7BhKndoqSh1LQkgbacdMl89cEyWRWthRvzOgVlOiYgNv+M6LrCVrlzYg&#10;phR7AXIpKGa7NIkozCTvalCVa0ky++zNdd38UQPJyj4mzPaVYkDDLYEEsCVoDwVIXVISnm4pEcOc&#10;giFJbWl9XAsq7OoL3G7AA+PdSg3XtAIm8ki11FK5hswMOrSfe1JJ4b0glRolupmzz2BhNzttRyMB&#10;W6N9EESP6g1jfB1UTlm6TnD5NEs7u5KqGTIuCwujj6Tp0hl0LZOrx0kJqchSTKbXeD9yML8kLDqv&#10;0LNrMf5Lpz+DSGKHEikkl2PKHq7N0sVlh0AkYXwO1+B1sQsZ6WnU4YpCE92A7kKmh6bQyFeGruO/&#10;0UX720hnOrtlLQaUwyZ3dTQDinlbaTFr12hrJxXsCspnwnJmpM2/ibdqV6Dt9ZmBliZtFhuwCdkz&#10;1rD2lJG+aX/gDaszMijVqtHyb+3QgIdTR9NGtV2AeGG7/2e3dk/bgHj4IohduwWsaj2jiNWu/vGq&#10;CkC6h1mT4rxJWywNgOe9iBPTNcBSz5+dz1HqjUFeLQwJREmGzj+WpF45JlWvaQSYxNTNr7NcUKXZ&#10;5lEub37D4FbACgwqSdkoBcmdOoXt29YYaLV6rZc/8X0f+anf+L/9J/6Rn9nqtVYwJM7zaZpnTtaU&#10;TTKLa+zvhBLEEZDghjicQ7EAal7F3fwHfsFveKqHt73jlb5uF9tT2hoxg3zkqLKz8rtKeAYs2hVP&#10;20hn7oRa5vBJIlbiV3Gq/ydTCZlEuH2+pnjdWuvyiY/+4N/+037y3/ATvx69V62JhnU8w2xsOseS&#10;t9dQdQ83HF/3YSKEQ5b7NGDPBZm3qHUOmDRbfmP3kje27t3XaQ++ew0zurGyx63y7mhvzRjX8BbO&#10;3r/P082fAIIzuHE+1expd3/E8Wi4+/0MtU5H/ZBf0txtAJXb2fzUx5tK/idHh5rvGMVnys50OD/j&#10;iySUB4/vTgOYPDJsGeJXP0ZMcUP3jjlC4bi4bgyg+aDf9BnpmlE+0kbn45MguXuTOlbkbUDmLd2W&#10;6/kTtysf+O4M3AQLpwfDTEzdnSZPd7vdG1B0N43uDv8h3/MZgjqRmpQBf26Mjh9us/dgVwyLcexN&#10;allwvgFixrln+Z3W9puy4zyit7FWbOT5xvT4+MePHV0H1qWK2FwMk1HElJPPFKjBZwC7g5SquVHs&#10;iyMMbvYSNoGI+TKaEXQ1hohNy9fYpjsCUZkZYDQ+1bJBlHyeDtclEXwZHFHEFZwApRo752iOXzfW&#10;UwYnKnGQMxpsqssBucIScFLT5dm56WMKkExNgScVSSsBuCa4rXGBNPD0DKKIUrn2clOWhjqCTCdf&#10;HeqiqEReS2IS117myd6YYwqIVTsnkI6AwzoDDRwRoJzuViX8YV3krVRIm44SxJ2qeAecK6CXk4Zc&#10;HdfcUVNX/H7P5iV7KcMIcYShSXEdIU7WOAVX9u+kYzl9NommxM3asBd8TOZgkMmwZItdTpFUbIg6&#10;esGOCQCLMV6sV7IZnY1Jb6IwHDQh/LVEE9NHU67Z0+xNxKSuBGFjXeTg49J5SIasouQH8mLKsQ5y&#10;eaWyTIi4FGdqDWvj0lhXNsFn13devvRfvuXd//A7f8T3vuXd7+mnqw2iNS/c9nKjmO0+QElvBfPM&#10;HBwg+jAMbAQzCD+oA6PMivP0ZcYDggurhCkVHe9sBEXptjEkeJTII8hlnnesq9vmYFFHDjCCICZf&#10;GAs217AUTJQJpTHMKTYY0aDZmj2X5mI+EQkxiXy4CIQArnK6mrO9EdmFMQv8iIgzimNhjZDM9O7y&#10;LXlWChVhrTHRrnsMywYgWFtFvHzFZ/Tw1qdf+t2f/rPv2J/75OXtrzwDJO22wkcQJjAS1EIYel4Q&#10;Ob9xtBar0m7cVSPhro6MGOjCCWNkXkPuq2TagtdDetMgJovpDGir5V2AR2Edt5OYdGQx6440K6ie&#10;Pn36nq/5mj/9H/yn/8a/8x9zPeip+z4ZA5t/bq5FXCoilcenHXW235uBuW2Q8kZG24Ui+snl8if/&#10;yG/Ts8+89lpf1rKvvqe/SED4OoIJs318rgQ/Fevu+yuRjVpeI9kRujgEtUaBi6MZRKg3AGwJC8xW&#10;4CkbFpJpEeFTZPvpA5w0EdKr2H6hX5gC/WTuARATj4zfme3CIGl6W4rOB2RZSGAjFD3DSfFBDpEz&#10;iyeL4BSOZoNKnwJzKgi4FRNKXdYA4/aaxUwv18gIe7l+p60bBBTVy/6OE+re+bHn1QpLh6BMGBle&#10;0tmPvLEBbsAjqihVp20nZ0hJFrihWBgYZTbfySFzmxkz6vFIKVZKpjsehdP+Rax2SRQIbVeHGoab&#10;qmkA7kkFMHxNFYe3YYfEm4E1Q5xWa1b08Ta8V4na8iuSXDhWUQUCgE1ADfdTJUvFbhN3zN+QUKo9&#10;a1+rtAuFnX0+C055DW2/whPKblvPwAKUK7eJGDu3tOsLROMqoGjbr5qB9dOuWapyUVwCFLubkEWi&#10;oJU8mXdimpXhPcoX3GZ0m2XeUovUalOCzOd0gTu1ZEx6gSvlZA0tOoJvkY3FkqqLBbIWSlzpi1la&#10;a0OXDjRish3o5ufPoNrLsbFrZ5ceCmRvS/9XV3HVkqHv5A5SzweW+WTGkIaEYuQ/xfPeW+oYJXaZ&#10;ck9Vqhw9SwMNbRFa02mMVv0LYhI2cHVcAsX99T61GHha2s1xL7PN2s1DYZs6Y4tRkrMabUlIzgZr&#10;mwVQeLh89tNfeMc7H/7Qv/ab6CyK84gTv0oA0/v3MPSuHwh1d1Ipt3iobumqY5++BeGdvb13c61/&#10;+Q/8yf/uz/437/vQB/brT9MEkTVRNgdNcAwhrcouIkhYCPYrKfrmns/mMnc0sB2oL7WTB3EAXSvh&#10;JWs7qNVsFnqj9hd/z2//VfZibo9xjtoSAR4PjkePfGx794Hhox0zlOzbWe5Cad4+pbwx/4+YVMJ8&#10;ZDCFWwlxn+PT01nuvl5QAzUnvH9u3r69qxA6wJG7JzwBJjHlMCxgr4xjVnmeVHMUH02d24l5+h7P&#10;Xfj+WJ38RT4+6HQie6W5aN09aDojAIO5CMOf0f1Qnjye7Nxzmpr9H0lznJ9Xt6Mw2eLzLNCUN0eA&#10;7v7pb/d5+sbzhCeo8jZsB2B1HiIkpf9ohOZOeNf47gac8VgLcVoPFHEuOeMPPOIhnS/kSx1jzsdH&#10;8HwwZlI/OsvksucT45ecMa4ZD90IEjMJ5zq63cOtMOuMF83f61h4PF/29NV4/CTnFXA3vXVc5DQx&#10;Z9yUPWbWkFVoKinDuKo0sDGjvDWiCSnf6Gq4Ac/axlRY9sV2Esd2WyCgB2dXdfUGW1iOwJyEvsI7&#10;9PRnoLM0mN7n0+x5QVS3sAiytY/QwQFAUiultIhfUV+Y6olInhw11SBa7EVaMRTEjo+SVORKssJE&#10;9JZUo7RpUifZYYd6g7S+z7wcEbAP4XS3EYBqSwNZZEYorGZq8GUp64msnZQ6anqK2mgBeyeJY0nt&#10;plKwBnLquZtE9WE3RKi0TY2PVgWjT1Ppw+IskF9ESBlCL0TcM2udctJRtGwoKrUAwjZdv9xgJHrW&#10;AwFc7OR3syfucZbMvi5IqKu7DiYNMTgWYRhMXKEduPiMO4hNrcA5BR2xc2PTTiObLbTzuHRNhdPe&#10;TKlOu+TGLXKW477GCrFFcj9XB8JVVNdWxBUMJ2X9Niz5IGBqM0ygcw6tzG5xOn9MazQw6Mk/LcW7&#10;dUFd+f59/atve+sv+rJv+J5XXvng09eEZ5tid5FLTbUsvSpPibDkY/ltdNMLOxutZoSQ4QeV+rno&#10;ejUmuR9njOSwNZiw0XlVyKx3J7L9Gfu9fvKGRZFn27bzktoD8bDW2R+8DaQcEty0OfOEJIZFY92j&#10;geuSrvMMHe/W2HO0FpQOuL4Lt2nzJQffSoR3UPNn6/MPhpN34DAxzqAT9wTALcC63qnEQtDDbJ2t&#10;NH9TVaNZeIn42JNX3n999Ts+8z++5elrn728vKBeFakNrrBuHEkGIZNZB0RekKIwDBfPFHeD3L5o&#10;x0g5aKQhdDfN8fQLEAiopA2FVwcB1rRE0IlMMBs3y03TjdP890HPYwkNbJeevu39X/3N3/zbP/Hp&#10;z9STul6vhws/eKNX8ug8z5D7rGgdmb5j57MW2LGn33khAItb+0d85Vf+S9/5az730b/69JqUrGmb&#10;dvcTcQJACnwqaEzVickwZ96SSn0IgZOWAB8x3sUM8KwXF1a68Zg255xEdZiXtl1tyCDvxPs7s511&#10;2YZwh8wy1e1JQplwYjfLtQuHG7k3bDiDxoJQNywMrETHrvwSNza0rU+MKNAFYg+RwykXrox6liPR&#10;7hhECYZkJKpXkHovqwBRG1otaVfXeKzb7mdZOgkcUZRlTolgAT6YH+6BN4DrR+IyiNUT+cULWoPE&#10;Op0wrzIbUaIyezjQgqq1MXh9ZPqd7k+eE5BpMZj08p5yWoBl9KMmFYFyAowobpoyx1m9V9RwVQHQ&#10;TBekjtW7M6UpgBUBux9HLq6tNtRu6egyw9TUb9fbcVbNJakwYO1dfhFNLEK1UHIJF9Psy17IzEXB&#10;rTanelHi1WbRLk1ca4ODVx6Rg7yzH1VHQexmcTLzcXcFem7n25x+URI+lZwhEfKhmToir9X2AGED&#10;YlzpOuGmt59tTlJ6gLG4rwY/iuLV0EcPDtUmPnkeYUOt6NitrYvY4AMuLV6RRIRE66s/9PLNqbFT&#10;6iZcCC6L8VmeW4lHzV0Dln1tb/buWaFr8hjT/9UjlvYS2UGird5jDMc5ymZa+QiTYlKW12DFRTTL&#10;+Ulb6HIhubfpQGTFJH6dW8wG0O55ajWGEtRtjBJFbBO18x5hoaONp6/hjc9/+P/+b/+2d7ztFbWw&#10;JlxizO4t9NUY8EfKJcSkXm/xkKcRcIyEnx7AYOaterh86tOf/9Zv+51v/4qvTqrJ+xMEIqJrgp1S&#10;bQTwVCDvmlN7lwqd2Dx2x02cJAnth5OwdJl7VzSAbi0I1d0kVOqXH1762Ie//+f83J/+tV/zQew9&#10;ZbTH1xFdjkrfOaSn8OgrTgXO8fvpuKDdj8L4bC63yzHtXxAAEmdcibfXdTuFXqAffIsvj3fJRwec&#10;7uF4LE2MfhdOi0DSwocVmOMbk+o+nTHJmxddMMND4CTTMh99bkihuXWef/HoYXn3l/s/+ASnT/nW&#10;GMj1GPnhS88oVDadWdp5sY/QIKQwJn5yHj0JTJ4Onhyhf7KqxNElxiYpa982ds523MDdcyj7Paay&#10;bcDJ80Ll/Tlyt49eSu7UgeIQz3Wbc48kjnJ/d+iN7oa+TlPnfBXmUnp0/KPHOn227s+BU3GEcnS6&#10;TAR7VbTG5sEn13++2livQWd0/HKG/jRcmNVwd91HX2eboduHCU7RyQzhLU98Pj/GzAawyYD2sGXS&#10;+T1bDqMJksWYJ4kDxsY277GlhWoVRavV+fDegy+nJkgoFsuCeb0zCEKV693tgICkLt6nnCDzK71K&#10;6Nq+neVVEE5A4mYtjehIS1tHUFyq9MwS7OMta1FPtVE8LLt5mL4+fmZs582BLokoy2dY5sRrpzRr&#10;0Q3JIxlL4uJXOU4W3SqAUhnGIVq9wcS5LA94cXmZVjqySy4daMmq0mVfl8BkcAW5HKBdpAGTKJLL&#10;S3MxLDFdvuw+Zx+IbEJZjrpjhrKAkrM2MmIYK2vdEA0l7J5qFRzqenZNRRGrUCR0FbtHu0hWkUbk&#10;djH5RZSAi4uPKt3GQWu6MP6lNbSndIBO0/oXzbTedRp06omc6kuuiwdO4WABnkVNKzLYlQVQjJRU&#10;EVgOoeYUV2qvsoJkS9sgoytN3PA44XsWkwNvAupiMts1+731ExKJg0Y8cEFZP/XVB721+em3vPJL&#10;3/u/+q/e+cEf9uyK7mekiE1ckgAtVBsBu8PXGZNbkbt0q674bdnVY3TC+/IO1ckyDD0C1oexukNP&#10;itnrJX9PRkLHIweMVJyqtAq2XXeZWo+VigCPT6vMLr+qjjq3p7Vd1GXhxiEuDUOuIKzKLlWWsvEi&#10;BQ6fS6h2g2aVK04rPK8IYReVZi/Hjj8peObER9lek+Rmd2ncP/WNo5sFPVkSBYhoR4P1Fu1P1itf&#10;vz/7Gz7/5+r67AuXl9m9GJ9c0csvV1DGiXVi3H/lzcWx4dqjM0u4rDHOWAf9sRG05Y2hAwipBwmN&#10;P9ERPzE/aMIpb9kGjsvds4PK+730yhkF1WVrv/Wdr7yxX/r7fs6v7xarOtwRIOWDAKBj/409yrQN&#10;Dnr6C6BpNnP+5bj2AFFrrd79837uN/79P/unfeb7/2q99LDZiwTU6O5qUFFFjv+7Gw2oHOkkpR2P&#10;2NMWpLtmEz1ofIPL6i8qdJAgRlmZajDs0mDLoEtUWFZTcVrDee5EGF4BBXB6gDvRYXgtsemx6Aop&#10;pQIiltca62oOpuEyLhLmj5DmiSljWCLJJdMtG1KqDAjdSvRkyb0U11oysFxKMWAdw6GVJ4fBF4qr&#10;q30BC6b6FaYkl4Xa1dUcQXkBjWIxXRere+ooTZQod85BW7Mrnbvs+3SwTBsiLms9qQlxC6UlYfSY&#10;u4nNvq5FlR8QrvsYb0cxyASL3hVtLFCuBIu90oJRmzm8yOx+8bLCuahBbZqHvI3X73KU4CmhEEO9&#10;cR9EDK/2smaQPafIask+D1IfVszSdvnqTttt1rHrYYRzCIC0wBCHoUeStQxHajidfptMXK7OC1R0&#10;913JjkopwzaiNGYvZMrco3e9lqDilruUkVpVLDaKmgdrYLkDBeTuEd17RLIWivKEDXhCE5QLox4H&#10;Cqu6utjpT5F+gFvDDkU1LqIaRTXXglB7swE2+lkLuC4ZD9vhhWldfXaZ4mHXDNhoS1lLnco7xvfz&#10;9DR8vXsfcx2sXjCKRWKbQwJL9PW1Ly4+ngI4BX+dUmiRWnFhPAuGi0oUase7M0Z0NYOUq9Uh83JM&#10;cAI8ewS2zobemPyjaMo+VnUoL26S1uxuZ33I3VWXJ5/76Hf/lu/4lT/pb/ix+9m1Lt45b2Fv36z2&#10;LU4ed2X+o1vAc8Q6hyty/ltgIyd/0FD//H/0O57ul9721rfuZ08teBYM3FbJ1ixM2dTbKt6w4zxq&#10;zMA2U1zt2nRpxJfkpAIDDxVKbuCQ+ryr2F2o7RH73BdefeXJs3/+O375ZJPOX0k3CLyBYDyDGo+O&#10;PyJI6NhD74LJE4px2kHFI3w/RnkShcdLOCMJ5+FHXH4dacvzq8wtzWlPe/bdt+eols8/Fsci3V35&#10;CKQfYWbzmUkinr40e9iRxunjVHO65890GtVjNO9OzNNdPfryZ+Pk3aFy/ty4OCf2yFwvWPftzA4Z&#10;6vY6Tm9kpPHtLMSXE4IOnYokz7c2x85JdFBbNNdLotLPEYG7ud/blFFG1abqeOjxGc8AyIsGyV/N&#10;hPbHnMsTFHCTsLsf/dtLm1+/6Ekxk3lewHiat2MnA8m7j5y+PFCF47EAOJo8ohgPWc391OlM1G2a&#10;83Y7fmW3YOq4Fk43eHvgHH1bO4/GwZb27rHjFr9gRQF5sTwPI2YYvDW3QHYBCyGoic5KGSyQ1UqI&#10;Wgr31yEWalnnEAnbUu4Ic8IhuCqm4fqnOFaOQgMyqKnFbCiUmrudfpMZ9YCcsAhIXcHnFGIQDRZJ&#10;gJbs3j8M+7lKpPOYHPf7GkEURd7Vm1tVK+nWyPqLsJfFTJ3wmRjCsVU6rB/A0HFIXLaHtjYBHrzT&#10;nWDQsXS6UFQtk0MGKCCgdr27NjrvwEwDB6AuS67VUhr0SkXWZnfcNkbrGS5J2dlg2JYeNoqFB8C8&#10;D0+H3fbjV7zKIqrourSqqiWzBuR7T/2OLzV126SF6lg6wkbwCoQfEp5MRzmxGJfR217HM3f7kAA0&#10;xNomKzk/5RIqBzGlJlpwvxfPEphb4k+bYzZI0BEopvzH89EGkFoRtMlzxJ93yVOFpp7wotEPjdrZ&#10;utlVywlFlRU/DVc5LWT/zABnsCfbv9axvq0z3W6LR6ez7MRfF/y234o3Pv7SW7/p3T/yT77rA+8t&#10;PNnXK7i0umQRLqmO/SutZLLeF223xYoaEQL6OHITtIBS/FgpxHM5cerIMsFdRWU4A0SBWF3T0xeN&#10;wrQx7uGKOyayHBYiSAPI4SsVykJnhY0jYADCOr7j5JEWJ/HhTBLVg9a9saLFYybepgVH1ENByu7K&#10;BS1Z/NGhiO0BCVSKpZLzs+Hx5/3G3L+QUpflIQmUfWgGZISqIwlmPkx2yAJr4VprYT+9bGAt8gf1&#10;5G999slf+cXvvj69vrZeUvGZq0tRLnTx9LUF2A4BTE00/qkkmUEuV3g5M+tANvKwNRLprJkn5X/s&#10;1JXfSwXRqKvjedosuYpR7MGWYMNrKqV7aCHzPqARurj202fv++Hv/7P/7//6u/7VP7qqmkJvNM4e&#10;/CCJuhF+vCPqcMlAwDloEEf33HsHOQJmaLn64l//Pf/Uj/yGb/jUh79/XR7Q243OqooldZTHCErC&#10;5XAtGiFkTlKFdFPlpnEKz3gHaLpyZwOybovrFwhBxZI7siVmHBb9hnfV9r5bVb4WnSBQm9maTsxS&#10;Csxwcx+WAFTNKFpBxhZlhN8qkhbl0FKW3TcCaHlnjZ/d7cUPylCjKTAMDyBpNjedsvUy1m2GKBdh&#10;ONSMo8Q2IeVJRmjk12bbqt3DsFGT2559o0lVuJIxT+i18mEbV8CRtC8AIFWP8GuIHXDxiwCpllGJ&#10;KgO6slkVXYA3HaLAKiBMN4URvswbAmH0z6/A/bH8MAVSvDYwrN9MZJUqm/dsRXQGyN1KVwiLQPZA&#10;uo9jddIXG+X3oJBZCSd3ZJ4BKbQqJbKIS84E6ZpiPTc4N1QY8LCmklYF6sJ4LeaFzaTzPG8U2Y6g&#10;vdlXzS7n5ZfK6ZowO6GENejZHE/ab8Pt29p9Q4lMmVh5dgPbFdqeSWXQMwSOKAetC2Eh9hGcloRV&#10;SsjkrUFr5U2gyV1qLmJvaLlMsADxaqWnRcMk7QxAl9oFikpKg2V9tc2SllazdilPrwhYVpe733XX&#10;8q7C8SN4xA9FUHvZPcLFGUMe4qXSolSFIluNRW4WEHSukAeOG9bY2ft8AQ8s+7ChqkAaZjS7Cyqz&#10;Ke0B/OUEQZirSeOEkMaYe7K6SW5bfRkf8hK0Z05R6suTJx/78If/jr/rJ//qb/rZrV6XSjsRHF+R&#10;FOybfZ/A8fyfw5W52fmJX47DNGET2cK+7qr17/2x/+w/+Y/+sy//yq94/Y3XUYjbls4lidgG/mcm&#10;qNlk3h/jIbCtsk5CV6QfMOEVp+jfCyowTno0yWTlALpTIxe7Lw8vf/7jP/BP/upf+M53vn3vZ+Qt&#10;ZjxvYLft7BzdPg50HSzAW2HCxD54A4+O1m287AI+jhBxeFs5emCnU9iZN4Fbduh2q4XzQcNgsxU5&#10;Xtvx3s4f1Yse7vZrTZr5dPkXDEm2pUd/u3m+c1u3+Jgj7aLzJ46w3ZbvGINHJz6jAncf5un8A6sd&#10;H5qnSKHQGZ64H4Bjzh/PzdPrgXCuSsphmrUe5sWjIToaffJ4ZKU49O7xbl+3N313iMaByKVTUHA/&#10;EHzuRM//oCPr+OLr5xCebuTNj3zRpd7sTzoG+AUHP3rg5475/+MWHt/yo4+++Ey31/imxz3+xZuM&#10;73OHHHPh/o0+e3Z9uNT/4z//b3/63/2rPvh1f93T61POzE/98DSPDSguJSKrCGpMtbBDAwMkjgOw&#10;QiJuOyUcaDJ56Nrd65YXB1B0J9TsPQuVnE7RXZ1FHV5D28lzCTJFlNBk7d5W+TFExnbStVLzHFbs&#10;ARkTsw/00V4lC9z+swGqOHEOOA2QbO8FhqsAdWrn3d+eViMwEbPsAVK9WSiWhYxL1LLqnn3pOLBA&#10;V61uJ6gqwW4dCFFR3enapsRBMZUGpezduX4uaKojMnV3sUhc2/4sKWq1qdp0BdpkPgAjcxVvctl7&#10;L8zd3FgKVdiRVZ2kuXVqjmWeXaNa2xwKubZ/NB9ty+IrpkVDJ9PAPIVJyWTmhaFLByNAN8vis5yb&#10;EIzApLani6vtD2EumJdsI9vpnO6PdyYl2yEGGPO3onmZ8n0l688LNmBWEmskU/I3v9jxTV2rUz08&#10;11DaRWADa57awJ/r/yBx8fKs+dCv6SVen/3mT3333/uFj32m+mk9wJGUBj1x6hJVwjX7hV/dIfRj&#10;uanQHDQhEIIgHYueDZmL1kAemQDYhbVdyIahUGciG6E8JJXsnEmOh3EzBL7c4X+hGT2LHlCamuUF&#10;sBnp7AGsE/aQs2jLwEAZ4cgmzwlyj+1Jhw8DRxZoaSZ0GwPJwsf4K63ocOSdZpaNLjRPd0Gqw3nK&#10;QoGAhchArF1TuALgkqIwXnld4ntr/6GXfvi/8I6f8HY+e7mfbZKWJQHUPQDb9qMy88JyQdmdx3xV&#10;UrbKPDDZwm3MEfPYqbGFBPOkjkqzIqRuLjP+FAkaI4BeIEi2qMjxauB2dsfek4o8qrj2tT798b/4&#10;F/6//+5Xf+gD3Q03qHrB1qVxV++9i/iT927Z6Vf5Pp+mBLVq4Qc//tkf+RN+Tr30jne8+5XrdaeO&#10;Ihy1rPNqNas4Yr00LmNFrpT7xvYDLGBnCMdaGsZxX0axExjFRTLdwaBFlv8qaFPu/j1eXlxGv89Z&#10;xY5AS91YzV4aRpG8YyVaw8lXV/hpzjQYeWhHsBgb5PEVE8eZJONNOhswPStiIovc3Eu1vZ0dpjd5&#10;RxwI9MD+wRCKueUIHrewosZvi17tMjHfgVJ/EelAR1EtQixre8Xj2MjvqzgjYIpS0C8LqJtzJqVO&#10;CxwwN/VVVDhw3k+79zK/Jltul6rNSHVMtvaUwg6YFFLUuLRgo5cXV0ldNgEJeI/YoTFmhqpCX921&#10;71gHLCm8IvaB5VBjPz39G1zHvVgbyBAq1V0R7mF2nrH17uMGmxMdvgEA+xUu8ISKjU3CyNE6ICWY&#10;5pgeehg6XrI1fUM9dtAIjLPFSM8IQkc1117lkUympkRvpoL3rW0JRRWqd5edupWXIHEQAWt7+X1H&#10;LflQr2U2HC8VamAIEm0zSzsAK857SaE4SqzeWOxWcXVkHCUUO9QfVqkV8R3BtT8tGhkHFuimFXtj&#10;pcGp7A7Hxo79sk0ypOJ8g6e0BIErHmcR28CdRx0iMXLc4+HYR2P26VLtbP4ZhZTCoSVWlbabyAbL&#10;GZEzCu6xyCGW3RoGkU6e2PHF5aWHT37sM+94GX/5f/iDb3npLdkxDVfeR4uP7fv8EuOe/dAx01j6&#10;22bQV9SFX/jSa1/1o/4+PHnvK1/2svYuanOxu7InZ7nKV7OJjKVMra53p3ifFHtZoCqzs8bh2UC4&#10;586B2Vy3ueiLtZNa25fL5bOf+cLLl/7wf/dvPnnLQ9z6u2d+HHve8QReFNndHr0PztCs9GNjfWFI&#10;+Og9HEffLv7CD73gdb3o68VR6P/s3x5Pjh8iQL4hEI+8gf8Fd3A+TBir8dxpnj/j8+7Im9/97Xfn&#10;058v+z97b4fLfp4Xxwt67hQvuM7zp7w9QMOdrJ8/Rb7iHJ/OagvXp4s8Qn+8AfL+PAdQO2caDIBz&#10;ojHOt+OUf24LIP/YfdLzd3u+z+f/dBq120HPvd3TL190zAt+kRvR6efbmo6TOeeeTefYiV5wprgT&#10;4ulXtxF7/IrnAJ1+5l016P218nYeXb2KYD3UyhhPWoibpOSUtfO+knGIeDCbotYEDRoHlgd0yTiW&#10;QMk5Cl+bQAnV7NSauDZY5o1UhBJRPe0SENaVe09W1uKRh0yGG9Nz5NYsVUMZ6It9WasYxB/ZDMkf&#10;4NUJGC8q0voVeXmJYlPZwCrnaAl72WpTFpiku4OKKohlUq3DtwLQtUL+qWpyxXcQ4PaU4TWwRLVz&#10;bEVpw/1Zj9abprvMW2xZfdmccwFK+RHaHmLfuDpYqzo8Hzpp2H6RgKAeKe60UALIyHNWOsS6RC+d&#10;H2TYqpYklsVkK3ssqkgeMfiMY4cVY3Fp0iwltrjFOkRqJtUbEU/ZhfYUZurBDFw4Fb0VJcM1rA00&#10;0wAXtywoDFgUT+uLzuS4bhAW6PEzGj80w7bSwda1DbfCAPeTKXB1bw0biSdPflzjuBPO3ULsgKLK&#10;TaW+z+wBc5WoLewl6z4091XUdV9e6n7j4eHXvOfrv/PLv+Y96/LWRL1ZgIsRaWzSdLQ02yG2Gd0E&#10;mB7uySM6yVv2keO2eI2R7KOVe7gAAsBu6zt0nKOJ8mZBBkXAuKJEY/c0JVfYA4D7CKWAq8AGq9xM&#10;nhL6KFtIdt+2hbRSp2/xoHMBnPVbFQn1CXHE5ZKw0CxyNgiR0TUFvmIvpxj0eIUmlVFkh80bmftQ&#10;bxHzbRiiS5tuXl0q1weYm8E9sHcRV7oYdC8Q4qd3/e/f+P6f+4XvebVrX0BdaTqiejR8tp09kVhR&#10;SgMMs5gI4t7fnUK5AfI9agaOqG5TOB17e5IgsrGe24Eh1Oymm6TJqwIZVPT4YT3t+rAgoEFLonVz&#10;7yzg/eQtxfWu/93P+tbr9RlPHsCjLWkWJZ5Df8DDCbjt0eMtYD5g+gEEoBavuz/w5e/6w3/oO17/&#10;3EdefyNNcKpwBJwyvy8lJDRrrmQrj+1Q12iXIb9CwE1voAcob91hm/FyrRDd6cr7VLLCRTncch0S&#10;ZEIYwGkSuev8HDbCapo3klS2jLcMIusVYLAIpmt4zxpWCOQUiiaB6y0XNN11NITCkT/UfFMplREt&#10;TT8HUykTocJ6T5McoElmCa5yD2qgm2ppIS30woUZARI3iGKpE+o660PbNbEaqYp2gQW7WULVFrJB&#10;JFfvkEiDubeEZrdAl8eCcMJjshee/WpEeB0TAJOohlbEW6S1iWrRxeuitG7J/mNKDmGKbuHlTarH&#10;WzEX0Xs6aXh9wwJLlR0OSdSneMwZroDyk0gIvDb952goISBl75pcv4BKdwaF+iRA6fLtIEijVbOM&#10;HhJyw01TrWUkJMiSLWIN6dm1qeEY2oQz++6KbXaJqjrSk2T5HRt6axa6TOkSTAh1osFWjqirWDLe&#10;B21Wq6612g24BtKzD7rjIFQnbyF7dF7iN3lwmBAabV+sKmhqkgevQZaYrlE1731xcqpANbUNsZXq&#10;0ixXGnZJVxPKVuPipu4Do3itrHENqNk4DGFpwyxmAlhqdap7SdfDq8pVoDPFayau1XuOrKaAIwMC&#10;V6Gbc3cMhW7GgMqM70iMeklJDKFzzNEgvtwmALvSzpQ5FITLS09ee2NfX/vEn/wjv/Pll9/S2i5m&#10;OyUCx57zFuL2/S+zlB6bf4xLPtHo2P+JkoKq/PJv+Z1feLW/7J1vwb6y0GDJ6kzd5arRdhfc24hh&#10;U+6DK9FViIZHjfw6l1elXraxcN7G+wIyaWxvtoeESd5gg2is1z/7g9/1nb/qySsvNc7ozzznI6iA&#10;Y7/nx1uYqdM42Lw6P3TsGic8R3c8ovncffR5gxKYIx4Fvufd9c2+Tld54WHPx7OPPqb7yPYWzJ8P&#10;v4WQeMHv738UXvR1ro9iJtD5+Y/r6/Ez3fJMx+/7FGTr+evlffDRX16E/pyvNs8vnEJ2aEgzx6u+&#10;HYw3GfS78x/uDmADcHNv5xTnuzg7VoadMR98s2vxOM+bvJtxRmyXfDuctzlxxayHm3U4n+puRJ57&#10;ytvnz7DM/PwmA+8P3JUx3p/8NEnfdDb655t1YoD3+eDYKp7f9THEM3K6TcfHvvFz2s9HCJsQJpP3&#10;pOZ0Mxp+eN1NgfmBdvhs1yM+1tKSAHUTLv5yXwDV6unN3eYmlBsdzsQ80iuuS7Lpj/ANOatIFFIR&#10;AvAab810oZCicfQ29UhKS4hqrFs4TZDtiM/ZHQTmZIELUrul8i6SrW67Yt0kLwAkk6FXxanqZKzz&#10;f+7QTY4PRLUVQioMizxpKz5LhbTfkFykdqjU2vMq+avLatuLLpdw0GSf2YpAC0mi+k5vll2bxR32&#10;rMfafFYJKzIVMJ+VHm/LERvFs3pkWREQ5RbuFiyU0vNEcF3+OJqYDurRMUuVh2m/IrQPAdNbbtzF&#10;/mnn4ODbuT0/TG3gqjjGhbIj7DlBojrCD8s41XCzejLxpjKnaalY5b6vJZMd0FjhTDtoj7z61rzh&#10;mfyT+4zLxDVRgv21ZcvrmdFUczWTMDJDaTlucZmh0jJJ2UJSyOWFMG3IswAr7LZOL9rB9Y/UWrwt&#10;DGrKLnfQA/aX9dMnTx5+97u++tvf+XVvv+KdeAYDgMVrOzhgRfTVOgM8Aom22ksmiP3dJuyfx1VD&#10;cfzqLPkDfgGkNg8gr8LLAwK4CRXafaJiH5Ph5WDE41RJqMQotpcdOKeb7pEiIMUYskdaXk1GXpvN&#10;Lrk43/LnDcn8mG6pezgyOlqyNuP7MzyEzrycaFkyea0gh3KxQpAFlWEwCWquBlyhEU+UdLcRLVVH&#10;8gHY7OW1aPw0/QeNalmiy9VT1BvF11v/2Kt/6ae+9pFP91v3Wg/aDt5TTluUtZ4sq6/BEyurZfAG&#10;xGlYztI3oVCs2DYz9lu9xg3mBkVA5qIRX2NMtNiICOekRxzXb8kshLaOmVWnqy0nt9iSNvTs6evv&#10;/eAH/tpf/Mu//rf86yzqeoXrW+63ct35Ibf9+HAvDj9tXCE99jlyoIB9Wey+/h1/29/4677tl332&#10;I3+1Hi4oNbaDI0Kl2iRYVQCl0X+AgVO7Shp0ES5Tkpe1PwPmrSR9ArVc6uvbMNju5yx2uFSIHTTI&#10;qWHcSFyTd84WHX8oaRAvxMAd2kjVBzuT2SvWkXVQFqaM4TjycGYZhTaAKBEXFFcN8jkMl8R2lIMj&#10;QzkAd0w7mPlrlHnSFKQLTQUOXTWDHCLSNqBaCwB6oWqXZ5yYboJleMWWRFajNjbQMyF73Vbo8Gzd&#10;9gDNsno6SrwEvHQUPiVZbtrFFLmOMZz3E5h2a/UOX6OnWsfZfe1ShOXVSWbKjQlTmU1EDqKsQlgy&#10;MRNev0OTrNaWk2Jj92Mxw3EOP3NllnBQdaxW6JbxEDbB5b3ZKMFkf4ybmUElods1wk0VazfYZi+0&#10;Pa2lKqBXZsJk34wtWreGqOyMxRWNhMBLKLiKfTIdxmEMREuptmaYFbZYltZSk8vLIu0odg1kbne5&#10;LfVY2bY4Xlj8xmstHevFmoBjZCpQPumatR7teWkn/2PdQALXrlJJzSp7DpxmqIBxfchKQsvlQVoo&#10;YDcWAkLe/FmWdBKQSWeeLJeCqpuwiIFaUKnJMoWbaMK9BQLyF5ZcvJwdeXJMnLdobFqhrdof40Hb&#10;4S30lZksFVexBkk4kC7PwwUh/wruqwpgr6y8kFN34zMf+e7f9du/5cf/mK/du+uR0s0pXz0WELir&#10;IZJuW8IEKv7BCOdx+7cDEnn0dbP0H/6p//Lf+bf/5Ps+9KHrs2c26lklgDR9vZDmi2MSC1g9ewok&#10;YBN7KgA9BJvc3jvb9r4GXtFA/aFL8bCZIppY6/Lpj33ix/74H/33/rS/Ze/rlAbdQlTdD9J5uDhH&#10;HiPHExgh2EPLqniE3vjAM/5wvo7u9swZyfifd7spJ6LE/fHnp3j+Ce5PfkKwnrsh3X+E51vj+ZPn&#10;W3CKyL8Zf7mPf/SCKRIdubs71Uw53Q72/Z0/fvujnTxlptT5SW7nPb3Yecjjee6e5fYCbjjRDdy5&#10;g0s5nnS+O9h3Jyzw+QvcPVMwxTmt6v5QPXqJh9txhJGPHuvREOM2Ts9PGJ0uIEydyMmbu/0rYOM4&#10;0flyd9c/3dJtFAlkE+YxMPMIp/E4sWSOX9+XMd4PxRGPEXcT9tGN6fwpe19j4Hg/s8aKZS8547yn&#10;1XGak+e59mj0x1ofxxs6O72+UXqmXcfDeBAA22xrwNGs1VjKPUld7a0dSQebtGL6wLOzBM3GRkSB&#10;7M+4WpuwGK89Njjr1p1qLmRbageFo96YrGJqOm2wKRS3Q0ZoYtI4xWJre9yq0mxImiJo22uTdJ2E&#10;2iw4Bjjcybu6VTFiG2o48WT30LI/ZvumkwkIYRtFAbmV6KcI8DrlTAI4pRcCs1kQzq5D0DCZMRoJ&#10;dAwqiNUBmokJmtPQYPDYIdQTtYFquZFF0CcIm609/hTtdDRV253b4YSfCfdj/JnpAoCW+gSdO59W&#10;rYKdYnN0qhMExBG2o6UhOM28uOGx1bWi+K2U0ZjD4K5uxCXL39F5O8iORjVMrgK0Eie1+9puQOaV&#10;MX3pZC+8JVZrJWVvN1NQ6DwhbhSlHmkbzxxLSiWr6LkHsdFdtZb9zqVx8sFGWU3GdYFtd27S+07c&#10;Hh6ba+sCFoUM5PXuFy3K3iCsVeweQXp24RX1lmevvb3x+7/sK3/5B77h+vDwjn79tQdq95ISsyVg&#10;F0wt86yokx0RM8JIB+AB6UqyIIN/dh7b6PImQqzpwA7mniFAhHPBZuzYug3GhmzD7gCTedYp1wzQ&#10;JUV8G5MSjsS5yWFWdrJegr0tLxJZgrIJYgmGWsFlSMzRq9OnFBCRCRsxrRQXUGNQUJ7hdhl7Ep92&#10;FgyTbGg8pZmnAICt/CV1axSQ0jV5+vJwSjPGQmBTEEV+iU/e6Ne/+Uv/0zc8/fiX9ivsWtgpijHa&#10;JNEyGk48SdHyDFh2kxcgozoW2dsKoyLW3/YrQsNqI8ETXELWDHeBKmXFeycLGO6A52y4FBhtE+v7&#10;AiXn9emyTGpdr8/e89U/4nf9zj/w//qv/3xdHnby248cD6b7jZAZmSEetazbcbfNVDdPKAMPSlhA&#10;ERd1/9O/9hf+b/62n/Txv/bRJ09eckDsiGezV2GruWfEzCvsHb8xeZHjVQtCS+EzzBYlbcG8TRBd&#10;jN4ZYgRtda6G9M9+aTC4W/+8LZ9hZ67aAspT0p0TOUHrJYpELjowahDqKNq6v3JEq8FCAWgbx6hp&#10;m8uYw000rEbLA4XQAa91Kk0Il0Dbn7QpaKMaeVJrYShEYnBnMxloeowKud14rqM1AndjA7ZkGeQu&#10;eWkPqdWblIkfkHQl05qPXVt1SNoZDXJ7M2rThyabP2LaEWvfKZwZkVqnPSY/ltqxIdA1Wihtekue&#10;ucjZ2+QpMhNyOQ4ezrNGvHomaZA/kRu9Q9xEciieIOr0uw/B0oGrjbHtoW9O0QrmBlBNAyo+VRyZ&#10;hREkLLSJib3UXdw7FXZLSUa6O96IPRKdNnee5qFZG0dTK4rx3s08Wo026cZWC9vABiDtK9yIULQt&#10;QxieFIV2szyR7sitJI1F95Oq1uamHpIzsOabMwDlVp8G/jfdSi6+tedNu195o5cpsc5QdEF1bI+H&#10;s2FfMyth3BoUWldjn7Y5VCFQqyJlZZzLuD82mil1cyYn4VucLINdSs4UTNP0RqpRkyb0vGU7B0UY&#10;GLJuVntal7MdzwRyKtrjpUWDvolucQQW4plK4q5md8SiuoDmds+SnR3Ro9gKkNxAq7GvaqwnL3/s&#10;e/7aT/+7/7Zv+iU/q7Vr8VYfeFjt/FdHRHiLbGQDrHN/ovn7ZLBP8dERcEnsVl3Wl159/Rf9sn/2&#10;pXd/6IEp7QqxKR0H3ZyNtBl1JqkBqdxN9pY8N8bf48O2VO2+uujVJbdYqFGB1SjPeTIeMJZU4nW3&#10;XvvU/+Vf/DVPHi6jC3m/k2GYV+cvj8Cx69wN1Wk7yuB4V+b5mBiycbhnwI9gk6fxndhU2RDuszJ3&#10;MeZEsWNj8/sbhUK3W9ftpQd46Mls3OaETpfI96eL2T4exxy3dNxhNLAniTh6Aqdbtwtccwu3i85f&#10;s0BuP94/9S2I931xoIAjRj2PzbjwSfMwy/t2wdvzDgHw9szHPd5ewPlOj8/XmMRj08mhx5OfByve&#10;5s3nBzDaLojXOw7h7ZLIijs9nz9/N1UHvozhPyLJRxMmT3g+l+Y5pXsLsea7u0e/gV7317+/5wNy&#10;Fu6ufnzxBPbcXtbzX5OIVPRIjrE90GmdrnQbB8w8Zqjwp2fwW7ifhTpwJb8hHlc4yBL+bON8Khy3&#10;d7cmDZjq3hAMg9Me4ukuMWCdf2/qs8WeK9FPCAetyP4mtVjDOBaEFXnWLquVKD3gsaHFbZZEOzcB&#10;FZc9K5V7i/vOrnlyj5FFN5FEJxNekys5PnuhSbnuuKvJNTFJUE9CKa060hbdvVbsx5VuEzEv3GVh&#10;WbhMgkUmQoPeftPUwfvmQnEnFMh6powPNYAdG2kHMnsPTJhfQYhgzKPNZbbiTgSBIhPtVzUEGnST&#10;m+4s74+R/qSdcJibrdhGFpdZQm4+DQHNNlfF669rAOHK6B7VXhjGcBY0u8QeynvSKHFZASttlvUw&#10;MGqD9kEppF2a7JVZJOkoN8pgcylONw9EdAGFVjmugBsyY1CO5RyngYt2RFuyJjSHQ63aSq2XX4WL&#10;MXhkWdqFLCl4dIRbsAREGCJxrx2qscOYZt6zAKpHnMLEJMx6UXW6j3DWnYDV7rtWdnYJk25ms3Qc&#10;DZdJ+J5bAh6eiVDXenm/8Q4+/RNved8vfu+P2evJl7/2+lODKwYLiuUyTg3fJPwyq1XloTnxWKeS&#10;XO1+GYmRJ8815irrpBXDIAOQaSomQqrS1lhJBqCEQJZI9hZ08cElttakznIYkoSVZSeR3xzSBUGy&#10;HRDTKA+REooETl5T9Gj4XnRLJjo7G/uRlTXp6E7R4QKTwPVQHSanb2wqb2uHmIXhrLByGpFcDrTt&#10;VulB1MdiE2Vxo2A8/UB9AS9/2Ruv/abP/Pfv35/59OUtUrl3lFeMp6/tS4HjZ+yb35Qansp8hXk8&#10;Q3QC82nTEWmftaaHeTbaI0NDqieGQgC7vHEEPZ9O1tvmtjf34B9Qq0Q0m83eVbi8/X0/6+f++ldf&#10;fW1xcpy3DS1708AizI3IRk13+cNYb7+AA0fyu2gdfVbSL4B/9A/+s+9851s++bHP1rqAtRsRR5Wr&#10;lJPGNhgtro6eRtZsLCAdomgkezR4lfeXkkmWwmLbLhSOZbSy63YsojVFkOAtPAn425AV5MGe+lev&#10;JnLCfj/lTDFX/mWPQPZrpMugNXhMYClwt2PBNlnUg97cxrBj4WYn8DBEXDwzIRtZSn8Ck9mOu1PX&#10;sXqjscSZE2Btb2i7hIuAoh0Fk5t6RIB3tUXko58tCVjpAyk00tZ6p0OVFu10raBWzWU1DxAKREEo&#10;CzW92ip9t0pJIFLwFWmDLbitJ8I9RYVFlw3T5qKWwZaKPgziSQQxotEQF+WqWqmZbguqxDReoEWk&#10;VZkHURDYN8Qo6osUahJSeTMuYjt4R0ns2Cp7vnX4rbbHQ0p1sqiWGSLthmwulGyprRYUc3/ESzYb&#10;sy8kQPc7SYmt1cMNLVuA13kNS067X6e3mRDIDpF5GZJUg25jBohaNrumyRhe2ESJG8kk3Qw0Bazt&#10;tq1WYUpBlUhVa7F3ickcgt2s0q7kPuSV3hBMRgIm9d/sZmuT5OWQlBTEveIzyto8tTANKNlHQzSs&#10;1jICOGFhzAfgbAdnr/LMIqMxLPdHixWazWzuzLm2pWpilcxF1tDeCpjC+nhgBHvFRmuWLq65Wc97&#10;zyBb1GhvjjsbZMp9c8W6PFw+9uEPf+XXfuDf+td+c7shYSOB3RlquFn6Gfps+j2G/gb+3MUsQxye&#10;03COI4SFDegf/qbf+unPvfGud711P73efFOkqaEoaTngKGyClVi1+0KPTJJbndACRqEt92QfHLUB&#10;dndHiSnLadfY7gmagG7V5cmnP/LRb/wZP/Wv/3Ff17tr2pCeYjRx1PzvtrbEjPO088+89IOIcoSL&#10;Z3zjGFhmuugWsJ5iw8SKc/7bZbyb9u2E45jdAlBmIuQTt7zi3CVxe8bZMKLnwANGmMTb6ZjEXNk0&#10;iey5ftAh+GASQHONAFePnlG3ezm+biN9e6h7Oo+97WOoj/H0zwlNj7+d5rHnA24vCEJ2Kz46zwyV&#10;biiQBgEIRXZQuXmWzJkZ38q1k8KfO3nE3zp8g7HWufyt7SqOJlY8nlxzufAxbo95HkrbntsI+9Xe&#10;VvsxYY7PnN8ZZwxOb/EFI358th7/Gbe3d1obx9GcV5K/32bibVae58Wj5zrdLuZt+nd1zL/zQmUS&#10;1/5JueO7FeDDTuBlVtr5J+CYxdnxEyueNZtuy+sYvfNNz72fx0On12Cb708UAZWK5pxuAK5oclgu&#10;syeIjsxcEyI3G9zogpBk38wVYDEDUFWJgUw/tYrG+FSUuIEAbDxMfTyegjCSOdnFzEwmp8DEZN3Q&#10;kT1yW2nWWk6oGNApEOxoSKqhBhZqx1MKzJwdheODVzz9RPF08bX9tx7PZicTCSJ6GkJhG2uy0Kky&#10;EYxuBa7uUu+EDGYEJSmdhmJ+6VdXbDsEsbdKGMzmPD0FLthuSNJijAeHwIutXFgGyJuFYdeXPKUd&#10;GHCzb3KlALnQYiXkFqgLHC3CQAfL3g2E+HowcWDGLSKMIYHHSyQqEsolbKOJnptH+UT3NFmxrAUL&#10;W4ViEVWbArXj75kLrtAiEOfD41jOx1JMff3ESJvcSGrS05YtaplHUtZ9yIxrM8HasUiWMtlX70qe&#10;giytrLK2MoSdmkJXetF7wzsAq47/CHrYbHlTIYQY4qlPGBev82luXPFQjffv63//8M6f/8N+9Ksv&#10;vf2H9WtXZ0CLazewTb3zYBu1JTSBAdwoy/CNSVUUyV6yOvJIfcqVJBg+zagL5YTxNjo709DKArPc&#10;cGxHQyBUW+HJyF2RAhIVWJVecJ4PaZ1321iTn/ZjIdrjGisne3qYZWwI+ZaUgFPw6rThQRLPBBJo&#10;U3InrDqsAa0ulTgn8ZOLzqTJoCjzjilEcYFiHNpKlVyTBm2V7TI7ZRPUTiXDpT7x5OUf/saX/snP&#10;/4WXrq+9rre9ZM4PocVJedWxR1ubZaRbDHJCdcheldqEONvMRg5ahVHYlWSLp4HsAPXOvkP28rYW&#10;grutEMpcwgXKTBMCtbncKMV56Zq9jaiqfd3v+vL3fPJTX/jHf/XvEEJGOXbH2a0aYZEd75Wzs522&#10;bN7/g4PJebddUqgqbXzZ297yp/7477q++onXX7uCZdAcSMvLpIxJghY3j7wLKTV6GXy1znCDhY2O&#10;20hS1UC1TUEqBdGoqPBDk2yhww4VHOuyoGXO6OFhZqU4G+C167liqP2IiKApDERwYxetkWBZTz21&#10;p5W0SlBqhejTlKq3Js+gBtmuc+PNrWTcuVEMF2zLY0nlBxZKy2zCUE2BlGCFzzv7YNwmN7s2DLtV&#10;uKDXsXUBYEEL2d0tys0J9SstGHT4mQY4UCm4M35cOz1lLRnXq4nGApaEvXwRaFvddlhFmRlNzSpz&#10;OSOr/SiKabQtsJk7IGRwGS2GEFqZN+PwqRyqFHZJwlohYrRIcIe1q5QKMjwoENsnpGuv3AEwqxUU&#10;UB1gGaZeGKNNsz97BXC15m1CrkKJaxYKQI3o9W73+8vrwWzGwuxtRx6jMSJgrBIbG8SK2yRZ386W&#10;drwzEeCFgVGDKuhQm5GPKe/smS5y8eyRbjNPXaPnlA2mNnQRKE3hrdRrFw9/XL2sJDTcJt9Y71pD&#10;VSKB6l4G5lclC1MH7IdwbsyZBKiF2mSXiquqG1KXvSCGPutlaAbUEIducY1E4FpQh/Qaq2bKkh3x&#10;Ga3RHqNLRilg9Sqv3Mk0NRjNdKQxbHxSkwjZ6/AUD69poYiVbRQ9UgsOGJjKcKOP9j69419e+syn&#10;v/gSnv6ZP/G7n7z0IHFx9CRnu/RD3jaDGMQj1qwTCSMRb/b5+ZSDivh2Z+SAG/XwR/7Ef/bH//if&#10;/sBXf+jZ06d1KQUr6wDmGtQruWurOMU6mYjmjm7mzBXcDpVUO1Fi8J7uS0drCnhM7PTuRHYmHjXU&#10;Wpf1pS++8XC5/r7f+auz49x2JU746WE47WteCwPs3A3def+Lnz+BXs53jvt4ikgJatD728Q6b6eP&#10;LoQBJf0q5tJ6k2OPFXhEpXf3ryM+PVJLMVA8Yuts5WU/5uYS3La4cUceXZ/3o3NyCXg/sgQGSJz7&#10;Ic4DrRkY8u4852v5Yzr/7bkvzm2dL6G7IdO4NMEEPDK+Qxxz63a2rDUCqSIdpKwyOrlS3d+W81Xj&#10;IHDG82g5cT7aXnNAUB86ip06H3g8SOC426IdT+GHHJz7Zzru/va099PqBR/s8w+PztnP/eb+ex6v&#10;/00u8Ca3frJM+dYPrAQEGl3t01Q/mbTzhR4tu9N7zjzQ/QeeW6YZtbuH4IEFP77lOefZCnsviPoL&#10;zPKEWgsaU4wQQJyqsOUUl8rGUHC3nKjPOEGUPDPbBbIp4k5M5Lr55PkrqjiVdANU1iGIBoIkYaM3&#10;qDKP1rwjU8TNClKwpB5iOYqp+RF6GdyQdLUfPBFhLJuWFoBiaUnJm3GKPhgGeEAwe1uw4CPKFDzj&#10;QaJqoWFVxwkh7YJAlkTxpzpLqR05J8UWi8mkx8rdIwuiSsmi9OamhIG+RkzId7Atz2EXtGEGOCGl&#10;3A3ocfuaFBeam5SW3ZjQFMo8YfewKpkev1E8AkFAusIOZ5KGFpA0BVYwbbrMnXFzl/SpqBhjEovG&#10;byqh8upCcuKZtkVhBV9Q1BKM46lD9pebv5jyVKjxbBO+Fu2gOhZiDVs3yS67EgLASmbb97PnPszD&#10;YpVK2/gNcMk0G+yqSlwSQ83ujWVkp6CFzOWjdMX5pjJzo0tLU64gqSoMcYbu44HI55LLC++kgQtW&#10;X7iwsfD0Uu/E/guvvPvnfeDrP7Pe9oGnz1YDdI0C/GKTp/JwTDKhg980BNKImyepQWgpDUIQJz4u&#10;7Mkvc0Dp4N7UGU8GJmGuGeYjioTKGhVEVTlS48kXse9zSx5EXrzAVPQIzVaBS4xaBGhuwzTwilsx&#10;M8iEAlTf3n2ASdFb3sFyy3VDicKMAtzuywrnA1tZSWji+ubEuWZXGddjIG9TidzuG3BlBQ/Xz0Gu&#10;tFiL1LpCvb7/yZO/+bVP/aov/sWt17/Et9ifcwjCSEp5QCgVbJMW4pCaP6cY6KJjaMrHdnuhNwoo&#10;7fJAta2hpLJVKHKDlrXynsEjv25nGcGESsaZYaMlAF2py5i3X4BW8fr0jfd+6EP/9h/6k//hf/xf&#10;80Lpeu99ZT3PvpeV0GN/ZjGdNjrN32r2tvN+7R8Xe+8f8/Vf/bu/81s/9wN/RSosylGKfTrubicp&#10;ZFe5j06YiAK+J0vE6lxJ63GEqt37Z8GVc5jCkbjcxdTwJZJa/mOQTLn0RIyImecxk4aJLVO4ODBK&#10;F/RKhpRPUD+YPjZrYzEi3iix0QWqq4axc0l24QzrMECeC13sb5pjWlaLKQxDoog0gA4okDHa0OpI&#10;HU+whr5y55lUNNWijVNaPFzXYWs2ASwlF2T5kvgfmQM84ZQRQqfJnhLQFZMmrGrLsS5zXgmymwSr&#10;VyyzuFzk0kz+puk7kovkJ4vrVA0OhLFR6FUkEU1jY6g9pozlam8AoyKDkKZmO+xtarBRmNHV7smo&#10;GEC1yGGWkoVMHAVXgXvU0gwrkOpuXn0THYqfawdVvCbTVYjAY6O2iHBSWJLPaM3xJZZuq9N9T0HV&#10;xciCc09uDV/Nkis+y0QYJs9cxPLt95oyc0FbldHoqrxPkpSbMAUJ7ExwVKOqhaPBpD0i95FI2ZIz&#10;Lm7jVDhKlBsYjnVpuRUFyr6LFy8KFS3vMMM3TGNF9Q4Ai1Tl+UV6iUcfv2YBwZAqWiZB28mBW5+E&#10;NWhn2BuD+3cwOvILKu5WpMQZ9a0elwUQS7XtPtplHQdajSouwGpGzt3F+2N3eMZ7GAbRbrA3biHp&#10;qs7iSnzmORXcIKY0wbhVABsU1rOnz55+/vv/yP/td33wA+/V1loD4iZfco5kz4bbceYAI1O9c8uA&#10;28qdU+S+Fb8Lu7hqEp//3Jf+kW/6bS+960PQFYUtWTFeWoguql+tMVa51ZmdXs5kcHo00IOtRY1b&#10;btam07aWqxj/Pz5E8rG+5eXAZ10ePveDf/Xbft0/+p73vL33lXVkdvMQt+0t8cUxSqfJn2POm95p&#10;u2SA7zkEE4VnRG9HznZ0i7Qf76O3c8+XHv/yFkTekrbH2e8+rbu/3olBzf1MkvNRiDyR9fmOeDvm&#10;dMe3Tf65xzhO9Tiaz12zH/3iACJOF3vBeRX7wNut3F2B58/peNU8/V23F4pxij12yl6Ju9H1fPRf&#10;fELbutuYHniGXjDMODxv/zJ5tXr+VZPnB24gMNG5fE5zEQKTeNXcxOHCn25rvLrTlU4v7HDQpNsh&#10;mRazNhAf4rhRndkwj5/2bs7r0Z91DMdxIR6BzKPbfDxx8sueyIenu5+3lV8cTxjbcztunj8TY+aH&#10;v/r0Juf3On/q/LTEaYIQYxPPT3M+T5+uw9sgDJqQKMKREFMvZLbsRI8oLHovZrcdwRRoB83oC+2G&#10;de2YTu+rBVn9IiQX2GJOH7AgS+DWxnQJ93sOQq9q+5QOr1MOQwQEKbMajPykshwwvQlMuaOFb915&#10;W82WNpVKyviGk1FciosOgWnw4tI47/2ejMvF8qKqd5knD+8vovuoGlAJtQJYhxdnST2oO2x7k2aI&#10;rS5nBLXiOxICV6RoHLMfxN4ubWMKgrpkaKUrOk2F7rK/HfEQtPnrWqAuhvIcH/h+IK5AbUp91OHN&#10;mivvkLay+Qm6VKIRZz1D59YOJ8FeTG+TP0GtJlaTSm+4+OX2KqKOaFcSUqvYVjJU2CcuaEE7H1mC&#10;cPWuXVmZRdc9GFzEZre5TcoMTrUFSBPYSuWKK69Ur7WidRTtFwgFbQ7G7jjFnoVQtAhSSeobNytY&#10;J1iqFcUQ6YKJxZ2AUgQ8HMp1V7w5g3Lk1CeUYcpGA7pCZvdo4yJcS+969uwvvu19/9BXfv1fesf7&#10;3tP7WW9xRHrlSCDs9pr6pVI1i1w6TFTYLxwpFWtgJlFRKUUwcFGZHHk93QeWNJLdsMis3dvNKugo&#10;PERiEGyUg8s+SqPKWqdVGIl15WZMOmCzot6h9BoTk5ClKx1iB8vBFUC2mrvGWKeKi0C0LLwqCfUU&#10;RXkIZIknhSJkZQeLV8cCMWV9tiwiFpla94OPS9hfNjeq6gDhbBaMN4By+QsNKa/1WfLv/NJHf97r&#10;3/f6ujxbDxeBW88YPWZCxqVUsxi3YJq7OXgp9SMcldqeWkjc8QA3ylGHSQceT5WNPwFFxysEFGyo&#10;bCqxPSuCChkCVLUkC9AnQbARO6aGm3MvXrhfes/X/IJf8ps///nPr7rsPg46+WMxO/e+7L2XefaY&#10;g/cdieFb5OHdpGuV+tkv/QXf+At+0d//8e/7q4CIKCRhrBdmtwsh06+draVxzqxnby0rCsDONoMB&#10;WZFI47gJ5+3VIx0aVpWGTawSNkwztAXlJhibADnrXBpIcjIYcMzhaiYhBVFbA7dDLcI9/sgmVlIZ&#10;IKEFbobiAcFtfQxropf9AtdYGsge3Yw+XpEw5tDmbGC69FwvjKx8oVkPvVBtKH7DwDhpIlMIRw9d&#10;HU01exJhPICrxA5IwBCaZHhiEat1jLnzJkXzNhUSD6XVKzqtCJOrso6sOZ2ebexyAfNiFSCarYqp&#10;RlBp1UDEXiJt3gXFVlMR0G+Y5zjVlrR/0CSj24J2cqkIN4DUJHmLknWPxOnKZg5JuwQhgGSj7Rh4&#10;61sK+29plRHhwI6h3HZQGENe07yMC7K2o9MshV2FBYnb9nOp8urtQKG3DTJbEmV61NL22zf1EcDa&#10;oCoabRaiAZiWWs6i+SXBpp0kOjnFhGgJtsKQ3bSwLo8l5BfT1SiEsystgyCO3SVhNXnQWViKmPLc&#10;ieJ0orXt4omUFkt7GKTMeLVdsx5KtLcEUq3CaDS7LoyG3MkAxkfpfGrmk820nWM8LjsmlWI+cBFc&#10;M1kh61xCDdNYPGniF+7t6V1l8UhH2QV04QJ3dvOSdLxGmbqWjKYwPn42aFF0UxJnUjinpJ0YAlWX&#10;9dkP/6V/5jd+80/5yT+h916LY5wQyaI6BzqTir4Pb8aenA6cwCmReo+Rnc9sT6UWhJ/3y3/LF7/w&#10;9B3vemVvIbIVNOzWKdQfbk7A1ORG2CvOcw9IpkhWiNXt7oEwcbnZXo6k/eRlTy750JgWc5Tw0sPD&#10;pz7xqfd/8P3/x3/iZ0ObdRlX4Pn97eZ/TaAXmi+O0t9b4vK0KoBw77xz30Lb++A13J+7kZ5L3D5z&#10;Pvfd3d2dKq7dGTV50de9qNGjEPv46OmHu2ucA2ad/odTpK3jhMSpwioberKPp5M/DozvbuK4k+Pj&#10;h+N2f9PZBI5b0XNnPH/OFdM6PJs5BTXrY6LxefJ5vswlaJyYCTr8s2FRYZJVs5iee18ZE84YKsDp&#10;Ufb1eDxuIzZ1YXz897tBPe54VipPo3ybs+fPMA8xL9BOEnm4y0cwcvfWT8MH3L1KH3KbX7fbuF32&#10;7hUcSZnbL+/+Pg+H4/3erlbHB271Q/O5nsQ4T5PqNmLzMI6153M3aKvub+Y8cDqjko+/bmN5f4Lz&#10;k9dzxuF27XJ1lEEUOCvUzpWxMY0yKOfbrBscQWZ0I2p1tesaIhTFlvaeF9zQdhuiNi9W0CiGOofH&#10;brgUHWmZ7L4z4ZRLwBQxeDA06yMv2n1ymRCyjIk4dwQeGjchyEmrnbRzUMa4C2GvYNd0VlzdicwY&#10;Zmila5ooXN2qDE1uNY4GK8vacoh8pDdrIdxlMI5WduLGEfs20j0HBwwRhilHFBqO4XvEB5yFYbbG&#10;fnYJ2JWwVkHJlOio7B4gKoB2pO1JmDRbaGDXYX49RSJVm9B4Zdvy69gG4eTiAY4FNUGnJ+oFABW4&#10;NW3DEZADci1UspQ88jFeIKYl9Y3Y77zdLXBBccq37FfZWy8b2TK2KHcx3jUuoX0yRAJdoewXMYBM&#10;helSMFgSoVXDRCnhJ7F7V7e2yC0G/SDYjqQwpqgvY3Y2Jy51AtKtj6WDlAlVGQaCqT9drA3LPfqO&#10;uZroqiIK19K6dgnvf/1LH+W7v+mdP+IvvfXdH+xnq5/VFugKtMiDSENU8bR2Ci0cfOfj0PD7hOK2&#10;Ju+dHHiMR3qXYblbtp1Kxpd3HBZkGbCSuC0Go5iU6WuwTCQV3S/12N0+MlspJJiVKjiTP54wLH8c&#10;8oKsiYwpMTMZ8ahjbRdqGdUlRpdKsFYHAzYavyvfLsIAMTwT46Ox9aHHtG+treztrc5ehWOKUPY0&#10;Ih7bs7bVfrlEixeJUIkPV31mvfxFXX/hq3/pb//8R794vVwvdSWWG/SE4mQ/FhV9KYHVDBzmnlaK&#10;hDrX1pXuvk2ydhtTdVRPRsbFui5mUBAiFxk2v46Jn/d3y3DBZqbded62zzhrkSZBEltkqRq78c53&#10;v/KlL+1/4Of/JomzZ5w2Q5f/2Wbg8OhOPgFvP+nkDw6V7PD9enY7n2fp2dPf952/+if+jT/649/7&#10;0fXwsm0+Dz/LqXbrWCcVTKK0bdorOXeuiWtcaGXiKbq2dSWm4ELxTx2/SmyV2zeyrVVlEgwaUSjv&#10;MO7szRUxOBzbgq9eIRKzac7QQ4p5QFukelYT0dQWTaWEsGWUJVh+d8s9M9UK6NFZ4WY59RTwIFGq&#10;aBLFpOedL3AoqqSbvDHZ22R1hJolbrMYo6fPTmkZhCsbxWYvG/vZA/xkLmW2mIsV8pvs2hJLvS2C&#10;i2pJpW6Qg8Z4FbDF3ZXuRsLuFduknrIXy/RAIlyd6BVkpSFK5sl2axL0N3ZW3FqR6hWDktiwjet5&#10;LtJqcApzZfJZ6X5iOokX85R6kg2rB0WmzkbODRwU81SehSpwNG+QpCIRsprvD2x0q4Zb0r0R5O+o&#10;rxraZ1yAoz/kHlZN/BD3vaRcTI3MCILQqtKVsluVURRb0w5rKZSJYAveuRuhb2XokC4ABhJAoCvC&#10;4S609oJYSLqFmMxLdRtM5WF4Fd8r01kdLh3gG6MKy3s3qDvpqmCxkhaX0KiwQ1aVqrQ30+sumxpq&#10;twlOrsZyBrE7tD86P9hCtdDdpU0/mGDLPb6XCnvsC9V2o2PlOnFPhWlvjCj9e2FvxjV9WSeWdhIE&#10;laWsrNWtpHnaU65i7hUJnS1E5JsTgwm99eThycf+ynf/zJ/99/yaX/lz1PaPJ+li3+aI9W6Eibuw&#10;TOegTbeo5Nhba64ZX0A512pcr8+41h/8w//P/+iP/afv+8oPPXvjWTi22XvE1ohZ2baTMwPj4R1N&#10;A0qqEQlr420dd0KkisUCmXavMGXQGQFLrduZcwYTwBW8fv5j/8rv+bVPHh52cMvjUU//8ZI5DckR&#10;wR0xnY5fHIcdOBhTY+zPDXRxi1eTowy4NOfl/bluQavuX0pC3PPXLRQ9B6jzxzn6Hl54cYidnfpx&#10;kH7+5hZb327v+Ky9WeL+pARGmYuncTp5DXc3zj7d3Hz8uF4+m1l5PxA5/vH4zJlOb4XPvcksoDsc&#10;4nynfi46Pr4raspMSORp4z6B3G18/ITKkIWjrdtg8/EbenQPtzn0gmfO749pexxyTtLd3+9zP88/&#10;nCEChCMDfHch3V3jGLL7Sx+f4uNf3I39m93Tc18zVo/gL5xc1ONF3paD4VoPzOGIPn9DRxo68+Hx&#10;3eh2uO4+ep7/+UUmpZ5/osfL9kVPXZMFAE13WNma0tXRoifROnOWmHUwOxbqyGeAqslLOgzTBc6C&#10;me1uUzXjo6AzDnsXjj5HRJcVJCqp9SOUWhJ3XKOeiUHAtPvGqWz+KL+mK9phEUfHfVSUjJP+SgoT&#10;EFnsJFpdytYzP0nQ/G5m0rZLUiybwJUeSRkaEcUICIFwhg3OsuaM26dxgO5kLVMC4PjQHd09rawx&#10;YacLETcmGR07k+NZRV66U1AySWO5+a4TBQattz0hmkjeNdDDkctIIAxUmYICSayK59E3XFSoqBEw&#10;vdZtQeme1GkL5H3b4BGBvB4VVwbXGItVvD0vFF4RS7WTVF3hJGExOjlyLAGtJoVSBUjJvDRSaeYt&#10;3FaYeTWUn795pFkoUI0SunBFYnz7guJSdHyaJcAdyQkuE6+jDhK8YNCxSKBwsyNCwGPbT8uRwxjP&#10;oxVkfYOKs1q7d0lwCcjWQqeqr2XfsotvVDWfvAP7B15+2y/88m/4c6988P3YD+g31sUIx6UArgak&#10;klaSoEmElx2tQBuzPzmwSytaWI/ClAgX9RFV7Oiz2p2vgvuqAqiwhJpgaiGYx00WMUgcAAskI0Rq&#10;FEH33VCQPveUYrRnUC6outU6wVC1Y0bDcMajlgfZ2VOAWkaQndaFPF/TNZeQtdLnkT0axncG0HE5&#10;QwQkupK3DUM/mzI0kdp43DrcHSNVtj3ZAQkl3tnUJjau4n6C/bnL2z6/+Wu/+Od+TH/8i9eXXwI2&#10;13Q9FNJPyNNE0Z6FX0Feh+0Kia61bGhaAtxbWSnpkOvLyLwbY1qoG3zbYPUpmbUASoKO1oHghS5l&#10;ANnhLwCoNvekMgoq9rPX33jfh37Yn/5P/uzv+df+8BL39ZrdKDvTOJrMj8ciOba6u81QR2p9PL0Y&#10;tDofW5fq9XCpy5/69377e971ts9+/JNPHh5AsaoWq7QWgIW8exaBcjN7JlSkjHI7pWCo2tOiIfRq&#10;i04nnx8FPJopQDkghSN5Q9ayr7BcP82CFpNbMoLhLXWwQ3Yp+QmVt9xO4OlUB70vOB3B3MkMTIJp&#10;c9dCqkVlXwPA6j2bSiUhtehcwRRzhr3YE0l7vP2yy6VM1VnsY8+B0ioxQXzYsStogoolaKFUrDZJ&#10;NJ6w0UEbjVUgVzBjwxpVILhRLgUVoVWw0gmmBkgqLO9DS0cU6iXvmtHiJklW8TIheoFclXDS0AFZ&#10;7AVheSBNLLKFmi3zaCeHct6JQBUrYsZdVgMuQmZEVgrXPS+Mq2l197LTYZcxJdQrd05wk0AvLE+i&#10;HWvSiUQRCEAiuqmFAdZFV6zULIxkpFRHCq2MEnnMiJqyB5bnuffiSsnaclLCG2U4wCTiisCkiUqR&#10;VGXa2pPhBVyVybvKRJoFW5EC4MYfqPAcQa+8Mjk2JfOgcZKjbMwL2LsXtdJNo5KxjVSWPSZkU4mm&#10;RpmpLvYia9wR6kIUti7tmrgLIHS77UbJpZGGV2wVV/FyaV0M0C7OQJdQ3EU/szlDnHduJldsdw+W&#10;Z3QYxHKaiKjZP7SOnI3yJE2Qbkmb+kGTODt7hbuM2A8e44I724txYLzMhBKW3VHLLxiuJ548PPmB&#10;j3zfj/xxX/0Hfu+vjbew/Cw3oxsn+7Cdp3j5PppRYL9TaIQjjtIRRNMClEK39uXy8IlPfvabfvl3&#10;vO39P9xusHYAS7aI7jCFD3G/4V3WFcFty4mFhSpgEVXB5GnTStAQb2VEOz1QbOm8HrmcVAEKi6rL&#10;S2/55Ic/8lN+6k/+aX/HT1LvdanxBE9b1gti1rsvPvpGPI1ZBvNRgJzpfDql3+oRlRwXv78ozxvr&#10;6aK8eazzyo6j+kX3fQ6Hcb7dN/3+zZ7+/EfOTvP44LsRwQ0iev78ieSzp/hbQeMg3CCPQU1srW+n&#10;COByd//3s/U2Ske0fZvPuB88nH4/nzrNjdO7nzzA4+c2iHt7TXcfy4vm0Y328OqPr7NjJAx0d0y1&#10;AQiPjxzQ0AR/NwzSf37RfMRz7+fuW93elt5sIvA2kHPU82jQ4/E5/fKHmF9v+hkca0inBxrE4f7B&#10;bzd6/w2PmPp0qcdX5Av+pPOYPwJgn3sbPF3Nr7BPj3B/pUeGV8NmwFbDNcnYSoWGkQIUApu4szGX&#10;Q3U/V1JklRpm2Mp6oxapJV3i/TlK65Gj9LCUln9ywjyu4aXZatfJWI4n25RSgSVO5MqC5BYaDqwE&#10;4ior2TkrhSa64QZQ4jhOcU/t6SUq8cZNl5s7cC3HlIe/eUwEqtbWlpp2TUTZG20KzUAVHP//lgmh&#10;sS83YpoZJQCrnIY38R3ovkRl06IwdBFJwS6oNXAMqqR+C9E68cQzYpc3UjfBTECXsSmCwJLc0F0k&#10;mwpRG62FlkcvTndH15rDrnJvmRgX9SR0DUsjTqOps8DY0ySSJWtaYt4cVMEBONWTFOUOw5GvNsjg&#10;+emIyBV21yWDhBxtXKS1zgTWQCtFe8nRUCqrLrlWaCuJeCDSBx2s0ZoGBEpYKgxVRYkwAK35fVg7&#10;y0iJnEvUApyVR5KPcDOSwPejJmt2F2HMAABId6ZPZinVhNSEVbCAB4tYm4D2u/r6mZde+SXv+VH/&#10;1cvveyeevbQFYMUl7AtG67As7mxs16iVJ6C9gez9SOmeh1ROEyugpXPcBohLPIqp4GZrUazyCatn&#10;UynnXve44wO2CFS73Y5pFji2CCcwqCM/ikGrlu2kDUzWk0JP8m23kq1wYVYKDsyaVkzb7OCGgVrJ&#10;ansdZYWpoiV+TOty+aBRUZnVUBkoL1xlKBNEWoYh0RRDRLeot4Os9PC1m08SWugv8nLd13/mi3/+&#10;q55+5jOXt1RL2MV2AUECywW1m0TLznTSWCHWtBet71wEZeqL348iLWQ7S3d/XI+cIsLYxFgYSz0F&#10;z/Zr9ngaQkh8mVkAsYVk7rOHdPe7vuKHf9u3/Z+/7wc+zvVwvXZUc2++ksY1mbTvkZLBTEvBksWn&#10;zykXfpQuAiVdite93/5lb/0v/sx39RuvfvGLr10u1bja/MniOwarxsBkW1gA9hgmgaaPSlNYQwGU&#10;BfDacnTdU1GXUWdiGn/A8yCFL5bNZrLWsahMbzdm0ERHI8DwqixPWxGnzabmQMBA1FHY7X2OkXAK&#10;dCTD4M40qLz7aQUK92tTWI0HMivnPZ2c8DpjVVC7XYz9j5twZPgsbmdwxmVr7V6BRhstS4d0MPSO&#10;zIKrkOD+VIJxpsMMukSpkr2y6tyEbOakejDUVWi4+ZjpQxNRWK9l0qjaljvj0MRDX5M5lLYMNaac&#10;kbtWkiAsxiIhvICCkJp0T8t2lad3MIhq4xkYMwXQ8IYbxO1BonNDhyMe1yEIuQhh03iZB7UEg5Vd&#10;S1HRHhkSXxnJwFSzqWVFYzq5AQQj6xunw8A35J1YQhVl94GHlYZ9OUzmzWxEmxtLuCkNosgFOxzZ&#10;E7e9UOvnxzWLMWaZgdUAsSoTgRZIrmxkZaEfvwwztjfa3QmN3FJa3mbmWUxbtidb5pz6PB0UVs3q&#10;9ZQQH9hlUnirWzSVpLCWujchD0ZK6McGM5RICd7cNa3jjLJnOwnE5+WiTBB7496qDBN6n8kYcnI0&#10;LGRWLcHZJrGj6LMMY0RJE8bxkuEyUbCicCdxq7wetyyOlCg2c8BmoNWXy+Vzn/7UO9728Kf/2Hc9&#10;eeL+KxPCHrYIM108Y8enOO0Xt5DziGBjwXhsA+bI32KxfEfs3n/PP/StWy+97ctesW6AOAk9L4/m&#10;SrEfu9oZDFumAmB6tU3R7YIUrYE5EuqxRGP4wYl4CHREFC5wnqUFLX7pi6++9ND/xr/0bcW0mnwu&#10;+s02ek/vuA1V3x99G8/jF4lRx1Mc3+e42DnYPELCeSPH705nxwRmEF/w6fMtAAkSpLtrnS6u4+d5&#10;3tNVz8Hp+Urnn3V34TtY8czCiEWaueLk1uE8nM5zsMlPkfrNmzhu/ZZ20uQ8YNfw9HWPic0SmR/v&#10;z9qn70/DcUcouvv4c+fX/Obwx04Pf3/Sw2fW1E7g9ocxqQAGAPLx476cxvww9LE+N1fqmG92hU/3&#10;kk3j+BOA03fx2Dq/hXDi+J6f4/zoPD47T3G4eLj74Pkc94PyJkecTA+e/+/JYmEM0w1DHPNyOvB8&#10;5uPRb1Mx74XhcJxRnem7OwVwx33m6uLtlM/f+nmq8eTq3T3HowHg8QFv9DMrFs0wnaRu1Bft4Pjs&#10;G8ojHEW21UKHOu8KZMHJ/ya3iKbSxYC4tBtMuRIhia+oAGkDG7iWncH0IiMmiFCyFtVYsdbJlGJH&#10;p7TMGkicWKkxM1BkxrmSuPcDVZa8w7XxbjbcpLW5hc0eVRuP5+zuO0CYxgi5NyTsHUkyxweWa95I&#10;o5/WkU4IuMOkRoKYOETVkQN3JiYeXgi6dhiL0QYMH8rkDt9Ru1DNbyZ0eoZL4cbXMwYIzEjP0D6Q&#10;onJn3mCQrFSItIbdtBEvyJM7YBl05W2ndm2CYw4KpZ1eywiaB9qvt3GwnWlrHXhusqQrQzsyuVnS&#10;4SHCYZp7Vtl9O3aDuMbjZ3C61yZ23Ji93xqui1ySUS0H+smMH5xr+4kpTiB4cW1HtdU5xPYEXNkZ&#10;eWB3ODj9DSSKaESDZJzZNFVHwI0spqx/kXJlTfKcLW3LO0LELrZKG5er8O6nr7/2lod/9H0/5k+/&#10;7QPv0xtPl54Wl7DtRZohfvC43N4MAGoLwy2CF3rURqejmVFiUrXj3/U4azGRwmAf5Nz/zT2BRm10&#10;QjAngwUXslvSNfFVClHJ1BZhVsN4xWXxkwqskzfuN5wYa8YXggW77XfaNluowY52O1XKsH1MAfAK&#10;yuQ9oOBOGVnP6kgxWLoURRtKkdZ10UJcWWYmBkLAdr+z8eMhYjmA6JWIEEV8ej28/elr/+T1z7/8&#10;9PWneADYXQVdYQoCPGcMrlTKUVTGEl102c249kYfrcGehlXu/NxmMrkgMWVF8f4hcJeAyEy7MmV8&#10;2Ean8hEUyiK2rTbf5Yptrd84Gr0dxrX2K295qS+vfOPP+rXqa1U6IGXhHHuVw1yjwTiWxWxkEf4+&#10;tsP/H2N/HvXdul0FgXOu5/d955zb9/emIz2EThBUUMoaRSkFKDgApVBAEBAFJUKEwAACBUJhWygM&#10;DIYARUkXSwc1EBWxRAMBGwiNCCRAknvT3ja5Nze3Oed8716z/phzPXv/3u9cRr3J/c77/pq9n/00&#10;q5lrrrVavUvlQKNVvc9tRt7WOp49fNHnvfPrvu63ff+H3vfsFaz1RGplGdSclKNgCNPOwHmKXsIM&#10;ZmLUBvmYGr90Jq+5jylrZuExtQmcl0KNjPRG7uaJbXIOD4AynMDIe6KbwGK7Un3r8NSxaWagUF5d&#10;oZc0/R7UuHUnm8iKsyh2m6PnpMA6vCUX2gjQCCODRUpKI8hy7ZG2YdBsqNpFggZRcTPHQ+S0CuiU&#10;US2zqwRIbZnvWtYlJZHC08WjE6CYivoGMOBD3lOcxbxIupGkgAMI8YFWDioD8x35jxjiRNJWARKm&#10;GQNyHzyFw+B8WFkD7aMOp8dkA/aBNSCxfJYBFxCxogfYwDLFeHTJZDi6AjmEA57ibDNhOiYCXCOr&#10;nHqIKFsrU4Os3pLV7ihaLFfbBqRWwXaDQy2G7JvOq4qliofRxBKaU3NHEkWn2/tP4yVjOiiGvzMU&#10;ReCwIkhdPDRcNHLWjemhSAgsLJkxZeWqwUmBYyqdlbvHdxvdUkWHWY2qVVok5pwQfYT5te1cJ0gG&#10;N5M5ZGFfJ9Otju6wpg/ezOJbuiVjswDoIKuqXVeNDzoOrPKZwYI8f+qJAHSJXD0ZlekPaTni0o/e&#10;CpvgzSHFehEQM6fXbBspcZ8HRyzoCpE4INF4XuIKWahUnOpIT0K6ydWUmKhnkhlXrEWEWD8HwOvQ&#10;Eltdt/XyJ5+9+qmP/Hd/6j96+1vecBxYaxOvcY4Z2y8ZcY3tn+L6ecTX2KbbfEMaenJCKUodbhXX&#10;7/w9f/yv/ZVvfvtnv/vVV17WMPfsvJiXDIZsS0egutXeJ+NQstBCHdShVouHhjQz+k8qNI6egFle&#10;tG5wlT3ogFNo1VpPXvj+737fV37Fz3/XO976cHSlZy5OQ2FUErejvR84vsnUTepxfTXm+t0Ej02S&#10;r2lmNA9wzu58a+vTuQgffYaPvpFph577/Nh0r+V6O5gyz8XLB5/3mrk3BbImwv0nLx9UHJat3/el&#10;ZyKLiXptHCZfLxdYPF+4+82zzj2U1t2DjfOVz/b5MIyZtsOP+3oz7Dvn/XzVm/kyB/lFOH0bjNa4&#10;u0SucmJIc6+MZazx6766bhVZECJ7xkzJ8QQ5sn+fXji+um+sGdZ1mHYXsr+REcQmP3cfgbqbWsbf&#10;u67LZYtgfIP9+2Wa9/46987lD2hT8h994rI2dxPq+9od2WPou48HdL/cY5+a62Eb05B3n9r4+LWK&#10;IjAph/t714eYI3ud/+eEwDk9+yCNALgc48df8Mxba9tZatfw6/CiozX3Q5X24aTGKmeTmNQDjiMy&#10;WygrFOyAwsGEOTF2Lw8AqwlhodZpHrNcwbaqXYEQSflRobsF84kgDQEZkdd7rlKKmnnOikabgaY2&#10;jwSqe0L3NrjMxSCmXc+WweVYBEORQIKFiTLQbd09G9VhSHn9rKCqsrfspq78rmgqndFE6680gpp4&#10;ITqeaEUjFHc9r+XelrVbSwBQCmHaH2k4pWF2ZAGhtmIy7NEuiV1CAiPZRu06v4GammuS9LoI1rLF&#10;a/kjDGhMOOZmW5ZHjOpkAbmoLhPpykvgsgEzAS4kD9+/YqLT0ZNbQiVqZs6N5EDcPc4+7obRGEev&#10;CxcMK78eFvflFhGQyKBnpJzRZ5IJaTf9aMimHG00Z40LpyK3bV7LoGHjSBqUM9gA7Cg+N9Vti0UO&#10;dIUw4r2xs4dLoFrroVkHiyLf8OzZqy8+/co3f+k3vO5tn/3wsPDQwlI/FI9aa67tPYYUt+/SYIUp&#10;K5lWIzRvxyK3sgu9RV2RIaoEUpImMD1WDPdBKd6ThbKJMOXZjW/GL7iIQtdCxYEUqk6gGJVCuhKc&#10;NJD+Ywx7KreF4WZnh1JuxSVxKpn7BKUImPMA589dwSl8AgFoeuH9SNwR2sgTtaukopLlA5wZcxHc&#10;VEN7IqN8T10JoaWSAseY31FCsd7/5HU/8vs/+qs/8TfrlZd7LRHPogeZrIyZr94NZ3uUTwhmBwZJ&#10;tmuf9syuk8JOap6Y2q7p+YNEkqorzQgXkZqkFuxkJaMXPpusVClybsIYSYAd0pYgLdVDP7zjs9/5&#10;9/7Wt37V7/iDLn6OHPtMDwYHcUboGCanSTrWSEQnUO5AOHqwTuV8xrz69uRJH/inf+KP/22/7cu/&#10;9zu+WVrkirsD0mlEInigxlZLS2WCPLI/grlY2C0lvgDQpXzseCPBfJ7GlFqo2zWmGEZaNKgfrDln&#10;Z6eLxQcXUGX/xA3hSJLN0PKCNZPLJsyElkip2K551ODmD8HnwExgTOIym+6P5Ft1j7uEEVOnWkxC&#10;tVVcG9DizLb3VbtQSQ/0QFCqI2y3aoQY0jrcPMvmheBQzjbMiDpKZvLSnDbZdqkggLr2FXB+psO/&#10;e0+BjWngF7gEMTCBBZTjO6fcF9zqyhLTsb0UTdkNLgEU8TAaHTV0xmzohP7syVvhh1NhYZt8KVox&#10;1wVT8fY1WtsmubpeePOQq4C4xhvJSU6D29kd6vPmHNdVrntsIG8bu1nPS+cyCMugMIkkKE0yi7Fy&#10;GzIhGiMYZfpXJGcIWDB0gHSetJqgmCI47RZoEEE3JRxxGZAwKsSDL28wD9jttxC8wwGXQuoiukAX&#10;khPXVt+BrsealbS2ZVwsdcXqAEvPbK8eaurGI1SUanV1JWRRnpiVIyxguaRBaJxuJIVaVIMuk1PJ&#10;/XQMIlsnvl7BrRpHSdS2bhx2NOHHlJyKxXWI7ijrYJ4tV7dzsEHZy3RwxzydwyS2bdTEQ3rUsBTR&#10;Plsnvp7jaw0+O/j9H/r2r/nq3/IP/LAv1vGw1i175+qPYYRXvKiRG7gog/MnTZSx3c5IcKs4MVaq&#10;YLLTWn/n2779t/yWr3nL5/ygQw+rbgrxvKylS4dFkw9rxyhzH5ZNZ8vDw4W/7MZQqzHp3krR8/NE&#10;kHLfR2tmcR9+dqtvT+sj7//wF37JF/66X/Xz+jiqVno2INJoJoKX/xDjWUHnO7rMkO6AFp2fzweH&#10;g8f7z+wPaa5ynWTskx8FgQSGLx5mPCtcrj5rPPJd9xca4Pbyve0ya250Hcx1Oi63bmGD23cfu+id&#10;0zGTzktulyhxuW1GT60Lq6zzwWODbazmpDmfj3yWTVboY3NRBgXf0aZo1zjkjOC/f9Rc/I5XtMdV&#10;jUuANt/hHmaUhC2BWJG7FeY5tzliM/UFzdkjxAlK7vM23Cczm/cKaw9sLK4NRux8V3SeeCyxZJFc&#10;Fs4PcVn9efuyY+eM4/ryPFHsf9bpE41eO7clzgskLDEm8jyQrte83OrRyfCSc4y3PUJcXtB18GM8&#10;4O6x70WhV2gq/11mxJN7dx72kJ47xOfPJr5f5owz+Jngu713xesgoBi+h9+zpKu4QJwNQEk9NaRi&#10;KFrr1ghmNz6y1oTGY6KNLOOcweAZAIzJHMIS3NmoxXZ9Ybm0mdFRV+YHUxRmApIpUwvPaQoeyCxg&#10;J/8bLunEomz7PBsW6QABAABJREFULKzBKZnjYJMy+ULeZObpkqo9eXJn9hH6e0OkIrTLy1o5JWss&#10;WRdRmvHexXbdRaNOGnrNxsvlc0BWoM46VSgwyWlzUNiHox5JFZdnIZwmb397eIDLD4LTJMbD0SQp&#10;oZInXYWW+JDlNWjuGxahI9W0NZUuQmk7ion0yX1UzGwQBC91C3SClWtB2qBr0C4bsPNfNOKGrtLp&#10;nUmBPUV60z9LJceI01k2Fxg/MlVwvVImrDXQ3rZDNPasGwbUod3JgyK6cLC5jpxe70GnfFSBx0PS&#10;1hapSk0aETqYMFMimpbMyTwIJJil0UJIN9gIh8ZnMB6Y2k2nLGgBrvOoYXtg+YikuiEhvu2VV19+&#10;8em/+fYf+mdf95539UPj2asFspbEFHO3fAg5jDTik1e6fNYc88IxpcFE0z/GRNo8aYOsURB2mBvs&#10;MlchKQlKAA1SFzrGbixOE6zGH40i9i47bFiUd3gzCIlN/eSlpLq00xZ1RihIiu2cvoGir1O5ukdo&#10;cpdA0VZI8PkK484HK/jsOCIUUJkvyY4IgUOhQcDMK1RhztPE/cPr2nIGhnDpeSpMR7EXjuMD68V/&#10;/Nl3/0uvvPeTx5PmCy/qOHwIXbG6Ciot416y6fuAw1J27KUpKR9QbOwFAXI2p6FwNwGa8j6dE5IE&#10;3gBOxFkdxgwL4gjwfIz/UJlGE77o4rxr5YDWgWevPHvHF37Jf/g7/5//2ze9t1Yd/bC3PV2S814x&#10;ai/VVLkZ5bbfDyp36tctW/NTEKoK/fBrf8XP/QW/6J/9wLd+E9cNuhmbDHSJgtapol0DShCwIo6c&#10;PON6V30QToPMUYDaQHoPGWa3TiAlHDbJvMPtGJjRENWJ+WbenzCNhVb3bCNM+Zll9JqCjgEbnItH&#10;uGeAN64z17wwQa9U6q4KImGugsPsbYyDDrNEZUHtPmhjkgrsKRDvbEZwkD/6GLiAGoHVaIpLYVQU&#10;EAzL81Liwyygwx0WC+Aaw+m03V1DJVL2UmZ1IHjMHpwwV3T/5LnEGRxHbjTywRWQgSGkmJRjrOjS&#10;sMtbrbfhq1jcsnUf61PJWnYt5Vqp035gRHgleIE0ODcYhrDMFuS8auMnSs1msgrOS/UhrFQ/zLHU&#10;nO/wrXxGHHOpsBJdrz4uhDddDBdbbTWHyvQ4CxHlTjtahYak1S4ZVF40S3XXFgNz6pCs/p6W9Y4Z&#10;DCFGUBeBVQOcm1jh7VFlLZwKLTY3ldq8OR8dwYoEuwS4ht0BspwbK7S0bGbCXCgnbTqZWvHSPflN&#10;gqtaeuCauNYSH3ajWDkiZocVXax1U6vQKRbn1GO6S5itaBNsE1pqtyezpTouuNyxlSQU0tJ2/mxr&#10;EeodXyLaeZgOiNBYmg35IGTJROtyMjNc4ohc1uFTK9Eb3rWmAbOlYu+lVte6fd/7/t6v+TW/4Of/&#10;rJ/YDw9Vty19Of4TB3VzxCSvJGx39RO9uS5MzcHlYglNQauceEdSiVdefeUn/4xfs97wWa978cnU&#10;gGDOTfr2Aig/Q6IeAqvp+p8+8FmJShDMNHKqS7RTMlWgITZ6BCiqJBVwEPsZDqJY9eoz9g98zx/9&#10;g7/xydMnSAkGy+6RTXE8tqjKBFg5jxaLuZcmX9j2QTb9fGT/53QFRyls9zGaP97AfKr3raNH5uBf&#10;HPQgDeeXNA9wp5OvCtjOxCOVPApxD33ejFWxx7kf0IsnjG15mar9be5H5DkX+6kwSMfjL9itZfyK&#10;bVPbJmV8Dc6Dx3IYQw/njA9Umtue5vCOW8+zcD9tnwblyC/dX9kjVAGo56Z+xHkcUBGpx+vaBYL2&#10;dJ6zGiNV89BxoJT48WUdQ6+9+P4z8NPh1WSAjVHlOsDVQ2PJY+xx8P4Weyp4uUeNOR5TYn9wRMI4&#10;ULh+8G41PBt3cymMmNlo3r4FsjCPdtee7Pnn3GM5ZTPBAy0Fp7fW3mHJfdovJTQR0tUMY5wmaE/5&#10;Oc/3sxatYLvg8nrdf+T+MUZG7GnWnluNFMnjlI0R7VppdrqaknO94w5nxIGwUuA3HoVr56YNyYFa&#10;yePuXUYN4kPVJajABTiU5RlbG9twj00tF8WhpCpWCozcfFBjX/ppSiZ++nnTnQWE2C7u4hq0NNaP&#10;0ShyNWhvBpZSZ8SeKAk6e9rWpFMYSJsNJaiqhBVBs1gsoN3IVqFIkKzk7PjcuuOYFkml5Hb2k2tJ&#10;0t4FHCNzRccLwrxwEAqliqnfPNaudVysTGvvKSNoe6ajjAYWUQ1FhSezqQ8byGg42mXzysb4gVCk&#10;OEpZ6c1SbrmBdoTbDdVWZDNtbQhwQnq1C8JWGQiMkbJlQCLQ9p/UIzltrR/ZUGzzGrRbcoWa5eAp&#10;PFEOwU094i7B+CV9nn0/aXkhavxcHp4vlJJetSCsY0wRolFdSw25X13hUBdXE6pyUx+rmZ1e3i7Y&#10;UrqeRDOvja0y1ich4sDhiVYgU414aVpoJISckxp3gcCxANzwatVbnx2ffuF1X/HOL/kfXvfOz8bD&#10;aj6UhDa40AE+bWp2OJzCxtcYFWVCnoTWQog0MTli4ZhUH5nTMlUsSO9JxNSED4qp05xH3/2OGJk1&#10;1WKtrByZs6FkCKqB6UNPkW2EulzAy7CSwl+xLSqktg1n8bG181GsgZDJs6juxEYdXGWa+QliajFp&#10;ULq2mFoj3Mv5noxaHpleaSJG0GCULx+ezfB47EpwLHj7bMVDr3B9/HjhZ738vn/6U+/9WOGVevrS&#10;ga4+rIsbWvFaW8udhm5DFEtlfqRcGaZi+34M67Dek+bnLrsDrqsb9CD5HfCJd9UY1/FFrwRVHWIv&#10;SYcPHrfIJS6IErlQT2/ryevf87N/3ld9+pVnBecHUZiSSaO04xmf+3KTy6KaNGbd1nhwpt7J7vJG&#10;dFpf9SoSX/3/+NU/7h/7Bz/47d92u71gnWJQP44hAUoqtit+2EZmo7EoFKqa4lE+uFhIiN7IjmfB&#10;baunzrr7LeaA1YS33bfcOzRIDpHK2Tk+wM4NqAk5xBIQdNg7NQUDJNjhi1g7VHszUJUa0UYBfQrK&#10;jXJsKyZSY8KEz2cOjEHJqqQoG/RKhlBwQWHwC/kMGt5RtUilNHL1WN+Sy24L7jOJhbitxRU7rVFL&#10;eGiOiVieiG6i1AfZYUN0xEpkPQDhoTLdAlhpcWqqouuRwVu/t0yzd266k7tDVUhVRDIMeqhN43q6&#10;aK+fhEunlmlzFhpDZTlEMWlMPVxWuHSt7es+rdmCE+lNxk0GkSVQX/jpER1FHkl/IavFOefbJIdB&#10;rjqM8Fl/VI+1XXO1ojeR23P5VwBMXmSBi3WkoRn8SUBU6wALywxZ7hpyxEGRHVmSemRkyv8e9mOA&#10;Zghd4mpbXSYYqcXFOTTBEWxQiuo6VCKPiYpcCF6yNaXkGjCHQTrGQallcIbuA5/Uam8h966VyiDk&#10;g9U2Vj0Y1rdJ3K6+TYn9TILU7A4cmwTSri2fOyGohrC6k51+TJxJzeJC+DkGLI6eCg8IJ5Hja+SE&#10;msZrjoyS8V1pyuKIjW2jrsIWhhJxGNtQWJje0ZEWLgZuQ0jgur3/W7/tp/2sf/K3/rp/6QGqWtsb&#10;E3gcY8eN63511TZxYqRznZ7TVCu56GUHpMZRYqyBPhqsf/UrftcH3v99b3/PW569+srSJH8F8gxK&#10;CKKnDL+bM7paJ6bJWoILLg960KGo6goluTx1dnUTaaDQhaaJhpQz1iFqHeonT178yHd+68/5ef/s&#10;j/lRP7iPI6W9BpwZWIBZsLEBYwHpvs5MfKFk6my38+oAzlHluZDaRs3pDmbke6PsQYxAGOvyStq4&#10;rMbo3+vQ7vxNjVYdqO/6E8eZ92M6RzaTM482vu/lMbTd5XM8d7cQknXhPxRbUvfwyt0D8PKssQct&#10;2vORMy0H2KPc0bw9SYx7MzEnnq8jiKTVgKy1zgmcZyE2l/g6mZphTsFS2zbSiZeMx3IaSWa7Xmbx&#10;XEzmMdNgKKkO5xQA0PbOcbe8GJIIz89fgAWfZO27jf2XOztQdbfrntsKHI13Hbn2DcZm3MJBW8pc&#10;Lqq9Tuf0ahZvbyF/dCyDy2bX+QRzT+Hx0Df+NRwXBHobOvT1rOxx5fuzh+8hP5xb/YLi5vifM5G/&#10;txN4jWfe3eD+dO+bztRBmQsfWbvMpbTgKIiUhslmCDYkgyCchVpqFIljLHFak4HcNYePZVh+6v5B&#10;4LGce4Ns+akiYmEPd6cxrgEHBVzglGCPeUUeAErsVXaMUUQzfg7ZLHV6RIEuuldEq0p0Kr1FQ5jS&#10;x9pywn01jBSxcLgyweBMHqRmgopuc2ErGOxQYsqxqjVekqS0HbKpRAeyGLda8VvK/AKOVReLARtq&#10;dAVsUxygw2SYSpCc09Jst04qu/femQMfLgBHWkttMTvzAVAp8JO9NE1S5RBQAVxVPA+f9dUCpsT2&#10;fmL2Eg/TvreEa+Igm4lnpQ4CyQOpGFmHGVtNVyqIZ+SevQm8gN4aZJkCYg9Ky6kOEnAgWVRz3g7k&#10;o0aV0vfCPAsjRAJCiCBddxTF8dfoYg6azCejtt2rNdUUqQOL64EC0oA27n8PhCgWuxo6AOoYPN8V&#10;Qm2QHS2ELKZOEzf7Kt4jkTPLa5G9ADhynI3oTSB7Gc8Kb3x4tW5PvuLdX/an3/g5n/Pw7DgOm+UL&#10;uqmZxkGT7Lc8oxh6KSUupjmKx41KRNOzKzl1Zjr3uFQK4IyiCZA56l8m7E8dXaViKzx+6zbSlSmS&#10;XCQiuAkIsN2t15/PxBBaRLsfqqh26dxO9Z4NqWkR8B5ESFdREI3pdI/AC5q4nUFphcXlWFDE62RR&#10;FybRbXK/hDDO3Os4et+lpXIfYej4jnN6/cbambn1khALR6/1pI5P3p5+FE/+5U//vX/okx/8OJ8+&#10;PCkeXILMa2vZUi/TIId/A4DQgghVpeylNR7bRziCNuksagpoNY4mWQcUZt7sTQHJm2lLcqdjapzo&#10;xIcMMoOldqFeIKqc4cuBeOWVl9/xWW9/7/u++1/7Nf8hVkGNAV7GpovrFpfaMxzo1K6pleSge37k&#10;WKQ1Q9l6sZyVWij18fSmP/Mn/v33vPsdH/me71nrhbGBAoMZDbIhRmOLgFpu/JddzNShZaq9KDiJ&#10;YL5IiovAeEqMHNPoOpQ9CHKWhmieQHGsTeMwBj8CxCw7a2HMmHpSIm9SiylD2xRvezqk6J2wPgup&#10;mB8LEjUFCSyAjBSK7fRPFz44DRAGTLVUtKePMQMaS/L+k0bDdCHnol2v2HiaCCd5W48gpb0QEBVu&#10;DuZa6YijpyN4bakNTjNwsysZoyA+0E3aVN0Nuho3RFa5JL5tF9Inb/JCaDKL9cVyPyENEHb4IGc+&#10;FVsGaiJhAAS1dlxMgNCiCZA0Syt9CkJc3lnMbnXZNnFOMCjQjm5quZOqQyEJKDJYGLxgDsCcqV1j&#10;6B02+xF5rl6kOoxKNm3SyVEwN4eD5ZKPIvtIgEflzvO+GZzGhG0xe8t32p0N7CQIhiUt7c1Acmkf&#10;jz58zaqyZBflgGQSp4AKf9B71bys6ClbUBCJG6y96iH8DUf8HrJ/KyaJWWW2MQizH6P3AUHdglbf&#10;whgjtQ6pdXA59rRapSOTL4nLWWCEgCP90BNh5bFi6VtBiK5cfQNBsoviGgpBaSkyg6mq7ScpG4wB&#10;6lHUoMGBfZWMSMYDKxscCKuYVsSWKoWpaDE6mgKP+M/2CrKptuDVk1Uf+a4P/agf/aVf9wd+w6Ib&#10;o48mtwbZfSgvbtz8Z3tOoYPbmo7Q2Ht1fh80eno0SCQejmPdbn/sv/izX/dH/8u3f94XvPrKy2bP&#10;KeZ7CFxJRBeohp2a0wMCuHOigaE92UkXAR4z64IO2Q7UYUlRcUdQxe5ydME7cN1uH/ve73/zm974&#10;e/6DL/c0VK0zFuH/7+izPOyc70fu9Ciw+WgAGqO158csryIhHMjj5evnXYTrl7aTnBd9bmv/dXrG&#10;Or95QQpiNp3yJZf0TKrPz/hGj55oj+w5H1/7Q7j7yvUK9z+bUrbvFxckq81Nvdorumdm32ncrDHx&#10;5qMX+TnP4U07kRftfX0HzFHXJ3Y8ahcf2mtPpOYnxnGaAe643L6vYlLkcXi+7xmMn4Qh4c61suIB&#10;mCINc/kQjO7HvW874dwx4zKN1mqhUIwkshejczoj2f3tOp/u3E4ErjsVk3V+Dul5OKPOoQZZu85o&#10;9tbepZzZ78tKX79/97KAhML9mHvTxRrXntDRZTNAIEXxvOGS1+TvOqeZGDWYQEhoUWNJRcnrIhYw&#10;CztjPGN9p3XL7L/LIboclMsenD0yUpqXST0gSYeh9erYuen6gURAy/an53oXWW8WwwOOZjXHE1zs&#10;Y1ADhMYgCdU8rE6VYpUpDmzhVsn3UMozJmPmlICJmKCE0u7IU2Eu7FU6wEV04cywggsTTJEWdCne&#10;IqtTzXkvheMqXazD3VAQ6x2JQ6DAtFTlcbIDtav3SUY6OAewtzVcPWHqWcZxTyGnuy2LM/dkKHDL&#10;MOusheVIDZNVIht8ZltXA0nMjzBLwR3ko7Z8poloKu10BhBXGc6UKTA1WBxZSeafW6pmwxp7SgXT&#10;7SOz0mDYxAq7LoUlLYRA1FSF906tUSeOuLkfUrO8ERQ54r0ZVdmTRcbZ0p3DxCSqMKodtKu4uUZd&#10;VaamJ1IAmZOefS1xVYpSYOgrInppfC8YTlCISAfRWKuP7cLFYQGhlTyf8V7iTtVmtqCYZKFKbfDg&#10;YuNudfidO7Te1O5theAFcelNVfF2PUqQlo43PHuVfP1vfvOX/qWX3vy5enZADwE1qS62awdbTVSJ&#10;jT7GC8SEuADDC2Bq26bWsalOZfrLGauRVsBLSqxEcV2T62BCBJpMBzYm3UY9waruBMJFCAfgwEW6&#10;lUTERg8rR9KTvBIOqB7MjKTrO2LIOytVlXypcatma1O1UaiRpWbIOm+khSlmN8gRLrIsVjd5gO6I&#10;nr25S7Qm7YuY+7q+ee6XGl5WyEHEpHrgTf0q68nL/ZWv/s0vePkjH68X/d0V6KkUCCZxD8MRPrgx&#10;He3zhBBpEWtvOE6RBY8cfnU5VNXUVbaNOeZqA4a0lUM4zifiQfobBqnjD9uAYm+xQtzWenj12bs/&#10;/4v/6B/+k3/iT/75VbejD3kjJDo3BSLm0WLFjCbdnuaEYnbB1otVeVGg2yplrdZ6/ete+F/+3H/y&#10;tF756Pd+lE8qeaR5MphMwGTjoeDyYS5T7xNCc9JaJbcRjHPT3Sim0XMPqOgta0/bgJoEcZnJN+Zo&#10;5/B4Kd1gwNw0hXaJzf8by9p1yHxmXdP1MKXCMw8i/YPaoLQ7B5kwMNFDBbaocksBT4UcRrHIamew&#10;SI4xIIdBJr+rUS7Vanugxgy2BvZymYaGahdQ47bPFcgJkX0SlK52QeXIlITqZFZVzA4h+d++UVy7&#10;5YiOC2NP0lpHbEiEDBln41pkuEjPwQZU6eKm4QUnUc/8PGsgF7D2Dq/09EIoR1ZPstXS7ZrDrkYb&#10;+94FtEqUjhrTIimzbT6r0dCkZTW6hSNN2RWWTnpuSSqbYg9pHQmWbjmAzDI5Xj/WlQ/uIVoIFcsd&#10;0+gT4oNV7o5dzZOpcCJdjpARxrD2oZPmLSvfrLOrVoXLOhZWSzraJXxAlKv2c61GyC+kk+2zvpOY&#10;YySOgo4WV4gcsRBNKTRDrNHpdwuGjUsaL98+ONMibLGEh4JNmV6gaqGszUJ2C3kEBekggEOoYlV7&#10;cDX42biM0Y1omdSZk9mTtUw6g48uOYyuSlHmToY7ADR5sNmpfm0P1vaXL0cYHXLXvcMqJsLFmXDt&#10;GbPliJK5YinyxAJXu6MAxzFZtxc+8sGPvuVNt6//0//Rk3qaHpmOzIzHVKffcXFfohyG/jT+pHR+&#10;DRFPAWQ0PqHoc0yQrx6vrnV733d88Jd9+W9/02d9UemId21wXAtY7nhv+1cCmt2qbYNOQhlTTJ4x&#10;LreZcIgoHgtaOAhYURFY9BGFkWwKR6EdnERiCfzU937H13z1r3vj6186DusBZQbGSeP573Yf/RBb&#10;9Z9+71ikM5H2EWpmONpzXxqTChBBunGHIR6eKA62tKVwhYq3lvcoNpEjr4yrEosJ53/mAjQ7b1Tz&#10;3gI8x5UtYOD5zlPl9Urny9gJcLx/fWw5YICwbDXy+qF9RjKNlxtt342xwnD56B7UWBk4k85nHXlZ&#10;Tc2ajD8S4SolCLXVYEZRE2baqCk2rL+nI+9xhjuKHLg8yczCZYpsOO+Zzue9y8D0LdhPep7WAUz2&#10;yscAmY9zMNPrPhZn1iZIaNtNp80118GMhH1Z+XPCOIjv3VLr0S/c83Wuzvkc1015t5jXH11Gw+uf&#10;20ac5zlfOZGb2CfKIZ3xpiGJr3fWn7SgmyQOT9n+Iu8Gf/8Eg9nw8hwX8AAbXdvj5H5vZsUq4/La&#10;PozgEsknLuDvCHmNjQaXlsjSJEvbHgYAlY1istIjAuRyULKZpgSmE1gqOLzlokMFLKscgPaDg98Q&#10;1CqWi7XB6WOJ8dCfJ5EWUGVltoqeeLc4pdOfqlFQm08+dhrth5Lp37MMms6CsjixfDcS6MRITC4H&#10;ADRLXe1LpO8j5K46xQ3flrjQ7fAB3K25p5jLkIHpwrrQwSFJKiQXECvFNyEkGcqGZI8LEZNzdgWL&#10;7CSN2Ms6mOua7VRMuBOjD9yrvMv2Xyxy0gaw9yGNB5IgV6Ha1Sc4giyx7yV0uX1saZDJgL/dslml&#10;VGQaAbIEu26GZ+h9gsRagu2YCJx1KcAkJSXYYVjBGzHQmmUyBVckOE+Fiw64dqarpggYp2Zne4Ps&#10;llLMB0krEuHJQnfaIrvxjfrmLflwqFyFJhWk7FmgE7xP/pO3g5fBWUqI3Vc0ibwAoIZZL4DqPtAb&#10;xeoQ9eROYGq6RYzsSqgTwCy0is9wE29vePbsEy++9K+/+4f/lRfe+TndrzzBq+UoOLSKWFCFcs9R&#10;/Bo568xNHJM2bI5gph4tZ+kdWwr5SVNdQl3hOcTjigsrIQDtkS41xwACSnX3Wu4xZq8zUCvdiztK&#10;RRM9G7nLQeg1neGwlwIJ3/BwOa9NarDYTq7Mclz7oAIaFo4AOBhjQAiXDlDSaBT1qaOs96IGm41U&#10;GNPh0z+a2RyCqcbBaDN70W0SDpQOSUU8qBp9LPVHb/XWT37yN/3A//6mh5e/98XXUXQZcsRKLbTS&#10;dIawPU9Mx9tEnyNCCsUVV4AYhpJVRIl17MCIChiPPk2ILcslkToG/Iqnkc5Q9uZrwOpm7NECOHkZ&#10;BpmLx+ve8Xm/6Jf+9u/57g+u25OxuS7/23r+NNTEKO7xSbckVyq48U7TX/7jAL26isfR73nn2//i&#10;n/uDr3ziOz71yWd1Y0/b75Trdel2FYmjXQ2IQqX43eyhePELAEOq3xmLTvtSOEzcWHdZ/oLdjFTd&#10;rJANS7IXaaqdcjytSYx4MpXZYxIkhGW0qAd3sp61Ho6hzpXdXFoxSAi2/b6jQfVUYijPag32ikAc&#10;aclt5gvtTVS3l6ww6JGdkyRUePEq9jsXLmfWWiAZZsauRv2Nj245B/RNoKETEFA79N8gazK7dVrL&#10;dnztpGolSxQEqiopImC7MpYdsapz2xmIc1N3axYbQ5LxFDdtFwk+WJvEhbdbTgI6/M0iXR3K1EuR&#10;y3Z7o3DDVF6ftMuxuwC6qrxwA6EauWEOkPdTOdJkyXODW3c43jH+TbjcRu/p9nAkEhdy1vb2GIxN&#10;A3DMzuxlmwg2f7yvNGcvC6/4gWUbxcdUcOvLUFudiLOsVyp7gmU2FQpO3zf52+5dA1q9akGr2Q0s&#10;FANMyuliK7l27vxmmLXKbQ/MluMNEBaOqjQHwEHbfhYXixVIyWExCdKtsdi6HVhMelniNIurudz6&#10;EyTck6CwVkFPNBYvvQRmcDmHklc82xUFYhnQDStzJOpAYYWYFce+hL6BSiWGRTTXQOrmih+bTNP5&#10;n0FesSr1lWKH7KxHG3bO7a1FxMA/Hm5P+fGPf+KGH/ifv/73v/H1r+t2eeOL976NwYsY9gkcv3N2&#10;FQEOuLGtVwwu642QwWAnnxwPx5P19NnDw0/5mb/+Vb3udS+tPp4psTsnvzZc2gthIJsYWA4Gx9NK&#10;YNQhUEYPh2uekGfSB5pLfZSrQNRw9eYhmirWNMSDnjytD3/3+//Jn/x/+Jk/9R9HH7ebkcUxPe0Q&#10;8k4T2W/Yqg1X3+x0QS9TzKsmPP+M+0JwEgShIRmchVm4L6/zpZlm28G8Q5f2YO6XePsXe6R7gOPt&#10;3z30/c/gBBfJzEd32btl/6Xr9597S+dwcsOL7+svEZefhP7zUV1eP++xgbjLe+aiXx/i8Y9tRJ5T&#10;QBeSijLOR1IDMmPU8zOUW45I9UtDuhkgLrIG1/FoDzWPfdlwE7Sb/4bRcXlEAKCcK5vJ7TF399Cf&#10;27RzfmMOxCzZW+H6DFRfBiPTFwUMPaYGyzEsMObI3QDP7b7tiD3x2KN1Cv9mje+9MOgZZqL2nJ9H&#10;4/rpCzUjrzjlqOfg0bLmcq5tvu+HP6cHUScYLyZAA8fD5wXePJlYG/s8z8dlTc9xh8cwn/AfOpfy&#10;yp/KKz0PpgNppdttKw+DbNoOsUl6UKxl4cjhGziCkew8jkHi2rvkYcJHChvaF5HD9weIiUCHlZZQ&#10;P9W49OEeAwhJ9ohXDsh9Q4TDNSqdcW0Cb0AiknVsmWd7b/aVksebda5i7Ol9Qq4LB3HI95p2AxhL&#10;FqZQI2ommdRosdh9GCQ8iIWC/anucnwYMCo2fW7bqeACUcd0zEiBZ+3txkwleEAr9ZidRNNcvmaD&#10;Krgp8K7CHY/BusIK4kja3ogRxaxUgkKE0hxblHiUXOB5O/KrbWXCylWZEaKMm2ggvDPElpY+9iCB&#10;lD+ScIMIHu0CKWLOAqXlMLcItxGsHHw71mI7+M10MHGYzqVoLMbslMfLNpIGUO7KZanVQpVjgg6H&#10;2Vme1P4jBjED3tqUWjggFdetoUPuWWInH/YC5HKnhKurRhAltN5OR2+4ODiXEbjpH+b6G6JrYKV3&#10;zaSlQaDcje1iJ1jkuWI5DOYcBfHhLc+efeylN//yd3/J//LCm3/QJx/KqYlw+S8ZzHF2VFzFodDx&#10;kGInntKNATLDvNoKzmAaDX2khZ4i+IzXTNQzS+EyXLOtLcdmGJ1kUGXNBAHHAIiaSisjH6K6jT8y&#10;lZNswYMrzpoPsz2USAO7sm3cyQ2cjIXOyWV1uXhFpJa37jjc2fwpoDLQY6dHkY+rSQkE4dxHf28q&#10;QgeAgr9vUrmSL6R4Z2DyCaUb8OHb088+Pv7rPvpXX3rllZf5Im5S3TpIijo+B0zH9VPWhTpldW2R&#10;ML55o5JEYKe2UjXJjZNNXNi2G/fHYLrD8lO4NMyUKE+kySXlsQvvjoI9RpsAwCG96c1vOPjS/+mf&#10;+TefPTsKpkv4AXT5/6j/cdM1kvrqdETTXe2QyaYPaJJQgnmZt1sfz77siz/nP/sjv/NTH/i2Vx6e&#10;rSc3tPsknVu7Hbhf2+qwPnPVktSxnfxFbRWcDKkpVYqAcmI6AoQ6qaslrSIKKeWi6JYCplVBJxeI&#10;Y3DEIoH7fRsMkF1bE+uip31+K7IwWACE1dm2MtqiqR2Njj6v8xI6y+6mQAhb8R4YTVIAloQKJ0xI&#10;Fz7XSiJw7LZFNLSmQcrRTlRONjLbWPklCxEEWAeEqagmmSLicEI8XgWghuRsd1QI24dPJtxDzRCd&#10;RBUOL1HSVAXXPGt/vOeIOnTdAcsJcWHKmq0O0DQV3ZTISDURqoe5GRCKKb+I1sQ+Uo+QUVsu2UQN&#10;wUIeo7dLuc5kiJTB1CeHX5rMWLorXZFE9RTOR6I+GDElSzk1fdrLXdeXe8MajwFgfu7BcMW8cMZ+&#10;uhooVuIQjKqahkl21NpudhEmUTAuuJI/POiQpcQkFPRK15EmDqqgOuqQZLTVT3SYqzj0qu5ljlzz&#10;ULXqMFQNwUWau+HuE5O7PFsJgFTVq0N9aq1lppjlT+eQtVDsw/LAhlo1D7VYu4JSBK7zNrlAhNE+&#10;HlAttVbUEJVmeZbbnRL+3JifwVNRCzwk9AFBDxZA6IJqMbdGYk2eeMQihOXR+BwNpfYcGmR6PKar&#10;5O2Fp698+njlI9/53/zJ3/0Fn/f2PtrNbDlaeftN2329uKm4+5mg+XDGIq8HkNwokM2YwxeRfJaO&#10;X/wr/v33fct73/M573549qqBz8DZihOXiyYRlvYaVopwtku/p8SbgldryLAZN8M+1MF1s97TQZRM&#10;3l+MfQOwSm4YiU/8wMsv3l7+f/2+r6rS2f/Qamf+0Ma5bWB7w+x5OX3QzmeiUbAVHy4znQvlY8Q1&#10;vcym1Xxivgkqyv7xggXk1x51ECQJpwNsB41jpWAMLVxv4ftfGljpOvYzvW9W/vrn/TbJ01/8Bgg9&#10;GRYYVy7TQ2G/1bi/+2m2+kZeHfEyAV757NoT9+g+FyZreLm0/zO79YRshD2ToX9enistjRzJP5f8&#10;clXNODsmjbbPf7mFxmy9m0Lts6jdYj4nf36ba+xksbStOI2rPHGk4GniBl+kRjVq7InT3obNa2Lb&#10;YsAWMpOJ4mlmjA+OweYFnXUJMrJnw/RmYMTidRH2Onqv5GRNZvJ+UI6ZFKjh7vJjvChLMqPc157v&#10;72Q07vmc4w1sVM4XD8I6www2NvZk7nEJt++MiH35gWnmsuLeGOercaUiRQM4zmi5D9N8xVevCASn&#10;VPXACoaB2qTUnrypcdaD54DULrKX8ViyU+idgmUirDUhBzk+5WA3cJ4HWsbWLgDRxHRWcKJCo1E1&#10;NdDRnZYo2RkAanjz2cu9U3gIm2s+1wYBEjyxyOrZmZggFnMcBcDcaieLtSqkFj8PB2o74owaCKPT&#10;IUzMCea5QbXswZkwLJsdNRaeTWJIKvKoAyFmzL53ZrNxEbHM4oGZrhLErpPOJFNm8ky4c9zEdrEE&#10;C9DOqCSKS26aJEflXEp3M5RY3hoPJSqVfofjH+0hx6Q9STzFcKcVk2D/sFIv2BmJSbyzDInzjB7P&#10;1XvANpNcNGJi/c7LGBxSckNV7h1mSw9UOhEDkHQEyvMR0iQUtCSsPgZoL7uLnC2rFuqJsyBuahwi&#10;sdLNgqdTZqfH24pBHIhpGI7ZnQy7e+oeATFr0yV5hNdGm2XftTCWi/beSS1VhN4tiXzAOqi3vfzJ&#10;T93e+hVv/yH/0xve+vZ++PTNXWu6u1ez1AfSm84Cm537ZzKNxCBeubYKowFSOE1iDoyHqdEkCCe6&#10;bJzY9TBMtpXWbjIU2bZGi1BiW6ZPFN6mW7h68bex+WSM+TqytJvT6h2mPl1CQcnQm86YmJUA1GF+&#10;aaJqJ6ogGBSxhO2m+wkTJmDFe8eoudK4NVELkaACp5qGZb/5iSDIw3jJAOGs6cajAr+vX/ixL3/o&#10;F336730axyt46g59SwvtaHKKqYuQsxDF7GZXy3AUPnpGQ28o4MFhf6mLK9XXipMVtxlPMg0ixV9k&#10;1Q8T7cMGajPutED0dKsKfcarWnLjH2I19eyVt3/OO973Ld/zi3/Fv98jAbTjkj0qzbMzmm7sBoqT&#10;/paNdw2f9Nbbad2Ird9JYNUTHcdP+yk//vd89W/+6Hd+66uvuCx5fNFub9SigGPiescJh6ri5Coq&#10;oLKGWUCJ7oYVp3tOAgcM7YFiHFRpUjhiydHtwg5D7JzkCFeYNUqlyUeMhWW8gL3ssvcoD1n9WEY5&#10;D7aRbFgX+E2e7YxTzhfpKb9iOT9Fg1O7B+wqeY0jO9qIoab1T8FFqKIbAeqIHPC/gjuZe7UOASlC&#10;Z0fVygRUKq6P6ckgipwa7Y7nHzk2Ggm7cic21J2GhsAc7NEtgeN6GulNvIBpcAFSpQ6fij2lXrol&#10;6cik2RZrlyjySRg1RtbD9mv85CveoABosj3tYrGLMCM1JrkLsKG5tF0552w5l9fxIpLQioG6ehsd&#10;3Zqyzo0UMLFxBWpnAqPQzulvANXVnAqMu9wBZGtrbCRNApEYJVhjDVshpBg0gwPFUBHVUlhMrs+n&#10;wBFDJxJdsaqdn8ZBalQ89sSa70qiDrIn/bvF0gMcZYzQQ3JSg6kXw0Q2BNbJUesUD4bthXIo6TCB&#10;TgcWHIo7oouw6MBBAY2DIHF0M9ihqxgxuLBxsTg/VlSptyDMDEUtbj+co20i1ijatrCwIzgc5WId&#10;oBK4ioCRHSKjhdmjdD29DINIJ3YLcwqCm8zejgd89Lu/9av/46/6Cf/wD+2ja61rblDsHI4pHSnj&#10;itQcq3p8LWH8nXF7okw5Z2zbNIQ7uoM6juL6Q3/kz/y//9ifescXff7Dw7OArRHQEXvudMttHEI0&#10;gwxCGVzuyQ+IXerYWcLhg9DvgiTBeauitVTQBI1Jn6ZDWren3/+B9/3bv/3feOdb33gczprGfrjs&#10;aY2LGIG0zVk4xWI0CRSjNk4MlPnczq6tkxNMgouEH+Ovn+ty7ylbedTlMmNTY9CWwXS2AeJb5S4I&#10;az7Lsx14zdFG1PFQ/HNtjKA6U0cvj6IT05lLb0LPnrIYXul6ODBX5ie6rWKbex5ywYxsVMwJmIzU&#10;3wDO+JXxJiDnlMwMjsUwF5h5rsu6aOY8W9tfuYO98mCC2bT58ImjYJITY6URnMCodTYUX6ITSPIX&#10;J/7EnCTs/DgP1HjxPMHs6QxpG0PxT7WHOotyB2Nx/zN2MIHtIGRm93U09bkT1U2gFJjN5HvFZTRJ&#10;ca59+gZNVHWWB/coG+4X5ZxL7THs5c2XZp44JzPrFqU653SGOjDPXCJWHnRyAHEZtm3h83desM89&#10;q5cfH/EZxHloddkcmkOIAbio/XAbc+ZzF8719nWvokhUQTwqk7iN5iGqunBivBW3G1Ult6RjtXAL&#10;eFXUk/Z7g9axxcOSogjF+ooQ9mT6vaGd5JIpV+oJjlHkqj8BSK4+G+HmUl4MVnzXmQOOGFQllzdU&#10;fsDAWr7siOUWc5GTjsvlSsmQSgx2jrwTwst5FpBwgKjUHMY4guopiKLY8zUwt0sd+NPxMYwQVXaq&#10;nNtms9vum+2q00hybSYm+fzwzcsRfm4JMQ9iPXpzaNhwGpvFZZWHg9sK9p7gNhLT6SlYR6VzEZOe&#10;p8xp4OBRJoR4mGoby/tgin1gglX0dBj4VlsByxahNeQBwDwdnBDEdDOgKLOPQo2yzI/HO6rW+DeN&#10;OpaiiYVKcNfWS2zVyJHBztN3GMABd35z811ASClLb35vpR7BO+53y/4HA68ZCOxqayhrf3EudkhT&#10;19hi0+aDY8YN6IC4i1oBgJb3bSUovQ7dqgE9W3xDf+rjL7zx1771B3/Ti2/6/JefHTzAXsSx9FB8&#10;OqVnFeaCrVINVWREaNQW7C1YoijvJPOEaapHDWpswMuTQZFTd8HFBlw/PVIucKJLfIxtNJZJBQUf&#10;i9l1w4N0JCOBAuDmKg4Ebld2aK6bUobKcaUId3WchyNBtCuu5AR4CBoKNBHuX6UkslUziHFUoxWh&#10;tpweXAhm2wTAoKupjasrkUEzEU5ZNAJzx2qo6qNYP+NT7/sZH//OT/bT7JbVR/ZqCo1YEWmeSwJN&#10;ojKfiMUUchkLaVNw3SzKOudw77eavE5rRZW75UTbRyvWxGGzU7ysw9ASjszI7CL2PDmqnz17xxd+&#10;0X/+x/7kH/rj/83iaj0rHGklMfWTeybDG3Iz8zmIKoFUqzp1YcWbgkGucRlmdUDwdmPjl/y8n/pV&#10;v/6Xf+y7v+VAHQCShlgaaphIYCUo7fBIW+FgoEJSR3NicJmqJC7aQYYI9BCISKvVOVlyVZ502LMF&#10;hiJ5BOd0Vyg9uKnV6E+Q7erdcXYUQzPQ1/JkRzqLrBHbsKfK2Z+gOy7Zuh5qi/HWsZmytQ1ikQcF&#10;rLTbSnpyRTFR6PT2srIFZK7qSHuYYxKODblIsA5PTkpfx0Q6FfSQGSquLgIScTrWwSFrCjB6hobz&#10;sNnScGwEQEVWSNnMBqJlYMrDzZ6HwVqbgBrpbqd1zSagx40O38kHV8XV28FNPZ9YGtmFsTms7ZWu&#10;lRF/mdvSkoupCY0jodxmOnsnV1gsl+szbbC6VWH3uEkhG1Xm2PkWtc+92T+e7OESKqXZxxnoiK2I&#10;bOVY+gkqdFIAWpNlY2NBFreISAwLy7aSKgYfbVdGSesWY0LW6ctbRBsBK/MP55y7M0bOeywk58X1&#10;iFNI63S7HxIIBXrRBcCW4AqGzSbqMJ/b/esItms/unS2C4u3AzJHoZz1i9uNbtNpOH3SPmlBxehC&#10;yeG1khYqrtBYHD4yq0CnRdrlsKeQKzfDDzPLTY56iMJyeq4tD0Q/otSwa6vhv3gWd8Mh72sDRnUj&#10;14ff93d+01f9a7/wX/gpx6Fat/mUETxMQvg8Wig2GExzrq5ZK2CrJYxKQOzROnV9zDY8PDyr2/qW&#10;7/juf/0rfsfbPu8Hrw4/FYMpGWqkjbmkP3LceGsx91QFp4scC5OHSBjUZQh7sFeniyzQdCPc8R61&#10;DNI2at0+9J3v/xE/+kf+K7/4Z/SBdbvNI2O7N8l1YNCeUytlmLVXfF7GWU17DPbTWQLOS0w5KkPc&#10;nKvIhtEY+iO7xgvS6Z5uB8k4DC+ju35bczvi6rmfHzmf6XxxQtZzi3tDOmZjRDnGVQZ29fvBRyaq&#10;MsbnOO55i5mWMRB9tvaeuhs6MMU8fMCmjjowim0me2ZCXrQdcYC2S3r/3Fewyr94fxXOR85D52LM&#10;xfIkRqrPLMo81B0NibZflNQczaxu9RSQK0GWREV9xebsAGLb4hu00uCM42xeVzT20sw6uJ83QMRG&#10;omca9h44ZyiGWp1X4FVGYLAuf380895zGGA2Q+ZehNn3yppiPpc354U9i7r+zcuJvJS3w+DqttjP&#10;xdsL7cXVvs7lq2Z/eMFshl0mQpdZmcXbGz1vJlh6XlTXX+eFORt1XpPXm/D8Qm9DYjb5piaGf20z&#10;i+6wyvhNZC/2+WhT2ziolqPBRTNbU8fO982RUQPFLjf1UPOwN7iB0+VnycKX6YN2xzzrKx3EYzMX&#10;seLlFdZ4NtZz7vzDMTdwTCtvHQXraruhh4GrLoRuRLUnXQWU+1gXRncqJXuFPot3EjgGkxg7siv5&#10;Mg3YRHOBRwZiUIwgEaoqF8vMN2ETAwFqZHcDpm07puwsnLOgWDkKfPLzl0R0r0m6KceOO2jTiO50&#10;vVbLZUl2QkGwF4wTWXYh3BONIW0wwRBUWECKGM+ajiMcHnVovd4aVV2N9DAr4CBQy5ZNpd5eIwFx&#10;grXgxWUBWOgyQpjy1OZZeQPFanThI4HsxRSpt6PAQZeLjoGdzAKY4uC+rXQHsKppMrcEt1fL3KXX&#10;CtWHG7c6g9BpCjSqKmN5duVPRwN29HjKpVhiLk4dlcngYEZc46GB7g2ShnEjFd2rWd5vALvNqFJS&#10;aBwHOESCq1HNtx2vfPLpS7/snT/iL73+Pe8+Xml1r27xdqCrxdBHEFuFW8jjlslqVipDu+/4FKPS&#10;xVCQnQxq8k1idohyaLmJidva4Dxc9ZSDKA121z6dWL2tsqy36y6UL6RybCiyIsMCKpVr7BlaZcaP&#10;V/Jraspk0UWmzc5nUuS4kW1vOinhU0BGmIxuiS7xGiS7idSlxgh5qjpWmUv6WnNGm9qyLOrmeWJN&#10;rR5Lu5x8G7pkre5nqz4t/JJnf+dHPPvAx+r1BIi6WYmnylqESU1mmeHho1rgZsMbAlr00aTsMR6J&#10;pqq6B8lJI0IZNWJDRbvyCvmaJnnBUabThS0Xp2Wy2eS6MU4SgQ63AxLJGx7e+Llf9Ct/9b/3Le/9&#10;HtaTblednWjcPEhoSqc+FA5MZe4YBrrYmgOuYAyCHsdM25QpUf3wm3/dL/jnf+4//aFvf1/VDT2B&#10;8YJY2SblCsuxlz3VopbgvZxFZaICOSFZSgPyBh3d8dBzEC/Ow99tv0LfVCej8RLZo6kLq1JrB43p&#10;Fzii2MXoswguFDbXB+C+8xA9/dsObLiABq1nUtSnXCbCQjdmo2j1QhEo9TF4kSSqWSGpgocTl5Lp&#10;L4FHegYFhqfgXl2uRt6WLuU2Ey4+TO51DWOXtlI6ycDViY0zrQk3RJWeRgRLMN3EpQ8BuvOmQYPY&#10;xXEfYjWskQ2WRh3WEWppAYtIwnPOdaF7HGJpOFggwYMCM9MlJRgAHJUUphNJkQh3PFwoKqXcAxxC&#10;3VWgSp3KUEUGETfHUpCz4EF0V6U2s5Zb9XHRU+wo0wEf7PIOcyezcqJsW4NOwTIbAB3ykM0VUVzb&#10;TXD+uVQCD5/XapE+yB1rj1wVV4qqSstEaJ3ejAB/jQYicZhSo1hEo/qCf/llI52WgWSPDEWZiRuN&#10;dlQkOrjqZtwEdTDdJQDiuN1UvVC8QUQfYovdqOxGVsm95PHApa7bwzrIVUaXGoflFHlYVFSZb4cH&#10;x0bK9t3Ms6y4BxYO8i9tKqDaRrkLHpRtd5DVhbPoqM1NjmNhxlQ6/0Urui9eKtYr3m5sLcVFlMS1&#10;Pvhtf/uX/fKf+xt/9c+nULdh51iG8IpmnYJ2A4nabhHVkyFqo+d0c2NUxmzABCzy0aNr3T798rOf&#10;+FN+1e2ld774Uj07tArAAWIq3edS1s+BUycXIAhLJb/UJEOrUCUKYPGZ4yguoI9CssaBUrdV8GLa&#10;l+wHWfXpTx/Fj/+JP/rbb1UnMWokLOOaclN8rREGdbUgv4ja7V+f3uDsauC8vI0yQiljtf3T8W4J&#10;pK7lfN43wtgaXuvYZJ4FuB/A6aESEvaewSQVRfL72v78vXM6aDlzCaavTx7t7m2MIWuE0jJm9PHp&#10;x8bdxeWtDYtNPWFiQExdR7PnbIyB7U1mMiaetweCCww2WfF7DjMdd5SOK8kHEwu9XOWMIs9e54xu&#10;crEUXHd76bMHtqs8o7+OZc/o3gOnnQNrZw6saXg5k+aUDZ6X1Qkn7EW6/uzEGEcQodmUM2ptmAQz&#10;iXt+LpeJqXLhjO0P3n+Sc3i0kcErxsGsPTCHcW+p+Wx8qUdXFnDPynqemHZ5BM05zBzNpJ+PvW0S&#10;ZLfmEYM8boZZFiGD3Htx3kFulOcK+pO5wlldbc/ovPno5fMveVS5QI18SciegXu8wYw3TYB/z5K2&#10;SxdDeWZ92ZzkKvdPcl41QRZ7YSg03kjCUU2hDiTPPGqq95ycsgSrIqGCbUcnmtgsUCaKAm5aKfv7&#10;CXqQ5grbZEPM2y6U8Z2DWGhy2Vxytc54/H7sEnnAzI5yENkuYLuIKiFilfmfBa5wdYxYVfdmHfkA&#10;V6HSqXzEmdkQMT7MJuHE+YN6mRZUcawdYbbl5efaOygHX3BIb8jem9gLjZtScnuLEtmHuAgt8GZv&#10;WK6bOsJZnAALYV+2WEK1EylCTThC3UFisokmaba42KiIfidFsLs4vUt1pJZPam2rprJPunNcMHjF&#10;mkg33bjw9hMY/4qim6aMHSACq3p2pucmsUtf1xuQhMtZNqUuqA73THbVUvYCVGz3MLbp5qbu2b1G&#10;BkHJswROfkeMu6nmg8SKw5a5yLOYIRdFbSHCQBUoF3FZbsUCjG9fvWfJmr8G03ewVcFCFGRx8Rn5&#10;Bh2ffvLCv/ruH/yNb3jXZx3Hg/SEAMLd886uVFS0CFgA3bYZAE2RDw7oSRSQasMCpvXzPsUniGyo&#10;MSkYG1YzxOq5THPorUADjqhtwvGIMGZcbe/RIowN+zQ4siMmUdBPN8ytccsTYT5mI6i7l5umAMN/&#10;82byfmCoB9EuETkzUsFzpkly9LJJp+oQMxUMdOAjFvzVwqFGDptJ5CZOpR4jyE5rdbOE2w/0i3j4&#10;9K/95N98+6uf+P56qVz22i6jrOdDRRt5z04xWReiDf3PMgSpfhU0OhXnexgYjHUmoI+F9LnZSF2J&#10;nOLVrjXipANjwNQBQVVs0U1/mstAbBepBiWqG6978SXe3vJ//um/4uVXXgGf9MPDqHfb9faMvXoY&#10;GUHVlDwZW5shKF7ESERM7H49snVWudDd7//qr/wnfvKP++B738v1NPiQG/4ugtlPh9NC0Ts22eqj&#10;YnJFH0WkOv/RYKVzY9iVMupuEgeZEleD1R8MRUSxzwMz0TTPUJogdJDwNu1CRKOLrKlSMuWw1C58&#10;PDaFwJ7STSvRQhLLnSDM5TT3r0rB0kshCXrV1zBBhOaDm2Xt3C2rH0dpSC2J1THbSZQOyNaArFts&#10;RtlnD8dNcf4B8bC2J4lV8JGYI2JQNls8E4LuIdtacDng4+SYlF3LmdwQvVGlcM2S0DX8+qD7odqG&#10;c2EERTLMNtUWfUwPCJTdbh2jw7xV/K8zUqBVjq/YcFSCc5YcPBCqMtN0nMDqXWGs0xsem9o4LpRF&#10;cQJJdHWS9Il0pARsV0Varjo0Ld8JgUsqGyrsdjV0OizH4fGMLFSFJlliZuAwyHmeWRFQw3EBW3vu&#10;E2BZ3NKhErAQypm3VUlAd0ElB80cZd4577ViLtLsYmdROClR8l72tVznwJXbiV4lw2HTKArsFXhT&#10;4CE+oN1v1CjxIrEMkLfAUvutgrT0AOjZcEuB1gNRjToOC1WRjQdHpxqBewz+b78v0Yca+BdV3o4+&#10;cmcWZsm1HrWGO9q2K8eGOAfCBZa6eLi+e6ok7X3qEAmRim+Fah/NevrCh7/tW37qT/9Jv/P//q8f&#10;Spu7R27GvQuy3er4Mtwf0iQKj0afn9FKfb2aAl8J9hh/9i/8LR/58Mfe9q63PxyvYqlF8BbjueYO&#10;ma7UBEO5rql1WPh+NiEJPDi0iaCwPVBtieUM0cOLR9qANT7fRuxtL7ChWvWx7/rW3/jrf/nnf+47&#10;JHGdc3EJm5sk7Nkux5a4Ma/tdOOC9OTV8DrH18Q5bfNH9mpmbvhTr/HjFzkVbhQH+fw/3X1w/+cy&#10;noBpuHM8WUNpOj94ucDWviv69348+9k5dAQ/LIa24iSS83tXiGHPwdWFrzuvmA4kYHRC9psjKhsh&#10;3eYbLosSuovmpDwe+oAOcz/NNVIrcn9YVrfEcytz2oEzhrnUeZfgZ5cpy8F4NN378zN8YpvGwOCi&#10;GGgh1IA99WFH626E42hn7S9JBstTzeu6MJ1QR+ZrBjtTuz3DMWJz7d7T6JH61XxPNabyvsQ8tt0F&#10;38Th1BMIusyN7uC5AC/JFLoeqMuWks5luBL27g/gTLcNgKs4zRYe/DTTZGdK1smP0K7Af9samv04&#10;SQeXA+qfk75zGQlwsjgx0Bcff8hn0kvSEYIEktjuVHEguTRgHaCDf0wRUuupuBaOiiK9YuIxEYyz&#10;TCNNqpY5zCGfArAnO+1hojN0njwf1aaWU9tzZtEww1vgTAMnWZMxbiUlcFvJyLBh7ON4AI55GvjS&#10;oMacBCI7SezDFpYZLr2xdSlgBR3ILgxSHrgoQ4dNvHSUyi1QOjtOSXBsgVPlxmcs7VETK6BbyfhL&#10;ARN6E5QIOAcmNnSXSjgMMpiqknye7VCnRuPq0oFxheltZafNXQ+YSGeS/dPv1HOAJNpPiZrO06yh&#10;i7u6bzvyRvAIWuPn7H1AHHPlNJQKeYk2nrM7vAB2NKexjZOry8UzAfTkDyS3Dt7a8YeULr5XfzHB&#10;lRFYCpUN6DIlAm0W+DEWjPttDXdhteNEI9+cdXIlzLkoxiUYhSkDQKCR8t6wS1tnb1LrKBfONGCW&#10;8lg8dCpcf3zlWMbXHC2Xoqix2N1IjUD3QfEgX6dnz24v/op3fNlffdPbP++Vh0/r4dkiSB4jZin7&#10;KT7NCPAwKFBEhbGvyGhxjFQG44wTnINjwKZNqDkPrACDHhabFSEw6nl0dGEflpz9vhglAsR2vy4U&#10;DCeYy6d8YNISfM6IELYQp8puY7wno2Y+YPaUUqk0mIHVB4PViECniEWhRLBXA1wd/G5rXoxLgrGQ&#10;O43ovDGNA6SVDwQtF9vwM7TqgEj17FGu+gRf956Hj/7KV/7WCw/PPvnkdUxeaFJmL0oSIM9DUD1u&#10;R9L8LxakgRhioQ1Ei4vOmWU1qiKUyhAn6KRy8vSqqwu2rWMCqRaXhU2iluU247LZXhgN28fx6lvf&#10;9Z4PfuD7/7l/8TcgIG8GPSpMlsOBxLPT3MbpkQkVoXCxIryXvd7ZOttIAYvEjfVff93v+PE/4R94&#10;/7d/1209OdLGLW6uGWUJHnb5WTy4FAj1Di85wxPo1uSeWJwNS4rhtSSAANiSErBSKc2+ZnadDAdR&#10;UqfIFWYeqvJMY72UNVgaQUGriod5JuYKYcrujAEV16tNsKQ6V23nIXuvGykqq4eSUwYD1++yx4nV&#10;EJgEwZKoB2fMtJmuHKcMIlZK4yJFawTpcDEtz6HCBKbAI+g0KqzgIOzbGaLUvQD2uFqkaVd04X8T&#10;WNxAKufDRIyG6tAOHIrqwXjl6i7SJHXTJZTmqeX1alY1qOmnkf+zLVSTYjzV7wgUcCwtdWI8gZlt&#10;OeWRAeHondeoZWCYs31k6IgTUPbmpovXTWSxleUqTXs/EWwc/hQLQithIiXlEU1WS2hMoyk06gh6&#10;4amqBWCzOKWV7L8QOIVCiLjYgti6qVN8ha6HLeDoQ4IOd90jiGrysKGDbi0dOa4DK4t1ZCqy3Idl&#10;t22cKSsn4Ciq2awOU4ZYVhUSj5iiXoNb37yBbGS0DxpZWExOLwATyMijuVxMWkeSt92oXNbvwpCk&#10;vaGqV0RSY+Lplb6gMFPSzkBygd0iPjZgCn1XHwagXG4TxvF69BsDrYFQLduJ3l0Eq6EHpBSJ65kr&#10;Gujg06cvfuDbvu3H/vgf9Z/9wd9UNxCYoO5YHohg3X+PA0kfNrtzI1Sx2ScnX0KXf2tfzZoIEPp4&#10;4Fr/we/+uv/vn/kL7/y8z3v12ctUre2LFoYJKMVSHaQ3vpTAY0wI7uS5blQfnr6K/Wr3S0dwIKCq&#10;Ev/mDSB0QGUcr+KH3G5PPvBdH/7iH/pFX/krf073qcLzE1CigVh23n+T5nY6ZhyWcCy3y892CcYI&#10;uvNT80t8p0jm8/Vzhi8vbyRqYmLzVuIMc/+9pndg3bbFzpskmWMwJO6PzvKPrzm+yt3Q9tPWOcZA&#10;F36s8+rX59bYTzq/k3ce0zk2fBOgY0xbF61Tz1nZj3cdB8d4u5BPsXccsq8Q8D7CbY/zur8vw+f5&#10;8pn9qMwVGrair1Mk3mMVmMGM5N+zOtPgveT36zp+ABhxbC2xH36w4/MutVdznvVuocNpOJEUYvj7&#10;PazA/eEJgd4ZZ4BXOBj4hHov24j7qbaJcj7feY0xWu8unZNxv6iccT2GVC87d9sZ0nleAFwPwzz0&#10;ALT+/s6QT2SEp2yMg0bOkbmbai99yhJzfK3LcbxsGyuKvW/vfuoiI/ZA96xdOZmMrZn4Tb4omVrL&#10;rjyDVqV+sgrlgidjKkRhlEObU4YDIA7Y3hjWbUx4kSbjOhReSc6w2BXRa3ZYjCnPW2Vn0GUXE4zU&#10;ZNy7ukY8G+4giM+U3ezIIjadlu9+DH7+QspxWOBHGVAX2NpLB+ZdXWFTAeiJbWpeRU9hkdj6IZCf&#10;/BM40desy97RP5DsYl7oyadgApxR2I6AtdQ6gEAHKgcp2aItieZpfSNRUsdJbf9Ojg+yvlQSW0Sy&#10;w+5Ky8DysBQT2ObTTlsQ/Ih8SFIIpy9IiaK70cQraFALQREayD8xH+IhpYtXytswExJ/yPDD4GPR&#10;fTIwrV2iJ6YPx43X2DE5AlsSxejrKZHIdpybfXChXOrz2Bhajo6bHeuhDkJyDnZmB3AhAiA948cS&#10;MliVwtQJSdqBtRFuYMghT9trLqtM55lAi7F/nMTnJ0mtRO+Xh2AlOUKUXFUme5elEvuoA286Xn61&#10;3vDlb/myv/qGd7xHDwpLnBCOaVnWW8+N/RKTL10jLLklpUML45QydVdd+5iJzFSo7lNkou1eTDgZ&#10;LT86jZQmdXB0e9TtgEVNAjWxhnAEXRgpK8C2v5lctsaRTl25ZCIWW2c6CTFH0QKEqQzWNe4aq2Ms&#10;cRLsQEHLXcMQt3eJAI5E1ockolF1AVw13l5bAXiemSLzDUewwanaEKUrLLaEJbGfQfVhvukfffn9&#10;v/DTf/dl6dN1e3rYWxqQVR3HLSQS0993nGINd6KTMWFVTqhrYeGApgIrAHHkDY30HjALqOgCI9ab&#10;DZC1wbUA59Yb0yMtItOxghwPCsXWw7NPfPYXfvF/99/9z7/l3/5DZD3rQ1Ng2Md4rERo9I7grNjI&#10;9WwabX0XysGc+m2xb9PkouAPrKr/8U/9zi/70s96/3d815P1FOCRUImm3yPCU4wn6Sw2QApsBmP5&#10;BE2f3SRbwXF7DAPMewnqsFmywxX5EeUtYLiqVq8kkCxsk3B84AMzaYppmdTKbAKHFCQ3KucC1eaB&#10;eUQCzQ92KbkQnmqD8wCx0EdiD42H6EhbOb2jIdBsaWAfUmMKk87ljUTS5ePVXAXY+YJDENvATfqm&#10;a7rC9VwyYbE5QqJkuX5WWp90NQNTpnC2V2+4oXtyuzR7fCpN23SpNvxBWYklwpPJB8Z7ppAW9p0P&#10;QqYwC2ITOnaFWQeWzAAS22l3QFRak5GZceshViez1EkklYlz2llcb3WPudX9cBrh4UV4tx7ogxV1&#10;b3yxIOowXYx1TBpZtpN1JFU8zqdXSMLyfm8TJQS2qlGqbkzV+1XxL2gVXQ1Vc4WqScV0jnle5ouU&#10;E+oKh6U9R2TOWaDbfKSmVzVKTGq9UAcZVC+nnWqqHXYERD1gPP9OMlHAF0C9uhoHuA6UVgKBXrZG&#10;AwWWIey2Ol8LrYVFFJYR8gKarEMHVe4vYYWUIjLdY9+KmmrnzHGh0OJCs6gpoo0xzYUAvxq7A1gB&#10;clMtahwKkzQcAAuXG8kpTZEojGvl+NTTp08+8N7v/OIv+kF/5r/4d154etPBtZLgd3GEZnNdPa6L&#10;F7pF7Bwpq9UxfxW3SlcnZqMS0nE81O32l//q3/23fuvve/vnfqHUbCc1GRI4cDSxwurRQM4dlYYB&#10;okvJUV3Ni4+ZdBi5G/V0j63DYZ8YS2YPGkk06V9BNCXy06881Ks/8Cf+8L914426m4dT+2Aw/Wue&#10;0MbF8qGZkP2arhqK54unZ+dJ1Wk8D2n67ubb19P1dtprgss3ePqJsQ2uq9v7htefzPH+6zrcdOjx&#10;Rh4n47wix0Hb19L8c3fBy/7QdnlzBV3e5EylLhN1vj+/TTRsXqm634HZlcaWNv9iHnZ2tDj23PYG&#10;LmO4Dil91e+naJZGPG2QHR4EY8zup0TUVA4XzSCEzfIh3Wd5eE7QNieD/mOKeI5cPE2gjZzsqdu7&#10;UXr8CsBLZpO24XSCSdsBPx95/J+5zUl3SNR+uzAZ+2XLxtB4jfN1HdG5z3W+NL89WplM+Tz/5Y2h&#10;32So9/tr8Kdg2X6Cy5md+/CchHNfNAaRu1z1vPNgTTEOzs/dnYjzmno0s/PPplLejfx85LtJWEXQ&#10;+R4J2y4QxSVWs2I/HgWiFhn7YFk2idWYlAjymCKOFKVF50fF6fSIijRLkydNxjkTpvU60QpURamz&#10;ikWUo3usEFKmoiCsZVmE7X6wqhbTi9u8dqYyC2lDx+FKxEYsLLBu1pqsihzFhK2FgG1tPXk2w0hB&#10;1xSIeOIbMKWnK35/FUmuAtkoM0yUsowGaEqIIWHGapHFm7RAcpFka4mLtLZbphhkOatqLcLNKW/2&#10;MwCyqMR2K81T9r6uaT6UVBRbi0mDNoZHuFUCWVWekwV4OCoIzapFuLxo2ApsUVVYWG5jgEW/KEkr&#10;vqsEVhWNJ42Fv8ASlnvTekkWRC6JzgNQ7pSP2KWsciYEyZVqQTAMEDN1hL7LpyTJDceYeqTaeRau&#10;HFLADVWmFR8Qq9StoygvYsVLoqYOT6EW1pIjpOxDaNUMtOaJJ+/DxVtqmavP28jpou9rawZ0xSyK&#10;xXIyx4DvjmFrJZRkCyZ+AqEn4DKnLTR6uAGWdpjArUOKDyx1vf7hlY/fXv8vv+eH/+2X3vG5emXx&#10;eHXxsAIqFBYOCUzLX275x4Gnk2tHuPexfVBvNtf67JEudm3tDKVhmwYjHdqGd2RyQY7TIMSEBjr2&#10;6nbgNM5Y226ke3w52tdguydLZCpnyxdj2MEXNHY1WLBjguZEql1Ftl22R6Y9jiaAzUtR6CPIr6Hs&#10;VOMFBn+z2guvrzVxE/+ipFIhkThSjHeQ4LWcwjm68oHVpYPxSNT6gJ787E+875/7+Ld8/3rxU3hq&#10;FxIHQDTNhSiAU5bCarGA0hoS3UQgbACJALsxyE/qo5ujNLEOuks3IXqXdOeop0ukqQqUdjVEMxdK&#10;dPVT2okP4dgmrRbI9fDslXd+3g/59/7dr/0L/+vfeLJu0AMvRij3/48hdmehcgzGq86LBMCAChgr&#10;5YxhbdX4oGe3G//S13/NF33pZ7//2//eevIkgYmKwhqTmzIdWsG896tMdI7YtsK2Bh23l+AmYxMf&#10;saZz9t0oHk01T/kaNslqZ57pkE9flCOHomcpD7lJ4w79AwaBSXX6HpW3fvZqJHWs92OaEGi4eY4W&#10;OJMZWFhB4AnINVc9GYYbtt2uCulkJtxeZ9aNdcw5jnmh8LM62vQwOOV+V1Bz6qmNLQJGDndYpTuC&#10;KaElHlpjENMlvmdOK3zLIthy1pbQckfKwzpOObcpxt0KzparWHYfRvX7sHtTAjhP7porvv2y4Jat&#10;3tR8NYWs1G6GKloSu9h/qqj41ABAtTk1Y6h5SssEZhRWhEswcnUIPmts9sOIjHWhBQUl9gp2lpYP&#10;Ft45XbWjZOhU0iVEccFXStKYYkyWRaA9plENKrmZR6lchXCL+LFqN01Shwpobuze28N80DJ4lbLD&#10;EwnqoyzMC+iBghyKq5vP8FQ3NBJk68/1nSDKCJWSF8+DvVAo6skhLgfulPNbtaQlayY1u52CCSwc&#10;3m/lrHwH4FwWoFzp365QW1uyU1jePVScb98RxUcMfJ9NBd7kjtzBlRsZCWEKqLOWN3BebXvMQTJ/&#10;jmXjD3Dr0+Ppi08+/P4Pvetdr/8L//3vesMbXpK6ThaFAzajpTACd/z8lPfeEfTt9EnArtrtJ83J&#10;5OAA25XyoV9Pbh/7xCf+qZ/xq9eb3rGe1MMzsepwcCznxhRW68sWaGq/5eWkJThuJ2xtFaQnR0J0&#10;R4T2ptRKnzy/5ZhurSTPl426Kkm32wvf//73/mtf/i982Q/5wofjgQtXhGcc4IvvlfJinos45dvL&#10;1GiF+fq9g3tRarpz4bj9E2CfHGwZg1FvO+gJXLGE+c3qaf7YN74s8MU5vY7n9Ikf/2z/lHsQe4j7&#10;uxdPGDwf+u56+yO6G3kucH/HWC484Z7rYGb+Z+7nA889097Oj4dzLtRpeNxBa76cNqwZaXc3yFOK&#10;3Q0d84V5YU7O3ih5i9gZTI8mSdfJ2qS6PQtMDNxwb+29xVmknutrTjWmUcWoKcXkP22tsTTu54m+&#10;4bmhBgMIWyOhO8IhiG3LzDYYWK4H3rws2XVb3k3vZISfduA5Izo/q/Pf/EJsTDYuNO5ueV0p5mFO&#10;0CyXmk0zduh5Hf8k1idet8x4IHuy5iaX43A/t+cc67lfMIp0b7CefUNHWs/hmEZqsnaJruRZ6DWm&#10;hquhFlaluCwFFoKp2HJwzgN7lXhzDMw931hsuQODk2LS20uOwrhSCumPKwEQ2miT6ghAn5YlQx+m&#10;xrfeOIyw7In0YiwD2cA1qbVY1eGFUnAtasrYkpDctNTuoLCAW2gxRqScXFY0rIRYWqvLLhXhcIBh&#10;dREuZZxd4CWxBbOsUAqVqIAg3hrrwf690VxRR7cKXKCxq6KKItz5A0uqZpUL7Mj84JtLFrswIUDV&#10;EqG61VpdRdQyKoZdp6DavaJSdd6Y0nLl23bqXDlOL8OBHUyNdEEYQlxuvHCQqEVRsGFT4jrI5lry&#10;Knv738DVJmTE2SEPurKEyGQJKupXqFrpRhGAzZhKIEs32yiASunGlULFbm2UaJfxBe/hpCokAwDL&#10;JQeOSqXt9N/BDbW6+FA1Afc07eJaWFIVsGTwFGws1U1VXbcV9WNOWSEFlSsoWbg5hhJ5gKxqTKxd&#10;C1VYbBcNQNKAlN1HspanQUsl92tzaNbXr9ShMDJnJo2vZYlKpuTO6EpQb8Kzl+ulX/r2L/vGF9/+&#10;tuNZ4ViBSPEwuUntzRYCSWqXnEUBp0YFttbZ8lwuWdKiVkxDHxbZb3CEMqJh1ImjzluRk2K62kJw&#10;gQ7JssE+pKS0ZLJ1mxKlBXFhG8BK6NTFUuAuWXF+zHCIZJko91imXjiH3KcRMqFOcd34QLaLHSLE&#10;1OMyY24CRN58k+0U+hdPS4jWKzUcOFutCFxElDk6xhT9jSU1cSMO1vdx/Uuf+ns/4RPf8bEnLy7M&#10;WpWbd3WKfMWh6KB46jwwHYGGPSCvQiXoncFxoiaspKgFf5WEpgvElJPcDvc4Uz1UsYHS7jjksh6g&#10;y3MLdKGSOOEt12qiRN2e6MV3fsHP/L/++u/93o8JC2mqHBU26nJ7p7ATrQkrXWzQ6P3xubbmNIni&#10;guiNPr3x6dH9wotP/tqf++ov/OIv+OD73ltPVnHNBj2qZpMhycVxryY1BHJEQBONM4pi71xAo+D4&#10;QFAVRgZmaxyDV9JENrvIobQO88HtprDs59H1+UA5fytofsUgkRcVPUGEAVfbnm9aGoXICMHCfvKC&#10;B6wB/YhabR9YJNbuvZAzWwTq8CZJcM7Rddq5ogwy07mGTqNqkIdNyr1de4I1Y65E0MiSB258KQ0p&#10;JXXiMD3YwWyR5bXfrcrMkfLUWSlNzQivarGbLpbjWVrFna+U8gAHp5xiTJVyjfsIX7F4xGf2HTj+&#10;WaHadYQndf/oQidfPEZmt/OuskdtfWmZK+LjWZ26OoShQzigEyojgrTRDDNv9EVM9MOxEf8CpQBa&#10;lwhygbuTwYXWIYe2QlKNTjWYwNpsK+MQcYJs7yTKa1XUEeUFuC51Rjed6RJxcBknpmySj8xBpvud&#10;kceUVAqNcMpGBUuEzdkWC60DiSZ699OgfB3GJwxyFhvu7+G9z6PcRQoPoI5wuV03BwJvbIwia2kV&#10;+QBBuFmUCVt9qQ5DaEykRAB4kGtKyJNVNZwyjZxzCM6bv4cgZUU+2J2f6dozQqT7P5DgwRqc2SYA&#10;i8srHh5B83jxhZc++J0fevMb6y//ud/31je/8eHhAWeHUQvczRHleNan60tgZ4tHAp4u0yQL+2TB&#10;+JmhEK9TGPXSQfI4+if99F/ziVf6bW9/cz97dnu6KaMI9YzR3cT0DCmbVUDhkFwuykq5DCC2XI9z&#10;5KotVhGuVOeQF7BSC72A4urDNLK28j+ktZ587Hu/77N/0Gf/jt/8i4HjtpYDiBc/WHOEPVk+Co30&#10;+sToCF6a8Vy9aAI4xii6zPTpCPapqXYa63i/o/j2GJ6jBYyZ/ch/tHROVA2n9oRmPOdLGPBjvE1d&#10;rn8P9dRsh+sodP/E+Q41eIIvOX76dqi5v3m5nABXG8T1oXS9cJ53hBjuLjM++eUJzivwchNaVDMW&#10;bHYhZkPu6fE5mxNxN+/7/3tPGPcNLPYwEaTrHbdC9H3uMcLLS3FF755mogDc7pVG+Gw5m0G31dm5&#10;AvFwQUwBqdkrUCd0MeNg0E3v2+Lljf1Ln0UQ9qx4CBmxGxB2Yg047zYzqLkUzyHua01vYe594Fve&#10;rWyn2oF6GH/xPq7/KFr/srIxhPaahWgQKn/+xIzHGk+ca2cWH9+om1Vos4mdHH4HPnmfPk5t3LNp&#10;AgAYk3pmBPdTfPelvbQPzx6ePK2v/wt/46f8M7/q3Z//xQ8Pr4IouXODN01i+ijXZkxJB0Fj8QEq&#10;ppxfgoMrWeMzGxP3tnFiO7YBJ9qow/MusNELqf6i8OMii8YwgEphR8A0FQGuZJMPcvf5kgwxRiZq&#10;X05Ouq6JhKdKi8P8LilAeicOXIjUhYxTNmvHgACO1WhsOw1RZB8tQpQZ1I6Qh6UyWvIwT9ql5Saq&#10;Qwcu7SFGlIyLZstLQLjB3O3G1EzMZgekO0dVpNirXZlZNmIXpcksw+gGocp8/XnsxOAGxDqS1h5j&#10;WnEEwUr6vyZdLtccehLY8U32+c/5bTfrTVmgfeTDI2/3w1GpLhXG2qypdn3VhgrVpl8Y4GpXF6J5&#10;MaUOXWFQem5HMulC6zB9RBCOmEauxgMbkWwcqQBIoZm2JQfcPgduo9WT9t8FHJ4fu3ZZdUyowKki&#10;RuczoRa0LPaJUJBpB1IVvk3VoNeiXL8oTZBsF6Z++pr9fRGkHJEigWjwB/jSO1752O/++N/+IZ/+&#10;2EfW06eHkTMsLVS/wr6d0Lj82LVdDBpNoLlhFoc6DJlGGKkSMbZ+7117vii1kmk1W5LjqM83RZUr&#10;cC+ih/ZEn7iSi9CPSJZ3btw2QAqmW7vDscBiJ63QHxlGh1KOKx47fCWOweQtrJTaUi/7EGqYjmbM&#10;3RK86TwdwzlqpY5UOFren06MWmTjiP+YzeazEQuRnSqzp0nRRKlSFIq31suFtz175QdeeOlXvvXH&#10;fezJ69/UDwceXIJgWbwVh5M5vS0ws3TKad9mu2CItVOpVRErQqlb61O9wHatzVSeiK6gUyU5bPCY&#10;wEI6VJmVw7Q8BC3/Y1WRha714ge/63t+yJe+5xu//mvWLSFct9eez3nKa+u16H/ZtKjTfp5PXDTx&#10;nT0wEpBbe/fDw6r1qZdf/j/8lK/4pr/93nd9/uf1s1cNFXYLlYJ5oxp9HptjcpIxZSgkNbeVFjS2&#10;PFODIxN5egLZpgDHed3WBTy0lFXd2j76Ds5K6bC5Gs20+fQsO5HR+y1QQqgGkLBKXWAXu8N9IzWK&#10;sFusARIBoVHE4SpOcnsF/9cApQJ8OfkTaRdmOOpBtXw2nTTY8zwYjCyN6jjbFEDc3hheYy9NJtZA&#10;HY2ZXXA3U4vJYWaaYj+ozMRiklgbLNBSogvrEJaxyQ5+l9MXq7hSoh1lGlvT1LeuPJixgChrjVVL&#10;p5QIxsA59gQULqP7SzkBj15+HNvnr1k4H9NpJeb3mO5fkudFlUy5TCGFVNOenW7rDiSSoTYHXlLW&#10;DQALrapCp7i4pdQA9/PH5E/36FiDXqT0ACxmILGPejlEk2ndFpcKOOK+Q12sdgpTBSuK449tY/ui&#10;3iqqMNtYbHWxjLAdVLFwNGqNCHaCVRx7z2rGU26eJsQ4t6kE4UF44sZeBZiYSephuR63Gg9LN0zt&#10;aNkaEN2NJHIWxr8TKCG9L3LKwlTBlI6XIbqGVjhKXuatgrcc9E7cJiuxotmKaTxJIYX4Q+AqbyN1&#10;v/DC0w9+9wff9Pr1l7/h93/uZ73z4dmz223hInly6ra/tl3NiM2xDx75Ht1dde+BYfJ+x40bkdJo&#10;HQdZv+xX/c7/9D/9U5/1pT/41VdfGe4GpYT5Rx1nBnykFnGEh+gd7VsUJvnVVfaLcslMtnZAbNvp&#10;GkDK9r3hySBMhMijj0PrB77r277h67/2H/xRP6T7WCsVtUf1xJmbx5+pydXP6dv6KEp9fEPvCM/U&#10;c84gLXdTWOL+dY3VM77xZTVOlzP7Q4+ucdWS1yFeP/JoaT/Dn6NG7x1vXbZIhjZO3vj7o1Zw4sV3&#10;X5orzcJhm8s1p/RiVJ+39SHw5y/zcPk5l2ymaHv2th/sI21ABLNzTz/ifI7HP55v3k901P8cgLuZ&#10;8Qt8jbU/b9djtRGaMiOP/qe0MPWX4gLmr5F/ubZwt3HuR4SLVZX/nhM1GvpEOq7XDAqN8+ID+4KZ&#10;klmRDT2d951VeO7EPDoWj3ZOJmDvLl0P1/OrPxbU3V205//Ry8A80nnZy6W9+3LvU1A6aW9KJc+I&#10;xtI7t8jdQmyZ6IhxDJlTsFjvz7Nv/OfRzymkH5/0Pg6tWn/+L//Nn/xPffnnfNGXdT/AKxqAYUlg&#10;H6iFeCoujUKqyrizFdFoMetuwubbkVsW1ViO2VHdZ91Lf3pAmfEZsMwZ1tgxGK0jgF1BddQR9Dao&#10;d6TJ0etsr+h+ku1UhlE3pj6TPDqJGqy1RTjoTj6+t2MTdgTTQsTxhW6s0cwdokm3UVFbu5zoHmjY&#10;JItQRPeohgoAw6pS9wGhnfGGKh4QZ/wOqbjARsDJZvOYapwp4OiTJ7a5ywKAo0Ss4kM30C5nB6Tc&#10;tbjkHugevJfa1rShH5fyZq8OpBYzJgCKLS8WcThnUFAhvSMAoBQLNmT4aU3DtgsV/HLocGfIUWnl&#10;YLu7qD68MRA/H4y6zxHgWH/BEWZDpAKFzfd4/zn5LfdCsTsDG8JktZMzUJ5PbFPXzIUqLrk7rFML&#10;HdR34L9dmsFB4FhPNjmhFDR1+Mv04/R6s+wAANFcfZ8Xj7pNsSICn2R3jpB2EubesyV2Sd0t9XHo&#10;mLycbVzI4NkDloo/sG7v/OSn/8DH/voXfOrj3/P0xadHuzM3qgAX7mnkDlVMZXC7YQk0VWBfh9vs&#10;xRiZ3haKTdlrjMkKwU5obKR4IZza6FM9vGpoR0Sz12H829Psz7QfG+i4KHFNhIjXmFuQWEt9RIb4&#10;0YQ4Hxj8J7Vs0BnDrhJi+3OiGSM1vRoTu42Wkz1ZRB4QhiqdlQDmXKSsFaBTuSNOuARWB6mIptFC&#10;PTitpFXk0SIfwHfg2bfc3vyVb/nH1sKL/cpiN9iodpEjBAGSYHeURJxQNbXa3RFrfGu02thlF1Zs&#10;icaEGcO8yoz0eKCxwkZuExNMWKO4/O9ME2oggJ6oAAQt1sPx7Pb0xQ++91t/9s/+SX/ka34DcKAL&#10;qy62yGkajf16MXy3untOJ45RvpWjHlutAqjjOGqtT3/61X/oH/8l73vfh975gz734eFhkLRK5234&#10;NK8djCiqj6ANYlXWVIZgBGKJXS1X845ALUA1q6zAR0gFEKlqmddCCYGRaIGJqZwMGN5pxYMhsStz&#10;t1X2A0i1W4E7Vca1eQp1jBnthjj2cY08+EAFB/E0qd0eUjgUP7/FG2PnkdRhaNQtyAhIXrs5N9YC&#10;KUXbYxROiAjlrJieI+eVqtpHeUOi0xTMqbsaEG5iGPGhB7qQBZZz4TxxbDclJFTFh7ACRywMQuG9&#10;ZtIhwIp6tvvu8poJIilEopWFh1KMx7uOs/v7YqFtg85OueMdJnZOn05lp+SIRWTM0o+5a8nX7seI&#10;EWwlo0MOIXh20VLV1PfziAaBBeLqCEB3KlfbskJwM5yugV2MlXp2Ih1NRBv52a7TkdIrVq1+1Uye&#10;APfWk2kSyu35q7gaHdMa6saq4H3izeCxGyFWCnGl7RIECx4njC3ywTaTcLhhnvf8srFXkqNFWsd6&#10;cPjDiI2nsESLIbc6g829FnnrfgY8YbW3wGENByd4sxpYbVDe5tvYliUDtWgDFQp+frhhpkSX8jLK&#10;VbDHUpc0ib3SExdqoJad0qrJvhtp571dPNz24MmT24e++8NveoP+8jf8gc/7rHf28VC3taNE2lE6&#10;TZhz/JbLf84PZIs8cii98yf2MW8KMje+herj1bWefu1/+l9/+Zf/tnd84Q/DcZh5PVGZCdyNzjH8&#10;iWCxChabdCsHMw4bbbaSxy2rKSZWStFBY6nZ+q30PzB3j1bqhQae3J5+z7d86y//5T/jd/87v1Ku&#10;wb3dRz/nfrLHqqSB6rtaH9d5u6Jq+zt4boLvfh2n0MZSvG27pf0YBbniXJeffTqew5pOZOO0Gc1g&#10;3LbbxRfXXOz+C48e4bJhnndMH+0mI5R3o308zstzXUCcueoFfcjPRuAvhsLjed3fvozmud8TyOTF&#10;Xsj3njM2sMeBeeJHT/V4dvKlOSPPna7I4x2ei0KL8XXFYawwuLcfMNV+N/3wvApj/ZywyyAdmg2G&#10;EwvJcw9isef0frQ4p/9+3u5MtJne547ABW96jZ9TgpwfCWL3Gb+Aq433aKmvH5wluluBx9/vIYYA&#10;d1NgbXKCsXew4GWpB+u9nJ3nzM/nt9PjN+/hsM/4pbvFBgDq2bPjyZPbn/zTf/6f/Vm/9Pb0nXQt&#10;gXLY1E5VCQebYqFc5qNWtb0dc3EcPSCCt7Qe6khx/UOmYdj2e6BubVNBScAC4nVkkyX47ziY/eEE&#10;DiHrMjaOcmlNTqXG8S/qgBZE6GCZCNTlIpBtbEZkxCIbRx3Usm3GCk5FyN3SHSEoqtdQSsrig+lt&#10;k+sQ61AXQXdJVwLC6ppGGIkoFQg8uL6vl4Q8YdB+YFLd8kPoNE2sOUU6Pmred1dMIywAxQNYRwK3&#10;RLUbrZfTizqoHmyfumS0dBSqp3UImliF4eEfAB2ARjlqhGocywIknj0rbmJgFq9VAWWfD0cyCgaH&#10;txGkdqR1pf0xnHkANx/SUiDq4JoURPv79ncba0HAZP+IhcNVDmwOhMYODSay2HaBjKG4lmLGa6th&#10;3GzgtnB43pWSlWaUrTK/GGyv91oHD/XtBqfLlXBUF4pHNeRqUC1U93jbpiKNSAnmGSzPGIHrAYxP&#10;TLRqQdZwR/USOsaje+AeQB3U6jqoIo5WIXjaM2C9+Pp3vOdzigciyCWk7f3B9lwJelH8aD199/ED&#10;v/9Df/uznn3sQ7it262OBKgfdg1SquFnwiDks2cdjryYIiPqho3HqXdguzzMg6lzsPc9ijgm4A6m&#10;pI83Qcpham7i/m2VNi+m/lFxEBk/Y86KABS6SXNyAAAlHa5dbBwpAtw0EpjYBB5gtUPUUMALhXcR&#10;UmL4HLYZ47eAqKN77UCrlm+8zI/Y3t+AwANlpEkNHM5n3E8CHOVNQUvObMkyCFji8c5+5b9+4w/6&#10;XS/92DfVy7fuo2CS+pGg6EDIUfLp2GinP5GY5GNMoJ9B1WaU1lsDfGqQMcM7dqMszRU42mJdcAVD&#10;Rgi5IXxscjZcot7gHMYhbYHik49869/+6t/zG37JL/xp/eyo20J8pKvyP/X6nf67t1W8Uy/fvdgh&#10;1p4R7afq7GcP9YQf/4FXf+xP+EXf/aFPvvOz390PrzLyA6KZZaFkxAHh1KLQ0vi78X8TyrdF1qzC&#10;MZTZGPBCdqv15UTuCuijBkHKmaCgG9CmVDFlZ7weodN3Io0q8IFYDp54xAUeNv26auE4sCoJKxMw&#10;IWUM1iEXZKAJvvewWyy94p6a3sXCOvrgEnuBIvpAFQf/YZQy0YdlNxmvKugJwxg59aioZWCn6G5Q&#10;yXgy96EXp8SI9YBBKZDVKYoiHjgKy3RRL6I3t+YJRiklW/TITTBSKLzotBHLVFNspFo/yA4btcpc&#10;Z01p8CKMz8GjOphGY4jiFUGtTf734TBVKhK1zxiCThco2I998JBKIXapHobtAJjPwrEVBVXh4eBC&#10;UGmnZw4qbGrskX6XlkykEmTLFQN6Oxoz2HF2AhOOwppEO0v0LchLrfLpKGZLGPg0kAqU6pgiYtpS&#10;CeoUMZpwIgjpKK6GbFnk9mYJA0rI0HE0k8Y6nnFcfxb6YN3s0ndMhEaF6coEIRx6iEwOOyDM3+pA&#10;Gq1N4MtmRyoP+fACsPEbARK0i8ZOZaB1pfibj5yNOjOOWbAubrrqguNfcrhi0f0QmABHWJhGe5cl&#10;vrGC29OnH/nu97/1zS/+5T/3te9511sfDt2Wt/sZb7hCNolvfwbf5Hm3D6fnei9vR9976R4ecLvh&#10;r/z1b/4JP/EXv/FdX/LCSzccBwnMSlnnz+Lf3bGmoyEcYgMmHLZcSG2k2Xy3QuC34BjSXCWxcXsN&#10;R9+WGXd1tGqt7/vQ973zHS9+8zf+kRee3KBNhH7ki55+/nU2nueHPFZBuPtjLCs+N88T739O5V2Q&#10;Hz1ehMdECjzysB871BrbzaLpuQW//D3I0M5H0dg159OfGAMv5IzX8LNHX9/d7m5X3Y/iNeZ/nva1&#10;KVSf8efqnAtkgtYXD3/c6Msn7/79+1z2M47hOuhHv77GZzsx/ueArNdY3usd7rYDOIrPR4V30Njg&#10;RneoAs4PZzJwt3mf227zrY0dXfCOPdr7rekmB5f9w/ur2bS5e8zL3T/DCjx6+TyEr3X4/IYmRHph&#10;mZ9rPtjfOW6c++wq3S5LifBZtlDYUvEiMO6m7TPshAtt7jrl56uvvQ3u6EqYUbdY+P6Pf+J/+ivf&#10;9MaXXjikYgoAgi6tl9NaBednmSzbkg102yyAgGFaJJ+t07eB6AMkbku7DjZd/iGxfna3jROz008o&#10;3b9tGdclHU+e1OGQQLMM8As6N6edsxXYCM2wD7TnYdzUxKKR2oydbgz5jDV7OYrKFm6cvJIZnK02&#10;qptrqAaNpHun4LP29h881Xk9NhFBB0/hviH+hbyRYsslYjjVuQChOBkSi3zozaOgGOxusbrntXQ+&#10;4lBJKhZQJrbEXixbKTUbOrGm1MhMhQMNB75qnSkUdkXsoAHD9/O6dx/JdfAeiu+QjAMVb+6pvok+&#10;hvzWkxUcTXFZcDgYahK4NxyFB/vQxXWahC2zfLT3Z/KHkp/UUCUjighHQQnlIzyenJ+S5wdc6i4b&#10;8W12mghwBT8I1LEe8Kx4m4w8MOWDq3UQ0Fo1W9D7snWU44Iahz55CQdIrFtKrppwpaQA4VY4NBkk&#10;gKPjolJ62zR5eB9SR7/w4tP/z3/7Db/7q/+rd3/uux5ePSJZvMuba9pvkvVMfAp9bN3e/erH/tCH&#10;v+ldr3ziQ0+ePoFrKbB5nHmCzsOwnyfYf1L7TNmkMIywD+aAJXbGitoitnYJ3JF+JJ1hCFegdZRL&#10;4b7NGR/fBUg5zOSFZm40gf7SJNRFDvvpDyL5KxBFg7zOJtGQQywpDg8oRBhLUhscYeQMP6O3oVrp&#10;DJPPbbaDNeZgBZEYO0rV6NKSzXcsLuN48Q04PCjTo0Kgz/W5evrGuSQQ+i3Vv+v1P+y/eemL34KX&#10;n1AHhQdY5oW8MfpdALDYR4/TuZwvYNJBwINhIiVwTUgJrQYF5BzMw0om+Y6QtFybNxzvgCYHXKLG&#10;CW8u0rLtmkhqog4692TdPvmp41Mf+fav/7O/9x/5UT/seHiWqsxbmY1gv8roiRSfal7AYMqvaYcJ&#10;0L2VLrig16G68fu+/5M/8h/+5z/2cb3rc9/96quvLvJQT5lUJcHjqOh6Tspj+0GTGBUC+3ivJlK4&#10;eN5Ai8Qu0sShpWpgUtEKLf8j4CxXDBXO+idfbnSxcKDLYQHHmRJcjGi0pKWmV1CQhRA2Ce48Tezi&#10;LYJc4y+1ZIzFQ1N/hk3UIdApPNkTHZR71mJWz9SM3vhFd8FBJ5r3ieVTa4yjcKQo9EkzB4ZoCoJO&#10;NfZdOSgdFkMmMD+RZbWYBW9LjoQ0gdSpSuAyylLGgsJgG6zYX9SBwJremLcAYYFkqvbmdkmGSxzR&#10;2FP4gZGtOSuWQHbld776uXRBCVydZXQZYmxlnu9W0hiGiaqWoRVZrhpYEYOZhG5GCi4jlvU9WlWk&#10;axgsdTsNrRtme/eI/cTnyB7/0GncFgXdtiqM5YVKtXmsyaNCsCYUdJC3WA2Wz6WSQX1CCe+0u4sE&#10;PLRt0oSjdk3cRnEpVx21hc1w8GiNFmLhCNkIOszh4xPhAJpchUhDk+A6rePrDI2ZBxx24EREzxwP&#10;E7zLOJe78LZNL0c3ui0lEUuybjZL0RKqIeemZXoNtLp6JCbosYnwclAPUoNLeHj65MX3f9cH3v2u&#10;1/+lr/+ad7/9rQ8PD7fb7ep+KAEc27Gb0Pucn3KVqfc+4Gt84BTIQQXMX/joxz/+pT/85zy88Ka3&#10;vOmNrz68+mRZg/iTthZN8zF6lfxB962QOa7Wqz6SPt/+wA2GGb0Cjq9sT47V1TSxO/sgOswaUKt4&#10;YD179fiBD33bX/4Lf/iH/9AvNGo/FIDnaSWPXx9PoBFL75HeeW6+/v6Tee+9XvxHv/s4IWSc7wvF&#10;Y3/1ojcfAyaf8edEc2q/8vzoHn/8+dc1iPv9Vx8/+/l8z81KT0k724mvhQ48P4CTNTQZEo+AosuE&#10;Pr8g5x96ZG9gj3V/8X5Ij66hHSY873IaNPccj3w1Qz4f5357bOlFnB84aTfIsHcK2PVbEnJ4zqFg&#10;8LVtshPboMfGdc8LGCohX/th9/RolNvlfGD0O/5+VJ476OiRQLkTTLBVsh/6/Nr9wDa4M//MJI0F&#10;5k95Yl4LP8Ks4/nUF5D8ugnP1X5utI9O8508OffTZ5C3l4P7+Ii91hDPUXo1AYd4wjg/Z17PTU/e&#10;8akDNE+6X8+KzsVn47HPHXPGFa5b97qUjZRCCmB0Xa1Zh54bcVYRZ32J88N79XVyItuNNeIp8zyg&#10;l82Sfbanq6/LWLN4O1EQiOWC1H7R3O+ySxO5zba8l4iadb7MT7tiak3+25VHpsuAt18M0YkUQ6a6&#10;2yLX++4fR6POc3jZQ9d5wFxnmlPkE9oceSHGNXOIL/vrXAiOkNGF+V4TSJeJ0/Ocfv/cquNTYscP&#10;xuy7xpfGvZ6QW4CDPE6gbkdpXevTcqsDTNgwv+5nzxKAih2NsNZ3PdepX0ENQR3EKe46KYk0zR0r&#10;45kiS/mQS7QEHNzQ4V54IlWJcJnwvNmxkfdz7R194L//hr/6U37ar/qCL/vSl19+daq0U+qF0tCR&#10;zJcX+JTHh+uFd/fHv/Z7v/nzv/97v+fF17148KHEVAvO3qD5KM5M5IAC5/lxMgc56WEDAKXEp2sq&#10;ZJHsrUxRmgmEQud9jJQ4HCNcd5TYKaiSDbJpqx3HIaweo66pKOR2ayKo7hPXMpHW7qDaMmiXMaFM&#10;/9dWJaOvLh2eJThbKixCYKPGnLKiGcXRrJqtXaGCwe3AgiG6GnRrdF0gtOHoePEdT0fUjSHKB5Ls&#10;N/fxlW/7cd90e/vb9coD4Q/QNebz1JwkMwrH7D9jlhTAIjuFEIzkp7YLqYfWikPL8ZJB6FAtJ2BU&#10;ofsUKQ2uUrNwdHGfGidUaLlSg7WURiaXkvkidD15+n0f+fgL/MQ3f+Mff8c73tQPqJo2Q1ta7OM8&#10;aveiRE/9jOeUz53cu/vrIuNbLH7o+z72I3/0v/CJ44W3v+etfRz9AGPNK+aTXMV5I6RiU2vqtOy6&#10;ibJuM5fArrb9dpvn0SDOeRTMiDomMqoKNgpxUWmkRG83J4YbS7YyYhWOB96CbU51qfB/TLA1Faud&#10;eCOo2aUKJcQXS1vEXN2VeyIOySP1dILmOnHS3m8x59UBIgDDZt2TbIoJDeDMeZPZgi4JN1/xbsfm&#10;tbtbUqFL1dxHRZKwqg647lsMESgpRQBIHVCaIIWvV5zKCINgJUMKKSEfPU2aioVh/WXHkOyDtdol&#10;ZKLIdrLXtG8hN9MDh/qG6LE2DlhpHFjU1FJUij3Scqa4mm3c57RPnebpUMoOZVikJi3K4J2RhSOa&#10;2zEb9KFaFiEBjozmKbtx8jGMKgYE2aIdYw6BKHb3MjYidhhDPqG6dI7tsyKuQHkry9mdwd9oQInL&#10;4blWg5Ju3G50OVWwkdKB0mEWcxOWMJq62q5U9RD9JQBmy7JYh0uHUwdQhVL1w1G31RJ1qDwoBHOY&#10;6EJCZwexdBz9pG4P7S58BIHD+Z0ONHUeZtB/R9YEr7RN6ViPonvBNastWJwE6TmFbD3RAKZarDom&#10;qwlgGY0bS89614auqUMsTC7bCy8+/a73fddnvfvNf/Uv/L63v+VNx8NRt9tjcWgRaJX0yJ3BdhBC&#10;hbp4K9uqPytvRauPybsRf0cGH47jR/8ff9l73/fBd3zOZx2vvEKWi71tTyx6mWmTLQTelggdqF3X&#10;b9kOA4l+cJzLcwUgYDPAkgv5aU5nHA6Mso+AiWFZT55+4Fv+zm/8Df/K/+3X/ovtLAaXliFmjAbH&#10;ThP4nEjcOQJzXrYFPNP52BOaObp7f944rYJZiddAI7YBqXMEenzHu288cgbur/b4Ds9th7vX754J&#10;j+90NzXP/XFxjS5fvLKDTgF3blVhWBv73de4r3A6w7uE2t2c7Us+l76jjYjgchoez+tnmOfLOPl4&#10;2jHSdKsq3r8rpEbsdZ73gerLKmMUUuI15zCyU0mriee2qK4H9PnNcZ3Py9JfrnQ1qy7Lf0EeHqND&#10;z83Fddoeje68+2t/+i718fx0Pz4Br3GBy5Cff8vjPMHKu0tdd/mcnfuR7lyxbYe+JiwoYGOqdzDX&#10;Z/p5rXdf+1R/pvesdfrh4TgjTLa+7ctExshPdGpsgL3rM9LPaHOnti9qbRc3KCCFxhI7p7DFlezb&#10;zA0v4HJvLChBtnqAguPjxDV9HfJwBWsnVCPNoRHKOManFACbixqncaMLtK1li9YxszjoAv27YhL6&#10;9gm/+Zk5bR84QsjAVLpzgMQhrGAEmuAe5Dka3r+9NQHjz0zEilj2E8EHb0cB8f4cI1qu3OBZCW+f&#10;judleascq80wDuiWgGpPA1wQSWDonesTKvXuDcVzj/YUOOb2Lqw7AeEQb6mAsSlUTAgV4SFpK1JQ&#10;YdEnCOO54XAW4ySDIetzAq7D+wXCuU8t3SO4CweaeoBuIwfnlAZkm9Lnqpry0Sq4IsmRvKJyEDil&#10;T7oOHKn7401ZqSRxMK1UEkCd4j4OBm8yCyAXb5pEONhUQXWrCsl7O6GMsi1sevugfBNWpCX8sGzU&#10;/cILL/yJP/3nf87P/82f88Vf/PDqK24TP1xpn7QNxdTt6GdP9ORZffT24uc8+9jXfORvvvvlj3/4&#10;yetuKdQUNsjgszuc7R3rICuTYoXUAUKDa9YaoFrDMjRwl6rBqc+syKmac8EUNTXo5q3uqLrl1S6i&#10;4Eey07i5E9P5C0k0Q27BInSm5SHhRanW0BJiFrrsBydHEDBraQ5u4CY2E6jECCpLiiz4uPWDbIRm&#10;lPqrYwcmUIuzgsnVhmEmMPAI5VzKzAOClYuobr281tv6059Yr/833vzjvv/p6998vNxl2g2ix+wm&#10;2p6uwbuOylNCTNetAQFsvzvhZ2gBwHQhUGxRU33C8W4EF3FSY0gFrMnwwMlWH4+fYMvVNaxnjNC7&#10;xtGTp08+9J3f8flf9K6/9vW//4WnL+gQb9z0iOetxed032f8E+d0v9b3xvBTi4sf/t6P/rAf8/M+&#10;/fDi29791n54Zv3uLR6yC5ECyBito9nbjMOR/EeXmU2wxDQbO7Pm/EHSQh2cfDrNAAfrVGk1j5MR&#10;hoZYxIH4SSBkxocBi5z/GDPy7StolZFq1/mCGzfvevaZsY0ajkp9jPQTqXm48Xr5uTrlsgOVDhri&#10;LAxOV7jhnAbZTOuwctZSthrgjC5XXLYI2yBOADjz3HY5IBcZ05ZUt4bbnsOH19lPrOUM8012U9E1&#10;bXJCIUOUBIM6nREd76Jx0sPcO5Skq/AyEH/c8aVwG2mYU6iqtsQbFDkYzVSREigzSBbxQN5kXlWp&#10;TL7jIKFTjns2nFDlPOjR0K2+TQcxACmK1OjMC1bpwJKwIku3+S4km8qKIXscu9+diya3Kdgipmbd&#10;PmVjLi9TnAcJ0paIXUELg3ZoLJ/j6Fpw2RiSB2cjasyuQHwhDiUu2EvOdjS0KuRJTUgvIH0LkK1J&#10;6jDTV3S/+lILtp/iQ4UbLBhLAIKiF3i0SnLfXKCxksmcZFnf3ohSLP4+4yiamEPMIsVGOaTl5nSu&#10;TS6KXJb9mXysdhlGxiLypRAAloIrFwJPnj79wHs/+Hmf99Zv/HO/981vfkNLa+ZvFMq9D/0ZeRyn&#10;jDzFxPUNXCTrxXcKZN4CHoQnP/Pn/cb/9s/8xfd8yZc8vPzKMtS4XUVPd5QrYnh3qhrSh8hod6wB&#10;cYdSEnZ0vtaY3ZIKfehJ1SS8AtLhqmPypwxbF6CnLz75wHu/+4f98M//S3/2P2bVbM2ry3hhz2gE&#10;5b3OeS398hnf+P9DQ3Wq/0KnG8RrnP8z+4E4vbH7rLTXcuYvizbf+/vq2Hs/87XJQntrXH4/P79R&#10;rzu0YKscng8xMdjrAz/eho8nYt//+snL8p2/j+J3YIfPff8z3sI/DRd/ONP09Gj+XvNSz8/h/T2e&#10;P2b7pD660PWw3S0OpU3WOD99me3niEZ36/L4mS939iG1hH9+RFtPXpHk12LLPD+jsVYmaHH/dK85&#10;RZv+8fx8Xnbe9X/3e/jynfuB5bxtNsNz9z9Hwf1812d49Fx47taXEWheuw4gNJgYEZ9pLZ4b/LDR&#10;eX/qFc2rS9mtbdMFvRoNi008vl7/8gQCTro7Ek16NEkzgbl7Qkv77z3IYbKdRKC71Rq4FMCkxZ/P&#10;PXsFmqfn4OEcS2PP/+hIXFG8/XMRMltxURpo6rUlo1Mt7mTpfHlMNO5shEAC51TkcpsKYQ1lknYu&#10;yVNMtTaLZr6NDf1/5p/rntnH5dH+0WMBe33Q+/+8liI712qObjhSW0I8EjG+/rmG+XMfxCtn9E4h&#10;TKbP7IYLHn4ZOi49f4K/8bIf5/ITJgYxMXtE0AIjJe3pDdLXQE2lBENVgbmMOwXD9LgFbOsee+6D&#10;Qc2EnDOEjK/iX2GX6RxBdN0NCHiXNn+3P/Wn/9w/989/1Xu+9MteffnT5Uch2egqqNOxbK7TC7cH&#10;iPXh9fSHvfzRr/3o33rds09+bz1t1tPjENDFpZJzOWYWPMIs55h8cIUs9eHw9ixZXRgr2R+mFiAG&#10;ai5RBhTCAAqewvR068heUCTcP46yD2e8t7m5SaDURrQHJgEAnESKCe061OhjFMKO90WNb5v18PM5&#10;qJz8hjAp/PROTwGpPqt1y21ZHKpMfXF7gySPoJBI0gACvUpn8y4jfXYkeqlU6k6aaARxCXA9sKP1&#10;7j6+6cW3fdWbfgxv66keinSPFZj84yoR6NwzVDyLHfeRIrvhKmGHqU4VV9Xxzu3jI9UQRidm5gpm&#10;5l9VqakiPHhUTvTkQyAxdhLqWjwkuqY+1U1V1bq98IFv+dZ/4v/y4/7Lr/tthbqQ9e5k2ngC21S4&#10;szGE+26e9yLiKpV0p+j8W6PxPR/52I/5R3/BJ17Ge97z7pefvWryTIqvgVU8+pjaEArmpUHgQeS0&#10;yEqk4NYxgWnS1VrTpCoZewEpnDs3kBGI8G/OUyg/oHrt8k7sFF+OpMiGxIA8gaVYgU+ZTC+iurso&#10;lUqV9Fqm0VRkabeLofs8HHFklbU2WmjS3yARxTUFeUbo+3iAScQKbpDdZMbbMMri9AhdteQdbPkK&#10;yXXyy97eIfvdvsiZXBR0xIfb5Wd0DoaZJVdbQfCHcG0mqXibxxeLALDhHDmtaU/OaSy4x045o/e0&#10;ISHbWithLScFZbYGV6OWI2UAkeo1ESle85KTdW/QgUvKuFwTJ61ZjbMC9DbxXmzAgqQwiIpPd7RU&#10;lK0rphUne89HxMxxKuM34JMdlk5NHahti/gd2otpWaRE8QgfanmO+mzGKtxErT7A1ZCZyPt4lxfb&#10;J6xmoybeNcWaRnAj3fGmIBCq9eCa2JjsGZVzqYFawAEXdd+hPRCqYz2s5oTbgFAZb+4ET/GofMMy&#10;jFCpnPnsyoPDVB0Bnzp2JWgJB7GaWLseVMzwCjNMEHsBjTVoJoSNuqmgw+eLMpr1ANWBfvHF17//&#10;2977BV/07r/0P37tm97w0tEPxRtiQeyIdabWczwS9DSZZ1eMn/BaJuDY4o/cr1MdtI6q21f91j/4&#10;7/7OP/DZX/xDj+NVK9mm6uT32htYlgEbcpXEpa1vYk2RicBlWBHhkZCejBZDxZQOFVevpsDIWEJd&#10;ETzgun3qU88+/dFv/7a/+afe/a43K9ng5yPqEtN+rIkuj3pvLV9s4/lnTA/lEfc8P/7qZ/j9Yk3j&#10;1GXPffXxSO/X6vqt1/55tJCfYbnHXuZzVzo30alsr9+7QyL+PuOJyT9zdv/dx7/fj1Z2Ra7l/p5f&#10;PlzHdLneLipwff/0OM5RXx/y+fE/AupeY1bPdb2u9RWoulvbxzeZR5gR4HyWuq6LAI1Ey8wO9r5f&#10;mT+h6yt+cF3sYtT2XKIRLqMZvILnCy4grHxjHgOIKZ2YK+b9mAnYr4yU2g/oYTDC5fKI95c/J9v3&#10;bW2H7/rufpDrE28HdAy563tze9lNUMSRzmd8zt7coTtdpqsj06ye7j3QIc4O+qOohetA9Gjwttpd&#10;Dflcls41HWc7i6hfUNYgKMzDMunI2J+c+uIYXY5xsBLF2NO3pyFLPlNNBy9mQXzXgibjIxMwhV5n&#10;ZvIPkOai8b06dwrnIxbxtlh8ze03jGXWc6y48Rlk3nCREky0iuE07Y3F+UzPd+cWyl22dgJETJ1e&#10;sxmubkZ7SPIwUbZQbNXbf+HMwxydmpwk7DHZ+Drn3cPIlrwsLfZXuOXEOdYdrNUcr3nQHlk3y9vA&#10;o7MwM8K5B6HtGo9U9BWUijpbOOwx2I/bko46pUvOeabuItJmyTAHT2PJZV9lRYq572AW4RKlu8oU&#10;IsgNvPKapXSnMNBFJ6jF1g1iivbkAUpg1yRJ5iQyWEcC5bDL1ajLMaCVi4PNXvHUAwYmD2xLhXPJ&#10;s4sIaI5lLUNezWVRRM6BoLvqgd0S2tkmRy1Uv1WvftPr3vor3/yDn9WTN+OhO81iqnVkJk9oe1Rg&#10;2pJYldjgdh8Nx9SDgpGD5QrLxKY5I4jE2BwRgAMmEwwmfGCLJQDdaM8z0NNGjccWcjL/3ZSUYMpe&#10;eeOpnGn14bIrHUVFgIe3EPdWJFBelM3YA9vZmuiyO5f6LybYwDeIHGEf9ldipdtwTv6fSM5eZlSw&#10;/XygWYqcThmNdFR0spT1cEGUlvgEt4/d6ke++oFf+On39oOpRR1pQjYa3UKebpw577iC62Y7rmxs&#10;uTpFni0D+2pwe91KwiGqarnCWyPzDvhYVAPLiMhhT9rOXu09vFSuxFASVpNgO9pNrRaevfrKu77o&#10;i//sn/nzv/o3/l6B6gOJZfWMRTC1Y2+Q2a054jjFkQc2Hxq56qcZRRVo73zWIvA573rL3/qrf+yt&#10;b376Pd/xPbenT4Vj6BFNpuhowtCzCU0R8NdJycdvSeIDSgvoVVxoWwSc083YSYgeKLpL3ek8QKtr&#10;jy3c2I38WOasQDxhJY7kmOq0osUZSaoFyXVQ0YeFV7Xr8cTIXSTMVEyxaRZCf/T2MnrIgnCQKRRE&#10;B84XwiSLxiuhjEMZ4Qm2lXxLgrsQGAlTyRC7yutpWg1yfo6imaNJ12xYjnKLjOzcJN12O8Zr7ehS&#10;fMbyLSjN9uXiOenxKUf9Jr2UJ0BKpQPEUEKZDdEIVtxLNZZOVTclcEVqhGKESuXj1GPOGDtyfLAI&#10;Y0Nllu9RrpQjstJ1tArEhqgLaON8iLGEVkCtBxZLIfwla08Pvqmrc1ri4CT2WIOV+ySs4YSLdEFn&#10;Ng5XkeMgMKHLjn2kgEGi5LYEJFCNgzBaMvl+Za7WkexDN0kDD5BcAtUPY3lp25befz25fukZBbIM&#10;ZC7rHh1rm5bw/Uua2sk8GDZj1LLxJFUvk23IA8VawkPDcg6CmirXnWoj9Si3qwJdJZJQ6vvIHd4L&#10;zWKhcUOlyMwyUOyMzKKR3GNFYlaQrwdByQLL4wuenAILB5KgTy688MJL3/2t3/IFX/Seb/zzv++N&#10;r3/h4eFYdcsZQhTSyMmxySJYNfJ028N5pUYVROJifzL2yMXtENAul6mjq25//D//M//B7/rad33h&#10;D3k4XuUYzMvtZ7xhAsaYnR3hgwKL1rgj/JDdQixL+5NEdgQTM3JdXknD3qWBsKucBctFokww6qP1&#10;iQ/83a/9vb/p3e9683FMLUDsmY6vNOb0qRURQ57b+h6Ns+0GYCO6+19OIHrifRhzabsll/ucbzfP&#10;q9zd5ZRVuL/EZbVmrXDRkho39v6O+2PX5T6Hsv0AxozCzrLbetb263wKOr93ukOYOgHb+t/Du15H&#10;M/v5yAV0iO93Pvh+i4C85OeHc9071GHsom0k+ZDuVTl9nnP9BgHCaWWcXs1lMI+hg0ezevnWaWpl&#10;ui4LoT0l52po/52pvWw/f96cQyKSzMHTy1iIcYyyS3cIY/tUVnOGirUlgmQ5grGn9qqFgAvA3ljW&#10;ymlGmfJtx83F96i8BulCcp3Mbb1OZsMFcOTj3zwr2pJur0/cbODKU9vfmX157gonYJzQx90RuEzI&#10;efoQM67PtZxA1l5mcr+Mas9xX+Ywo49BA455eWYAnfc6H913sVCpPZ69FDbg9r6bSUREZdBZ3xPD&#10;kJj7+rHSRaqxD1QUvS3ifSQTO9E8yYUSmB6qFj2nfAUhqRM2rcvKax9tabpw+7aFHghnH+Idrp6n&#10;vq6WzkU4DxZHJnKP+Ho4R+Dsae6p1lHHOQUADo3wzsk9HRMIqak40A3gMBO0mRTXqZhTc31Vua8f&#10;v2eaTZgOpsh9kLkX7XrcY0MC7pl5DyVOwtc5lgvGeTIAkj+1hecWN8r0jIM64uGykGzEhT3faLAj&#10;GPY+2etlnuFVgHI0lXVenwupuDfcMRWDaOMhukKuwwiOBY7455Ud73i4pnaKeqhbWn4M81iGlIzY&#10;OwoZ+Xwu31m2jhV5BJPQ5ygGuTZgwqH+lHQxFrKVtiqKkbY1dvU+uZRYoHq6j6ttFTabbVXKbcCp&#10;9Ey1juPN/eyvvfDOr3zrD4f4tn755Zv6gXXIphtTpMOpUSJc+tJcDk1A3Raj/UGfH7kAPMdGziO4&#10;XTV772cngsTdgNwvrBtk1wBGDRyoBicFE8DkmmWh4/d4Br0H2+HpcroNwG60ZNDG4I37J1uiuSSQ&#10;kGrs3Aq2t2GwoRdPCzyM5Cpi8Cw40ZVKJsk4rThCnfFuENm7/P4jE8WFcs1414T7NBtmQvlNNaVq&#10;9vqwnv5Tn/zWn/Tyd72sJ3YyGjomIU6swQwMI9s5cSJXO2+uFPlyTJQrMX1A7cocRI6EXGX38Eiq&#10;JSkdl41Bug9iHwfUqGqVa//4yNEdJAXiUO8dJYbn0Sjy4Xj17V/wQ3/v7/m6/+QP/VdcpT7Ux9bb&#10;ApXw9Wg57j8Y0ajLubZzElO5R2hp0D4Nzn9REFUPR7/jTW/8G//zH/qs97zhQ9/+Xev2kpdaB3HI&#10;Kc9OtPW+7Ai+KAy180EEsIDlSiCr1c76onBYLrRkkg4FobtLHbKuo+OFbjUVcdkIbhcugMUJdRBh&#10;dHSynghCR08SnqVSSzBObIzay9M5WK5/YikWIUD76OiuVOJ1+Zkm1BN0MWApeRTV4eggdcWOM/7D&#10;jaYYOhQktbOEXBDPdd37UmkvQkTNs9UeZOAS1Ah3thBKrQyhu1xOkSWmkDfk9pA4qtRMK0IJ0hFV&#10;O6pXLmAuT483HAGhx1pNPZ21ACnQng+VAB4TKmqpuWRp08JmLno9hEbauU8udutA5CxHVTWgbnRo&#10;QWZ9sUGwj4xGVnGoySHS6LyYeibAeA45T7F8grj7QjTDGDS2bmzKsIjDLC1lo9r6W63usUFUUjp8&#10;Kh0kfIPNCDLeRAt975qsdweV6hj87HBYccA6bpihLQU2AT3x1UqcJQ9XB3DziVeF9SGgWjig9KRH&#10;tY46bOxXBKu/0M6mG0yPPLpViziIpiRWk80DhyFXySrLI5d0bPmTBHaxXaif1BHz/0jmvEeudjl5&#10;sXVQmh4NUjC40Yva9q7x6AAe4O12e/r+b/nWH/kjvuSv/IWvfcNLL6L7tmpwjNFUQVyx5Z7n1bbR&#10;BTRP8ERbNjKqDckDvLOpxzgsqWyQ8La+8a9/8y/6Zb/1je/+EqBv8ngJWJdIrqovMP0uelt63m6a&#10;ansZlQsmJZhu08viuGY+FKBcrbQAaxx2AVxia/scOlq3F1760Hd8+0/96T/55/6sn4QeOXF6dqN3&#10;xv461fXcbqvvmSKO1hkv9GLiD7bpc3m1cLFfEAINae4SV+Vqt3vPnPLqosHujX+MrXlZp/103LZl&#10;zP19jb0DcOehGlHG3Q3GAbvMheZruqJD+/5A94AL22Hwy9tDES+D29GECZvubReCSVtyncPW2AmX&#10;2eeoelPoLyaCjWTIKON5LjBSxmt3Tug2vfFoLs7Z03Ov2sDXnBrdzfO2koad0dcVmM11mrn7qWIF&#10;7FAcNi4KIY6Rw4IZif3F+EEbY9j3IidrGRwnCnv63cj1jM/GXsbYMJI0AdQcWiYKrMShvNNP6I8Y&#10;/3YHXu5+eOxhX+ZV55xkofYTTOTi4r8DenTdEXxzFvZz2Sr03coaX+fq0x02AgPKXjjGwazBRO82&#10;/IjSExpBSFqVkHXi4RYyc7tZMpsfvO6sR/79PA3HVJkfVzzlhpXGQB1MhHsz20i4Ep6y721hIeJp&#10;fgMcBpOtlnNlJvrIPQxPUlzEeT3TZ0eywC3+fE6cmMsUu7G6x54LB+H3WL3jxRFsDG9DmMIxrDtQ&#10;BpEX1OZ9YJ5rtsOu4RJuCaFUu7zkfQlYBDbC4wndBpM/L56bLDvq1JOehuSQtnsmz1JajDHol7ye&#10;OneGT5NmA9yppvGItkyWasZ+n69HJE0ggxd2WEZ+aYy2E/K8NDCBOVFVUWkFe4saWVZmoTAu/iDw&#10;DFcIihZQdiQTh74/3phdZe2wWb8RHLys3oSBK4qEa4uGAKE700q1r38V8Bg55k1mwGK8RosMllM6&#10;Jr6DkUDuzUEAqegoQY5xqUcm7Z0rmzCT9pZCw9CE0GNVZkzp9BFP5AKbhTAEAt2iWEc8K6TCU0ld&#10;pnDXg27qY63b8fBWvPoNr3vXr3vrP3CrJ295+eVjdUSGW6J7aWzTxtMTsAwLmqGSNNWoTDFINFVk&#10;Lcgpc8Y1HDmODxmKuxDGESBUEY3V4LgcdmLim5pFI7mUchRYp1+yJXMglVQgHbQtvAwAaVLnzTc5&#10;fpcq4rMLiJTzoHl5fcnPTCbX3oJzwGdaVhREzzE2JEfETDLVi2rndMypQ4M736rhdJttYTTm3VXV&#10;uIG3ox/YXeuVPn7pJ/73Lz4++sl+CtQNWJZtJI7enTfjO02ZcKCgJRnVAg5WmuqNnKcKOkxwSg7X&#10;BL9kv8C9EF0HSIfbFINpAVTn7EhEVzVUD34Fcf4ZQ4xyuBfWqnz2ps/9wl/9Ff/21//Fv8FaA0dl&#10;1gcL1MjnEXlxCnhP4MeMBl71efwotH34r7/c1q1bb3vz6//6//qHvvRLPucD3/reut1cP+Lw3mxd&#10;jiZNMdZ2S2FEunCkbLJG6sQh5shX47/ZfWXGFF3DzaAlCqtKreUzyMkxs8kSqKtOjV6SOpZ0AYlJ&#10;9Z4W+9/Zn0pFtrbnPcI5s7JilcSwW5SfcYQQaSTRIDvcvx1y85zuWsaoNArWIi0BDUWqO40poqvp&#10;zB0eU+guG859gVg8vE3E5dgZN1Q0mBs4RkspMKhrNo+dpkK1MToOI8i5huUUL+KYLcdCsSo4RCyl&#10;5YfRcnblhv5ELvcliEQ2GDcyyOeQllXb4BDBqmm9VrBY0qg0w7dKsKLkxy+VbSRMhkRxeXcQSDGc&#10;o5wIBRBdBkpK0JGNvgByxZ7qnjM1/SYV9L8mUV0IlQcRRhVTsnRaJusgTA1zIt0+jB3jLpsfUjWq&#10;ODXfkH6eRQCHVS5l6AKp0OcD26VaJRx2olkAdQDHQGNLIlVBQ0U+2BqohB4qisoQRj0r0B1Wnb1q&#10;7eVKk6qyvbSm1rR4AI1awCKmTWeM26NMjTuKOmqcI0so0hmeiH0BOgGq1lRFUFOHs5uBMhZRyd7j&#10;rgbvbW+QmXDsRy6KeatV3/V3/+6P/8d+5F/8s//x658+UYvrBhI1dz6jr32JQcaejL6bH/kIbPNz&#10;hKSSl7NDtnHBxvIHoaOPutX7vut7/omf+iteevPnvvQCVxt2uVVZSClMMjCXjHduO6mYbEX79TxS&#10;K7Aoc6iKW8G6zL71EY1MeZO7AlOpOgcNGoUtHFxrffj93/vWt7/pD3/tb3A8ROMLzBSMVtkM1FNZ&#10;YEvw/DZnIKJjlv6acuDDnAQ8bgN3WtfGlr/MOLUbdBCznfbwTkd8Xh5gSZcluy5eY55AeYSrS5EX&#10;tw2E8VXmJ3Ee3j3pxNFGKWm0ctuE1qMRMdM2agAYZ6JSFC1u9DzsjEoAWNqopMYyRTXPwieOMiQS&#10;t6f1smjb1tuzzJnKeXfw+0Do51cvGCAvwMzMRy5/2SebTE2PiHXeNMoV2xbZg9KZmBI/1c4LZxVm&#10;bZWV0vg4iuInTvRrXKDLCC+okfb8z7Mw2o4n2DSbNT7TfO0CLWXZ4jfuTpDaimWDayMuvaOF+0Do&#10;frQx9RaAYarEL853RuJk098TYGbke5znXsq+3UPXpA5dLpuL8I6Ysnn+msBGCnXNanNO/+Vm8y63&#10;e6HzZcalvCRelc/HeYmBG/fVBnDYmw04r4jBkgDsPCymioTVHrXnoQMn5Zyc8P/Y++ejaW8pWQvE&#10;xr+kiG3lgr3puMWUwJPK79TC+PVTDcdLzo3e+diYvZ6ZGFx8GGGnePDiGTy2bUYwe2uDvBF4G42q&#10;DJDXq/kOPllZ/j0Ank85kRGOfhDldAbOYuvy+RmmkXsG5W9wfIPJa8o+38J9pk77+3P/eW6MPJuV&#10;wuO3OKAuMGCp5iyxwt7zEwe23UwtuwStCbpshnywj9Icao08As+tow2z1EnjHchva83LNtvzqz0f&#10;Oh9w48CZjaQVaCTz0ApGFFLxAq7+Wmw5i8KQ9joOjTfc2h5SPOJJQVNWxn3FLozCOcgbD3Ug85zp&#10;FIrugD4JuUw9R2Y8sg1fiXKQPOZQ1f0OnSZokgSXpqZhD8Jh3XiIXnJKwM3fq16trhukt/ezb3jd&#10;O3/HW770jbd6fX/6lUIvALfVctSdgUDTY2MiOkx0lzGp4EPp5JdqAK6OQwCk64s0nHOYaFE6uBYN&#10;+03UQJaB7hrllCcHedmGa1N4iZLkTlWuMNQEk9jBncznFXXrXohxApQgh5Fg+zV+qGh1lsAyfyqC&#10;R+zljWtgj90stBfMTD8ASycJLBr7NLQFV2IXKBYPJJONrsCNxF0sWlLiHrF4x/LQIRNoCAlPD338&#10;yYstftVH/7d3HB//RL2u0d3dtQCwFmsajUngMVJMvam9cJaOnSiw2xu/M0PM2U8WZzeB1T723dst&#10;M63FNRZ2m0YUEo5FSTcH3uwGyxS2Gknj0HvwR+mFF9dL7/yCf+ZnfcV73/d+VrUehvbn9arB3ZJT&#10;hhHN5zxttb0VcVRa/uD9m49+apVab3rp6V/6H37vP/KPftkH3/vewhLiZvvkN2tKTZRLJPGMleTC&#10;tWMy49PbY8tRcLqi/eEyKNZIBZeBWKaBQJxowwHymzXooy0udXVtbW46GWGcLRC7Zg4CUaqciocA&#10;0J47snKgGoT7LATErC3qG4tosKvmUYspmltkq7DC/VNoE84mc9WhFItjYXmOnEiqMUPaQqdr9hQh&#10;0wOVBuOW8anNYFCNquTXA1jdwBG6rIsggq48Zog3HrULb5HDXAKJdqKIKHZXKsdaQRwEViIllkWl&#10;Q2n2torFLRUwtdFIHEPea8+CbYwi0ySgwWpoBZZeJUcfFV6kpZAE8cgiKcIunq39SxG184mjkcvw&#10;l5tYST5yGH4JhVpROZY/2ZUEdIypQpKsapKLkEl+RvStyMJfQcbk+ekWaLSkxt+XACwRVPeKtbvc&#10;LrDd49pufM6UhIMVdJVoqLlqAZWKVACcojeEpgSdggaslpPDTLwU2WwD9VW8HebomGoHlXCATFM1&#10;66tqkl3AYj1px9K6D4GH0yNd753FA41eai5N3qVdVPfFaGuvVOvL49jsIkqrStUFseWGrEbQJHGN&#10;8RMgWdyChp6S/x9j7xlgW3aUh35frXP6hgl3ctAojDSjAMjCgMnBeiLZmAcCkwTI2EQTTMaAACEJ&#10;I6KFyQaDQSAEIpmcQVg2SWDEQyCU0+TRpDszd+7t7r2q3o+vau29T/fwXoPudJ+zw4q1qr76qqrd&#10;8ZZ/+Bcf82F/+Ovfc3JjjkZrs0ArWzGVgpgL13BG5TDE4ZD+KXNnvSvtgDrd9VNJNiSvIlprZx88&#10;90HP+sJuJy+5/OIAAh3GMI8EByXKBqfaso3Geo17CSttc0+TJBxoEVLOiRBB0awYZHpq5LIFu8Wi&#10;6RoutLB2sB/+0O2/92vfffGpPfRuNlDa6pbEYqSel549ABVCo4/qaBL1VyPDMmRKbx3/mS2iPBai&#10;QIFayogBKgYT8hj6ck5Qn6dKt/psB/RYQFlrY3DGDgrm4UKpHqbDyrZYTHMORdBLwV6ZJMOyt/kp&#10;GkFHBXNlP2NhuDIddxHDzF11rf6toYxhJY1jfP4qi+9WB+vOKAOMS/c+y2UzdzUXnM3Z2HLoUDhf&#10;mYb6qZp1XGn/Mf5ZjKCNMRoIGoisC50eOiyQIKSdSLkHxhoaWzT0JE/kbXRD/vh5BmqxWRR2oEYv&#10;VKMy/D1VXJQKshr8GrXFM/P7KNOglljy4EEoh8tiEWnf1GbEQF+SQDvmY7aBF9ZwTcLghK+bMo/R&#10;kReuvi/4riaqVP1F1kkZw9XfnJVUpWN2PGKMkcjJWdJjubEA6UvZsuW45fGAsTkKHVr2hci5nFlE&#10;QMx9CixRmBioHkoB1bgtIPoCb1BWl/o5s4CYbVmMb05+ya980yDelRkFSJKTswjh2DMVwG01v7o8&#10;K6jOsxY23ltdkd8kn+djI9bilWgqaytrjcwuj9Qtk3s8+jVGu36p3RlDnBaCP5oWSCS9JjOynAdQ&#10;VdNRYyUHxRhRH1+UpanN5YuxIsa/Y2zHDowSZwBWa3ynDyX8onq76I6GQ+LbC6uJgQkv9moVJwFs&#10;lnz1qvT6lcSKAQaXGjHaWkbtQD6zeAtRztGa5SHGhkukVt58etT4pFAVzF9/CgCfVzOKiyWgbfRr&#10;bPVIhWMeMwlhz8KzTGmlb9Ioo27zeTCqno1nJFDMpeFQIpXMFAizKBsYX45jpPkcc4/UTB8Tq43D&#10;qsiWhU70VIVURSaaYv0DKt7aeiDAFi1EFdiQiDPsv3bJ47/9iief5MlLDw/T2mflYmDTQjc1gxGg&#10;C9CpCUolJrdTazAGTGFoGHIrDPCAoIkAWXTr5BJGCf8qD5xZNJhGbCTPXfBckA0WSX0YsEN3s1y3&#10;geGKd5QlrHiJTKVT860KOGDRurLnEcUcySUkmAqJjVL19uS2T6MKKmxkIC1tIQQ8s3gxIV+ZY2hh&#10;8Iz7S9TA89wk3KIptqDm1kL5eiW4HbYN7jc73fv9be+agwe/8uzrtnHu4XbSyE1lP038gU6awRAw&#10;WrjskYC5N6ljpLVB0nJAwTgRLmQiv0CV1Y4wmoh/ToQ3MOidSfSlJ0Dj2snaaRptuX5jRkqFZhlg&#10;rsLiwZj89JkT/cSZD/nILzz70DlYmxIQyOOkHBQCYnKrLA/QGXnPA7TUq3EhSkStPpl/aJvwdvLU&#10;iVf+xvf+60/6yDvf+g8RLdgULBqy+FWnnMVogwnQrNNggLTpHcsjNw8ws2AaOWmFGYy5FPKADati&#10;7Smn3SXMxBQSnyqAEPUiar0oo7KMBwJV6yuIzNttbCLhQlZiRzoIJMmr0oNmm+YWRbBL041k0AC3&#10;TJCdWnOQ6FmDK9kdRhcvIznhISBJ/hkP17iJT1z+EZKE1rwEtDiUwr/QUNQig+RhRyiRSzQEzcFw&#10;MwRBuhucim9EJfJxT9YgQLYQCitvTKItaWQVVuqBRkBlvIPK1CVLtGWpKSkijhRHIj5nsS4zYX+1&#10;fWmZhFoCkpmy2zNK3MN0TI+IPYAQXGLsnt6pMHgMrDlPgSC6BjACZl4mfnjKNEUzxxDOET0sLHdo&#10;7qHkX4qE7HlAdSLQI2DKCQUxhMLhrUVimggoubjuEYOSxMi8ZxEOV2o1c/EG2AZ7VsqGCSkD2TTH&#10;BmYxSoYEeSspLkAvdyaoOCsVKBevNQMQ5Gqkh3VNlIcYk+ZA65H7o8JHAmFBd++ZbCjkmLDDZDfU&#10;EeQKQXNvQDDEMbM+S2Gv3YVMyKmw5nTHCTODamaxHBJQeQKkpU1vcApntyhVkwQbIzZ3v/nvP+Uz&#10;Pv5/vPxFG5pHna5DvAU4UlTMyg4lFF0O4sT6hmrjs9CMVPDTrVfUgXpI5bOqQIcL++ff/1lfdN/Z&#10;g6sfcx0OJ3gyUVX4wKnjgGMDpI6VypEUDrOi2aUJkzBpqslMzg7FZJ1NRfnYiMq3r2LwI3Y1NNG2&#10;t7nvttd/84u+7BnvfrN7cFNW82LQJAZmsysk4oHiqw5ldCjoGIrrOGIWmMbOcVMGzFADcziJpem4&#10;mK76uoT2/KzMKc+yzVhsn8XNCSXimJ8oL9u6gWpirNg74s2h9PfUrhdNG7jC3AVK+9dhiMz+tLxE&#10;4nKgkOPLCJZxom2Sbat+FmoymwdZ8mR0ImrfcTmI1WmpWIvrh7WCig7PoYua7dQPOR6BYeAcN7JY&#10;DWoFdtUpP+9DW3bdh6pf/h2MoR1NLXmvos+jv1Hg7nIWs7XpaCw7jGP9oeIbinhkKTRGvN1SZ2LM&#10;LWGe6CkTiEilp752ZrDLYgukxhM5wrVFrAzNsX7y9wEWCFeIRYvy1wAGEltjvhBxw4Rj3rMYgnqv&#10;Nk3kZtC3CWEFKgyJeVMxgcbSIZImkIyHWE579W45jtUYDKK/ZG6aA+WOmdsao731hyYo2x/zU2Og&#10;jNXhUAPqqWMNJkae5JDayBUcFRzUkFiMd82+XN1jA9lix4+NXP8MEA2DOsxcl6kBycAo4ZG2U74n&#10;vXLUb3mUc2w9VKPHiRhy6tT2wTi6xhyu1kkkysOx8NZ5ILFK11FG2bhB13paPKv1yeJ71BpYzL/Y&#10;G7INJRzk1K6wQyYtv7yIElgYnc7hjPEvFxOVEllAH2PxmZAHuTkzq3tiCnU8LM4IqzmZoVDEYp0Q&#10;gEgqzCnQ3I+QEVCO0xIjUZBvSm5JmJBprD5K/gSilsZAB2NeijXEA4rN4yLGOZENsIIqy8CJ5apJ&#10;8kpOd0F1UZT8sbSIeZNm/5QEpO6iMrISsDBEviu9e5GbUh7FUH6JFSgtlSUKlZ4Pq7FwsJ54eSmq&#10;B2TAUoy21DlTmw6GcCcmmhUOOMPRo9OjOfwSHP7cxU/8zsuftHeSp6fDSTvNmhevWyH2GSPNAYUw&#10;bYQgK9OBOFmeFaeGSh9qn8mEUPRRjk8IXlBhELDcXR0FrZiNqZHUcDhRGXykCQ4zSquLzZCMb1AZ&#10;ioMIURbM4J6UjaqlPaQPawkqGXN2b9Qyrum3FGqpvhddDgS78unIfiFCTv009kKdRgs3Z6RBFym0&#10;8iENbJmLucikUNkU0io+Fj5ZZlTZOG/fnng3v++Lz762T5tzthfNS2Y0hXK5eIaW4+wBmogLBMFQ&#10;2Fm0kMmFxBIMoTS3CaX1PMUtnBOS/sCwTkJ1lmV+GRQY6hWyU3PHFAgy4gIZ2gNzYNIqd9WqOpiu&#10;vObK+x/sH/rRX3J4MDW03rtl5hvWuQyMSITa1DbrGfrYi9M4tCoOEVKbBPPlix82Q/imbV7+Y9/w&#10;FV/xWfe84439MNj20pzXztMmsZL1CIDd8nDYCAeFKytMhb6RTXwJJweHwQHQs5RU9sSQWdcVpxKe&#10;daGjEiElNSY5YjrEmJlmuBCocLNMWN8iKi4MxSKJ1M9hqaPWKlMYqLsJZjMRRZIdKX4HquYhFYYB&#10;D1F10q9BRFg4rdJqgaHAbkaD8NsOMYLUN2Ysjta5tjbJjW9KhHcUeJa5pAVoOYym7OO5MMQCYT1I&#10;eKtgDdbBL2REZG6hc8WJFaIggNlN6YiUFMjCQTc6SPPKQ680KtJwxpAiIlqAnrEJsPAMiAYqcDIA&#10;WuYGC7iBIhOTYOuZTk45YQIRzXLpzQ7oCOWRBxKIExoND/MMrTAG4AY2ZjBhKLZPuXZDG56zJycP&#10;pQa9Tb3UwRpdCLdbllxSxfS0gySIU6rpc+8INNX9mki9KkyigAyxWCU6qlaGwvoibANXyi0V1XNk&#10;n5C6vdMCXpLAFTlDd2fr5vJ3UMmqdL77xiv43IGM3ySBhgZlew+aCXekwzddXguBuS2rtSMsSKVy&#10;hrBJAIhuxuhU9iZYEoGSFuUZDSJxLMQYERGIlvw1qRQBRENAKcBBpynnuNatgic3jb65+22v+7x/&#10;/2k/9f3/sUk5WcE/Eo5KeyzjJWbNC/LepM6TuE4iaVmGPWWrlSI59CKUSqhs1/AIB8M9/tWnfv3b&#10;33bndY99zP6FCyl6pc46aG2hx7kwc8nxQBW8NBHqyK5ZG16D3DEeEGEOADuocu+1G3LhBlzzMqJZ&#10;4dGI8L297d1vf+f7feAHfe2XfRrmYPBZby9BOkwKlBRKORuAVBkXFF12DGO2CiVItZU04MMM5VBZ&#10;ayCXrx6/1uEUpbxiYYcMew2oJI/6NLGgckavHcWzFrz+dBVYNCMf8zYeUABKTa5fy/weTR2myFgr&#10;BWqV02Z+txZHzGr5/HCgnPG5Kbh8fYrvcbEXDD6GyBIirAEdyNQYgNFETUOSy6tDNUY1Ryz4TFch&#10;asOP5bG4OlY9Kc0j+c9RnoK1wjGWYPEzkBhRpFnJ0qOG0hKzGREoQLJyHg+PO5HnVtm1HB1Lw0q6&#10;DGrten3KMhuWiymWcBpzMhZTtgRSF+lHE2+IsaGouM6lITSDOOMZ9ebCNpGazVgGOSZZPmK+m/Mv&#10;WpKcn7iSjwFEWU1yW9ThUuKwqhXUDSYomaXzMS3UeapZ2RUxgHpk1+dGRvZm7OQR+ic8JFWbanVF&#10;YQzhNGYyJ3K9bDmGQVp+FKwACcmyqXIuFgMvaY9V5p4Yy5nCFcTrysWxHvlcJKh5r2EBIv1pC2Ta&#10;5v2FmIeiJm1QiSAtuxI06WkLlKsWYQ5PJWQaajHGVl/KZ6SQ0TqM5ZAAY94WgPx66cybPGzUduZs&#10;y4VmMRjD1zffqoOXlnQlQxkDWRcldS3W6IxzaDXSQzamtx9cth+zsz0W/2NDQBl2hxCpWVm7MCKU&#10;oFAtyvFaiVK0Wr2VlCKp6INVTI4Y7yGxE9bXyiSo3CW1PyRWraTeeD7S9qvVFSVfIhTWLkigKLWL&#10;HQ/M+Fv6XKQcyDnH2j51Axc7ruYl1dGZfU0EU5tnHWtRZgSyxHwmPtMG1GHKhQhDygXmmvBaciUd&#10;MMQygUGSzHCm+WBKvNSqknOP0LoLrc7maXjTFWdgIMP6pk+Mw8t9/xWX3PjfT950JnCyn3ML5RH1&#10;KGZfIBBOH1JGQ64kPjooPHllIekXteuidqeiTiIsbSRWIelZOSpMVdFkkBafoQ+1awS7RAH7pb3o&#10;NS4dVDuf5X52eCVf9tzsmVE5Mg8vMj/QWOeRsUYycuHprM3yarlrmiZULFwwrMOBLq97xt0EF+4D&#10;yFKyTMkuQMaTegCER/Q8J4KeIfeBhFllsCgfroU1xyE35k7D+Sner9/57MM3nMfGuWV6O9080RvV&#10;moLqL4cF3Iw2ThMPD+uiY2U6BALi6Gs8nT2fhMLUNFMglP51SXK26Iu6BHm+WOkzTLEASA/oGC6B&#10;BBnJvn941eOue8M/vOP//jdf6wyz1jmxiuGMXVFLZhxgrJ3P2iez9J63eAnVhXxY/VYfiLbh3/Ut&#10;X/id3/6l99/ypoMLU6O5R+ZoUj7Z8p9aMGNQoY9d9CDZrxlE5ITiB0sL9VmAp2yllkKU0hmlT7Bu&#10;CiWgESrQ3ZicoJw2KnkyoxgiEW7aoiw2HYiIKUgolA2F84DoucNgyByz6Ryj9ptjrvGRw6hKfZn9&#10;LAlEGWPuicPmhKS+HwKF04kYSF9FmVBKC2OqHB+ISTsjU0nqrio7GWVfRYDIULFQo6TS5ZozMd8i&#10;w1ZqpkroB9mhI03JiJk6qVfefXrm+p/KcAccyWkZciMq7Cp3sAFwjVrFO0h2ZSkcC5F2cgclWCg+&#10;pzewVpUOY0SAonlEOKdyf6V9LnqIo+C7BBJFOqFXfG0QBlhH7uVwUTYjA/lCaeA8k/4xUhaqBEGT&#10;mmhdWEYK4srYSLg4RwP3SBlu3ZXBSYFvAkBN0W1eVICgZSV5BNkyL7aD6elugHlF9aXct7BuXanb&#10;Io8XAD4SZAHuRQSjdSV1a4SxiymWx5xobumECpD0xrEOleG0d246wmIT1gVtYE7/nwmdVXMKCr0N&#10;MDoEvUcE3GlVBklHIJUSresEKl3Ng9Ezt0qqXy6Cl5tvmu0/0u966+u+9uu/8Ae+80tpABtpKwJJ&#10;ICHJITKj8KjaOrWB02MilStRqIIXS7CMsjA5PFELDipo1/HcL/zWV73yr6567A19OrAKsu89C5GG&#10;dwRpistmeHjhybKoHD62lRTnIggXBJoad604hd+JhhQ6kFIdojfxqcSVJBEdbbt94P6HTu/xN3/+&#10;W9DJbin9lnACSkG0eRhrAnSFvC+Z2hw66hzDzhxnE+Yna5jnb6J0t+XhQ0nZSKUpT9Pq8s681lBg&#10;17CZL/KlajuQrswlvr40Pyh5rl6ON6Ue7rH6bu7l4jxFCeilvRMIsRDm9xaoFPMNOz8WYKXHqG2c&#10;TS04Ke2F4mknF18LIGldWqcypxbDJqGQv6mGytzz9UqoXzlakVrhaFElSZiNP2A9xKP5zMxlxsX6&#10;QqThNKZbcpRIg3uGIQFERr8OI16bVgbdiHFbrJbi1ix/iNXUBYoKkoSYVdzB+G8Z9PPTanXmU8tb&#10;PS/W2lgrZYsFbYxHBRbUi0VjeeR1O7M03A1cfrr+ZTUYy99jPD8xJk3vQM/qbCgbA0Cl5k3DB6U0&#10;zdgvUYEZRxuzaNLuij+m2YteD236mK+xeNv8mhrY8kzG2AIzijsWZXU4Z26BmAHzaqgdO2POsRSb&#10;R3fNYnJH2yUbxvzXBYW/1geFGXO9TXYeePTfRRtW+FqZFoteDUG+uHEH44nVPePaWHyo32e/S+3C&#10;uo4AVr2VBCNmQHAxaQvzBavWjh8/7osRS7XzDRefLrbuaOPiAx5927IVK9iR5d1YXMoZzWNtKSQI&#10;Ekvwk6VvLYcdy4bVVCxWdV25GPl5lQ1xkn1d4Tk1CKxY2SHukMS91YCOVWijZfVapg909BPIUqxz&#10;Z2qRW90zy4rqe7Z4ObhL0YIdHH050JlkCs0MhPdJymNEUEXOIyK9vp44hBHhU2RujQDcZQ8cEtFp&#10;ztaJy8L/28VP/Jkrb7ja2oYexm5mzp5haTLd2uh6DNZfxCiOrWwlthAtMewDlC3OxASBUY9G+mUi&#10;JdZyeCiVwdEZhSfllFlNnGVKg4xIyQgrK1FO5SglaRaAq2z7MCPzOcHirQ6ITpltDUERYJqUCTKg&#10;yMh0B8qOFhdCyAhV8RkEK2f0Kjs6y/2LgqyLvSVLkZXAHlRUGlNlIwLK8lKSkp3hfePoOL/ZXsDm&#10;uQ+94VkP3f4At27d0HtD8DCaWWtDGJmpTvI45dI5QCDrEsh5aKnXyKIis0JYpgCRKzb9JfL4pTuM&#10;QVWxUu7WBNEsuSlC54Fo8v8jgmCTcq8qfICQyuiYDq594o1//Ft/+cVf81+01cJrL8TOCTs+xtoF&#10;tVR85s0/fiL35LjkqBpK0sIPv/SLPu37f/Ab3vXOv3tk381oWUjYrBQ6ZBIUIVvGJIS0GMU4oqEM&#10;TZceKDdbJB3EOSIGyp/BpbLboIyw+khrNSCTL4LoROJLgLKiGNOpJWDFaoWFqHpVQ95zxpmbIrVm&#10;MAGUNBkDwmgcBmWBUdYiIRtI1tLI9pYqrQLR0o+QIVKBrC7vyU22FMcjflMblkXGVJZ4EBZdac4W&#10;tllWgweFJ5nr2YmnaydTa1ITZFRAJMik8Hj0LOTqwZ6afYcrBRLohozsMvFYLEbeBpN/w4x0kQAs&#10;C9wlcwtFXUbGYjYdRVbJqCHjNQarsSeg3ECBGByrNJqpLFTOWWwSos+cMULkW0XMgWREi6yBDVgT&#10;oiYao1PJoc2JTCIdDaBvGHArb29qfE2wORlJgfE2FH+JAmOtOJ0HngF3iRG4WVAFL8ysXjhVsFv6&#10;ERBeVbs1wPIEpn5hEjWBTJkUgYAbLSwcppQCbG5k5umKDPVji06yEdyQtOjCOA0B61HtFpSmRHBh&#10;OjNoxoTViGbs2/R22UjaFQDNqeAlC2Y64qGSieeV28+ykGQAoDcCaKGUSBpAwX7Wkvs3XCBq4cG0&#10;3WzPPTKdvf313/4dX/Utz/sswRULVSKW81J4ziwpj9io8/dHaSblQi6vgCRUaiKMxPcbyG/89p/4&#10;xVf87rU33uTRXX4Krf9Uh3Sggp3NM3VeCUdTjBJpDLqNPBCSXggiY+gjgSfBkhjIWHTApxZhbWOQ&#10;vFDoZRgV4GjEfvdz99z6Uz/+/EsvvTjgbCvxr/6z5P5yIJYKW2bOw+IjDMubSxtidZysz5bSQlef&#10;IBH15ZlWMzZUz4WWr65jMS/rNlewRE7ZeJyVVrae6cVLq0dDqwVQJBIgivY8HrrbuaGurT6YH7VY&#10;VtIKV08Y9vf8gBREK4RqbuaOLjDO/RzMvGcFoY1xwMKAjmUL57EZjVm+B5X4gBjaCGPRx+WU7E7P&#10;uhcRc2dZg7O4Yt60OlbH6/S21DOjRmP52N1uHNu3nbWp5xz33Vg1MX8ClDKZ+GyZ7jhy8fHNmBPk&#10;7PzE4rflmEZ1bfeWR/k7HvUqLn8bhuNsoM4zMhue46GrKdoRJFEdi6PdygcfOyGPdvH/z2si8e/l&#10;52Vsshq53mlRUqS6ftzDZxN3pzWrqwOrhESP1s6dJqx2yHFAMJDxNPOS5GI2YneCiw1VwvLIu+YP&#10;l1IcJV7imAWz8wkX37G+D2T9zxj3pI01WBSL+xe9PnZ9pnq5037Eaofv/Bw5BI5/xjFb7VGuIJbY&#10;56Pu41idSnXp6mzL/TMP5Vh5q3ti8aajwga7A3akawu5uO5Livv8YH1fmeLHfk0UJ2l1g2aQqxFf&#10;DSuXIq3YOLvvXbxwIV38yBk3vltpbo2KkhdMEYyIBjbz4robItwTftPObKpuA/nbSMDZ3Ij9E3v+&#10;vaef8guXPPb6g33joWXKBQ/QjYSbqqsSqPSuYKBl7Stjz4rg+Sov72+G9AU92dleOnNxPtLJrS0U&#10;EP88GAqUanLFG71LPfcgCHc5xjOrDpwdhGquhSzxYFj0NGYDnFTNJ4u7NRna4j3QYZk4lzJ9Imkp&#10;kb4BMOVOq9DX5BJZpkypUS9GsqfNlSwES6PVu1P5OJRnpIKiIh9VEtQy1XdGXyAcYQrWykpUMMK8&#10;CRW8wBNT9y+58DdPPXfnQ+0k2bfKDROqX07hOYn2KGilSmdrU7GCthwKEgkDGVGZi6FRl/qtklDh&#10;SBMYgzqskEGjG+AigZiicDz5cMXWcI2Sck+YAErBQnC01hEMv/bJN//Ej/7Ki77jpwzmflCVkI/d&#10;RkMBPObbxc5cnfo73407llpCWHOfPu/ffMzPvOy7zt31tvMXpta2HsHZxCORCYtFswk6PcJ60iNE&#10;HSsYmgGaCukVtEm0TNtjAMwQHk1ISAAMqoAVHMnKyUVuuRU4nrwBQrGZCUUmiTPZN8YAm2WMV84c&#10;AfHx0q6qGpckCQ82j6QnWbLCRYPbpBiM2ABlmakQj4BpA+kRaNFZfAPhBrRwq6BIIPkcJMvlU2mp&#10;qSQeJCKCG8Uijh1Q0C+sisTTRUCxUWbIAfNANGgLiX7iDlEMaU1v3RjZFPSEDL4JhtFMuWHEUYAz&#10;lX+KIxQBBqdw02KJZgyDRTcE2CPDb0IudHryRYr4W6U1c/VFGMzpTNoeSTTFKWWNcjA5TKVg5OJJ&#10;XhDDN1HOLQbQw2mU/JyDFZEQH0FswGBmQBbKCDKjqXpKJIOzEaRTOYAkoJJZI0YRPKLN4LbKBVri&#10;smJdWWQAmjBjcZGGRcr0WkQW13Mr6Fm0YgaZmcvF6zIleyrPpti4VNy+zwlUk+UkqI8ID8cmhZpt&#10;6FDY6kibP1m0MBNoncNgUOV10pwAOlQDMNepJTMKmVdO1JKWx3sSmwIt6jYtBWVAY6f5cDBEBy2h&#10;NNfZwbKB3fdO7Z194JFzd739pT/54q/8ok9m9ErvNETakHFL9WrmfRxjWdYHj6ZecmWjLUSoUv4R&#10;L/7PP/Xd3/4jVz3+yVCOI7YIcZrcmLtXJ74jXDCrjqHiGOWpizoEyvMAh81JoUGqiibMm7GXv4RB&#10;sod51sNTlBYiMl8gwtrmvre/7Qu/8Dkf+y8/CB7WdsR/LKTO0S92R2Px+aPq09z9Y1gwOXRHbqXN&#10;enAccWUunzEme2mXHmt2HWcIPdq1x95ereBq/agtsTTfjrlz2YijzVosQC7ayWNvGzBcpPb1aBfi&#10;yKcpaZaHen0/TMKlNbK4cPXgI2/Z7TfXMzZE9OrqyEEd88+FlbV8z9qiWAz+zqXpZB72Wt2xu73j&#10;yC9riXDsLK6tIR75MMbnXDx4uTTV8iW0vGpCsoaOvnylqK2HMTHSeLQb5ukM3x2xR1cQOS5dvHBn&#10;7WMZjpX/Oa7pkdAklw8q3fK41foo2/TRhMvRrZWOkliDOEXlmt8+ttDYeYPItGj/usmLz4/M43LO&#10;49jzg8c8ZjRthebU/k4AcbRpRcZcNrXW2WJpF/y8FLi7lx/zU/JoMX4zHWdnCa3vmzvAVjdx+Zp8&#10;CnH8alnvsNnVM/8sCJdjmTzqwlg/f2eP7B4Tj/KU9QFX4mGJaKodUe+oG+bzYHnhPEA1GLFap4NI&#10;Ru5c/Y+07h/74aP8fkQkA/OABwppxHJBVfrC8SmJBDnKC5zPXW6G1f7kalHt/nf3BLejkxI760yN&#10;GQVyS4pnok0V9hVxRjBPhI+aPECEEpKoLlafDAzu9alttt9++mm/deqx1/gFhB9uDCCmDhcaBAVQ&#10;kF1IiUzgAOQTrlTOUfWZPfnc5ZEPDseLOutg2nJE5TUKmZvCCejdI72twQ2TeqZDTxWO3FTLTgiN&#10;ap97RrCoRppCDoBmxg6EGQE3r1CMKGvaQQa7MCWr/E02H18BQ4R5cYEUTiETGz6cwU3MiSBksaed&#10;J+VSnCO6x0YuNdW4l/obs1fQI9AK+Hb0QEOYQh8YZIU3hIZvrx/evznZ/OCLL7zhzP6Fc+2iPYeT&#10;Yd1pRgZhLm4BI6vZpFat9Ak9aI5enGPmZlBAmGwuT9ZrWqz5LAdBV2acDJFUshtUmIcs301l7+hR&#10;dnQkRuay3i3pTW6EM2zq7pNf/cSbv/XFP/yjP/FrbXOi9x6u4MT19p11yfVB+o/IipUY3b1jqVoa&#10;rNmmT/4pz37WT/3Mf3rkrnc89NDU2tbIcKVmgSvjYVGBkjcc4iNEoJsSBglRFJ+mDe92INzTFnI9&#10;NdM4uPLYwj3CMo8ukillFuxUGuU+NkauIZOpHgHQzJWzRugZEVRuhSxMpH0XAM0DaKnza2eHMdEb&#10;EPQm9kqHCyPQmRld6ZBIdotG8yxG68wa8Qoc1MaBQmLSYZWi1XuGvUk7ZuKpkVlyIgArPqCT5jD4&#10;yN5TKIBnjmmhw8p9rK/dnFVUXoyVAJuCgyI8aD1YYVlAIFezhyp7eUXgJlkok4FlImO3iAhvQWd3&#10;t4gO66kMRHAqTlh6Dwp7C5CCojPlk7CQJtHkGcjaRxQPhTNHYvHMtMUlWrP+YgdUSQkOZ7MIj8zb&#10;QxppmXYa2dsMdW3KzJ1J4C2caGEZZtOxCQd7Z+ViKSA8IgwenvIhAuHexUn1QLSM2Y08ezS8CWwz&#10;q8Qhj2DhhJom0YFEK9R6YCSoXCFIXZg4GO6IqQUiGF1Lugoegi3g3jIU0buB8EnJpDp7oIlo04ow&#10;1AIuamdXWJe2GIAQspv4t8QbIU6dZ5KdJEgRRhfP1R0+EqWAWWgoTJPnhGn/i+eiLEJaaRtkBDNB&#10;p29Pnb7nznt5cO+r/vC/fdonfniEg5sqmvDoWiFQ/OKVAFzqw3HEBCn1fylih0db2lLoZPy+H/3F&#10;F77wh6688d0sU8yVEp/1yzxUJNIKv0S6kNKbMwf8p7sld79wbRP/K3d+QEF5CLi70cNFbo5KqJCF&#10;WxPrnOge3LST77rtXe/x9Jte8m1fHEkl5aLf8zjsnBi++mQ1vqWM79yx8+ewtY5YeJxHduf2uXnL&#10;WJzj3nJUnTyyBvSs/2+l+VF+uLh5Rzc+pmGL76T0+s516+Ge7ZFF0lbM3cjMU6tVt9OZZYj90bbr&#10;R6Y4ZzNubsPYAkdthtG4MagEht163PvKvVXdPGqDLpgWizgAzF1Y8GF2XjHbLUsbfjyeo6drE/2o&#10;VFg60Lh49XrtxPI/qyf4uCKdr4HUBlf9qQfk63ZArsWCWPz9j8mvJZumjlIMTWX+JkYXA1gkIpqb&#10;vtT86rply1YrqjbaPGZr3shqLc4PnvdnLfRRrm25fncGZDluy8cfTY80/8wNncX5fNmc+2Sp2TJz&#10;qVVTlsyLtWJ8ZIPbvIV3O/OPqNvz1pvnYE6vvp6LIXG4iELded1quubZkXdl1d7Ff+Z/5iW86Ghq&#10;FfOFPLJSdt69tDqCpcCMi2LZOdQHsYQZ9KUvjojFEI5HJf5VTBTuXLdq1tHxWf65ezgtrp7Tks2I&#10;//rHFv2byY6xfMcMeBb8XDJztcTmZRPjmt2lPcTY/9+ja7Vu9YmvpWHBU6t1tdzJMagyo0lEkk60&#10;ODKZLyufVr1aC3akSozhBvXlhMQse8d/l+0op8BS1GUjxnUBOByAO5rSvVTOMaW3ADP4Sf7UpAbA&#10;wUw+kqXHGRGwoPUsd3vSz+2Zf/PlT3nVyeuviAiPFtOGcAOyArfEY9VB07NgTuVfzdRVNXimAQ2P&#10;Juo/ZDZEgh4aOJUHRmT2WkFCLI+xKdcHCEd3FXJJoAvsun4ess4syoIY/k65skF2ddsAZazhzDGo&#10;CwEFupny33nMqVvyqHOVPK5U2DOdJJDlikeBdDE88kEyaZD6KQGgQ6XheyQTxMLQY2RzYfgsvRuQ&#10;GU2c3a0UI6XWRISFbw5x1k7edP7uzz/3DzH1h3lim3a5e6iUUwtEeI9gWEdU3qZc+oxMxxla5yYs&#10;QbQQhheaE5bh+UVvAVX1qYfB4YJxut6ZkBADE4NTCniZubRwz2lG1X1K68mobEMArF/++Kf9hy9/&#10;8a/+xp+0zTa8L1S5HREbK6WrNuNatJTQX/kQuXPFQmTmBrRNi374yR/zzJ//he86vP/tZ+9/mG3D&#10;zBYSIHtULl6LoMq6JcJB0ItaklQWr6xpCEVvZToRVREacl77INl0Tae4bG1DBDtd9mm2WdOM8HBF&#10;hgZh0VWySiZsxBBxBYW4BpJQKrvMFCPyDBERTdd7kH2mp8fYSyabzXuEN4RH5iWiZzZd/VgByaFq&#10;YZqvXMlsNLp4OhkMCAs2ikCYbAjxl5p4RIzM+ltzZUoYkhw/JJfJDaplBsnj7JVrCBoRSG6NAR5d&#10;FMdCkGyhjWSMFkLV4TW3qiNWcX8C0jjHWYjFYFmSQM1VYhxtC0cJbXHojN6RbEbFtGrHWFrFKobe&#10;aoUoki48hM4HRC2KoFkPGlpURXEloKGna6BDVZQsphTUoYAzelZYa8FxhDIT9bbyIxAJ3INg12Dp&#10;AKVDEhTolnmTLCKazPSi88A8AuEWHciMfpKX7qBBGYYsz9KU+KRSOaU9x0a36IiwRnrrdGegiazF&#10;HqBFC3cbEeW9kYAFm00WtE0gmHBah3EjhiZpoQghsivO0yYS3IA0BxRMmIVfYBZhFr3DWno8Grpg&#10;Tor/wzK3lDsvkw95oymveIhsBKd7ZA4kencADvhE2+yduuOtbzlzUfvrP/2Z933vp/mUEzvLrx2F&#10;c1fuYfV1InFecjP3dSzcxhw7tO4tBY9QITWzn37F7/zHr3nJFY9/qrIxCtelR5gjqjqhohrTaxSV&#10;yWu4TaI+EK6LsBIE8jpGQJw+1aJUGn06DdFUKY6s/GJZqxLp6GKn7W3Onn3wxOb87/7KSzbWbFGb&#10;ejiMA0tdcdYlbX0YYPevUu8WpsTAtPMiroZ3MVurc6p+FgprqiuPOpXLJ6VKMey81TNXS6IfUZUX&#10;8/toi+foM5cNmJcW599ne3OhumocxoPmY3doUmkRjBB1JCB45GncufEfaXIq/DEO/Ee7Zxykx70s&#10;fxeSUU9Y2RcYbtodxG0YP4tFsPp8/Cgrpq5bPmKhq+jdC81zcX8FxC1WbSQvadegHUM6e3sWVhlW&#10;OMisb6HKHQDE0L7BZRrmVRdXUUeEjMHFklj0Y7GaFs8al44nLZFrydVYvGEe4kVv8ikZaRrYuScl&#10;3aLJ61kJHF0xu/yjGmCOSd3RLwVzz/2Zh3f94rlRY6Aq3HC2OGezctWMxT5Z9z3WKKqHLeaFq+tj&#10;PGE1DlHAxcpgP7qCH1WEsJ4c1RHOLV33K/8YUFvsvkgfjt4t5cOaxJkrdLlgYkYjx5mc706a7Ty4&#10;iyYtLltJiTSjZnPCh5yJ1WjMbbT6Ow0Zm5t37Ljlk2z5yXHPXXf7mGPiuM2PnNQ5lvYYWHDe8gvi&#10;loaf8/468pp6kJVmUf/ZbXjtG5/RMDvysFg3P+aP1kJbP46gYSWXMux4hWQB6wvCys87Nn36DuSE&#10;Lg6LrLMh7mt7LoKP1asqTI8yDMYrc4kkiUNjSQzDYCEhZrpopLQikPW8VZFMhoVZTlBMFipdksqT&#10;MRI2EvJCWQzwCEYLMLqhc3Oah3279/yL3+OvTl9y48H5Q2AfjdFdwIygM3ZZEkG6h8GVVbj8+RFJ&#10;MFDiR0FQ4pEAQVdkk2UMQxlr2cmRHnIGJ1zGiSVTBaEKY0qME+GFjNBJj0oLyZRXAWRgVS1r9yDQ&#10;kXkfgqFW1PIMAl0O4QARhu5Vw03WW2gKwpXvGlJgeyV6Gp0J64BsTjWp6AcegTA0mSnIkmuy9Evu&#10;h0z8fN6IkGNTFmrBZVOlzolg2wTIe23vgw/u+KRzb78QNmFr0WkIogeMyo6g4J8KzlOzCgcQ4y3C&#10;0h6OrtSuHjSVKjZYplf1ytmT0iDIaOw5ilYgsVdzO5PtlLKPTF4alc8Y4REqmOQiD0j97r634cXX&#10;Pvk5n/XVf/5Xf2+bNh1MC63HMe+qtbpcUAVrM40vcuvNEm55OO4cSiUFPGzTeo+P/cgP/P3f/1Ee&#10;3HvfnfezbZm+9UonnrQbcGS6TYJGWOY4rbnESE8CBDzNbwdD/pluBodWOGBOD6MjSEOmVbVM2hSW&#10;NYXSGw5Aic1JBi2iAxEtYQdVwUbRSxLLjugBC2eBsonCDFA/jB4WfTBhpihEie6Z44VJuRGGwfAe&#10;0Wim5B+SXmajRqB5WHSx0swREaoBKJDASXc6w1SpPXOKuVBKpdnqquWU0ynrMjKACJ6GqCv0JtE0&#10;bVqiQOhMyBLoDqU+R4UbgV1BfehsnuKEFllKq9CJhNokiaws54AJPfdQAlxYC3ZoppHBWN7RoJro&#10;BOjgJhhd1DrUCeuJv4YHvVlXGnCjrF5Fy6gaX0lOR6N7OMMQvYQswrzS6bjooWhhysQka9eTIwYP&#10;L4TTo3c3YxbAzPSXyvwVUO0pI9lh1gzoSoHT0C0soklek5mZG4X6h5LgGOIwJqWYkiwP2wR6qPh8&#10;ZNUtlXYqk8XD6QGYAehhbMw66i4I0mlZsYSd9KAFsDkguyD5TTh98hRgRAQ9ekOz7ip7HzAdK04D&#10;T0QQnvm+DUoaBUCLEe6g1l2PQDg3dObl2siJ61S+PqV5ngKeMKOeGRViHQVkNqc18o43v+k9n/GU&#10;f3jNy574+Gsnd9u0Y7TGSOG2UrPKdxhr4caFwRSLD21WPmbTIAD0oaqgY6LZL//GK7/gC//T5Tc8&#10;xSxag1XMdN7AmJBMv45ZpHcEzEG5JDJ7no7M1JwCMVXSQwnySazcrh3IMHET50O+J1CJyjyUZoHF&#10;4X6cu+8dv/Az33nNVZf51NFmA4Yl/VOtWxwQOZDDnozFPbs/CevWicHZTFqgDqtZWv66oKbMtkxi&#10;WIgVxrCew119vs0Tv0IPUkoAymu2a92NS2c2+W47YzyzwNhYvLqOyFKaY6kSDytg+Z7Fobt6RX0t&#10;f0QMrW25phbXx6I9y0csDYKYo4x25mF1y9gQsZiDxUI43uxaxbyscjrtDOQYE452I0dsMVoaYx6Z&#10;35VhU80ezVqwHqy6HIvvwdrJBAaAs0iKvfgWOVExmlGzxDH4xAx8FV2Di9ncYa3NgEFkExfw2AyW&#10;Ll3hwXluOH9cW313YHcgm52h37mH2fW6J6pIE3ZuW7xilo+7GGkBK1HqQK1uLqTqWKAzyBaPglzG&#10;avFx3e5VqxJuXLMIV3+Uh5GQuh2jMwU5LJHYsdkW8VY1a/O5gJ0QlblVsfrk2B9Wr3Y6wvEEzuO7&#10;THs/yJKLF5WAn7H8urhGuNbPuGm1oFbE1sXnnH9B8TjG5WMLxEKc+arLSigfkFNr8dUATOd5iFiK&#10;xdwnR8XZ+iTekZvHD3hw/UXMkmbZ96KY7lybn81jnoIqUDbWGJkj07nqiboxX7jcirVZ6rNcews0&#10;LBYPw2LzzK9cSi6O/ZlyZpZpgwWwXKQBIHxhP0K3ZZbd5brSayxpKeNlOCKmOK+klZjm7rYpPFZ7&#10;c7W5GWPPjs1BLmjBsDAAXVo4CJkkSn0hc9OUADUQ5mFJoM/6wsNpj2DTO6zTGdbxiG0umaYHL7ro&#10;G65+z1dfcuU1vQcPWQraBsxEOVZbRhlpkpRjdbTQWwhQJZCO4kAPevKSEDGy3Ugis+RdbuqsnpO6&#10;eWkmZBUDdGW5oDGU1TjhC+XhQnGe0lFvYKZtJZAlbg1OqkYYG7KivU6HTKahpna0ct8y8ToQAach&#10;PfTwkdZBM6Uy1LKHEZmduqovAxYW4ejJGVOQC9IvHAoakh868njSwU4OWK2l0gk5o8Nscts4p3bi&#10;QY9P2X/jhzxyxyOxhVn0aDQGO7xFoU2cUwcSRg7HTChKwyx0qmUabeg/ZHeBchXLQcVnaJoz4LD2&#10;thHCmagwImQAHgB4WIiNQDA8A4S0MgMIz+RDATPvh6cv2mwvffxHf+yXvv6N79jsbXpMzDMiz6ul&#10;RF7/MFfO8s/IfTMW4PxlqUfrh4iexNbg4R/wXu/2l3/+slPb/Xtuu9vaCVS6GWSUmyVsIuqUsgTL&#10;ts15NNPZza4swgBM6GBGaqiiX1J/LHNJkT2LNjEaVHMLSXZrskxDYRAmHkWkABEyrPEPpSsSmwUK&#10;VgsAlWek2Cnqshk8Q38zJxRI08azVvhqxusgmjAoU5kTZBhPit8QUAKPoNfWMbiJ7RC9YVMyxEMM&#10;sGC6jCNJO2B4VMX6cFEMaBqoSCM/81cRDRaRhe21LlUaTfwaBiyi6cQwmLHBqpIMmTs2k5GoYB8T&#10;iVs4aQV4w4RyW20wADS4hYsqkrXuGbQsGeHj2HIm244K+hLTKDKMC1oWveSEqA+MdEdEbT0or7iS&#10;roBNOdwlr6xRjgxJLjUZQAJGkVhGOpdFAMqkRylEzUqxTzYjSzHOprPDQVVEI60yWwOw5JtnqmlQ&#10;wn+waDcQAUzJkkLLO1w51kembHSTiA3FwVnQQLJ3h7IEAVCRU9Wqq6Mz10rTPu7Wg4ymWm7KtkOL&#10;niWozFTRXMCkwYt4iXAVvqQjzOiOrOOeGaWAyMpu0dKDI7XbUrVhRjo5hFEyc0qTqkGZKJfWu/xA&#10;TIWoT3bXm17/cR//f/3vP/iBSy867b1vbOnaisGsXxp1s0gzYDeaqWgBMaKM6nvt1SEJa1EQQMuM&#10;d957s83vvPKvnvPc51909RM3e5KOkVGhIrm2Zm4GV1LrRoBNDrnME+V1PKjYXkLN3gW+mkOYqM7G&#10;lhXsmIOplrbCp6nVgAhTUWiTH8qNe2ff8Yav+9ov+ohnvnd4t01bngPIQ/2Yn6VOVr/NZu4Y+0UI&#10;0or2MahSxCKEY/3w5a+lkmZ/olSJyok2VM2lalxNWBuNWFyRc5yuz0UizNI/d1u2uG3Zqrm5tcK4&#10;+00sD9SoZ2fO9rVbnfOhOxzsq0lgpYxa/+xQJDA04GrLbFvVRUs7T1+WWRJcvH1eBHruYp5rDLD4&#10;71plX4zhjlk2m1fDNGD5zPKDLG3Bet/qkaPRi37b3I0l3CddSd1fEVrWrfNUBQJc6jhDkU0Ibx4t&#10;riy0GuTK4zA/IrvRl4sMqYCkSrgzn4sP58eP4Ttm+rGY6/mT2P1uuSTXS3QMa7k7ZXLYPMcR66fP&#10;D9Yvu/uryIQ1iblNq7T6WuCCOzGRi0maV+6628e1J9f1vG7m3i0vTp5LnkUBrkdjZ00fHW2iFjpX&#10;z96RjHX/kXbuLJDd39ePy4U3wzUrtsSM8s4gQJQ1dvywrUl4nCXSkf7myOwA7Qum0k6nY3F7qPjG&#10;olPjQi4hl8V6AZE68Gz6r9qSHTpmra9atrzpyJXzgh5/D2LPaq7WzZsF984JI336KCCJsXRXB0Hy&#10;XWLVyJi7NIZ2jJzn1lu+dylDj9/Iy4sHnWPVp90TYrmZMefvXzxUQzfj41FNzufXo2qKCGkBq2VR&#10;uEXMs7MIgk39eTFxc5PjSCPnozz/lxpbJeS1zCtCMJ3AyQw3gL4hFMLEkCZuTciQGhKhjKlpFQGH&#10;hssOzz3AS77pzNPefOriM+ETlfLDOoKCZBwi3BhFy/aZ5JRJOFWeSAlZ6VHpY2soCBhaYSmZYlXj&#10;qNTWyaNXLmnZTW50uAxGVXkRi8itgx1ygbeMG4AhK8BqNtxIM6cIAYF024cZLeQ4dqTJbKTLAkMS&#10;lxTWRM9M1mmIqLhOYSgoTFckozJwG6lkmMJ05CpssC2YpUSZWAtYVoUIEMN+Uq152TLlf8+kMhYq&#10;URYBgx/QyXDb7nf/3P3XPXF64CE/DdCjK+FmZyBahvwgQxg0LU1llMps8zTFTG8VJYepgQfYDVmB&#10;qsPSrkVCcmQesFH6gwM0pR6OcBOO2gFxnpL5lNPukWFhFi1oYuSZTweXXn6aJ6/4kGf++1tvvWPD&#10;bfdDLoT2LC0XcqVE0bzDo/ZffVKKz7git5x0trF/M0QFNKOh+82Pv/7vXvNz11xz0V3vfKdttsLB&#10;hryQuFX+qUQfRC5MORqZfTeSxocmq3vADKE95QgTrSg8CzghAkqCoYxzTq5UAWPBmsU4SKZPEMYk&#10;TQARSnpFKMYz4J1I7zlk1TZED7FvMMiEGSGGzIgbQIQ1giDpHd4y95UR4eY0i+GZpluhuW4EzTMK&#10;jQFaT7JcqvXsMgK0BRM6Tn4KhC+wyWmgORXCMo5OwdNmylTmgLArLbjwgIMQWdGaoPBg7xRDy0El&#10;LslkOWiVn8mClokAQnW5OvUHCbBp3UjwtKQ2hBlo7ArNSzgtCCo6TIQ5wUi5K4QAwFSrbY6aZYLG&#10;WSERAqoleEMLNaG/1EQoGlqyngBJVTiVaFjYjA05YDBnqDRbaCdbQojJiBLpzlzb1sJATDLgiWC4&#10;0v/oD2o0LKjESREkm2MGoOhdMlbLT9eXhFZuYALIWuzyQWQFOWHYtNSlkDBh2NDDhKQo8rBWWnPz&#10;6HQLbw1gwB0WkjVZqVz0OShYsJIARqDJkdCdAFooZEuzH0pnzcBGmKOry5mV2DMZuylrspGmA0+w&#10;bW48o6ZbqzSc2Noj5w/vu+X1X/8N//6XXvrN29bCYa3NGz5/s5rtXdWo7I7dBJ3p1ZiDN2x8sdb4&#10;F+wLwIHeJ9u0P/hff/2Jn/wVF115w97JpoPTAs6mUoMOsrsDMEvcLqHECtDW3gsGM736KChZ+Z9G&#10;aVNMKHwpDxlPcBOAhdParPBLDZSW7ZsTJ+98x1s++Fkf+IKv+cxAgO2I4iiMaan/RoapSErOH84h&#10;EFqEqBFHyoJ6wGIc8+eYvI6rc2mhei7hnFj8o1nJSVijGhxztOwXxjG2ttiiej3euVTEOf6zsr9W&#10;3RoDtmO87L5e/9isJqMaunjm2Kc7DWC9J1afLxo1682BPANSWx8vj+V98xs4RoBljMwPWo7kkg3w&#10;j/R4Mfo7F9j8vOrNDm9jlXed2BmGRZsWMyQlUAfcuIRCxfMp5HpKNWCspbiDYww+yqLAmBpLLqYO&#10;NeiLUZ7XqpZmi/VYMC2nIwt0tHPu5/LOQas4ct9Q0fLb9ZBz/cfOxhiybRVeNH8X3BmZ6tmS5RE1&#10;yIAGwFcPmY336hRHq32dZn9WWgceuHp3LJfEGqHYbWV+trtAs2TC7G1ZX52MfBwzPWOPjtYTQyIe&#10;05Kje0MDuv5gvTh2mjPee+RROxJPYyVtpq733Xt2+jGEwrHt5DgfZ9nE5cTmhwEUlKd7LTtZVI3F&#10;3A3egi5ZPso4i9F84RDH6zbutDZWYmglWo6O6Gooh4T7R5+/OFGWH85UqCPDHDsqh6SS5M/MGqzz&#10;ORZPZ0hqSQCnE3kJCwUgusrxXV7+rUainNerrujtxxzBgDI9rM7f/K0i0cZ4aTUPdmOsNIU0ShaL&#10;TVIGaRaWpTSUhvmFsdyVOwOQH84Xz3MXM8MsjWyi0IUcdUWBhRKWEkH2Lg99Jo9xyFEbgdgG3dAi&#10;NhZ0nJnO3bW97KuvfM97Nqcu88PAgRsiDOEjdTHBgIUlpSiAIN1zM+r4iJIt4az8OBiGpBCsDMrK&#10;C90bgKwDUytIgx/J45lU+ChySjK0Ssk0HCYXeuT9yHzJCVUArvyvUrGtUpAyZeTY4zJ4vTEyVCMi&#10;zFsWQ6VTOVWUbRYMy+QHyvvLXtu6HOuEsgQrN0qEEr+ImTBLibLixrIPpEMnisQXzGzQLRwR3slA&#10;Y8CiAW1idN6/3bukP/KlD732lO+fb5tIsj0BuA2MVMk3igyUlBWTw1/ClaE8MBqrgr9kthKqAqZX&#10;IyB+VwBREUnAiMNTVRjFB8ItsxRrkbj1TMMrlBmKFevRCXcYaWBrfnB48RVn9u3Ue3/w59xy17ua&#10;bXp4Qa8+H7spz/NXn1WMOgaXjsT0nc3htevjeKVfzEh/s+j9msvPvPbVL33602+6881vsa4kLZWA&#10;PObDMpG8CABNPv7ICnEhy58KZ8HoSW1g0KLQOngoezfTi+fF+UgyVqYfytAgqnZQQgTRInEkIYUx&#10;zqrORM0NjR4KcUWInJXzVCeZnpXpZOCJTADE5FQcWJOIFAISpDd0Z4dCH8X7Y75HC4jIZOcSLAJ3&#10;NGiKaI2CnRlpTDDCvANhLs5jj5igEuWiehROT4B9iFaIhZUMJAPgXmmTu3uyjsIcXeQmz/y8STgB&#10;IsLgFDUhOxkW7JnRMH2yzOeH93CCmXA/3NicsHAKjgeSH0VFXipiLM3elEpeUZOiKCYpwhtMWVYE&#10;JAdDnFCUSRoJfihxMgyjEFTQDYRyr1uj1S5NvqSkT3UvqTzBcDfzBkImfOSRFgyYCyFHomDBLKCV&#10;EbA9DXhlOBsFF8WQCiBCZb4dzSL5oBoCR1KWWo5wQmOucEtAVE54V++cpjUDEJK+PZAoIDqshU1k&#10;yxMIyoCkUvUR1kwZlTM/ephZCw8YmpL5W/KHdJJShb40WKb1bN6F8AqW0ikHGp0RdJUicBVAZNCz&#10;1GNEFKha0YSbbXvwXecu3HPHz/z0d7zweZ/lvUeCIOPnqFpzrEaHyoe91K0w1tjy+hj3FVYTGkg6&#10;orNPbbN51Z/9zcd9wleePPP4Sy45Fd6V/r4HE3vspf5aRE2BEED0rFBRqkkAIolozWuo6EkISujc&#10;lCquBAsATQFCfCpt3WRW5KbysM3m/jseuPTMxa/4iedba+5YaN3zjw3lGQDYMeTMPIR5gY1YulK9&#10;dsd5/iBWv4zzZeGxYKk8y5vLFB/K+4xm5E2BqhCweHUCKDur4YjWO1sEY9ZXFkGsYanRziP692J4&#10;SucdfRgK7OJRi3GZj+flwbz7/Pq69PkYzx4ZPFdGTJ3XZZzlWC7bl/+t26wGYdGVMeArXKJe4mO+&#10;jg7S7geL25fd9B34bL1KavSw/M8xpgvna4RjpLVV8RN5VWEy6nVNS+kZ2jy1GnbeUTkTFo9bjuhY&#10;MVljy8dEVcUT3ZKq9RJVCaQutLtEdLCPPwcrZy3t8oMKj471t/VLrJ+77NV66axYkYuXDQZYPWLm&#10;mSNmcC1WX5Z1Lmeu7hzAdIphHP3JK5dDfezO+Uduzgtj0ayc+kp0qoFaBytpGLN18zZbLU/Or0mV&#10;jsc37lF+1i+M8SAst14s18LuVpKHZMHHSRmwkkRxJHJNykvvHR7Rj2WTHd9Sqp+5u5bIcA3j2D/L&#10;W4eOX+3h6qnYXcgYAHT5PbAc/vUgz1VvuOrIGjrYfcnijxywI6y6sWCGVFh9nreqWw54lrje2V9H&#10;VI6x4usbP8oqmq9g3TNuW9DkuDNsxy2o/FVv4LJ9taZiaMWIgCs1S3cU8oDlsRVAhaqkLCvYZ+T4&#10;UX4G9pgVgbS0gAAV7y49tmrRrtcDi5oiHd9rWdfxFcvDeFfIadzYJ1FjQgFYrrCaPg5Jqu40gegm&#10;p3eq+tKtvXlH9DIFghHufugxEW5+aRy8fXvmy696zwunTl7jh/vNotGbVTrhFmEazFAlDkA97cJB&#10;lA54HPgMxf2rGk0kMKNUnoiu3BCcBVFlCVGmhWjJEG+CD0DZESWsArSkTHTVH6tom+YqE9OD1oFM&#10;4qrlYugexRcaYDLh4VTGWfNIZ3dGoURA5ICo0IT0tkzSlJF8qk32MjMVJf/LMnepwyLCPU2PnGC3&#10;SRlsVfIdCOFZYITQM5iiW9wBdHmnTdhQlZuhu2HTeU+cuGG679/tvxGHcJyMclWbwOey6iPCg4T1&#10;NPfkBEl8LC2XRDLSIe+yCry8JUF45sqoiAlV7k2ai3a/lHyjsgjJpN0iDU4D2MKBLKUGh/XiTnhE&#10;R3Q3sz5Nl191+SOHe+/zAZ915533NTKyzufKKgJmWHVBvJvP9SH36qhbhKLX7XHk7qXOxmYe00Un&#10;T/zZH/7wv/rED77rnW8iNiYSlWX0GhfUfBVTUnblCBOwgcwHIv6blFfRqoTssJKwIBFGzkJJgSdJ&#10;RKnEbFnaIR83zALS6SSjbyxZU3qIZ1iWN0wjkMudldhppBtfgC8CCCySe8TIWA4C5gCNjIBZZUpm&#10;0J3hbMxAsbBMP0wzONHFYHEQzkprI49MdpiycSJoLuNbIZBklaxvlanNzQuapIcxNrPkTQqCnpMk&#10;uEq8AxiyshVFdswi9jmNqTw2gl1MORjA1gPIdEta3IhwbxqzrAye/SadMEsQDQoFqujXcPVAeKGT&#10;JgZIxqai0GmZzsFJMmUsgABMiHQkNYcWGeiq0tqW+owb6BUIZz28/KGSzMlCzIRxLGqVXusWJvJf&#10;VK8jkyaLeWMBpW3rEG6DBraMQPNSAL3OSgY2MlBM6Ae614hw3sTO1gNk8i2Tz4XmQVhXfvUsFmWy&#10;RBThF9w4aA0dbOGBtukuklYG0NKAMG90DZGyi7UwmgvXcIcxjE64oZmFt646VxWuKgCPCIa5gQ3R&#10;0ACYZ7FOWiAaw7RbAqzzTyQxNpiWntSYA/pmu3f3LXfubc6/+k9+4pOe/c9V+06pO/tCzC3E2VL8&#10;LT+WkBvCejaBdr3dQ/Gf5Z28TA5jD3NvbJs//pO/+qiP/Q/bS665+Myp3g9MxD9V9IIwo6h0Ulqz&#10;ihkPRnATMHkhOEISAaGMMKfFInChRwkWPS8DFpFU5OJpCcOxINyaaI5h5P4j/eDc7b/9S9995RVn&#10;gGjjiBhYUnn5Fl32tnSlDnpPHRVHWFQ7Q77Q8I5cMx5Qi3r2S+aZ4sOXhwJ0dlzzoUnrZX7Xp5zb&#10;vJrO9fyCw8ZYNW80Yii469sWFskx/sn5cwyiAOdvMI9wzGPN5WNi98J1k6sjrJDvIRhitG08Ngcm&#10;tc7xgCPTAizGVpt4eF52uldKww4ispqbRzOfuP4g109a0bGchphHD0uPdX260y7UcQwJIOksthzM&#10;3PEj589MBWPyuefVyBrJseQWpOh82jyWw2KyRbfqxZnjEOllrQliDOkzL7J5OZWQOu5nXCDHeizG&#10;cTW6ozM82n5A+kl2j7pgsZ+XuUBKtS2JWQ8ahKhde5mz8T/YVLOcXQvYo/DOciMMGZxYcw3gERm/&#10;uDNzGI243dkuquvEjx1MxKrtQCnv4xl1NRDRfequ/5sO++E0eS9pnoPh6138aK2Dh/s0+TT17vBe&#10;amS4d/deXIrl1o/RngE2BiP9qgy0nfeObsU0HQRUHQgkWzMa2Rhx6P3Qp4759JzvrQXmiYnVQKZk&#10;CI/u3sMdvffu7t49vHv03r336dD71PsU3qN7d+UBnHo/DPfJe3cX6uAZ6jT8zNmzIb4iezwvOp2q&#10;877+R4b7UaZA+1RihDu351xy8cfy5og+uXdNvAGWfn0ScRC9u3c82hrOSdU8Wgnp444XAOG9d49a&#10;DA3AhAh3731aHwY7PLiYG8D5tODO8iAA7717P4RPbABgTaVZ3MPRJ8FCxRhg7SpX/avZqwWEMkW7&#10;H/Tep6n33qOWgk+9T1N0n9y7+9TDe/fw3r1779F7n3rveXFMffJDVfqAoho0gBXVddxc5gaJMEMj&#10;2c3QWsA6LDKVh3UFgFiE6iLLRLQ8wdgQFuwmh7wsgyCJZi1XhCH82un8205c+XlXvveF7SXXHlxw&#10;HiC13YjU4qIxQazCO7SGpywMVmcTgbB0swaouwGm87UqswU6HF4xHRpvpyyckBpuEcZOKOEAAsjg&#10;sBy37LEK6epcN8LCO1mRhrK4nEZli8hUu5lLolEhC0z6j5z1somHl8JNfcs926KsG4tQ1lWQFhY9&#10;DExpCUVIiNGetprDZWo2by2akq5oHVuToktYk7UYadsqPMGUOLfY/BZiN4WhG3A/T3zkI2//5P23&#10;nA8c2NbCaaq948lWynCttPwLAoik/EUzWXlQSI+N7UeFfElfNbGirBNsBAJKFx4qY+SwgEUyYyRQ&#10;tSl9skZTISvAk/kBGszCM8LPOwgLGJyxx6kfHl5x/dXnLvCffsi/vetdZ83a1A/X8mehSc3qTWKi&#10;2fwc31S3otyxnK9f+CS5ePQ46xG0DTy2hp//iRd+3df+m7ve9roLh4fbzdZ92hDWPGuSh+IEgyQ2&#10;A3cDrEXyR3uLkKKWVomF/t8scbYAuohfFmEKIBG8O7JqR2/RjOYR7MnspZZxoCUPSXtLIFOYNRah&#10;DYiaarNg6w3pSxejIytNK5yLaXhFSVqxkBBNHD1jUyQfzS0zfw3lwUEnO4U6F7cnVM7beqisYCBp&#10;Nky9i+nUYW8EFEJtNCVaRzptLMQKooV57pIMm9TKa4q1opIlgYENpO+ZiKsuRNTQAp2WW0SLQGxH&#10;KN+9VUK0UncDTkFgyDCepNFIyc14KeUc0/YtbTgSxmzhKYjRiveTqTBsk3iz2EcqjpgJhqm6jIS3&#10;zPmWSz/odAM92VfMZkTQzFK5ETgk9UooX/N06UK4BmHGiSYM0aNFsaGC5mFuhEouZMAuTGskxR3Q&#10;M111YUAZv6sV3EmQPfGe0BGW4HNswjiSXYX4VlGLLztATvI0R8cmnXeKbIvGLqGVY4foaNB40MBo&#10;kzWKjCNhJQPcMUKSvcEY6B3udE4BazEsZXdVOhch0sq7kkHTCAtzo2e5tdi4CfxiWGgoOhRwFmFA&#10;Mzjd2LZte+fb3vykJ1/zhte87OnvfmNMU6KtADL4M2WRnob1T1qy+fHSSlKrd9SKoQc+ipURxsAG&#10;3hr++H+95l89+ytOnLn+8isu7ocXBDqXe7br/IEOTmjxpBNKrLMofZCZ2q5X/iSawy0pxSwaWR22&#10;pthyAwn3jTzrGVQXcCr/tOWhTSC4ue/Ot37jN3zR+77Pkw8PpwWSMk7i0vNrt4yWlbI6j1rCsgvl&#10;dqFgjiMDC7hgfDf/yToA80dM6rwtgEwfyjLN5jZi8YwAgMxjVG0cx1bapeN4A1Auv/GExb+7Xdn1&#10;py7vSc1t2JUxDLeS7DF3fz1IsXqcfukoK6g6G+XCXY/tEpMpu2w+d9K1vDBCoo7SJJTtdHdt55YB&#10;W+c959fPT609s7Drc7hj91mAe/IsZpJCrIZbOyWX4GJnDnimBoT6MGqNxk7ra9l5qjcEoH23WpH5&#10;/tDa4fjcqwtHQZcKF939Qi3QseZcgaFDhZqvlfycCxXmx7mTxvaql/jaPoySpAtKF2OnTcc95/hf&#10;d2fh6FN2ZimGs221m3ISUm/j0SbEsX04+vGjNGg9c8e0feeutD5YU3xs/xaQVK2AnT4ndYnqmw9P&#10;/KM8MiaM7GvHSJLapQ64cyRdS4prp+oW00bEYRf52hY8yQDCMkXpYsiCkQWGbKRGo3sPRyPRZi5W&#10;7/3CwXRw2PcaN9utNW43m/Gte7fWjlk++buvsMHwtBzGZOJRV9N8NB9/gTZiREAcE1/Bp8v21J6q&#10;l69+PJY+77kDId8I56W3evi6X4/6E96DEWxFgQr33venHhM3W7S2gUXjRlMdPtEIJDl87vlowKOM&#10;WCBi6rapLA4O79Ph1B2d2J44sTHL23zqALgxLgd23e31xqi3kq6giJbD7N6n7oeHUwDG2G73WmuZ&#10;mtbRw1tbTn0JMjnkI1OghHeagQ5vM7o1mrQj+HcmAUeuH1TEJXqcEm9nviLA6fBwu93+0m/88XM+&#10;85tveMpNB+cPATAdo8IJ1FrP4BBZWEZlgRaTVX76SBd01tkZNvBEs8aY+km2O3H6/c7f/j1n/5Z+&#10;eA9O7qEHuAnrlRY1Zh89Mg4A1B5QrH6iT5iDi8Z/hcSkcycN4wBUeUUaUkA1x4xwmsEVL+CkeP3G&#10;iI7YVEVb2XFsyYewAhzyXJdrXfWRMbfHgaYoJg8qnCtU5szMFTcm8ZkmYFj52t3HTFWMm3zDUphk&#10;ahW9ZUN0n2c6xi/l/A0y+UbM5dVT1ch5sqLWuCOa0y2zJLUqMIWIgMOiccv9k9G+76J/+qcnH3cp&#10;Htm4A5gM7OXEF9+ouG4R0Ag3YT4R2XNaek7StKidQACWEFZYoLtEe5J/XbWxtRMpL7GBAWP0oGWc&#10;CjzzZwTDwrJgVsowUUpggMvqDMZmc+K+u++5+OT096/+2SuvvLRPvTVGIZxHxcE4heeTPC9anWK7&#10;580sX+rOlO4xfNdZG83w0p//7S/8khdvTt5w2ZUXTdOBBKRHJ1q4ICAo/JJGhLMlupPLnnPDQ4El&#10;bm5Jj4hwca9aRTRi1TJRipZKeHJO6NHNZnNbcRBCMHIHSHsNBXiyCUN1iIFUspS0HtgwQxoDYWY9&#10;fFNAptqJhIdp5pNjE1kcr/S4zqgkBKH8y9JgaQzPhehFzw8M14dkmUW48rMnWwoRIe4IxcpTfS0t&#10;HEt8JrGw4XXtMPZgQ6o8xcbMVzET+1GlEod8NhJ0uBynCiR1sbUQ2gFJIPLMqiR71LT3QfFusi10&#10;utLTgAJQTHX3atc48yFAeFClJRjs4aZ4TgsIY0NkGCsj2GRQyyaoM0d/MeCi35XjhD0iWSVoQE8p&#10;rHc5o4XMcnoL5QtS8Gfyz1i+ZyAy/Xim8/JIlJppqxPNJWXJee83UIXa6KFU9d1F9nA0Y09WXAkQ&#10;bVs3bnpMlunB8qhsHt0McLDBJ6UbyoIcHpGMsYhwBUQaHGzRO4xuirlSFGdua5ohS+5ox/YKn1Xu&#10;N9fhluerM8wtVx2Rs52HASqTlgWiQd6IdMu1ip91sEV0bNrBgd/39n/4hE/7uJ/5ka/fbjY+edsY&#10;VtrVUkIdL78ezb5g7Y9k8+uo0dmde6rurmu0C0j83h/91Sd+ypdvL3nsJWdO977frE0uRDEUYSyF&#10;g43ikam3isVOKiFgBvcwsgNNh1VSolLDQkCp58W9bVFDDFiGCgqXk/phHW4qJ0+nNZ+mvROn7nz7&#10;O571Ee/76y//VoS31haa8FGdfx4c/fd43X0+ORaPyA22Y0/tPHLH1JqHeFbvah+NgyUf5HN53vXT&#10;j5teDTBn22F8fqRLOaXrNbEyD46uqkd92PyIpca/aqxiT2ZddgjWWqdp/ytplsCFuROOlZK9aOfq&#10;pUeatEIQUPeu0I3FbBZjZmlVAKVR7A7gcZPyKJ8HIoNj7ciOBcqDt5yMXDfMji86WOjDESBF65ar&#10;6Kfaycv/HTNM66neGZuF2gM8mlyZOyHDNDUC6IxbLonlLgpAwp873dkZzOWvc3MS1V9eu2PeHvO8&#10;sXbnY2U9vYt1k2uFO3sj+7Zaco6BVeS9awP9qGyJ3b/mNbfaXguJXR9w1efl3cdJtzVWF6m4gI+G&#10;BYSD9tCD595x650n9jZGTD0McRCOhn7giM3Tn/p4a+3IOp+nKAi40wyIg4PD17/xlv/5J3/9V695&#10;81vecdvZBy8Y28kTm2uvvvRpT3ncsz7kvT7g/f/JmUsvJuFddWYtBUCeIIvhqEFdvCl697bZIHya&#10;+q233/N//vZNf/Q/X/M3f/umd9561/lzh9PhebN2+uLTNzz22vd49xs/5P2e+lH/1wdcf91Vram8&#10;aSerI4N0k1SjmhAPknff88Dtd9x1ySWnyRaAYepB0uQ7Ss0PRObHJBDhDHJv2wJo0W2z6YGHHjp/&#10;/fVXXXnZxeFOa8uhm2G3Yyb/eIGPssOO3HTkIWsQ8MjRF2nBBgD33m2zCfD8/iOv/fu3v/wX/ug1&#10;f/umd7zztkcePAj2EydOn7n04ic/9cZnfsi7/+uP+aDH3nCdtaaS2GyLAuv1ngQXsaux9B5mTjZ3&#10;f/Nb3/mbv/fq//3nr3vt37/pwQfO9amfvOjUNddc+V7PuPFjPuIDnvVh733ZmYsBTr1vaNG4s0EC&#10;hXktloYjwieArW2AePjchT/989f+6m+96i/++g133XXf/vnDg8O+t/HLrrjiSU983LM+7Bkf/VHv&#10;97Qn37jXNgFQMGWJgmDmrlCEinc34wMPPvy6N9521ZlTQbZGMryLEcLItKjiP1StFjKAbdvAUGV5&#10;N4hpf7/v7W2f9ITrA8GqB1V9I48BAP3wsG+321/5jT9+znOff93NT95/ZN+aBHyq2CAIi5iQBUYk&#10;nJUdwbIifFbuAplArHvhGOFuRje2YHej34dL3+fgzv989rX9YP8c904gsqRXKEjFbaOS8EBaSfII&#10;qzFO+estdcoILTg3MrcPEGlQoVMFc1gL3MjOtPQiIAiLbpRBJWkDlc5idxAF0xVUo9GkDg2H0A0h&#10;Q0rCwCDKX0+xfRyUNAwKilaeDa1mOZlCEUgJbZFELy4TAGO4ko/WDnC4yBNiI4h6w55xE6bICIc1&#10;cRA8q4elC4/pI3cLEuxUxE+YsbuqGhEV0UXISt9ve2cOHjnca9920fu+6dTVl03npwaTs5ag6h7T&#10;OqHCxoboQIuYyEaGWFzp8LDiqMuKFQ4FOC3j1GZxkxoN3WF00fJtuKeYri0LuErBMMjCd+QaFSMk&#10;z9qmmZBVamnKbvfuv+PuS0/jta9++ZVXXNwPvW3bLADzcM86StjRiNMdNlxia0VInDByfdjUoTle&#10;kKinEuYYgf/nDW/9qI/5Dw+c5bU3Xtv3DzIzeABFhUYAYT35AxSOQNnY5WSmt2AXuoFANGkToDM2&#10;wKQtEVnbSltVyUfUI5WKj4JRszqOXK6pLZtyeljhAAA8ojWqIrtYTlWNOsKYCruEoFV5KW2LYaWo&#10;EqFmuoAjIpGOKHaMqDfTRGuhqt7CAEdetIzvqeJZxROULgkEKpeWCl+p+PbAl2seI2Boyh4k/NlU&#10;5j7tUSvUykR/0vpLnopEWJ4oNXNyiHR3MyOQwh7gcIWlKKPygokupBAgs2QXMW0b5YlneREDCHhT&#10;EBqQVnnUNoYlo8gjTAXjx+DmCi66FgplobnD2C1ah1Jyh2l7q39VrTStdmQ6OKLC0iINMwO6sxkS&#10;2ddcoAZKYixipCWvk5/J77IWPfFgbaUsYOUDEpD9O2M9hUSIwZT7JjFOwp1kMrk8AhEauNqTWmwK&#10;xRUp1Gn0TjQF3zoypXSI/Qov+COXQGPxCJxhOhFzOafm350K9PREPUuMdMYG5uEUmVj7z6txIxdz&#10;AJsCAQC5GTw22+3ZBx46f/8tL3jhl/zHL31OSdeFZXpEfVvrh3oaZyMRhdSvLZz5Bm0fzrbLjqnl&#10;IKZum/Zrv/Wq53zm1526/AmnLtnzPpENkHoDg7vAQgBkHsaSbwlrlsFXimEE0YJ9IB/Sk5gnpCew&#10;O/Q6ln4hADtnWf4FuCsFHxnum+32nrvvv+byvde9+uWnT1s4YVbshzqIK7F36aU5uLOutWOoLodx&#10;2KC1/3Ws45ifXYtMT4uVGxOrU2V14+L2Y9CJtb67Y0yuHjck6+KiHRjHd+CZXRshVgMQGMo9180a&#10;b6wGHwG85rvz9LHV6yLdhCmdOA95HaBH1//OqodUYCwesJqNY3CA3dnYecN473GztNua+Z/F60s3&#10;Omrer8CPI40tw3Sh0uyMM0IK//BR774rxklFls07Wjojyruu9eWbj/b1SFtKn+Jsk4YIx7YDao7l&#10;uGQNLXHn3QVcKyaVTJtl1WqDrdqzXKNze1Aaz0KLk0qRVF7qy93JHB1M8QGp4lngcQGULzCp1VQu&#10;2xZHfz+6DHflZT4EGDBXXu7VimMmaQwEciw8tbQwFHVsOYW999bs7nseer8P+ze33XZ3a6eILrKK&#10;R29tbzr/0LU3XHfLG36Nrjjbo+QHAD26seG++899/3/7xZ98+e/cdcudPrnb3mbvlO3t0cPR++Gh&#10;H+4z9k9fdOqZz3r/b/jqz/xnz7gZtMijdTw5yReLwyl3TLHc8eCD53/kpb/6Yy/97VvfcUs/JG3P&#10;Tp7anNyzzaaZhUf0uLD/SD9/nv1C2/JpT33yF3/hxz/nX3/kqRMnHBM9a1SuO5LDPE0Hm83ecz7n&#10;W37p535pc+pqYJIEd2QxjUCInkoQ0VXrAFD0c2PrzCZbs83BQ7d+04u+7hu/6rm9T7bZZvTHevZ3&#10;Fuz/58/xsnwsyrXAWVg9gtMcSK8UEHCPAFt76KFz3/Y9L/3Jn/zt++5/mGy2d6ad3p7YbgHvU0yH&#10;h/sXHubhftv4k57yhK//is/8lE945qa13tEkzRfsreWb6zeLCGP0iN/5/b944be+9HWve+vhNLFd&#10;tD19qm23Ros4OLgw9Qvn4BcuOn3xsz/hn7/oGz/nhmsvT9WgqnSvB2Jxxge6H5JGs9tuv+e7vvdn&#10;f/aXfvfBex+kneSJ03snTm22G0P0iIPD/en8PvcvkAdPfOrNX/oFH/fvPv1fbE/s9T41VWoaR5Le&#10;QfgUbdO+7Xt+6pue913bi65mxg6BXWLYEcYNFHhVTkDRR4hNOgNg0mQxPfLQk57ytH94zU9Hn9Ba&#10;ZTMJhMqTY977paUeTn272fyP3/yjT/uMb77upqdM+/ugNUwdrRze8p+BIUKqA+YWZdWS0T1M7Hpm&#10;86hi355ghqwBhzeiG9sDsXnmI3d/69m/uTD5Q9vt1rNUuDmcQsg0TAZhCdVsn+UXJWyF2KV+mliV&#10;wvbdhxOQiJ6h/zqHPNySCQFIAex0JqnACcIQnaZwo9yQWfAm8RxClJZ0/CPNwTo/F0duekW7llXV&#10;X06oNC8RhhFdVUgiQoMsw0XUoIa6FBmfnR7TBAXrS8FaOnbVdvSgZQUZImSgJV6W/BoFGMh/nGqx&#10;dy9HqpEdk7ETV03n33nikhec+YB9XnopHjygIa1mevcNMpF2JnO2sKzMKxpZWnMpkCi/uNKUyPGj&#10;0tcjw4uUgObWrcIQDS7SpiJbLEBTOnFRryhij0gXBcq7vL3y3IORtNHoqb57bE+euOuWO6664tTf&#10;/vlPXH7m4n7Y23ZT22Sc5HVEppumFtTqADyqWMu2kC29OJejYuDmD2vHeIfx/ofOffSzv/qv/+Lv&#10;rrv5yc1770BDGgohlwaGbsYKV7YEUVTZTT6IxHlyhMlQKE83GiKUXES+Bw0OB7hRhINapK2MJ40b&#10;ogFdSk+IBCYOhjKeV3EicDiTc0frI7WIPqheiAR5S0Spt4bxkWwzQSJZhz0Mlqq/cC6BelrtAMBI&#10;AHTEf6U+7dA9NGFAZZEEKpLGYMqvJT0nSHNRh1L0IGjojkbAMs/2bFokU4ih3IMumMM8Y48UvxUN&#10;1iUbqKRj1gCv4KEsiQWnN4hb2U1mcQ1Xg26kyMwyPj2zeunlGS/jOXxNTBOFwTIPlQRGZmUfCQiW&#10;kStxmWUNu3hUqRtA0Fo0+bmMyfEhewfYSSJz/quwrYSzBnEDuhE9Up9MKyNFvskQsNTStLMUoQtt&#10;8mJ1SNsKhNEkhnLhthQHgnLCFbitcz96AIwNbPIw4VbeoLi/yIi0yExOypMm6pl5sDGmwU2hm9uM&#10;QqjevSflK3IJRpgoYU5BR05Qkyfrq5yTkYImW6qZnEN602jQCijKWcAs3GHbk/fdflfrD/7CK77j&#10;I5/1z3zyZttiya/V/SV0gaHxoc7TWZJVKJ8QqFViVY9UVWcLJ0+ehRQEu3uzePkvv/LzP/cFp6++&#10;8cTpTRwelPOSVUUu0LPYn1eAkgeQPNJUAgIo8McjGgm6O2lSCpi56d1geipJRo/i0Al5BkQwTOKS&#10;rMuiP243dvbBHg/f/tr/83OPf+y10TtbS7ktXFqqSWYaX5wGs4jP3b9LxsECuRnW/ayrF1dnbcOV&#10;sbK0+Y4jrCymeGUwRomjmg6hiBLaM2i+fqWG8chjH+33sqeOtL36jOXz3FPv23lPrZhhq8eSeBCi&#10;s5QCOpviYSnPdsgR1d8j41Nwxuo5i2Wdg6Q7WEfMsHei2mPrhs9/BHZaUyz5oywVryxfHEthblEh&#10;FAXy579YAhfj6jwCh1as7a1hy4W1nuqioyOPcJSAWeSL3Z3KhVlbM4VqkM/a0my6pecR+fqdZbbe&#10;GXrj6O5Qp6slO8NcDq+dDYWieRyxancXwtgZS4m3Q48prX3VSi3Q1EeXeuJq462GDqURDTfdEcva&#10;61LuPCfqj3k6YiiiMQZ7Pbyz6DkGk/5HBmVs5sXgKIddcOSRGW7uMLAHmu5zd2t2y213vN8zv+D+&#10;Bw+uedxjo7ti3gEYg2374P0PX3v1qb/7k/9qtsFy3lF6bnc08+7/5Ude8W3f9tJzD144ccW1l15+&#10;yXZrCHbvpnR8EWCzYA8/d+7C2Xvvs+mBD/zQ93vZjzzvhuuviTgkN7MMzvEtbdFJehKhgz/x8t/+&#10;um/6gbP3P3zy0qsvufzS7Z6RYEyTE+5UTeHG7QbNth44f3568P6z/aG7r73hhu948ed/6sd/WGAD&#10;2RZcbNzBtfMg8c8/7iv+z1+/46rHXOV+iEg3WrXGHGwaT0/FNNihUr0mXR0xxcmTp2590+u/+7u+&#10;/Is+5+P6dLDdnDgiQ1eY6+6CXGySRz1EVityDoirx3BFrFq9r7vTaM74mVf89pd9+UvOXfBLrrnh&#10;5MXbExvr3T2CqsXgjYa2NWKzv3/wwL1nDx6654k33fDrP/9dN9/02PBu1jg3IqNL1shqgLj9jnue&#10;/elf9/+85s17p688c8Wl21N7hIe7Ozq9AdY2NLrj4YfOP3z33ds2fd3X/7uv+8pPbbH16IJYjopR&#10;Ceo+edvY/uH0zd/+4z/8w684f8EvvvqGS89cRIs49I4QfYEImlkjadMB7r3nvv7IPU988o0//9IX&#10;vsdTb0TvyoAAohLdk4Hee9vYZ3/ZS37u5b9z3ZNuPDyYhCvQAozoDSa6Ayu8RgcdQHEZFBtEMtqm&#10;3XPnfU972g1/+fvf7z3YUGrhjtMulszPg8PDve32l3/zlZ/26d98w5OffHBhv3TJZuFdOXUJDzYi&#10;8xnTUySPZZBDFQhjA1yGhFyUIua3Db0De4HJELF5kJv/+9w7n3f2785P/aF2alvRXgZ26yXP5aZT&#10;SsgYqFxUeESESth25tIwKf1yJMtmYkDf5gMtomJSgKINOIOh/BMGdJjSK2RMkehNpFKeqgFCTaDC&#10;0F7Ga3naQUIBFhl/pkAmdzYxLNKczEw1XfYMTPooZvsIabwi4SaG2EBglusxhh7YAhEZfqfkKnRF&#10;p2U3ODyPsvWqmAulokpwy252YLCXgEhLfoL31iJwdZz/6+1133XmvU5zs/H9Lr1BRre5CCFlguZ8&#10;ZdUvNmdYeFciYyUazLblCSXALjEimcqgMb9ykXx7uLFUmUSoEO5sQFhEDxUUy6x0ZT6WdioOjBM0&#10;46TkyB6+2Tt59y23X3fNxa/5kx+/7NKLozs3m6GNrV28mLW7IFwRCFg6MReHsWvWKk55iBrPtEgp&#10;hpGtk1HnbmaH/eCrvv6//siPvOLia5908UWbg36woblvGO5tYm9KppSsh4AZHR2hSNiu45k5xb4Q&#10;1Yn8NYOnrWRptA2CjKeoFwkxAnQms0tKr7sAAmYm8m5hLsSEDXBGGJqzgCfzDOLKaYxIm1rUIy1o&#10;1sKvPVv7KksLeoiKZQwvxCUJREmKGKra0LdFwqGheGM0T90/DMyYmgAyZKBHNCY3cJiKRHRZi5pc&#10;lXLvyVUpkMvTyjFYpQySsIZHwAydZpHRUiO+KuCMNjIbG7xX3huGHGTNPIbeEqgVnVFhmifhAYEO&#10;bJhgp0vYAXID0JQqJ4NZQSiNs0StCVnL2D6RsAJZs4YEkioWYUmv1DjoNAgXdmwBrYwIRFg0kdpC&#10;EgpBpa+OmlTrwid7xCYphXI4FJJvtCCBKcKSQVgCQiIfhagEYOFgc0eK2uqlRkJgTrF6sok08zCl&#10;I2DrjKiTJZWyyGvDzGJSrXC5Z5oSmHeqeJkBwd69GYPCLAKS6WBMnrMKZlQXCRJTjIrtKfY4OZq4&#10;VeaeoLMsTS/PS4zDmE5vaBnHZoDd/fa33HjT9X/4m9//uOuv8n5gtrcKalibnjE7inSm74bJrMyI&#10;8bNUKhZm60LALezTgHe3jb3sl/7gsz/7my6/4Sl7J8z7JNuQaM4UgekD0xMV7ZMJo1KUpZ4QCAjx&#10;ycNSa6GbmYCmos9GwnCpkzON1KiKnxtEuDl9ZDATG8084r5b3/qKl7/42f/yQ3s/bG1bPU8L5ahd&#10;vMLNYgEF5pExaCVp0M1GZA1jaVIDH1hDEuvDZT0TRycpUOGax+AxiwPqqG0ALJ0aQxc+xmrcCRxY&#10;NHq35Yvn7pCUqsLD3N/Vv1FUxjJaYoEzxPpRwz06G3wVuDJPRQCY8codhGY8/8jIV3+xcLoshnwn&#10;xC6AcAXBz6f80vKaTZka/z4yMmH3xWXd5a1eLG/jzrW7uzJvlYhEAlorStRYKnPoZgQqbIE1YEAm&#10;SSo/SSoCy7WTXh6EtAelT0KpSom91vu8JmysQJTuN6Oxemhui6htU5fr4bV2qhFI1D+r7GKeXQCV&#10;TV5/zUYrd/HusSJ0QcbNVivlwNENOpN00dyvGNfHmMEaJa0fDX8ljM5xQ8DS0TL7+uaZ5RAamNsP&#10;UKVepN0vBE72PbcvRxuGK2Fx6ZE/Of5lrmflceF8geZIcGyu3Qi4NXvN37z+vd7/Mx96hNdcf12/&#10;sO/TQZ8O4QfRD6bDw3544fDw4ODgYBw9YyIQDGV9bHb+/P5HfNLXPf/rfyROX37dk5982ZmL/PDg&#10;wiPnD86fn/b39y9MB+f3D/YPDy5cOL9/7vBw//RJe+yNN1xz47v/+Z++/inP+OQf/5nfILbeIw/L&#10;XJlWI0KaT+ENOJziUz/nBV/8xS/yduYxNz/58qsuNuuHj+wfPHJh/4LHwRSTT2CgR58OL/RHHjl/&#10;4cKFTevXXHvmuqe+230PTZ/1b17wqZ/z4mk6CDJ6L5qvxsoAwIOIafJbb717u2eY9uOg++Hk3qNP&#10;0Sd4j36Aab8fTD7tdz9EPwg/6H2Kfoh+2C9M0TumCdEjpg63CMNUOC1rXUf9oV0dGL47aWAa6Von&#10;x6A/OytiyFk5X6R9BLK2ylgLY1FOMOP5gwv/6pP/4+d9/otw0dXX3fTEU6csLuzvnzt/uH8YB4d9&#10;cp/cfeqHU78wHVw4j/Crrrn8upufcsvtD7/X+33ab//unzYz74fugdRruFzy0cO7g/F7f/Tqp77X&#10;p/7N399y7Y03XX7dJWh+cOGRg/MXpunQ+xQHvR/6wf7+wfn9g/0Lp0/a9Tc/4eTl17/gBT/68Z/6&#10;/AsHF4zmfji2A3N7qMcRvbet3Xrrnf/0g//t933Pz5687IbrnnjTRac3hxfOHzxyvk/70Q/6Ye9T&#10;nyY/3D/YP39w/vyB+4VrrrvsiifcfMutZ9/vA5/7y7/6P8lWEq24RY70rru/4Q1vxfZUP9iP6cAn&#10;Zz+M3n1y+CF6j4OD6AfeJ/cD9ANOU/gUfer7Bz5NMTnd4XDlBPWeyyDKd7KaUC5mTF3Ns1WOAzFI&#10;ZCYEgzR40XpyITiUIVhHsEh9NLTkyaALUIkIleeAmTW6MqIfku40xEU4+OVLbnrxZU+/hG1v6vsM&#10;yJGNpLnRE9LQaawY5kitkgEGG4Umh2UZPKa6h7SSSDcRKqJoi4wyEt1UXS1A4TAmTHLWmgxMv3Pz&#10;pkJZxZWgNbWjGP8cBbhCk8uMiwhTppHMKYnSbMBoqXFWFt7aojp6yZDjPnkNVIEadiAya1l9AaOa&#10;BXi4BVQejWwBwlQe3JMynX7mqJQYnk5+CD5SQRQYRp5/0gxBeLONh8HuxYn3me78pEfeeNbtcLMx&#10;pScWahEGawhuBs0HQTpIV6Lims8ImpvPLn8kdYO1SRILgpQJKuGvuE2ydZgpgFsaH5nX2MlmiFAJ&#10;Z8jolRapdWPR4Ule7lDIGAzt8MKF6x57/V13P/ReH/DZZx98yDbNp8NUOKMIucMLEwlVgUCLhbif&#10;RWyJEiQmwOL/eo8AAQAASURBVFy/SIlcqWRSYpceoq1G9u5ba9/3nV/6sp984YWHbrnnjru3m5Pe&#10;AzgIdsKsqmpn1Z/UD1XrvlvkslBtaOQRUKsmwIB3o4qFIfLVToYzdVHCopGRFd4xUcSe1CPNA9HS&#10;hQGlVgWi0b0FkHSw8joqAa/gwmDKmaCyGkWgeUSRg4olYrJxU01MJckIMtkuEhzatNFgEVkijUDl&#10;MHZClJXw9MTUrIMAGS6FNzJNgsBjC40iyaCxQ+y9zPxMtw0IyzolpmWe+msg0NNuQQMtnGBDDyVO&#10;NwanolipM0wAgSA62cJrW1oYzd0tj3JQwUgBRGbGIRCZzRkAk/8lYWYq4YhkFiuQMm9WsJtzjEMa&#10;BjRqHEWmgqE1A8lEbcptBQLeKO1YxdeVpptARAsazOlgRNbp1oQm9hyaNs9qj41iujpB0o0WEcGm&#10;9OSOyoQUVEHxXqRLsZrUFyjFWNr/GTIkLE5HVGcuS+vaeLZJ+42ABTvc2ZFcLhZRiW4NzZ20Yk+S&#10;vvUWJMM8rCmjmqM1GI1hnosV4QOmy6DgAl0cAWxU5Iyhwh5ixAW6sGVRFzFWKGUA9cwj3oykGxzu&#10;xnbhwvSut/z9J37Sh//9X/7U466/ynu3tgcutbiFLQqg8rWXBBroz8rKghZMzJ+uLE4CM/pTKhrK&#10;ygwPuG344y/79c/+7K8/c/3NJ06a9y6IvnwkwY7h3iqgJghhw2LGu3fRQwOZDZpjHRItzFq4yrEp&#10;Q321yop9gAhFedPQCrztqidK2R6kd28N973zrV/yJZ/27H/5oe6xQH+wCOsZmjdQZ+iCq8BSt2Qa&#10;lr7tzHfVOzHPSn0+9POhrdUklHo/WlCaXqngnK1OQgc/a6EFFpMT40/GYsrGvNpYJ1yax2UEx+rq&#10;cfNqffjygjJlbbG0UGolx1FZWgPS0C+32mLlsozasokxm+OR487FLauRBOumPIg5zvWicjHdhT7f&#10;FmNHiMqINN8X+IXNfUzNRcjAAv3BWK3quPoVqUws0Z/FeKXKNAclpzLLHIfUAWs+ypJJLw8UxU8G&#10;XGuhUOZ5SKKUGR1tSmVX0ZayvNJpmGcGwJGkbx5Urc5U6GycrmM8FOmJMjds3BpYPKaGKOdgoRqx&#10;NOeak6h7Z3AFQ+ZwMeiLh6PycdTI73ydTxjDuRBzo5mctbVx//zVnCUiVmu2fK/yQEsHS4UkN2Fm&#10;5PTFw5CiEGN/jGVQ5152OVPmu2AeX/YsBYMvkNpl3u3VpesuL7YqF4BcrLZf0RWDCJ+ctN//X3/9&#10;IR/1uQd22ZXXXOne2azZRskbtP2NG2vNjDH5PNT1ogBJe/ChR973mV/wv//4/1x1880XnTp1eHBh&#10;8slUIJUkac3YaBYNNLRwnzr3L5x3v3D9E59w4sxjvviLvu3bvudnmE6jwkAGEwkIx4ab7vyMz/+W&#10;X/nl37/myc+4+NKT08EBg+awFmatGcMsVSJuG5o1NrIZI3Bw0KcLF6645rIrb7z5f/zSHzz7078x&#10;+iEM6X1bLigGaI/s7z9wz317J0+rJLTRzEgzshHWsG1otADNjDALmMGitfSgAikulWsAFr7JeFUO&#10;AHrIo2SKxCwNOYvxtVRcTvXuxplXhUTHOFyOucQd3LT7H3j4n37Qv33l77/mmic946JLt9P58/AJ&#10;mxbWzBhNM9doG5rBAKMRh/2wHx5e+5hrN2ce+4mf+rV/+urXtdaA3nPVz2sxEOAhm/3Yj//qx3z8&#10;l/D0tdc97okeUxxqexvY5Ea2ZjQQKsDCcF545Pypi/auu/mpv/e7f/7+H/5Fj1w4sNZ8ZjtqYCGi&#10;ATftr//2Tc/4gM98x61nr3rSE/f2WkyH4TAajWADrDUjSTO2jXGzMZDt8GDaxOEV1151+ponfMa/&#10;/dpX/unfmjF6L88BaarixoNDv/XWu06dvhiw4KY1ulUYoDXA0BrRjGYwUpVeN0p0ThXJYUQ40RHh&#10;k4pnKQCiZtuW+3l5FmUVYZm3HnJU6ptKBNNkwylJTB5nitKKBohoz6zGq3MGVVSDEcFeCS5DvnQy&#10;Gn3P/QzO//qpm7/ziqdcxn6qxyHQG8o7FOWdzU3kaHLYSSukjwiVtORSgqbUZbkSQgLVwqnCv6KL&#10;E85wRlckEchoKPcfkAYU6UGK4lj2sTAyT+suCMWguXITMpOvanLLrekaW7OEtMjwjPaB0tDI35n8&#10;JS98YDjN1T8lyWQQ0cuYLi3EhV8FM0zay2fnhewx2y3qC2hdu8rUFfGUojSd5AnBUVYq9pzhsfFD&#10;32zv7Sc++dzrP6y/4+E40TM1tdriCDeiK0mRqmIndyDtLZ3ujB4WaIE+4GkO1JKRHhHCSvGIINDJ&#10;ULYOQYkBYzfkcnFlR9WY6UBFVNooxUS5mRvJSsVRqfnIaI37+/tXP+6Gu9718Ht/8Ofed99DbbP1&#10;OEx1JE/zlR5ZukKBORqDebvpdLWhv8d8nJcAnYObSnlEoCsQiPA2TdMnf8KHv+4vf/6aa6+86+1v&#10;hjVYg1uW58peRB5wkbQqOjsjVCuK2rMgwgklTFYmSQFmiUmllys6ES0y1KJvXMqnUJLaXgyBT1r+&#10;qnAe5RcICqdU+HBCXVJBGcXZCAfDddpHuhbNMgxJkCkSJqcDbMt6vOHd4QFx8djTyS3zLXn0GaKR&#10;kbA16JprbWYSqhYpSVdREDDRA0r0BBCu2B5kLpFU4zolEzVrUutENaq0UxZ0LR120WIIwt1gClRJ&#10;LTSHVfnmmDI7n2MJWxKqVOMlGgRqJxhRKgEWWhqJprWBCESLpFixTKsoMeRA9ErkRO/dGGhRGDlU&#10;788ZikStKn4eET3oAhVNdrlGxdEVrza86VTAB5KyppVgoeFraS2yRY0MnQ2BrqXFQPNc61oHJqXH&#10;o7HHCK5gz8oEqlIQNEWFoEIdg2awYG+ZVtvLK2OMkN+jeStdwLRPwN7RGYgIZS2IoHW6OZ0Ghrso&#10;VgE055QbA4iWJyObJZonMpoxtM/A5gqAQlnaoTN8LELBBhpiQrU20RGZnJDG1jZ79917/yN3v+Ul&#10;/+Xrf+7Hv2nbttGjQr9LGHH1VwEYEpS1+HM4hl3AWfsbGNHyKQUslEk72w+epfPIsO//sV/6gi98&#10;8eXXP/30qc10OMnD5GHhaDT0zNcWiOhAJ0jQaHRhnDLQK229h3VBYsqopxzdLg6a1Q4FkD6amQOR&#10;MsURHYFAUwVL7QEHGd62J25/y1uf+eEf8p0v+ALv3Ra9Le0i5tMqu29YBfjO0jx/H5wSWwwvk86d&#10;x+44FLQSYjwp5getHbZCjMu5v/gqJSqYxkJFVi5s1mxPADvtHi2fDdgZISrjdGFHLC1FDl2jzKxd&#10;u6L4PrF4TAZwjvcVMg5kQfvF2l2gbkubOJs+hnDWdKvPQ7lhHnZAVvEbj5uN0DJsU/8aU8bREc6j&#10;k5ZxOlZqBLOHu0MUY9wSMSVWc7fAmqoxHPcnpCZNdNG/+cm2nI3xE2AYoDqXsbh87k7qKAkNcRks&#10;hiVqND8z21/Qag6NrbpZD12uOql7sxTJ+31pgzGtF2FPtcvG0Iw9QY71m99xCKzFh6hMKisMvEYS&#10;sR6xodsNilOseo55by4+9519MJd7ys8JkrIoSqQOlC3A1ByW0Mx4WO3SWBruNouR/LciNvLEW4/w&#10;Qo4d7e+6X+WtGHOjr2oUFnshvYke0Rkx2ab9/h//+Sd8wleeuOSxl115cfdJHe2FDIbTNkodOUFK&#10;VyCYqJhHRDg8ep+e/ZxvfPObbr/h5pvT/2hmZkF0GOSrJhzmTrcAoxmNrpihw4P9M2dOn3n8zd/8&#10;gh/6tu/52RzKcK0l6cPu6N0d/r3/9X/86i//7g03vxv7hcknEN0nj3LJeLSNbU9stif3Tpxsbduc&#10;oWB7IjZGwGKaTmzi2ife/Ae/82fP+9aXhjH6Mm4KgCqg45577j1//nB7YtMBWKvaF3DIgu9BGDeg&#10;pTs+vR1BwNoGTJ3OGsM3B37Q5UmRflX7hGU3DlC9jONcpIvTPcaqXS9xx2oF5RqtyR8yFvMS8fDu&#10;ZnHX/fc/4/0/47bbH77u5seHX+iHnc2CZgzTyg/v8N7TLdZDPUALtohpOrzqyktOXHbdsz/16+57&#10;8GEN3oAlhHB7d9re7/7xn33JV7/kssc87fIzJ6MfkIwWAVqTE5RgwOTADQKmWuNm4d2i3/CUJ7/u&#10;b9/2ic/9Fqm2i+1ABPoENv7Rq/7ig5/1+Th5xdXXXUXPI7Ul103uqxx2iyCqILH0oDDv0+mTeycu&#10;e9ynfvrzzj54DrQ4iFlUIsywf7h/9oEHtyf2CDSyB6xpNjHIr3qDgHlVFAdDhbIBszxwTbhDnRap&#10;FHhN864IQ6ReiWB30o1gS7xgKHuJK47kvaAClRAZQ+SE4DP5Y5u8sgyLXpn705UjtAgBVxwO+0X2&#10;8M+fvOkHr3r3S0/4NvyC2SGiE+EKX0HkURfo5dqRLGr5pHLGAkoNnNaSL7xEYuAo9EuGesQQ/USA&#10;CqRzZJ7rJOaHe+QqKjqslQKH4RZLmW7GSFBJmKsqUTnK2x7ByPruBJQ0wpfNcVgV3YvUiKQB63lQ&#10;7JmnmM+zT1WLZDQKhCQgaSlYh5Rumpu2ZQjHLAICEU3AXPkK01tppJxY7KAbAt0ajNjrkxHn48QX&#10;nf2bZxzccXbv9FYsknS8JCihZGiWCS0ilJ1D0F0gTEFTNLPQvKHKZNsgI3umhk0lTqEiDsqs2yiF&#10;18Y19bIHZQ0bATOqLJE7FGhAC8uAzQweotJolQVurfnB4TWPu+GW2x9+n2d+3n0PPGjIBCCcNWLt&#10;H8nu+dCvTb1QUBMQQh2miqsvtxWQfIB04opdEYBFM9MLG1pr3eMJj73mda/+sX/x0R967zvfMh1g&#10;syex1s1AIuRH4EJZNMUvoyX4zRRynqdSQ0O6CMTUFjE5aCRraQaUp6QFwxQXCVHlECVUi6gVnBEC&#10;COejBAZyiJVxK9VLQKGOAWOYwvBaxhy1vCOVeUMD2FkRqATYmsL7lYDDwsrSJahMrUDWzQJzebcx&#10;F9GRPANB7KX7WooEbmhVQly8GaO2gllOpAHh26EtB1BBWxFd/d0kckmErFmgA+4RrekLS9QwgdyU&#10;KSZgxOHWSY8w85ZjvEHQ0BxGa1BSaAgOslRbWSBjYq6kikLT3DBomQLzIppUS0OwAdqH3WiOoU6b&#10;Sq16JYYaVluNiZuTbEhEUVtZV+fgmg4P5cHnUN1bndBEZ2aGdlpnNzQPU+m0CKEdtYeYKBbk0mmo&#10;CC0JdVNdMxDOYdeQmRzE0hVrYbA89CIXDRhk05ryxHpM4+oR1nLt0olNBFoQNFhsulNuughLOd7k&#10;OGBQjBT546Q1GsKi0WDw5ipb1nTqq7qCSbcPK0smQLjLrWstQN9Y0Ng2Wilom80db3vnmdN89Z+8&#10;7Is/9+MjJo/OlhbGUpPzkkuoJNJAcmBlH5XbiLORlnK9HCxLS6KABx2GCwZIyMiLbjD+4E/84ld9&#10;5UuufOxNJ05FnzrCVA8e3QNtwjjEQaA1ZL3H6KFM9DmOorqKS4YWqUGJ/+ju3mABSr9IqoPkk/IA&#10;CYdmS2lBNxgmobIGbBqBaJsT991229OeftOvveKF1jYdWdMvezor2/XElWG/GOaFVXXkE6AM/9T0&#10;uEPDESxd01NH9kJJT3M2UuGPokcU+oJCvXJzD2V9KIKWAAdHI8s+ziVXfoG8z+duzutJInK0LEdl&#10;AW/s2hVHqPy5VKxMmLJLxn3FLEuvzkCVlhp7vbrO1fm1UUJR0jVlZLUVUhdjXDE6OB7DbPRos/yO&#10;ybJetCD97JwN5VULd1pcmyw4C6n8qmhtyx/mek5Oa7CWh3Mx8vNb61c5aDFMtpa9oFyaJQnGPay2&#10;plowN4ypJo35yVEvzGvYgTnAlHtmtKNG3GMAqMMGzRcObljUolIyArWTi6HR9o5ALNZRNmBlto5d&#10;kG5EX3SJQ9zFesRLOSs1FGPfxHh+rsmUiACqQMzYM2NRSnuv9UhgQdOShbF4oqyy/HVsW+mFy87W&#10;YOfz+3qzpecU4b4cjbmHgeWSmx3tWC53bYXU3maUTf8WbklFt0dwItuv/Nb/+sRP+I8nL7vu4ssv&#10;UjY1GHKLWa7ZFG2W4ot0ZPg0FeNsZi/5kV/4k1f9xfVPekKfDsLT+ehAKFSXQGttszmx106c2tts&#10;mqrTBjychg2IKQ5PbOzyxz/1RS/6gT945d9k6ox5mhkxtQ1vu/2e57/oBy97zFMieo8whxKeqJ1t&#10;s9mePPHQ/Y/c9o477nzrLbe+9dZ77nkg3Np240Fxq9kQ8KkHiSuecNMP/cBPv/ktd7SNhR+mV8er&#10;z8Tr33Kr98PWjHB56cVzbmN4iBxbi0AHO4V6MWoy0zUueIqW5X2GxGTqzkEs9oSYCRnoXDOd4nr+&#10;Y7lExrYdi4QY4tnXIjgc6AgzvPGd7/pnH/jc+x/0ax57bT88AMJ0Pte5yWabEye2J7cnTm42W5XC&#10;2tRpqqQo/WD/wlXXXHH2gXNf+JXfZ2yIgq+0Untvrd3+rvs+5TnfeOqqGy66aON9SrUgkgAAgqXa&#10;5SpsIXFrjYB3j2n/wuOe+tRX/t4rv/+//YZt4YeHMxIc0Tb2u3/wpx/zCV9z6vLrLjlz0r0LE4Qp&#10;2Ui0Bmu23W43283eyc325JaNQU/DP8LRQQb7Vddf9uBD57/8a76P0aNpUXTUKXnPvQ8cXDjYO9EE&#10;T5pFKgSqUKT4G4XZoMOitQ50Sj1jEB7hMCdd+z1UF7UygmVc6kJALB14TJtOkEUnVQOjHL8RgaqK&#10;2pJjJNJ4phMjpUwtDoDSZcwKxkrJFdJ+qSQ8Zn1zYorTJ/ynTj3+xy554uUbnOgO6w52q6xqVt5q&#10;FWIW9pHqUDDhXA2cTjqvYzpUV0RJIGWKhDTKvEg+BsVH5YkakkHhIdpfqiSUnCNlhBCAyxWZ57fC&#10;+dLUoYQalYmFZBZzVrAL068fYNZy1gbMUtLiOWFZnwCBMLgqpOQRTQTNuXCUCB9iJDuZXaK7R51d&#10;tCDC0IBGRyQ/UII1+afooNygsisIOMwRYEdGehDABPrDbQvHl519zQ0XHnjYttuwoLlhk7BYTXmz&#10;3Dig0ZuWQOa1AjO1VRX9VciHfBsb1Ey7+k+jMm5IcVVaHfGaTZXIEKm3umguYhG41quyuiBIutOt&#10;QWQFF2LVmA52+NT3r7/x+rvveOC9P/Tz7n/wPI3dDxf7hrlzhhd0pXZYDC0J4/tZkU7HWorr4lPn&#10;CktVbajrySgxeo9TJ9qv/OwL/vN//spzd7/lgXvObk7u6UDIFSQwIcHuUNcBqix2rmcVhjJHkRJ0&#10;jgh4SmcE3QBrSu4tBld4pdgCgyZU16xrBSJHXisMIo0gaTYMQSZIj1gIPQZgVHFPunLcGuHoKi9V&#10;mXQjTRftJ1rREsEIy1ypbArxcWVkV3qQzHYTIU60OintUZwjj6IFcTZnWIqnEh/3PJWcMDewI8LD&#10;PNjRabTWmfE/qdi4yNAEIipVWmTE0zxu0pgSBUdRHfR+MAlQgEUibEprrENdS7Q7ormS9EhhIBr6&#10;IPZoFenQNAPRtUYdBrq4irCctwSdFW/FDmObhhUQhCptR1gn4OzFxMyodlN1rYgQ4GbCmEcq+VRD&#10;lLILRjZFekLrT0F72iHJpOrNWjRvGT6btV9MM5xO/tzuPSWfEVQUnoKWLWozMyRuSZX6joAXvMDw&#10;VBtp4mkJxtaKtczMFkLQssBQENFAt3oPwnszlZM0szy8HeHojcpeFLRInF4N0Jqla7MKF55d71rs&#10;OUuGULhys40TlaHZ6caYerdtC/fb3/z6D/vwp7/+r3/q6e/+xN4noBlteLuXDnEbq362Fgb+6POV&#10;QIxgsKJGJJSZj3XEiCpYqtaB4W9itMYXfsdPfMWXf/cVj7tp70SbpolAQmO02JCcBIcqNV+6mwIi&#10;w+nIl4jMQC05nwBlutPCDgs0tLRVSvoAYRm8mrC1gmVbYpAtyxJkWPHkztbO3nv25Gn8z9/83hPb&#10;TfRp25LnPGDPpbGtTZvuoaXMX4JkanphCGU6DaMzCjtb6Neplw9Ttayt2WSeA1lSatR8Runu0nF0&#10;OVOgVlKs0ZSBPWSfOF48PMrVBhtMFR0ti+7NT1yRw+YQiNWBOJTsPDoXDyBQlsK4NtH5/Gpt6DI5&#10;ysF5bLh4Q3o/8wRawAtYgDREWhhjXtJoyC7MN3K8U8nkZ/sogYXEHWu+MmHQssVLVC0/7umIXCgQ&#10;dW1gbrRes1QjAHkvAhm2vJqvumn9PgAcuIqE8PxFpkpQYcgdPAMDpR3LALleuERh5kYnTJ+LqZY7&#10;KzHjvGWYbsOk0CwwJpMYkIYr+ZyjjCIS1fotUGmhky1mDGkbEPMV5Y3FcqWHhpkpw2omZ4k5ttqs&#10;elW/xrKeRwOJmQ2mj3qaUJcsjvF5HcbV6oEHFLaIpL8v5lgpr2DLKfbRY9rKiE98ddnCeq3U/ALz&#10;5udXwZka8PwlojzzSo0MN2sv//k/+IxPf97Ja2686NJTfngQCZUaw2bRZqUgytshCcZycAfYNvfc&#10;d99/+k8/dun1N7m72MJERJi5jNvm3Jx94JHb33Hn7W+/5ba333r/veeI1va2jvTKilyKmPY2fvKK&#10;xzzns5//8MOPmErHwIcgjc4Xf89P7U/t9MUN3Vu6CwxpqbWHHzx3+5vfcPnF8fEf+/5f/EXP/tRP&#10;eeaNj7v0gdvvvPvW28M2AQS67KSAo8ep03sdJ5//rf89ukIPpMmldoLwN77pFo/WKOr5LGMAurfe&#10;zYOOBjaggVvEBmhhG6dxs7Vts7bF9oTYQH3iPF2Mki2Lo6DWmThhc3jEfIgtxcvyh+tDHUM9LcVg&#10;tX4YDD8E7Wue95Lbb7nvuhsff+HClL46B7npiNZaayfuf9fDt7/pLbe//o23ventd992H8O4NSBc&#10;uZrCGA3kdLB/+Q2P/61f/aO33HJna+ZepKYe1mzy+JTnvnDqJy+77OJ+OIltgFHvmGzNwHaw7/v7&#10;E9uebaS+CTSTHtwB672feezN3/i8H7jzXQ/Ztg0itGbmT/7s76fz505ddHrqBKap9/T4EMaNe7vn&#10;jvtve+vb73zLO+58y9tuf9vt+xdA26guekR4NDMGeHihX3r9Db/0P/7orvsetCZ6gwEQ5fENb7zV&#10;p16pfxlhiRYEHe3g0DvMwQktbAu04BZtE0ZrJ2yzZdvYZs/axtrW2obNvI62hUNj6axAKRrMM08b&#10;2RCBUDFta4Lv3YrhFKrq4pasnpQ7kgK93AUlK7iDwxehTUZmFgVzTBf22A4PL2H8xImbf+HkE67m&#10;fqc56Yyu93Yv0ROe5mOEUzCP1E8frqbiW2T5IeVTHtQNGewMlRzKbRIMeJe+GGHUaWwBeNBh0ohF&#10;ZVdaDEZE0qAkLVVIp7ZxhIwtB8yp9CI+VIyKg0oArQHyAGiBkyIp9aEspv8WMh9cRq3prV1qqQlo&#10;Z7meXEwGmXZKtSyVx+lQkJSQr2753IW+ngx7vZHuEaxkGJ4pbUMSslnEQ9y72Pf/w0OvaX54/3ZP&#10;Klp3WvgIueUAnxEIS8W/RGM44dEjsiq8pdoZcHRzjMh6AZ6RujAJwDPsERHNh4NWh1zLxZxgiFHM&#10;C5fJF00mGmkiCYAMn1ioKsHpcLrqcY+/595H/sn7f+Zd9zzQ2rYf9sGfBDAUpBinOYYqMJwl6Q2N&#10;2hOIQTZaC9tI3a6kOMvPlKwqa/TJ4Pjiz/nE//Wql158Km5/yy3b7anwqBo2PvzRqeG2wEZza3RE&#10;T+hFKWiSqoao0CUoQi5zv3hmcYchoyDlJo9MEWDR54ol+VLUypQFDG2DCCUaDga6KYhD0zc0iwDQ&#10;JVaFdihOEypMR4oDqgHx2U9CyDSmUCwP66lNkJn/Rsshs0Epwiq1jHAvp1q4dG4rHMdGHKrwuY6g&#10;UtOIIhQG6wjviIhI/gCBPF4zrUSUxyR6buMugpMrNU6QFu65LjRtSapEZPYkiQ0GER7aLEQ4G5E5&#10;mjNFvIeHQVSTiIyOchfIXKBgAj4EikUBg4qH1qQ4EegbZOxmZOlth4NwY+UZ0jHACPNg1U1XnwXT&#10;pGwsA4tQXh4vOz8yqX2p7MIgQ6X93DlJKwyEoxvCjbSwTrDHiDIQHyvY5QRw+XiRK5OZGAHmEl/O&#10;CEspTqKTroJRGYuYQr72H5HJmcNU50pZiamg0gwfY7LMyHCYexN3izTFziFyjyZtlYawCRCgBZJG&#10;z7gNesDRVamgo0UI9Nh4bNi9t/BM2G0R7O4n9vYevOfBe299+wte8O9/5xe/++KLLup9MmsE5xqV&#10;kudD7OR/ZtWRabxExY+s9ITSlWUmlNWcy9IqdH42cDLXU5/kyfiqb/rhF3/rf7vqxndvG3g/bCzw&#10;wNUyz1xRTD6Sd4QydlL2CyZG1vxrEsDBhqBnab/QCeo202eRpR+ccHSFHIWOiJ6+LeaBy5B3md07&#10;Wzt/7uDwobv/6Dd/+IrLLu1TWNtIzDBYVW4xAxahAfJUL479GWZPDWpdtwQEtCPDExPF4qt5lmT5&#10;DkO1zMZigJQStDBvax2XWVkkBpRJu7CHF+th/FHG8bor2Z35Yx/fKid3DVClkYnRqvHwpVU9vkpN&#10;dR7n1ShF8unGtSXBSq4tjlSm/ZLBgBwDFplXYIxaPjyDCTEC0dIQjoVdvLCXUj/PS3JAxnAvFmLF&#10;B9ScjWNsTEN4+vpmdb0US+wMmvyZ5V6aHywvXiRfev6RFpeOuJgNvRgyfAyBWhdWVh+B2IxBZQ5Y&#10;+qPyriJmzZRBXZbmvfRjqdwC6LKxHOPoRQdLoKESuiPmAU2mmgeM7kp3CC2UGT3BePxo2FjiiwFs&#10;A8NY3ZKDz1wKeUQijYs8D6qVPphK+ZbaKqXtSSXiACuDs4KYEtZqT3i5+cf9OghX26W+zDZYdUHA&#10;yIClx7RAjmIVoJnBfz1/uB6Ht7E6lmgWd3tm44/5jhquxCP9sHHvR37y17/sy77jzPU3nTi1mXpn&#10;eqMAlRsF4SrngAoZQTjgwCYnX9uTbN/5vT+7fyGueNyJvn9ghq6T2DA5mm0ePnvukfvuvv7xN3zs&#10;R3zg4x533YXzB3/4R3/5xje8aXv6isuuviIqyqu5guP7pZdfctdb7/vab/nxH/yOL/YeZkp7QNIO&#10;pum3f/8vT525jL131frMxAGAtQfvvOeSi+ylP/fij3jm++5ttmKOTN3f/I47vvp5P/hHv/8XVzz2&#10;xhCEnoBW+DRddMXVv/+Hf/7I/v7pUyd6700JVOVu9Xjt697WNtsA2BrcAyqX0h56+Pzh+bMxXQBk&#10;cVmW90gPuAeN6ZJkhNlmD+fvvOfes01xZMg3IJCBKrmLZ8Cydmke6vO5Mdb2ar/EQsrnA2rhrbbO&#10;2Bxme8D0U//1ef/sdbfe8ua3P+aJ1x1c6AhYs444sXfyoQceevDu2256ypM+6d//y/f+p0996KGz&#10;L//FV77qf/6fkxdfd+nlp7sfopBdCdGLL9reP/G///Rvv+h5/zZTouRBu/nVX//jv3r1X11741MO&#10;Dw7kciwb2NjozjtvuRv9/MWXXuz98IHbH9ledOaKa65QTA8iSIMbG7sfXHR6c9b55V/7Az/335/X&#10;3VtrJZz9hd/0+Yd9eslLXnbF45/Mtm1JLQ5rJ+6/58GDs3e8x3s//dM/9TOe8dTH7Xf+7h/+xU/9&#10;5G+c31562RWnp/DWmncPNzP0w37q1IkH9/d/7ldf+WWf/a/JHFuJ/Ne+7i1hWzOB22Z0j4C1/UcO&#10;Dh45F37oBwchceSep5hAiPSMygHORvaD+991Zxjcofy/SBuPSHRggHglPCW980imwdnMJ7kGXPiB&#10;M/NPAGHSfZ0iykgFTwZBOJxBM3TtojwIoCL1DLDlmiYYMKIdAptm0/6hnfy+S56C5p/y4DvfBSF0&#10;DAI2NIqBAjHk6k+AVakwlcNGe3GcBQwU9kwoS0SmIFHBobxkVne8aCkIFGlNuFIdmJGRhRGLodRH&#10;uWxMbmOjqR6TDAO5wqPQAs4qjv4xCp3l4s0ixASlpi6mLQI0z7JNaWPVAc9kRFFZm8oQD9YeQbZH&#10;d1MGUI5EhmeQ0ZVoRgA+gHQ1uSdFqqjLZ6fNTdO7vuD+1/7AZe95YNvT2O/GLiqGV7i/lQan0a44&#10;KKNp5CgTXhk+M7BZzSkfc2AlwJTRMixZoVX8NQ+msHAlAmWBI1Baa9VBpSUHrRd/hRGwTXgEypfP&#10;6P3giuuvvffOu97zA5/7l3/8k4+74WqfprnC4/LwrxN7LULn0zV/4ziqA8vrA6iKdzpXHVZE+VmX&#10;4AaI1nt/r3e/6R/++mc//XNe9Hu/+8dXPv5pe1vr0yRuQJr3Ecpe7pO3PPbFYlFgoat8pmpxWUTH&#10;hpx1XzkA4QElZyYQsBQ6iaQnECqCCpjc0siK5ONRIQe7W1gIW1XzKrQyo7GDG2G1cAa7KB5B2f6C&#10;oAKCn0P1AqNOOS9dOVpmeKni2KhKzxCOLbdmwjKSbVA3mpW1pOpckTqgS9liC7r2mZNkT/qjN9Il&#10;SfpSX/I6xuTQkN2VzDUVzIpM/eUDcqUCeAVO6094iu/S1TIWprR5jZJwexFHwmPoXQTChGOV/q6U&#10;UYqVsqGrSnxKIhiJrLHsquROjOKH1PYxi4ikLoZCC0HAmJBR4cvmEWZRNhDB7oak+2mjCQyUvLJk&#10;SViIp0YQFtYREgkCDFyyUlQGmkV0ZXVTMXtmZa5MYRBVky20lOeESDIGWiDMm+ceLEdrkG7RelJc&#10;DA4tSWPrERudeMb0JFjQ0cOMoTpoBoZ3N4kVyWSQShRHmHNib9GiIcJNHiPWjMDNQSPZIyyKDxZh&#10;1OlCuIpaoZ24423vPHPZ6d/5vR/+oPd/RnTprRumEWFecT6ltEXio6XQL4XQKulHSbG0hCSZVByv&#10;zlOBvwnQL24ysPeu+77y6//LD/3QL135hKeZTYigbUJISo1M5vX2Rp3uDmuMiOYz0J+MZDKzyCtI&#10;AOmNIDFqjurwA8WUpYLEzAfBJnSKyV8lpmBYM4RHGNp0wHN3v/VlP/3dz3j6E306aJvtMNN1RoMS&#10;yNVXYpeYsjB1cyAHf6X0cKu6B1hBI1rksZyThUmXG3g51KWRrA6bxYSSy8dgPl3q9mHzjrWQ32aG&#10;8nHFMplFtTnmblcayVoxUaleWQtnzNRycY3jfDVqxMg2MJub+WKF++rN+eiylqVSLscoRgmA0bDU&#10;juaGxBKYIqTwlnKmy5JWOnowjvL0y2DxM/d2qHj55zDWuZi7XD82DLSd2ao3Lid1jCpWXQXz/yXT&#10;azLV3WAVya3RXvQ66nio9kQiPVBu9uU8LJoRWLioqqnS9laXA4LUR7+WqtNq4rH8Ox+fHqua84xK&#10;WA3SPEaxGJJVExbDhHXTVlDgwlRetGunM+OrGmRPM3l5/Zj8xfZe7PYoy69GbrHKV41eqZmrWdv9&#10;WQI9y35KtZ+zkC+espRZWjOLMpGRloPtvNIHH6gUDfdwGr/7+17x/Of/8JnHPHG7xzKEwIhuOibl&#10;FdPxS9I3bXPffQ9dd9Xpv/uzn9huVLmF2m37+wc3v89zHz6HSy47ISa3RoHu2G7vveuBE23/h7/3&#10;qz7xX31o21Jp/Kcp/vI1b/zcL/u2t73pjqse8xidLDpaRP88d8Gns7e++e9/8eorLu9Tb5vWD2Fb&#10;vuve+5/8Tz751OXX720bEGU4wRrOnt1v04N/9b9//MbHXucTHD2r59BoPJimf/mJX/fnf/n6a264&#10;9vDgMFn0aKRb29719jf91Z/89Hu82xMODw+3mwYSQe8TGj/sX3z5a/7unddcf3k/jI6wQDM+/MjB&#10;xaf3fvVl33j5ZRdFGMqg9JgchvBwD4/eO7hxd7MANvfed9+Tn3TDNddc3f3QbDsWryuvXCxB1N05&#10;311qj/qlPvekmC2v03+PJDoK2HTwyAd9xBe97nW3XfvEx0+HkxnbdnP3O28/c9mJH3zJl37MR3zw&#10;drO1ZkCg91e+6m8+4dO/cXPRFRddsufiNTM8OtFsr9192wPv8dRr/vwPf5BhbAh3Gqep/5MP+Ozb&#10;7j53+dWX+KGBInCYPKze2723veOZH/H+L/ja5z7tphsC+Iu//ofnf8tLX/v/vPHyxzyGIx7N5Ik2&#10;Yzyy38/fc8ebXvsL1117ZpqwaRCvwqOb2ff/yC987dd97yXX3XTRRdvpYL/tnbzrnbdcfvmlP/R9&#10;X/pxH/kB1jaAAR3AW95x14d91JdcmE5edOlWYk+nzQTf7p268+23f/RHv+evvPRbPbrRYJymw03b&#10;PPeLvu0XfvFVNzzpsfsXDnW9I8w2995268+97AUf+n7vefbhs0huUxaGIT0i+mEX2ACGuxHYP9wn&#10;7alPudG0jof5vsQpFxMdwNSnbdv88q/94XOe+6LrnnzTdGHfFFOBTKsg3FHhdJ76DgG5QCIp6ekH&#10;CCbjRI6cIt9w1s0z5kGrlCZPN5xb84N+4lzrL7r/dR9+/q13xEUw27p3S3qGc5Qemg8IrUfp7wkz&#10;SC0igKjgAxlMRvb0ckuXc1YATZqqYrgwbQFmEGUWL6pkFnMTPCA7Ko0tUCAYUltItpBMEwyvTbIu&#10;Uh1NICqN6RpYC7hxaB8xV2FOQmQguUVp4IWbHBcJBAlr6zlQhcCIlpR3aKgkkJMd5UFjVsddsJvl&#10;Q8qWRnhkViXZroSjX+XTr5286WdOP/309mBv6gQnyp1pSXDwqlymGTFnFyshRL5QaXDIayG9hFU/&#10;VQOZyJaRyqRumgMU2T8nVcuz50mVZzWUBQXomaJGljfY4S0hfwsUk1tgKxs9uLd34l13vuuknf+r&#10;//3SGx9/7XTgmz2EKrjN6NgxysVREbv4e7GOVzI4CuHj0MMWT0iWk/eJ1gD/Lz/8im/65h/i3pVX&#10;XXdV74d56lG+7oRBNNNBCkuL9PRE5FBTKJlSL2chK6fbvGpqpUWhbIIjCVCwpjKlq3XMEa/wE8GT&#10;lkyCVKsT/JE4YiJLuckLxCqFHQVr6RFONLdg+k6moGLWgshy7iIyaf3UlhiKOHzuhCdKjQCCZqOy&#10;FU3LB65C5JIVyBxI1aaM0Zw9ZmGEd5hEHZgSRCH+NtLMkXWg9jRHpHew/BjJJUh3XcpKlCRF1j+u&#10;XFIt0CkQIhXKnMViywMRLdhzNeSBbSVxhkt0SDKNbCS1SyFHuVpUXwtSfsODTVIMDqacyzg/gfOV&#10;t1vrL5dnCElCuqZZMcHDYhpbeSmQIdeybPlcTgJ6LaLbpnmPmgdhuCHrSkOCGlkiAqoMnjqzALyQ&#10;GqocYQZwRGJYR2/5WNPIp31rImFa0IVU5dpnhMhdiVBnuipaD6Syix5zjlCr8LNREhgMi+EQt5IF&#10;WXHXudnbv9Dvv+2NH/qsD/3Vn3nhJRedij7BiGiwYTCtDvtYGLFi1BXEvNQVh3xaggMro21HJGG2&#10;y8raCXR0gF/+tT/4oz/6s1c/4WnJ0yyKg3AwJbcSXmg5AOHae5JKhGq/A0BBpZXKOIaxmhmiVVQj&#10;l58QiBhyCeniUjA73dP3k2gRgTCzzZ1v+bsXvvBLv/4rPx1+CLRQ5HAekTV0S2ECSbjZST4uOs6e&#10;O2Z8USdPGYTHW7nYMQCXTyvzDevpXr0nhpk/25XH/owHSZgsjMYjTwaWJioWB1l5IZYNqsUiLagQ&#10;sGMGZscWqUdXIxZ4gQO2gqYGeDa03OWpvFzTRz9cvzmyIkbUNGgAox75/9L13oGWZUX18Kra59z3&#10;+nWe6e5JMHmGjIQfWRREBUQQM0mBURAMRAmCARRJKhkkiiggQUFEQEVEAUmCgMRhcuiZ6Z7unun4&#10;+t17dq3vj6ra57wevif2vHDvuefsULtq1apV7mvlw+Zr0h91e9fGfd3wZjrnRH/hlsM7vWQiCbeY&#10;ufTn2l9yQE58/PUPPY5uHIV5GfP6MwoV6AK6W/cM02+J9qdMak8tT/xZJzOd15oO+XhvbIm0xqkA&#10;OEIkSObJZPXJBO/C5HUjkgQZfzxhmmGy3vC19+OEr+mH+D/xEuf2thEKWxM+5LopXbfiIi0x5Yqv&#10;n93wxvMxR9yG+UBYB92NaNMUUtN2tRO/GT9vNGeK6cvWQX8TLNMHwpnaIgWUP3jJW//sz96949YX&#10;6GyAmQIGF1Olq9mKs549VeU5sTD9eSRAhDBDKXLVtXtv2rt36+nnw1ZlbGGg7HTtyLwMRz/zn2+5&#10;w/lnAxyqwQyKTvQ+/+92X/n02x7yc8//ylcvPvm0U40OYLqPYZs39ddcb3/5zo//wbMeay5pKVVQ&#10;Duw/vJgPm/rOxCSbMBAQna0evOFZz/rFs08/bbG26Ge9SpcTYIvFMOv7P/vTJ9/3AU8dDBp5eh8n&#10;oSqNV117wx1udxYQrjUg2nXDvF5z7Q2z5WUvrYjK5qKL42ubdm650x3P04ag/sAj+MSvM0mAUOnF&#10;0JhqYX7iEoLc1RNW2roLTtb8D/q75MqIqRoB6PVrBqBnyGxpeePn/uOtP/GIZ37ly98+9dzbDXW+&#10;74pL73SX237iH15x0tatZmZmGMTxtgc+8P+99nXPfPKTX755+/l1MZfYTWpkMS5vXLnq6usXi2Gp&#10;X5LUGPiPz37l8ssvO+3cOwzzeRllLShQaNm3e/ejH/3gt7/ud0tGnA9+4D0ecP97Pum3X/GBD/7b&#10;zrPOFZtjZB9yIFc2zg7dwNe/7R//9PcfHz4EABU1taE+7Sm/dMYZux5/0R8u1k7bdsrJ133/+/e+&#10;753/4d0v3rFtC4ehDhUFrLChnnvm6X/52mf+0qP/aMtJ53F+HCVYaDC1xaAbli+5ZHdsBXe6RM34&#10;nYuvLrMl1hC7hYiYDCQ4v8/db79t28at21aEsm5GpufvCStkerwE2tAMg6/Q0dQIiOz3TACqrpSA&#10;EAAJpKB4X9qIrb2goHrqNg2FiEiEkrH6IiRJZ05VTJ2mLeYKwCY0oIOY0qqUftFz9sfbbr/Tjt55&#10;de9uWZmr9BRGpb6HlxJYU4QPzfCJO/1ODQrkRdLMUjIkEFFjSEDAaYcef1EMWiKITVFhS8XBSXbW&#10;A11nCmR4VN0NzXgzxinOwBYjhoBdEn8yngYIS6UPgQOgHrBErZ2PvUVU5R571lFIERnoBAMnVjrZ&#10;gYk0pfasozX+OxISCVi/msRypJk/V1p/gwRwJvD28h6o+pGUFMZygPozq5dc3a/8V7lwU1nrMFcr&#10;FhkhoRGlIBjuFJC1ICVqIJXBNnGI0Nkr8QleSCeetw/b4y3o/Ih1/0C98sDrYTzXIJWOhWi0KyVB&#10;FPX2CK6sIQi+inQCilgQIxAMDVXB2nztpF0n3XTjwbvd9zH/8S9v+aE7nleruXaNRRuGthVPsKzt&#10;5xN97pZXCy8vHZ8ADjFxhGK/5j52V1iLb4Jn/eaj73ffuz7miX9y7eWX7zjzbChgNVzX2DAREgGR&#10;KJeGsbijVzwgF4NBYeaCv25Aap76HlOpL2UPSB2cCz50II0QePd0AaCO7RaBsYY7lHBf5JosRXZc&#10;xs6nuQgGSmtBTgDeUDsr7mKRa9NdcHNIhaDm+hwPN0LSqRWkrK7STAN2FYGfNyoanKGQWknuCVwp&#10;2EhSincAjLicgQYggRlHUL0tBSgGFIMJQhkZNAegjdQCF/R3UozbDU9lewE7nApJYXYIdihIJj5n&#10;tPRj2ursDEKl1cDEKcG9ElNxSTTS90ZAcP5XIa1Ical2Ey/epkTRjjMKo96u1fVRQVNVf1MA2xL1&#10;ESLmXcMIagGstRlUgFSlWcjuu1loO8U0igJFXftQMnMAhIAMlTVUwaB0NM05bRQRR1kYshUEgm4l&#10;VaAmY0s7qpAixQEhIIY6vjehDEVKlADCya+kg0ymg1jx2ZQxZDHCYCVAelA6QQWqVYrDOr4/vfpW&#10;VYzF6b2tAyYywR64kx+nJhBBN1vZd90+G2788z979m/+2s/1ndZaS+nCN8j/yOTnMCXNrkDXOfs8&#10;wWpl1BvMmXXmaz0vY/JRbjIMXjj+1N997Tve9vennnc7xWDJzqUlxMV8pwjViOJwo+ZqpqccVbxG&#10;WbVMdvp4T5YPkDsXuTWkfVQeVQ5/+tHC4BeJ+FHaLfXXXXrxox7zM8975qNpVdCvz2wC6VDnIowv&#10;X8rpJ6SPvK6Gw4+y8fTKoBTIzD0b1OvR4yQYbPH06LWdkKyXcbH6iDRwJWJRoPFeQDcYSvz/nFgJ&#10;skjD3N2wmTbqchtiZIg9ucwEFHBnNr/JrZveWv5uGm80mKrdzvRqJ5yhVEjqXMYE5XiGezxBLpj/&#10;aXiPLzG/4cBsI3mBOENiwuI2805kslfS6qJNHNb9qSX7mkeeZznWg1OAtEUzDmNM9wiEeEokBw/A&#10;yI/J50vlSEc8x6eNVTWB5vIHic8RAtSqrqaRF2+jF65ijGLcg18lV04suMxfrF9deZJPZlDGJTAZ&#10;VcK98XHqYr1I+5R8/unaGddFu5uwMZLDkW9JHSxKnKpuVCIJi9E4xU2GYFI+c74oHyVWbbtXZgDf&#10;rFV8GCcDBaQxDqmzHI/xLdoMwGTM4OKi08VGeLJeJLPPcX8BnE2qAhOhHMeiXWM0TYz59UUx3nTQ&#10;+ZsVErDM6/xpz3/DK17+3p1nX6i9SySIoQMEStVumNva6nwswhevG/dt49be/PJePgLi29+5Yhgw&#10;6xD7k9HHuCvdwRv3XPTrP3eH88+2+RyQTkvXl1IKChfzxYbZ0sff/6ebtnQHDx3pOwVcAQmeYFne&#10;fNLfvudfF4uFqlPILeMorxn30dHcY50Nx3/oNueE0uf0bBTtSwFw3pmnbNm+Zb563Om6yGa7oBhx&#10;/PjcX+w+hs/wkWNHbz5waGlpCTV8FFJFpM7rKaduV6oNlRV1MKtktVqtWvU2pdUCOalGM6PBKjzJ&#10;CQGykUnuDKFp2j9NoG1ce2k1Jvtxuuqn33H9q1qARK7/UwyU8042zJY+/c+v+8mH3O/6S7574KrL&#10;f+5nH/zFf3/DSVu3zueDQLqu005Kr6Xrah0e+ZD7bNq4cvx4LQUCCTVPComuL4v54vh8AYVVc1r0&#10;W9/5MSnbNVJmka8Xka7vDt548Na3Ouktr3lGEVodUOvCal1gqdg73/y8O93twgO79xav687pFAhY&#10;Z5u3v+f9n5ovBm+TFDtCVbUfqv38wx/4H//6lrp69IZvf+OHf/hO//YPr9ixdbPVhZSudH0R7brS&#10;zzrQfvR+d92wsjQ/PsCjaQqqEx241M0O3nR4be04ABq8qm8xzK/fvXd5w4bBXLLB4zudHzu+ceu2&#10;TRs2gLBFrdVouQQGo6HWOlT4+hhqrdWsVjMu6sKPnra34580BxzDo4mXASjcLTYFFFCv0zQBKVbE&#10;6z3DPNVUfRAI1VQhkMoI0ooRXqsm0YqK6rlVHQ8hd0S6CFBYVUlsrvOh65636R7fWd51qh0z0aoU&#10;Q3E9hWx3lbpwEhKacWNu6+MkVSHMM80uQSZePkxCSDWBP5zPdBERkRr1Ao01XwSm4ZoYxCJX305k&#10;hNSXRqQuAoOFuEFex6E1qDHqaMLIFDfXQsCcBSMK89suaEwYDfjDIyoQQG0HmrjiSol2Qq2g2Nrx&#10;5/sxeJsFFFBUClwl2uM+v5Y3qhdJZWEQkOLs+DxQRdUkoKvqoAxrFUWZHSrd49e+f7u164/oMrSL&#10;zoVOq1LvVOMHngGEWqQ5o6JPXXbJ+0SxzYwoxdQIRC+03O9wQXL1mrUoTkIJ+CcA7/yk3AFeQeDu&#10;rUMhSN5CDRfcr+PeflOjqcN8+44t1p38Iw+86HOf/7qqumyRgC4t4Zawsb+mhjGci3Vmtnlc6caM&#10;f3aCRFwSjoGsdwEEpgpVVWg1u9ddb/vd//nrxz/+p/dd8b1jNx/r+5nnt3Opx1XcTRApOQF+3EVX&#10;SAdQ4XRT1601wOBKM6TBC5MgASepqAAVhWBtySlJ39VgUaUHpjXy5UMGCINKaKEoTcwRWxFVqRYL&#10;UkxgYlTHAJHtZd0rtxSKEApEi7rYSgHh7pRRRB3MNLGWZ3NHNhQ9vNQhBWUVQlVRF4umwMFEv+3w&#10;A70kkkpH8S0GjkIIHQ6y1FZn+HU1HLsIA5TeCtzXgLRyWMkuaUSUxglC5zxK45CSRgKIhGqwL4+K&#10;NCAijIaq/oEiogopnqrUGmYqNlJYVU3PxftuMTBVv+EaPg1FgaKuqgIhrTBQZfqhQKGgAulvCKRI&#10;SE8FitSYDkKKeX0iGchrlCCRfob4yWweqEtMeewfN+klI/hMBKiYhLi35i6T8MvUrbYrB0fI56tK&#10;hGqubR1AjrGVWQGCGrlMBLTvJC+tZG/F2zBaKpx7XrOjjoeAVDdQRAPRxRjyZBgsjLGiVLhMsQ8w&#10;WDRrJSGElCKD6fVXXHzqKbOvfO7dT/+NXygYaCylMD21XOSjvYl9OMbd/ofJi1obvGa5Ypgto4PY&#10;VmmMps6jgXTJnspapFLkot96xV+9/f2nnHc7b4QCzw1BGK0NpYhoVOWF3o/4xAf9xQJucbU5+mBG&#10;x6Y0n2nmQFGhgiLR44iB7hQnakFTbWqEJkyE7vGAfT/bc+XV97jHnd/5pucKCCmU0BWQXLFpakJe&#10;aDTHdMOKlu5ZF/qmoZUpjSK8s3jj1LaP58YUIJjEou13TZ1hKgnrrksGAswDZjLtYVYm6M+6w8nP&#10;IjdMiH/zmJ6eQy3infwOMv47/WB3M3/QvUxvu7mrU4iA4yGZ99uuMzpA0y9NAM3yFdbO2GlO3W2r&#10;f+eHQCNxhClkbt/YjNKc3+lMnjh+cauRf2mjFwPriUbmE0/D8ZFDMnku+mxMHlFyd+fIrn98ASx4&#10;DFIzXRuOV3PA0JKpPg7jzod3yolERNaRtIfkeJD5aZGoWHorMnq9oyFqM6YATabLNQKjsS7aLyJC&#10;7ysQH593GOGrhN+anxG6ec3bQI6qIOqG1w0hm4hOHp6IcK+5p+O8EDSZ6KJx4qylUfSRydWZoNs6&#10;yCk+JsNKCif3JIr8CGEzbzEjLZM1jmlWacVoc/I56wo1G7c3dUfjcJ0CBeOVx/8I2vj4SZnX1wZT&#10;A6g0KPZct+8db//A1tNu1RWLPgYUspIsoof2H1wcP3L2rU89vrqqom0y0kdDNI1lnqysBvvat74P&#10;9qFtHhXVEIoNZF19wmN/HOZNYNMkAKT2s34+n2/ctPzbT3rk6oG9VDEzA2iFFBvqlm2bbrh+3xVX&#10;X1+Kwsx7S23cuAFQD84oEpwFwqqp6sWXXwnCjKwTiTcyEu2l1MXCSdCEem2zhd8iyytLaPY4vEdc&#10;t+fA2trqbKkfqhfXmKtNDGtHz771Lrh+qxjUKBk9SmkbVlVVUVRENXsvTYv0MrzJkHOybMdXrbfX&#10;7af1hmT6NVnyvoTSOwZDri2XWdxEpBJ7Lf/03pc+4mcecI/7/tDfvOW5wn6+qH3fJ3EEuevKytLK&#10;1p1bjx9bJWDCSvXKjuocofxQgCJy/Pja5z7/tc3bT66sgJQmawoCOH5k/5te/cxZN6sDtHTQ0qGU&#10;Xsy0QN7z1j/AcGRtAYOTVSKeHwbbvHXr9buvveLqG0VLe2QhoFAti8Vwj7vd9oPv+f173+8uH/vQ&#10;n/el1MEofVonIwhVgyzN+pVNG9fWFh5ZVxhFBs8zqnh9YThBJKD7Dxw5fPDg0vISzLwBLFkNOH58&#10;bdtJW2azzqzC+Q/ioyxSwrPvClSlKFS1dKqlqErRfjwWbNy9jGbPJ856TiWJ4rEzIJLr2eOyiizr&#10;irx3nKfmmWDXwYAL60qwZNxAmwfkCgpDHTJKPc1z7N53LwpAbVDZUuc3bd7w/K13uUa37BiGChkE&#10;C6e/KJGOJNOMENn3nZL0CTheE0VYaU4JI2mmhBiqCMVClCZOeoWFwo8YGWSFhFTE258hMzqeq/Rn&#10;G5WmKVCvS4XnnN0DhREpLiXV3LIqTcQYKhJedheby/sHuSuTIicNAmIG926tqm8oPyuFEUvHM7mL&#10;ncu0emBMVBhLJvBMvFOSS2RRFUqwMrsphQsmUJiZEC4CJaBAO2jHAeQxbliaz5+2+r+nDvsOcxbN&#10;vCKVIyHz6YsBIuFG0x9PLER5RnsjQoeC4RGrqxJDfVWbOGhfg73ikbZvE9XGtAYDSLZsgAUxBtoT&#10;DQZMKaJe2OFUhOoLQiFu6k1Fh/l88/bNZcutHvyw337fP30miUQ1urEIRKLjcpz9zZ+RySFOTg/0&#10;HP/Rg4otGbA0xm0/OiTIeiqYQkXrUGd9/9bXPvsfP/J6rYduuHK3lB5azJykgFyWCFDGQxFvwsb8&#10;bMM4o0SmgLS67Hts1VAXN1HPO3gfZ0liSPDqBCIaKEN2JlNzBNfrPVHFREo6AZ43gBit0jpIyPJK&#10;ulsU56s4eFHDRAn8U7Mto/uQTKa+C4eEr1xAiu8T1wkCBaKhAgQaMTiGk0Jmjh5bysxKFXgjPs9G&#10;RQ7de01lzVFmGq1ZWY1VGHYy5lnC8bVqxlAIjN0LInp7eYxCKBzUEYtCKYYXl0ABAWuFgz4mKBGi&#10;eVpT2ApMqV5PHqc0Ahenz2AsuqAzWwjoCFxcOeIJSnM0qqRp8mWZoY7BsXrQUmRFrQaAUCMogUJg&#10;QldCjgwz4eZTqrvJCBC5IiODeHo3c97WVSTyERH3MYxcRAM1KVuwShcqSpajBQROkiE2BwunAEUx&#10;UKuIWOhp+rM7c4xQkyKEkVpVfR+EqrM0zfFgY1jWjBnMd0LUpjGMBUTERDp3gmNtC6vBIT2SpdOb&#10;bj5281WX/9oTf+6bX3jn7S84a7FYQPpwpVrWNg6IZnJO9ODyvxM+ShyaabmQJhjazDHa0Qp3UpuJ&#10;00AUbSgoi4pHXfSi97znY6ecd0exNU+leY7D8y6t5wApNgAsEHHb7SChiQCaDkSTagfJmvskjmuK&#10;uEpSpLsNVWJ9QmisNCRxKgZaWl6cMKKiK92+62641Rm7PvnRV3ahNT5GgH7MO1kybJFOBtPaKCLs&#10;T/sTm+kKPx4tJG4XoLslEZJNDg1kpNhOhMncjQiCC2FNp3F06luFLQEnEiIiaV/6+dN0afzAMEDy&#10;wdf9eT1wle/lLf86Hn9xn2EvbPpxEomIFtRNLpOQcXvC8QU+lpPPBfM+WvSjOabJhh8XPKJkNWKM&#10;+L2fuZmZigV3QlzPvJ8AVWKJWl5dQv2+IQN+bxL5AmTIOz7u9KBvsySTGWqfP43mWrVg3LtTUH1o&#10;Su7SWAMyCQgbsodcmZIrVND+1+jNSF906r1kKIgTKBLSRnfyxvxbIyXk2vbP1TYtjJhEG2AV4Sxy&#10;LsDJ69uHCcaxjVNDAECDUD1duWg4dxvy0cplH5u8skQiYToV0+cMGA3rrz+5vXVrUyb/XbeBWvTc&#10;Xi4TlLZ9oqy/bxlRnvUfF5HJ5EfGUSCj1zl5o4STONqPvKJK25nNGhFA0WLDcOtbn/68F150dN/u&#10;9FthHGiclX7/3oMdDn72X19/5pknHzl0rKgAVsJ585ZD1vcqWmOti1WhCg7cdFSjjoMA6ZLRYotq&#10;S5s2nXLSVmg4q4GRJWpWukLgNy/6+a1btx47suocINFBxaBcWurX1o5/9r+/Z95rtkBETj15+45T&#10;Tjl2dLWUAhvEe4mTimG26eSPfOKr86HOulLrvFbWwerAYTE4gvjRf/3yoUNHlpf7ykqYqlIKyGG+&#10;KEVud96ZIDpVgQKDdx/5ziVXOIMYEJeNLIViqsJbnbodRNd1qtppV1QVWkRUTERaMrPWyppaAtFG&#10;froqJFJ746rB1NrkaprM/y2PgfhNs9DTxTJmpJ05oONhOVm5gIhWMwDv+as//PgHX6HakdZ1RSKV&#10;nw8AimBRVxfHrahYFRiLmqoVz+oOw2zWzWY9QDMTwbe/d8XBA0c2rhQbQtOUlbSqfTlw483nnHfm&#10;A+59V8JKJ6E/oQaIKOtQzz/rtIc85L4Hrr9+1s+cI+wuKsClGbjAv/7HFwEM5i203TJQwa7raPbg&#10;B93n0594w5IqipQughsAgAoFA4vy0OGjh24+MtvQR3BPqA1F2VUMx+dbdmxRXXLGsJmJ8Nrd18+P&#10;z7tZX829SyM5KyILO3XndlXVUkrXd6UoC8HBBq9zkOKWSWywWukqUUaAtRlzN+ExwXn6NwMcjpBb&#10;sMz7kCSsZm8PZoQAkXW+lUNEFC9c8p1qnsETgqbBZqri/W5RnU/htAql8xhJyOCJXVIqyCq0zfXY&#10;/tnKs06655UbNp/E+Vop1WlGRNgQjXZ9bB5qZCNoAgGNJhCX9A3TpOKiPwzVIjV4zDI5cEFRGGvW&#10;yzOTnp6N9LoPiNQJ0zh8YEYg7Vng6n+StOcUY7iyAKCgZkOIJP0Xmog3bXfHMi07I8IZj9s4w7xY&#10;y8MXRVCe6GOALEFxH5oRCfqH0N1Yq7ASqJ6PXnQMMzGoqVggSwRgpqzVXVbPx3s3sVpRBQBrb8MR&#10;LJ20OPacm7+6UodD0lPUqIaqAMwKyRTwzayoezMeEEmjvejoj9U49CQMjsUa9pUGCXDCOx77WeWS&#10;xBarwmjm4u2ZHaQooSiFTa6EzFSVUX1fFy8ooVSHObVwGDZv7TfuPOvxv/K8P3vtexQQ7WgV676m&#10;KRM2byQdgnU+KPNVDbR3H2fy+vbdOn/Ax8zp7+La1bSH/tj/u+zbH7z3fS/Yc9l354vazZYtmp6Z&#10;eDMuVHcfSRGjBDVKJTkocbNsgTwQkCKjqTf8WpYiKLG/FOJpC6iaWMAN1a8VaU/CgUkAKCxw7NU/&#10;U0EDFaoB5ULoniy98kO961/scQddfNaFQHW6ksReYLBjGMQ8QKpArFQhJMgFDk0zkCoReNvDIAeq&#10;k6BUssrVeWTeqihmy8E0K6gQX7Ne7a1B7RC6NjlC4yMIDl6rGThNCWa0+cA7fu4W1uCQW0V48YWi&#10;gHpm1nngcRB7hWhoYrBAYIF7RqMwJgCLYNkIJhYb1VAY5CxGHANleGoItzEsAf3UHt0MtES6g+Oe&#10;Z5BInbPdiVM0nHFjyZgIHXuJq4zkLhF4jbxk7BH4jIypYU1vVr1JV8BvVdk5bzyOcIqqoUpVlzVl&#10;IQnW5BsTUIqaai4GR9xgKhUwVQ2L7Poy/r2aFgpVpSA6zqkKMfMkQIEf2HG2ihaiiFELBaRBi0cX&#10;XRwJoIoZhAWMReaQlw2qSnTXX3HVshz7t3953Rv//OkbljeYWdd3UoLIOHpwk+3bosUpTWHirJ0Y&#10;BHHye0zfwDQ7+c2k4gkgrFKlW6v1Jx757H/88H+cet6F4KIyEA4zVLNKMWNVD6st8hPIdnS+zlwe&#10;OskSoEvXx2YLMi4U1noqkFEk7BGj8x4CrXH9wFAZJFRVvAMiVa2qiM5m+27ct7KlfPnTb1iZbTBC&#10;Sz5Y+EY6muR1TwxiEoimaZZ14x+B5cQzHv0GBL4gCU2xTdd6x33yx+nkRHib07suNB/v1dMjLp80&#10;nixBozqBCtCgKRt/Hv8q+Yzj2jCsXyctPm33Pz5EW3+R/IROf8kAatY/RFt0cddYd0OTv43npLRz&#10;c3JpAZL4MFJ9fI7azpG8WLKE3F5Dmp/c0B22wWiJbPiSy1LgMfsuk0GcPlzcko8ikF4m2gWiuJGT&#10;8c8nlPxQ5hryUxHI0u32WOqvcOsdicTpFemOZFBx2u/ifhtiFMuPkX3NQRWkO422hyX+iXubODBx&#10;123Dy7pnyTRI3lR+PAEwWg1ywpqJeTpxAebf1q/s6Zf7G9N9yZzr9pbcU2iZuWkebryNicldv1c4&#10;Wcq3+GaCLze7se7uOb0+x28yMzedgHgMm7x//eUmsz1uiR9gLXzmJral3eO4DODHd3u3iFV74bN+&#10;5ZxzT9u/96alfsnMKDqb9Tfu2bukq1/+zLtud/4Z1+3eW7oOpdVrgNkK2LO/nvtRKUoFzXukp/uR&#10;q0Wk68piXm86dCQCxhwRTwUCKFpYuXnrhvMuOOv46nHtOmdpVwAGVWrXf+zf/1uURUHRxXwxm8n/&#10;u/ttjx4+0nd9ltBBFXWom7Zu+t43LnnBn759dTEv/az0UjotnXSzHp1+95Jrf/d5r9940ilCK750&#10;SSFL6Y8ePrp918m3Om0byejuieJE7m9993IRLYVE6CzUCpIV+PEH3q3WxZVX3vDef/j3F738rx73&#10;G3/yow9/2v0f9sxHPPaFz/q9177vHz559dV7zGopRYqiObhsQHObMp1oyOVJE9M+mdb2z5jgZ+N5&#10;+ISE0Z3kr9PWNUuSV4wTjxOeFEpXyKHrdOOGJU/JT/L7bSVSRL717Wv37r5uZcsG0JVAIMSAoajO&#10;jx45+5zTl5eWrA6+Hr70lW/DSulVkocvTocSOX74wMMefN9uVurCEgOhpFkWpar8+hMfhvmqDx5A&#10;ERURoWhBWd74sX/5cjNi6mtfLG16Z8MivPH4QACD+8gUEhXQj37ic/O1tVnnzSasAlIKTWRJ69rR&#10;c8/Y0c/EMRbfWN+95BqBdiWqJFxpAyq2WHvwg+65tnb8K//z7de+6X2P/Y2X3Odhv3XH+zzhNvd8&#10;wu3u/as/8rBnPPP33vDRT3zupkOHpZS+87axpjDRlM2SHOFgwUb4nEPfcg4+5yFxrNGs3SdbpHVk&#10;ACaLIYruwpci2jkTwTsEql4iA6EwMlDiHp6EjAcIFBT38QXes6NCO8omm9842/h7W+549fKWU4fj&#10;bpGDfSKo5NASEkxHyxtGMzGFFogDFDPv/goRSGWgkC4l0YpwScBUUTxh7OEYkLwJp/pJplr9QRH0&#10;phjSUtFiaJFcS2ZUL2eFIKo7ohX6RKeguGyFJXcFaJUFzKZrgDp1XTIohiBUMhjzpgLx6Iao1eNq&#10;YCwgd2PFGAp1SgMjKyeAwKiugWsJhTnm4AL4ak4FgYKipEa+u8CUN2N25vymXz/29Q6yEHTgjDKA&#10;EBhNg2ICD6RTSoBJJQzgq0KjNTO97Mtjc4g449HFhELqxUI9hCWacatXnXkhkiiLK6uI87ogalHs&#10;odZ6jDkIQkLEDFYzEWWQLsAxN9d1ZePySWde+MI/ePOTn/bKxbDQgloXHF3BlnFDWtX1fgpHnye9&#10;1aSkTN0IhjfUsm5krjL/CsKGqJqoCtTMtm1Z+dQ//cVLX/pbR/ZecdMNe2fLy1495TCARDOIKIlx&#10;z02dPOGt8dxolCiiFHV+hTrkKoDSxb+dHOjWUUSFKaTiTfqc51uKRxnIgQUENBV1jWZtBTZqUMlW&#10;MkQBgZB0FbpECoQt2lcv+HU7xc5LslQR0LdoMG9UKSYCemmSUi1+8OdOvxNNE0xQ1V8KK2E9kyCj&#10;NPH7ivPLl18abtfuomXKXb02IyuCUHzNtxpzZlQiXvsUNXcAlCwGB768fssn30nKlhk8t97aEvMt&#10;cqzuY7sbzOjixugeoAJFSkRp9gJUNEQGKt6Hi4H9CITmjeYdoTKKqAmgJgYxb5NMk+g6TtcNC0xR&#10;kDVk6iWZRAmnQ+IA9mlPtDrCupRtSOvoh7Cpd7t3kI+uKQO4uI9TBCkYUCXPInhNH2FiJaFWp0CV&#10;6mV8KpQaNELPeLrz43QVpVRXvxYJnfRAYrUGm4GmBa58LJC5A4AV5ED3TQ0i1e1aPLyKsdKUKoN4&#10;PwzXwUrkq4p4wy8ps9nq6nz/lRf/zM/e/8r/e/+P3PfOtAGVWjTOmNQxyGM/DcbIkLhF8CktwJz8&#10;lmOpZh56/uYW9a2/Ur6ZtFLk6PG1+z/kN7/w+W+edu4Ftc5JiyobH04Nf1EDmXdjXrvglXlVaLwq&#10;kh1O841ZhCRjglqDV0QRlDDf1GDEs0Texu2XOLrnC6JCRIoQlQrtyqH9Bzs79t+ffPNJ27ewDipl&#10;XdgXIzMOYPtthL8ZwE0Dqsn30l65/m/rYuj8c2ONICH4yYdOfoxP9vuc3lB7cazkxB4aLzW8e5l+&#10;ZDu3OEItWV42fuhUW0TaB024UC0yvcVKmyydyS2mb7ru7sew3b0B4aTAoD1grtnpNfP+2FgMLThJ&#10;Y5m/9/RgnrITJ7F1k4yXOQwcWSbQ1PnwmIymB3HZQ3Dcgj44bI+PDJnWjUNLg2Ni69orEv6QybO2&#10;oV+HzcXnyDiAMcINmffjNwk9o3/SXpf/cPyzgJ1PQruQJJQk7damYJqlbI1M/j+nJPEdcQhhHOjJ&#10;G9ZtCSLLetuTC9sjtlMPidDlOIWP4888jt8EK+Tkwzg+wvjp+WvJ34d/mNfxV1prgBjHyrpXrX/A&#10;XDAjmjl5cltXuoXkrp9wY/H/k3HNjKAEJHMLQev8hHUztm7QT/xxND/rDE4bKx+XDPhU1erQsXv3&#10;u178w/e/6PjxbdoVlX7f9ftWlvHlz7z9rFvdCiCjyzCriaseIlp2+hpNVzc+qd+1azuB0HZAqGZQ&#10;rJ+xDvjUf/3v7c4/uw6m0nsfgXEgzWyopejqsSpSxKq3AShQWq0LWdqw9evfvGxY1NJ3MNNOIN3T&#10;n/yz//zhTy3qqTZ2nNFqVbtu8ymn/+UbP/S+9/3Hz/3cjz7oR+9yzq13Anr17v3v++C/f+Sjn9F+&#10;07YdK2aDH0JVgIHLG2bHb776cb/+8H42s8ritAX3vVm/9n+XSrfCqqRU81yEDHXYsHnLh/7p83/6&#10;ind//r++Vq0ORp2taNdD1Or83+Zf+Uv7h242u/AOZz/tNx71mF94QN93sEqWbIA+Wscw2MxiknFl&#10;eANvYZA5oGVim9M1io3mvTUQ/kBciQxUtiUS8nNz9oStXbi/gp0AZBUt4zon3DWwgQDX1ha/8fRX&#10;zzZvLxIaHa6UIiYoZb52+ME/dk+JnhkqwHcv3g2dQdTjvtgVQhhlGH7yx+8VxQcQcylR3x8iHlLf&#10;5x532LBpw+rqvO9DGtXD8jrYbOOmiy+5dljUrit5QglChpxCSOnT0rQvLzdRAKrl0JFjL3rpuzae&#10;tNPxBJj0falWRWEQW6z95IPu6ReTohjMhN/69uUsyyRo5n4KoYta+60bv/i1S+/3sGd856vfJjvp&#10;N+jShtL3WpR1uPbaq/7nSxe/5U1/v7Jl5V73uvMfPOcx977HHUpRG6p0Mt3Ifo7lIhkNzZjxAJDV&#10;WQCMLIgWqxCNyi3z+h2ROCZFLYRZsz0OQzFWwnXwF2fxFwHvUlyddBFyCVANfrbDj67k7TlWrGB+&#10;/fLmFy3u8Of1OyfPb9rbbSjFtVMFROaD0zb5XE2CulwWAjVaZsDyuPB+QYLISjOTcRCk+AQBcbq+&#10;ejK6El4cpVkcRVeTRVpmF+QJJot3k/EapmjQbZlQRJ7iGVz6jUUHLpTWoiz8gDhFfb+qen/1rKEb&#10;+aOgiSqqN7mnq5nEdSQ73PsGNI8v6BAYvdDdjYMzCWLPR0Cf55yXbCk8xizxS5Oq6Ew62CDdfm68&#10;79Fr9nDDezbegf2w4fiAztHlLvaxuHdk3l8uBQ2o3ndHlA6Y0UW6VeJ+Pd5jkcBVhJrfACohuO6z&#10;JFkF5uCKwhgwgLWUmBupYmqwknuCEJQwXyai8OIfY3FkfbEY+q7sOu82f/2uT1x8yXX/8pE/39CX&#10;uhi073OKpmUBJqZICfGwSG5y2lF+oouz7uxtmS7J0989o1gYvmwF8CIqY0F5zm896hEPvv8jHv38&#10;yy+5dMetzl5a6odhzT20CJycD2dh0GN/tnKfMPshn22UytSVFoMfZWE6SDFnomU2mM41iYUMkFKK&#10;mJNNoKKoDHhRTJxc4bYSIK1AakXROIUcjR7UW0Oa0HcKBFSV6gJ9DLRCIKjBMAEgrEZ1ODCEMby/&#10;Jh1o98WiXq7kh5vznLxhVw2APOAsRzD8qPCqIYGvy3BePN5OAZqAIDzBQTKIv4z+nl4zFs6P78Fw&#10;1gkBB4GYI2RmUX9kmk/qqzoNlis1BDJPIVg0NNWhVVioFu0Pw3wH2Ins8SshUw22HLZvGoO6Slac&#10;E+bngN+2LwUjioZnnueJaEyneP7LsVqvqfUBFdLU71oVsLGnXKxpN9bVnE7FAqlCzWDCRk0rp5MI&#10;xVKGX0RFAZonkwzRElzbCQtW9Y+rlVIKjCYozGaNIjRzKdTIX4Q9cD/I4igwQKTSigKV7ERNK9BF&#10;Ez4VYQEHQecnpaPOQ+JbKkoMROfnpDiW7Y3mBCzGqlJKX/buvqGX1be85Q9+9Zd/QhR1bqXvMi8D&#10;98gbZIA01QmtpRXxXT3xwXQaMTSAFswYT5sRcvhHxwApw2wBiMWw6Pv+xgNH7/ugX7/6mv2nnnVm&#10;HVyHHuoOrrmloEJNqqAJagspA1jGpAwZFZeUrAERoTfWi/kRtHbs/kgWz2Xe4stQBZltEZf6dERH&#10;q6IUWDUIKP2RQ2uLwzd8+t/ffsGZp9bBinbMfb1uPOHXz1zz5PfJ8Bsjv9H9HQ34JJAKf5xIJzVM&#10;S0xbWgGZfra/ydoMjHFw1IK38nNkyBR3NzlIJJM4ti6sy2ByGtjG/0+jitbqkvmCCdKCyadMY+v1&#10;f0sZ6XEAG4WjDWp7nwVFI1ewP5pJMlqQDlcOoYSldZQhrtRiyoRsc6hcb3CMj3wGUkxDxs+U8Yma&#10;SksMRKTy2j1Lgg7IdqmpkCOxg7yJfVBdJ0tD1t2tTKYjQ6+xzM9fmUfAZHwjcG330oY4IQWuG+Z8&#10;/HGJGKDRsN0boMHb47EhQKPLNNkeBABnW6NJ5TTvIO843+YLJ2lL8ef8SlAomAh+u5I5K++QEjzP&#10;dN3aVfN6MWptWMYhmtAf/EFk/Nhx8Y5LKm6oLcnxXwbgNymQi0F1G+7DNN3+4wafoJLS+HM6jti4&#10;KaczHpHZdPY4vtwtBmS8DkYw0pIignVrbPqseZvjr6bmh5g+pbRhjWRFKb2Ad7vD+U960i/u233t&#10;bGm2f8/+rZv0fz/3trNudYYNc993JgZGJjuiGLrOhTEEfx3/JgSnnXoybM0yMHH8h6K1Lla2b3/V&#10;a95/eHWtlH6o88Wi1joMw7AY5ovFgla7vv/qN75/+aWXbdm8YV5dm1YUpiKCYWmlP3jTwdW1NV/l&#10;RQpgP3yvO9/7R+6656prNmzYYOGzmqjSqnbYceZZq1be+o5//qXHvPhe9//Ne93vyT//i8/74D/+&#10;94ZtO7bt2FaHQVhcsEcBKXL44Opstnjm036ZDNlMCKDQ0lWTyy+9rmxYgZkKxRF0AcgNKytve9e/&#10;fe4LF2887bRTzj//1re94FZnn3HqrU455fSTTj/ztNMvOPu0C2+/6fQzL77kwJOf8sd3vOfjP/vF&#10;bzhRCe4RTycoLRN8PJvsEt09IhTDUMlqQx2GYbBabRhqrVbNWKuxmhmHodow1KGyVsBoFScsm6mN&#10;x2jJ28kUtyGeQrYpk0zBaiSqdvrU333V97558Y5Td9bFoKyeCmeVUnDs+NpM7HG/9GCAIsU96Suv&#10;3atLHat73oRH3Krzee16ve0FZwDBLE6yOyIgUIHZxpUNp56x69jh40WdqW8QwDiQ/Ybu5gM3rx1f&#10;wHnhgSj4PuOUPuMeTdsPAEBW1sf9+h/vu/Ho1pO21Dq4o18J1SKCI4fXZkvyS4/4McIY3UgBq9+9&#10;+OoymwWtPLeYDcOmlZX/+s9vXHLp/h3n3PaM219w+gW32nXrrSfv2LB9+4btOzbsvNW208477bTb&#10;XNBt2vnpz3zzxx7y1Ec++vf3HTqMUqxau1PBqKMwMd+TLZyTKrCIyxnmlwBQU4XFmHiCBMOFYgkb&#10;+Gh5cxNakloqTA1GxyJQaRlwuGoIIVLhiTz35l27ohiAUtEBO9eOX75x2+9vud2RbtPOuhpEv3RN&#10;AjmWOBLFxEb3zecEXhWVDadohGIA2KT92dI6KQsvxISAm/oZLq3ncHMGfSae8xUEO8ffXRFIU8Ts&#10;ggi9LXVHI2BVEXPZSjo/yeNAt/mN8eHVbJIwk4CEssBhM1UNZmUIDiXqB4RaCkHx0gcQDtw4I4HV&#10;uU/p7pmYThrSBpWl4ShCEQtKgEBElQSocMSFgRAb0dkBLP3M8cvuPexemy/VvnSsvg0HQFABM5cC&#10;SXMRSxAR32bhjcGJDxSX2gCDZ5GqNC7o4OQeb4QQLlM6Lj5aQkhRiGr0NfI5DfmV6G8i4W6Qkg0V&#10;o7dYxOmUqrFmqthw2vnnf/6LX7/nj/zG/oOHtevqMI8Icd1hGtCD+zOaJ7tOjDaBrDOKsc8DP/fw&#10;uJORi2BMAo6esDctE9Rqt7ngzG9+/p1P/c2fv3nPFfuu21NkJijWkpWMRwq8XSCuzuO3YAg5KvEu&#10;XYRY8Kx8T3ks63sDpQhJ319+X67nhChQUNZwr0MptUBEBkGFtPIyf24VHbz5NxmCTwrTWjwl4fAr&#10;qlueGhCMY7/ONhSELpZE+3aEwiwDzRSKKYKL6o41xVSELP7clqqqEUO6p6aO9sRG8Y1HpWgGXxkK&#10;sFaRSUbLi2fdriboHmmOjDlSqcmlmMW8EC1yGvDF4ZL1blHUC4wE8BwISGu63BTvCejkNpZoXK6i&#10;3rONnqUBNDpkiAglRK8ERol+SkJSpYq5/ltAspoRJh2PSXfOBbY0VpM1SWv6aQE3qe2H8I0CLLOS&#10;G9Jn0kxNxASd83okGp2ZuhA/UFrI5HrXUekW2JRFqaGWgV60AJBVqAoBK0P/HqJCGRjhu0R4ZtRS&#10;nI9BdWgmPFP6Iq8i4iWyDmRSqZABhBWHFUWLi3bDCrykkBSFeEGckFUGgUkvoHgNrVMpBxIGVuFs&#10;eXltdbju+9+7zXm7vvW/H3j8ox8MCKuWWQdPmSAyDREBhDHJQEgzQggbGTtyZEuElUujkqs7nJBb&#10;RAiTiE9cTgzAog5d111y5e473+Mxu687cuqtzzBbjEkgmHd89+miWBYxAoA5Ywc0y6gPAC0gaUM0&#10;oQPEKZu+YCxiNgbonI7muvCNQFQFt0jXSxHrokIUKos5j+6/8n3vftm97nabWqt2haGplTYWGE+m&#10;6By2bmTGgWpYSEIa48sy/p36WkkumI6sv0kE6w+Gcdyzb1f+RvImJWPhMeANBywiTLJFlf7yfIDw&#10;YnJ1MPn7HG87wtd0HaU5vIkKjxF8W4DgOBnjnzXxAa57Lo4f0xapC3qv91cBL+h1btB4Svo/EiAP&#10;Rw6zZIg8rujQAZNx1GI44r3pzueJ317AHOjkzrgL4X4SOd5LngIJxLR5j8y4Z0d0PLvjz/n+vKmR&#10;cTNeLP4wCcY5iT+kTWJbd/HbsAIyTou0ikCMU6CgC/GHCKCAUZzqD59xP9JWMhYsEAzznP8E3MZJ&#10;xi07z7lBn2SkkTBdy3ROpj7Xm1e9t/TautXbhkZzha57+zqEbcoCGvPg7eY4eeYT/gS0nqo5Y56N&#10;y5yeH0LNWwt+ed5gnFFhoKXBqJm/arhUcwpHexA56UlyETJ5kow2wrNIs+H7f1qNJ+M/bZVM4Vzm&#10;LkBbMJLDTGvNEzIGI0QE9rI/esqH/um/dl92+Y4dJ//fl/7qpK0ba62qhY71RzWud4bWZhNFNLOt&#10;4zXveZfbiGIxr7ly/NjFotrmkzZff+X1P/Xzz/7I+1560pZNTlQHCHRmGGz4q3d/+LkvfEu3aYt0&#10;Wmv1xHuFiFZQu74cXV07fHRt86ZN3nOeROnt/e980Z3v/rjrr7h2+2m7cgRNVMQ41GHz5pXNWzcK&#10;iqGCUC1WF1ZptUKK84UN1sGOzfXgnu/+2Suefd6tT7MKdWovBGZQna+u3rjnwGxpq0tbu8cqEKNJ&#10;0ZNPOakTGYZhsZjHme0xoEghTKzXbuepW4kd1+7Z/+Cf+s3nPu/X/+h5T7Q6KDr/lNRlCEsEaOQa&#10;cvHXwbqu+6Vf/6P/+uSXt5x80uBaQjRQ1CVJugIRVKMHtIpCITFfHPnkP7/5Nued4cwgAK1aJKxL&#10;WqJYVzJdtrkBJ5upUgArpX/BS97y7nd9dOfZtx2iaqtECYxaKf3BG/fc8//d9YJzTzdvnCFqnF9/&#10;/b5uqc+4xTckCFtUdEtL2zZvAOFnPHKPRr6KUsHSlfPPP+PKq76hZZNWt3SkAFX6rltdXT189OjG&#10;zRvMA0pIC38dvBgPwGY9aWAV1ac861X/+m9fPuXs8+swV/WOtKp1oLLrZ4f2XfcLP3P/U3dtt7oQ&#10;FcBUMACXXrW3X1qBsBThAC9WJ2CK7Sdvk461DsdXDfCCnOIl3QYWWNW6YVk3nXn6gqd+8lP/e8e7&#10;PPbj//yqu93hAqsLQQm1yunOz5lbV3/t0xa6GRLDynTuGTq7gqbWYKCiWISM9EL5vJDSG/9CBCXL&#10;CNLpszRksXScfVEFEIMVEQNRBZ3QuACKlu2cf193vnjLbf700Dc3z+c39xt6qRjEihYANkBLYj9x&#10;xsbeQZBNHbogRaO1ZFhef4cUINsbCoSZEMjcXnMLPFKzKiqCjBKzZJ9IuVvT4A3R0xbRliq0Ljwd&#10;Ga4ASKqZZzYjo+woSKWoCmtWSBHeDTnckbj3eBLLs9iDDJi3cXIoxZKB4HEIYcHlyPIxL1FxI08x&#10;L0Ec02j+fImLBH0EoNTgfQkq4c4zDIGZKcUOG37z4P/euHX5+7NdO1G9yfFMUX3cFNUgIbRozmJA&#10;JwBYa5YhKSnqRfJe+gUhUaR4uWUE2iSLkDVH2bPNcGaedxhXWqITEkKEofdpMFLVqhfpGRj9tgUg&#10;1XJDGBtq42MMqYtTzz3v0ituuNM9nvDfn3rDOWeePthCtW/dqnNPyMReAhZd4MK5Tg+guY+WsZtO&#10;z+k83YMv2zzBdZ6SQx1SOkWts372upc99Ym//NDHPPnFl198yeZTz9q4sryoayIRZgfOJi5QY96W&#10;zZq3quEVkqpEVV/gztzxfK7v8sFVZ7wc2dtYaZI0PO0PZ5yFO+ugapfxehOoEEpVFhSqyzCbKwer&#10;83xdfaXFYM5kcVMvYrmnKM4bUefMhNMfgS2lhKBIIGhelASY17FWRLtuUTJyEN4aXEJiiC3XXOgi&#10;Rs4AdYRJRCFWaMgyOMBJOk50SdsirKGE7tXvoRnvarMiEBFTlIqcD5FGf9HASog47bPvM8GQU67i&#10;6vLrojCXbS/iEtdKVo0yS0IEanQBIxJVUZwkIyZW6GVQVG93GIn4KD3zHEm4AGZOkmKwPiUNpENU&#10;xbOZSqF6LorQbNAW603hFogUpffpK3TiU45n9WSbS5VnFzcNR8c0ZKFAAlY0Nm4xX5wVBhGFVvVa&#10;tgI1dR1hUaneRqoiOEfhfULc3Hjwl5wliIouOpZqoEofwx/ehAqrFW+GGFcxUakUKVWtg5oZChRR&#10;AGp0WqpIKYXQ66/cI/XmP/nj33z20365K1qrFQ2vxhdbunnty634GGOkaWmBkntCU0mHSRigLZgW&#10;Z3dNfJ10dpCOjyiAOljfdV/8yjcf+vBnDf3KrtN31brwE1EzhKEEdkundZoDyB7KDdACsxJS6pAA&#10;Rxk0Q3fLREVZ6crzOkHUPR9hhCOfbqyqqAtAxc6iGOinCSGqojbASn/g2m+//jW/94ifuj+raSmB&#10;KoiO9jhZMX4MSp6aXkfLcQibl5BxY/oMOVxkIr4xExk8cX0MO5mXjNmmcef0rqafrjLeyBgr+4xa&#10;q/tFrJs4MgFp62P6xng2JU5cRpMHndxqe4C8o/HPbA+K9b9bd4FJuNnC0agvzj+51xEsWmelMJI1&#10;kd8dPz5fP3KN2gEZEfKktGoSF0umyhINjtuf3rCfAl7SoblfkHzKdUMQMW24T3l6T7bkOGrT6EgM&#10;E8lw5PkfLjfayEyi9XZ/4QRO5smDdclCtnWfOJlVyZC37XOBn3cablBTD4oD3Nyuj0YhvvHVFM+M&#10;AP6nfso4mMEwb9+P8xcOdUsWtCed/EjL0z8HmyfczPRrsjfav4kPZhuFsNtxzekrJ3eVJ2/eeEyU&#10;5hZmTJEERja5kMSpJHEYt98izuAfcM+2zvD6yK5/llxoYWfQouKJW5go4uTOGwSUH5CsqFHAxeMb&#10;aysq14oEIVqCwOQpHiNWNi694TXP3bLRvv6Ft520dQXUUjqIQDHUoXiEiRgXjd1HC3Ta6XsiUgCc&#10;d84ZW07eevTQateJJGEYhEJtsdh+xq6vfOXS29/98X/8Z3/zhS9/69Irrrv8qhs+/d9ff/nr//Zu&#10;9/+133nmG8vKrk1bN9dhUIF3nVS4A6YFndlw3Ptw53lYBztt1/Yv//c7zr3w1keOHAdE/SFNXHrZ&#10;zOowDMO8DkMdhrX5mi0WhMG7txXx8KSacLH6/g+89nee8ot1qOoNacOEGYD9h44eP3Z0eaUfwj0z&#10;0qJlr6IOi/nawhyGFxUUg6qEUoKowmy+qDYc33nKtk2n3+ZlL33HM37vDarCWr0KJUQTWuMnuL8+&#10;NQlKYvf1h/YfPL7/SDlwBPuOyv7Vsm+13Hik23+s23fI9t5c9x7h/sO2/yj3HebeI9h7DPuu3788&#10;m8V0x5eGCZ0cLrlBKajhg0lbPKO1qRyEUC3Pf/Ffvuov3rPz/NtqN7grp+rSOx1Fjx2nzg++5pW/&#10;JcKIfQGaHDp0rOu6cRsG2i+Lan1X+r5zT5twioBHxnkLZkrZcfJWuqIQzZOHvhi6XmnD4aNzuClO&#10;hFXC7sl0MBlpagIwld949qve9a6Pn3L2uRzWAIuyR5WFCEt/+MhiSY6//I+fDIWLPxoFWlZX1/bt&#10;3b+8eWmo9Jy1a6uQUlgqh8XcQM9eKUpxFjmlOnNFTYxYW1vjsHbKubc+ZksPeNBTP/35/9MuUxXN&#10;LIWp8HWyznogo1FXJfYe2HFkmYBSCoKl4weDYwVVLSsNBTCVKgKnq0TC2o8t9WoMD1jGQ1xoKgZ3&#10;yIWuoNG6NZtVlZ7GDsVsS7/6xc2nv2TTXZbQbRwGM8+5GmkMPa1A3JnelQQPXwgRGmqgBSLhh1Gy&#10;9stLgvxoDzM1nkNt2LwhTvWznkn3QcvlAN7LzDvOWsa5igBaPF8UTq3bfPc/1Jyf44JeNZsIuu+W&#10;Kw1+AfeJvO+dMFlJKnBJZomstdZU+HFfPnZDFKuBsbgdH1J3lyRJzcVNkKvs+KazPHyi3yHgeXj6&#10;aGkcAeazUBwEkIpOaE898n9nre7fLyudFitWQwNKUFGc7KMUgamaKqp3WNRgdMBpZa19GB0zNwSi&#10;RgC+Gnw5O/JsUKglylJdcMsrRsXQMTIp0SioQNp8uiyxgbTifAsDrJCoFDXC+1CZw/bVwLrYeatT&#10;Dx7jXe970f987eJO1eqQ5KWpN9KWFdjIP3Q3at1JnPEZBWild6PVcac81AVafJGWNQMPACilCmuV&#10;u97l/P/7wl+/+MVPWj2we8/u60pZMnQUi4DLmTC+7EWaZTB44z+6QFqKvoCghmuocL1ylmh/5QpA&#10;AUSCUivgXropEx51+xBHlNG1VRD1LHR7huDBaWk7Gk7ycHU0Z3c0/Ylc1c5urVEoDKjCi7pdOIxC&#10;p+5ZOyOzK6KIt94qgLehoIkQBZVC38wGIdVckVkAqRoHAp2n5KvKawzEGKSyOF6iq3zmC7MCkjCg&#10;ahqRQCqpSriEfug2kVadyELUwO3EbCJaUcNOCESslNjLapIuZ3iuRq+3FAnGV5p7v4FkhYlRlV7B&#10;VRUiYqQYg2MX5ZTpdHq/SOcAWXbNrbl/fdFEfFcVyYmL1J1UeDJMVeDOkNtV87FIjAoOzhtrSa8T&#10;gflQYFYIwqwLwavq24YGSLEoDM7iiwCpk+7nHQgldc8oIlRTSo1NB1A0Zc8YmKhSlENFFTq5qsbh&#10;E1iBURWEVRHxsxqCwYQmJhVWQRg8p+ji9SSrqPbl5oPH91z2vTvf9Yxvf/V9z33GYwVilaWUFra0&#10;UCMCOs8YWQu8bBIPJUMhgrPJud++JF8aESqnVoeT12elNkgSVTv56L987sd+8rdsafv2nTuGOsQS&#10;jGOUgCcgok6vGCDFaVVm/ttqmoytmkWZgCAWmHoXS99ZECeHsKUtVCieZpWgbYiIOWMWgLg2OFAZ&#10;D8UKkb7fe8X3nv+8Jz31okdaNQ+OJaMmOWFUBPCFAIohYNjJy9hsLxs/hG3I3Kgn+yJjz6QZRXos&#10;8Ompo8aIDafxXkBRSHuBW/wbYd34Fs1EcDwAGE2N/DONGX2P2VR4dX37MZZYfMD6+2lDNb2TNjCB&#10;ro9viGFGzBXcY5iOdgvBR5IFIk3hA5yoGvNm2sBEsKHpz443F+Mffm/uhtG/S+Mc+yMv6xktCeMJ&#10;ZlLer5VzaU0rdTKxaNi3TUeKOZYxHBLh0zj1bSue+CVtmNtxAd/bMr6V62AotpucQETOn4rXcXQv&#10;3XGwDFcBaC4VIIjpSLYl88Kx9pPOb5Mn9SOYObJsFIF4n6vqA+435yTG4DB9nGAdx8YaeQUt9Gv7&#10;TcZlMB3v6VC2Sea6P2hufEmqLXOKJhsSEQOOLhZzRpAWOBexxkNIrldvXizjXGi+Og16zS09Xbva&#10;Atl1ab4wiAAcoZkMbDPazRb5XZLj39o6nDxcPHTK8cFr9eNuOHltAJECWJOdEEClAPjpH7/X97/9&#10;kR3bt7lX7Y8ncUlvaxGWDmRizBGaq+uWaQHrhuXln3roj67etF+1j5Xjx5LQG7fuOOO0QZZf8vK/&#10;/bGHPOOu937ine/1+Ic+/OkvftG7rrru+Gnnnru0oVhdU5FiymgEwahHERGrq0cXYc0oAI1iA885&#10;89Q/fP5jF8MxNMTcs6TVFcOshcAaPoJPjbWyGAKU8lfv/MhVV15fOq3VXz8uyE9/9v/mq4ul5Y7M&#10;Nu+ObTNqA6LcAbBaySG8ZVQBxTxMRYXUxWKprzvPvfDNb3jvO979CY0w0QxKCDSu6X5fszgCogDk&#10;hpWlfnnT9u3LWzYvb9uytG3jbOvmpa1bZls2L23bsrR924Ztm5e3bl3Zsnl52+aV7VuXt2xa6Zc3&#10;uWLOWFyUa8uz/q2wWHxRjmJg9GUTrydqNYFK4fP+8E2vfs27d55zAeqCA1160ldurUM/W9p37RW/&#10;etEv3uWO51k1VT/3YeTq6tHSdZ6ddxkFUkWKmXWzpXhmStT4tPsMK24AN61siOIRT6V71AJTKQbc&#10;fNNhAM10tXPxhCMaFFoVNVF5xnNf8663/dPOs85lXYh61tjVPthBaf3Bay99wQueeuvTT+MwUBQu&#10;MCDYvXvPoRuvnq8OXSlBOYDB3NEwRy/IhQ3mETZB1hoOEaK7kaqIlMXq8ZNP2dqtbHvkLzzrqmsO&#10;iJZaF23m80xq6YXJOcowCWGusobIw3stYLSh90jC9xRHdNi9eTYrCpXUQhXAqJmKKO45iffIEseH&#10;LCa95q1G59kOQlHS84M4eW3xuZUdf7X9gu0cFHVRPP4QSCTt/PO9CT2FrnmBCA0VJbvJMkhBCkht&#10;51Kc7cZ80ug+nlWcY0oTjGRxLG8Rz09LGumIVw0aMbNEhpsKs2y5xHx35ONExR1aN7tRvOhcH0Vm&#10;u3w711ACyReTFC1eA2MK0IqHbEbXLZDE8T2Ao2Qkh4j5fFFIlIhK44fpqMokmQRyIIQqakJnwhAw&#10;UapTa0iCnYGCm3TlVsOh3zj+9eV65FBZCtVfAWHWKa14JMBMIzg/qiAoxEzidA5Q5ofd9YnCntQZ&#10;DR/GvQlD3jgFAi2Ec0K89bQgK+HSASwhbqIFgEIHgJE5c60nSJFw9giDxrOKzRcnn3Yy+20P+PFf&#10;+8ePfqkranVRWfUEP6LdedqPUPMVv93mUTH2FjAW1TcPBAHAjUQ1jPs4ztr8bYEWVRtqr/r8Z/zq&#10;d7/+gXvf/YK9l3/3yNG1TmfqvgXBSDR5pzCHhSJx7suUhKsHeaFQ9kcEigfs7hE4LuSdwAmhUjMp&#10;BY/ChLHBJOTzfWGbULRGjY2ElyUSxR7e7C+T8WGdOPGLRMQFnGIdavjUjM3mkV2UESGS91S4MolF&#10;TbpJhKkavbDcHIC5XtV9rqDaCAGzoKGI+k5T9TGBUSNl5VZDLNk/rkrL6pd3s1C8MWF1SXQfbApQ&#10;gHDIVVq2hYoiRtfMNngRZzPX/hplyjl4qZeQJfLn6SlHBlLF+RMJoNXssYeggPhnOh5amqAevHdX&#10;LHAXsDHfqAaqimnwJURTawMCiteqmp+9NCIBQICe0PCSOGF1waTA052IjKoiUrxu262wGMW8oKKq&#10;OfHJC+iAkQlqqrHIVRhYjjHKAf2glqIEo/zKF1eFlFheFFYnK7oz41hUOFdqOtAKPTAcONA3odBr&#10;EKVCRI1VYFQvd/PcU+icDy6/p9p1PYk9l17dzW968xtf+KV/e+O555w2WC1SpIRNlrTMU7/crYg2&#10;XRG6iHc41+m/TLyXFtVO4sX2TeYG3BoFDMF2mApYB+MgwJv+6kM//6jnbtxxq63bN9l8nisM6dlq&#10;9VjRt6+XHkaNfwtpFQZUESM6ZiUgnFPnfnXkab3C2QfPcTbEWYMKZzRKFpFHVWFke0BxRiCh0K6/&#10;4YrvPu5xj3jJCy4y52h30lxUhElE+0kAscJkRPjdRbgXkuM+bkw/IqY/L+E4rRu2sP0SW4eRF8rA&#10;XdpH5ietEx0YQYtx3jO6CHuI8QXMyGu8ijTMe/xAp8r6mZwZh6Q1j0MyAjVoy4btRXkUTd/F9mnt&#10;s9uA+LNISyK3xdieMkd3whSRtmT833ScAMg44DE/WfwWs3XCXU+igulNM/39sBu+8KPoNT8/SRiW&#10;23/yeKFyQUNDfrQdae2OmjPeBkvCsYwl70hVeg+Br4Szg3bwTxZqQ+eSWJYMe4mbzODFdxUT8ZcW&#10;18QoyDgsGeq6zyFKz9LmXIdcRaJ1MTajTxK6X+49tWxpDoAArqEGAOqMQEEbk8Ah0j/m1LXxidHM&#10;akheD819kMlzWFu1ueCZh1GzQeN9GeLYieeMQjYbLcKk73PaVf9+Iocu6/40vl7HoWWOnA+VuIjw&#10;uJHGkfI6dG0rNp5LsuZ1KrtkI74vbRNLcJfj7W2yiXHm/TZGBlPcRyJ0URfr61nSGmjICbCBUSid&#10;bNu0NaFYuMRkNQc1BC4FSMDzhG7jKyIgyCd0BsiLnvOErtTVtVqkSEsHG9Sg0Gq2smnp9HPOOeXc&#10;s7aeeur200479ZwLTj//7O0nLx0/fkxpyo7g4BvK88ICqRIEhDhdiu/xvusE+utPe9UTf/2PN2/a&#10;BgqkACo1HHQRgEUSipK4yWbvlRSrVqTrZ0uf+tT/3vkej/3AP362SPY4S+R6+9ZllWHPVdcMg5RS&#10;ioYERTLVRUtRLSqYzbq+qBYpEIhUUXonPA83AaEUwdZbXfCMZ73qqutulFKqpf5FQGXrlyLFcSRR&#10;s1phlQujWTWYwapZRa11YagVBgyVBlTWYZChDlVpdZFrZbRbRCT3YsfKOnvQvBWEEDYGo4oa+dvP&#10;fvXrXveeXefefqiDxqKCiRm0Vsxmsxuuvu7sc89+9Z/+lhHi7WQ8PUfAgtFTc+fDED61U6qaj9BW&#10;fiIb0buocQaS9pnHJwVlqO0cCH5gGODxWHdaf0VRmF70269469v+aec553ceVHkrFESHDpTZ3muu&#10;euCP3+t3n/4LZoB0JdBPWuUF55/zujf8iR27ce8111m14kCgOiblVyqKfnlpebbUz5b72WzW9zPR&#10;3iWnNLLoBFGkW6wN207aPtiGn3viHwxWRTqxLLqKwt5mj8KMN4vsOiq+uYWeaZPwyNQMkt1r/PDW&#10;KCyKwMgz7Lk+3G3KVj1RREJUX7uhKeRmRdXxBHe0/T6iNZeXYihNAOvFVqx+YOWsv9t01smVSwMr&#10;McBgZB0TGgpnvHjwkoo9SrJo+EHm28P7H7M2xq+zu93D9GYk5vxEr6qRuGX3ZC3ahonWwLFd8CRO&#10;7qBBOKbT8vRsxPYAW7wXoh95QaFAumdMcR5fuhZCyFVomqPlICUBrXA6FtTaqRw+gApIlfDqPe51&#10;tdKYJwBmGP0GcdAoZYcURE1vWwVmzi3y+NErrSDeRogu/6SQQZXADLavm93m2IHfOfxtXdQFCkGt&#10;zigxFg+bKRZ961SVhCXyLa2k1WVlBSWSRo5GMuS4JWbaJ1ZIimZAKq4vkqgfIcyGVX5EERE5pA9s&#10;EsigULQ4SBTbFZm0VDGjuBy5qM2Hrds2Lp907i887pkvf+0HREuB1sWQiOL67dacifTbMnaLpRae&#10;l5uk0TOOrSmNBNAscfhdE9+hfYloKUZarWeesfNTH3/N29/8B7PjN1939VXUUqQLjgoBUVYTnw1H&#10;S8Le+anjIiZCE/V8B6MmLrJ+CckAqHAJ6DgeRWgIPhVKCd/Y0xxw3MLJEl77SzF18lFUmLrmuPeP&#10;8qmk+IAZTAVixdRCtgheOebOkKaHmibfvR5ELkFBx5lQpVAiO2phHQVK70PPMCkOjUZaO7ERP328&#10;wKsCrEhNPje16rbBmyDSxPWEVL0fnVmU1ZKlhjJsiMiguohRJSsRovMs9DSt0DVVReB7KuItMXc6&#10;IuywuAmfTaUFTu37NGy2kC5k5sGCBC7o1i9OCKFUClEYJQEh3Z2RopUqpKm6OEaIRcMqTDzuFm9U&#10;KMKCcKrchKDELvYP9A1T3IMx14oOmyiM0Y99DlgRz5KIelMCdV1/SokQWoVSaQo1yaDRBNKHK1ij&#10;RNACd0SBtwGMPJ+L2yEeDJCmfSIEq0gHMREZvOZcMJTwwMT177LxeOQDtDhnSEsHBRQmnYiUTqh7&#10;r9t389WX/eIv/cRV3/77ix73EKlaTfpSQksprEDjz7Xsc7g3Y+wmyW/y4LH9Jb2Xaajmfx9LPPKV&#10;aVFkdOOEgNRh0K4Tlme94PXPePqrtp1+wWypt7pwWqeyuNMACisVhSKWDQKFApYGZpIQL9N0nGkQ&#10;zfJsn2TzM8ijGXGHwks2aXDCkLv04muxelBI0HvzuSfo29og0L5buuHy7z/ykQ94xxufGxAmvADc&#10;e0ZKbpxmWj1UhaSMvIzVLyeowLqLuq62XtwlydLBDK3CpufpS2TBEuHYb15vyuHA9NfjHbqj5eFb&#10;XixXSroPjbCRDoM0BCBoRu2wTVyRk/g1wJp0kSUvnsvCxpubLCkZ11NeZ7K82kMy7jPOR4mg0sO0&#10;8Oimh2beWJyD44oOlDL+qBmAJHI1Ui7yepL/iyM3AbqsoJDE7OKBLUYp7sK7yuXDOxSZzZEk9Efj&#10;BibTty4s88NqHOR2cwFi5A5VmVRyBHBhY741YxxPSxCRynPnQVpmwNNewTpqeJ5xTJ3GzTNhQ7Y6&#10;Og2j4ReIzKTvWr9yPFwzSWElBZ4SYmwqjE85rqQmXIIIJw1p3ERaMNuGIyG4eHBpEgZt6eWPuXr8&#10;1iYrbrR+42YTZNsk5kJKICPIxmRuXzZEpFnXcbFPgKxcxZYLFPAffDAZyKu0ZX3CRpIEYPKhMBk0&#10;TC7qv8opHR+UYUQgzbDkg8sJtz29uKApbvpXDqO4kyFh7PJxMzmXQxRvU5o5GDoY6ZqELgUU2VAD&#10;ShGLspRYkwKpdTjz1juf/vRf2X/15dL3qgAH/0RDJYZeyco6zDF4tT+szoe1NVTMpBCQ4iXh1eM9&#10;T8BpEaiqdkv9TATgIADNFjb82tNe8Td//Y9bdpze90U5wCqtsjgCYIRpgXaipWivXSm9BuYXuJSw&#10;KIi6vCw7zzxTN53yhIv+8GvfulRV6hDJY4A//eD7XXbZJx74o3e+6drv3rT/EPq+LJVhUWns+9KX&#10;slirBw8cvPHGA/v23LR//9Fjh+fVpJcidXCyibPdKbRqdTFf2dTPF/L8F78pJj5CjTDTHsfHKhWi&#10;VHVPvwilsBSBrKugiKbO7uqYsghVhaJSrZS+ZFHKict0XI/jD7koJ+vWrHZFFlw86qIXv/3t/3zS&#10;WReyLgoAM3UlQIrVYdb1+/fcvDIbPvOJVy8v90w7owUgiuhs42w+zEWgEorRQhbWritrq0P1+A5s&#10;x4EpI99PShERO3x4NUjr2Z9OhfCw3mzTpg6+zukwNaNqJayAgRisqqAuhof90u+9593/esqZ56jU&#10;Wg1F3Fk2kUqVMrvhyitvc+Gp//i+l3YQsQp3nMFo8arylCf89CXf+OA97327vVdddtORY2U2E1Fi&#10;6KR00h2+6dCN111/w1VXX3f51ddfctX1l1+7b8/+xdz6UgQcQka9klzQhFgsju887eRvfuW7//Lv&#10;X1Jw4IDAOpBmhpPZAaJGHCooWSpHX9XRmkooUkKb1Nkj7jx7cODugbhsZ0jOuEWndKTApKC4hpNn&#10;EkCIJHnLkN2aQ7vTFkREOaQp6aztSptpXSz1b1m58B82n7m1W6iQ6Afo4FpAEnm06koKsMgUu5m0&#10;mq6dh3I1ctReVBdwDhOr1QQQA+ym69UYVEER0yImVDGaemkWDFWj4aoAEmRZb/UTR0W4aAWsLqOr&#10;RreQrhjCtJ8KoyiDRechojn+2zINMTNUAdWKz4T3G9awSgHnMA5JoFJcAJZihSwyRjUSl3e3HahA&#10;AFEEpAhJFK4LCQmX64TS9VBMHGvziaiOOYt1N5bl+6xd84vHv1OtX2hflzpTcVAAoUAGES8wE6CQ&#10;IeElHphoeDcCVLN0cEQ6uNaIHxoCUVfJLRqOn5PRmKwQP1ANQmZVjk+x0owglCIppB0+h5e1UcXF&#10;Y1yBHKGG4vw1ABCrw8qK7jjzwj/8/Tf86pNetjCTUqxGeEowkRzxmmaAlsFsbrlcoOPRnDljGdMx&#10;69zY2MZTZ6pt8EhGeywI1WEYlPVXHv2Q73/r/Q9/+L0OXHvZTftv7vqVvtMCK8rSSyUhXkrsxZgK&#10;qJ8BlrgmFILixckiphSzWHJEoeshFm8XFq6s+m5SCUHeGJLQGpLiFJvRcevodBgvSSsCc2ZI8aWS&#10;OWvNfdaLlMgcudNujcus9HZO9E7rgJq78mIsdOhEi6OXcCXHKEGJjetuNvx28zCKlIGEu+P3Te9v&#10;jXAgo1rI58K7rYsGBmlDxIoKgUZ07OizJy8cWi8USQYgMi9AKeEVO7/BskO2aDDmlHlIi7hCkYnC&#10;qKLF2xS6zpeTaDz+9CjMpDRf3/26Rh4IxFXUxW+8KlTDIFBMaykRfVMoampxMpgim4FBQhNYIkj3&#10;lZ4cj2BRaLjoEgFAaF/TWeIOjXs4riELbZJS4MXpsyAMhYLqnPXqnk10ZAy3J1Ht6pQ6LQKBQb1I&#10;06uMRaKSrmaQ5qV4UgglOrEAn81AofTFrJDFD1Zt+GUBqJSOItqJwKqgFqIrLCvd0SPH915+8QXn&#10;7/if/3nPe972vM1bN/kIliZjLHksi6ehOfpaEVkF2TsKbNNH0wj41ntl9MmPPRLIOGwapvsLTTK/&#10;S6cIzkvpVudrP/3Lz3/Tmz54ytnnL/c+C76jYI7qmlArCtxZEpPC6uGYaGWhgR1AUYtKMaEGfyse&#10;p4rkh1OY+Y4oNEaC5NkWLph26stCrQgBqnqhiROx2G+Y7b7s6nvd527veduLNdx3F5mPwDk5m3FS&#10;R8uhZJJFhK2SWfeG5EzsdbO7ozVuGEQz9gHzp18gY7AIjO0UA3cJw8pJuJah7/jBXDdt8SqZZA9k&#10;fGfejcSHYERJ2A4Td5wnvn66hm39SPvQjA7zqmxChxnHtxuYOOVx55IXiHWWDPWYgXhHKA1ZPvQY&#10;b+Twx0i3H6cPHvrmwOjQxPiFgzW9DrJVgf+mDbI0Rb51tCwdzwhZP8yBmgXLePJ7tpFA4iTW5iXR&#10;l3b/0wGUtqYmlW4WI+ankq8fN1HMJeCgR/I32+XIMU0YfqD7rh6gayNsIPOaHMe4PZd5I03EhLWh&#10;bBmhXOqSnOOJP+xA+mRJeiaVQVyKJ0G65vFGfyZmxNmYjz7CjRYw6dozFiNGwncyCwyNhGTANL/K&#10;ncNw3fx+U9kvb7pV2+bENnMp4/CkaLSvZUVbyWjX5cSITH6dY41cYOlqtLU/fmyz+UkXknELMndp&#10;TGRaKYkhygqdNGwC7+LQpmrcCswHCffIZDyA/JrRnBhwDWSP9yZkrFwOUSwd8DfzxhHlZ/bi33vs&#10;3e59h91XXoVZX7pZ9Zp3R6dAqokXk1Qa6KSNSizIoqXXmUt1iPOCISoiUr0J7NKs8/uwOmjBy1/9&#10;/ve++2OnXnDbvgfNCblUFVYj2HdL/Wx5bW04cNPhmw4cvOnAoUOHD68tDFJmffGcoCbre5hzWAwn&#10;79gkK1sf+agXHFtd1ZILFTTjKSdt/sj7X/bhD79u566lvZd+78ihYxs2bpotr9y07+Duyy85dnDP&#10;rU7f8oD73u5udz3n/HNOVh7bd+2Ve6/fY6rSdYCoSgPQILpYW9t++un/9KHP3XjT4eKV/7FA2jk2&#10;NXNqqISUklrvKmJQ53aoFYXSc/0mFNCkGIRiVQRdhmsY/YmWEFhn1yaLU8KYk7UORfXw0dUHPewZ&#10;H//oF3ade15BBasrFUfpGups1u+78YDaof/+9NtP27XNzDqNchtSKg2qm7Ys18FBCa/+FihM0Xel&#10;1sXa8RrZJYRCj9vY7EpKgNdcv1dmy/BK/rbbBcZaZkvbtq7kxkuoWFsNG0AlrSty06Gj937QU/7j&#10;U/9z2nm3EdRq3nXCANNCWu372d5rrjzrnJ2f/ZfXbZgtmZkUAUw9usmIpVbuOHnLJ//xle/+6z/Z&#10;2tfdl1x67Ohg0u/bu3/vVRdv3qwPf8Q9f/OpP/385/zSM5/5i4991APPPXfH4b1XXXfNboqqKlBU&#10;OoJFsrKwK93y1j9/499TWERbmDvBw9vskBLsO1Exf8wSPpkQZoBAK1LVx8Ed5784a1Hc+xUrFJUo&#10;XauAOpGCKe8RnkxkeEwBESlaIULzmiSFkqIeCKmrjqr3GjZnTW9ZW+uW+r9cufDf+jNO5nzGhXom&#10;EEAVFFfIKKSnDceEFaL/cWrpIeiIcaBMEhN0z4+V8cqk55EU1EoAWs0KhBSEZlXItUmFF1u4hye5&#10;Idoh5wGS5+ZLsOegkV6SbHHhHy3tnKO3RPHj2PJUFqmANzFDqOI4YuXYk5tTY6rvii+RKJD0a8Zx&#10;FbiH86JcqFqIpjeLUOJnuGvpRQQHrB0MhLfnEogZVUS1mppBZI8u//TRS39yfslxrJRqapHbpHAg&#10;G2Xb3Y6glWWrNYFE7tXVk4XOdfbe7YSAFSlvHaFxaqz4PJhzHTQvGZBSerVeIjfy3g0lZBC8utRc&#10;30To60cBBoAXoYHARArVFNh17vkf/IdP/vCDn374yPHSd0Nd5AZrGy/alGuk45qgFGmZU2u+OuPE&#10;RXSHhgduXjbnb54EIpIufEuJha8rkK50kDIM821bNn3oXS/55CfedNYZm2+49LuHDq72y0seyXcC&#10;0JvkFog4/B2dAZuj4tC59zQSAVHEXUlNQUXSyNIAq+gB6rwuqY01CO8IQYPTW1UtNMDcOkh1Zk2s&#10;f0odQ1uH/qRCTZwbJwzQPvOQMT5eDCWq3oLPn0QAhZl4aXcYJl/h3szQo2wTB0XRvPss/lYoaa4x&#10;qCpO/SmjJxcrS8UF5iqkncle1JTbSXy9C5AYeJb2eqCpxQ2KM17MHNU2QReeXWRs2/XC6Dm84XVq&#10;kEqKUGsNrIiAA9dRySUm8Xogd4KakEqFWsCPhJmpa4ETAIewnSJCTfiaws77XLqp6XzNSmkJKqhp&#10;Iky+8CWUM6N6ormdFRBRlAq4ggwFqizu0vnASqBYnYIw1RJ2yjErL0RUr5oNRRhCfLl6aOR2VECq&#10;mRoEaiAqXIO/gACKY4dJdA2ql5mQLvUvplWtQrwajG6bCRfYdsqAeO2umb9PZv3A7obLLsdw05ve&#10;9Pyv/9eb73jhWRxqrVWiUVrEjG6HT4izJoEJM7ZLhYY85z2XM4YMEzCj4aVuIQIPa4hPVL4K6Lps&#10;RhukzPbuO3i3+/76pz71P6ecd5vAS0VY4Q3RHLT1msAwWy5sKJ6PpbDzkgZrfA8pUkQrNQHOKENl&#10;Gn/AhfmFoEqBQYwVkvoqkdT3U80E5oqjiKUsIDjrl6+74qrb3fGMf//Qy2ddMXPl9LRvGU1Po7AA&#10;YIIRkABbG1cAIx9tEgE2rkEO+RhvpklukyHNR0/bzSawMr7JGvs8MnMeWY7nimePWtRoLevrF467&#10;TOLlWD2YvnqTJxntV7OxEU5YG+V2/2O0Gps4/iutOUN74rE5l8QiDC7ueB1JOoy/oB1kyLDXTWU7&#10;cJmbwndufFj4WQn0jJBm/mOeEptU/OVTMZ9jsgwEGA/vdjcaKyJT7u1DxoumZQvfLyfbfEvk4Zzv&#10;N53c6WR0R6+x3b/T2jJi9/MtUYoYXW1b3h+h+d65VPPB46AMD0Gi1sk/yZdxB0+bizTYLGIDizM0&#10;XLI29Z78kDYlbppynUvcsyQGMAKJbF44xzchEkVo8EzDIdhocyPaPR17gKC2PzaKnaTv1R59MiGS&#10;33mng7jRMCWAZDCJ9hGTve+ZIRGghkWR+GCL7E6bB1XmEzn44U0RJoZbQu0b4xZqQ5jZnbjhBP9k&#10;3StlvCVIG5bEQp1Al/eXMGbEYfEpadLG6KjNLwQVLIlVSltNcdfRQMczNRkTuFfi13WFw4CqzFB0&#10;8owUVassqp/60Ksf/AvP/soXv7Vxxxlbt26sXNhauuIeS+YgKUEpCuuXZocPHhuG+dLyivbaEWYo&#10;YkYpkPla7ZdmmzZtBEBD6bsbbrjxla98x/YzzlayDiJObS5kta4vddAbb7jB1g5uWNm4Y9fOpeWu&#10;Vjty5OjaTTcfXD2KsrLl5JP6DaXWyIGqkFIW8+GUU0+57vsXv+bNH3rBsx4zLIau7wCqcDBR8KEP&#10;usd3Pv/OV7/pA3/+qvde+/3rAT3ltB2vfdkLfvJBd9+xddOs7wjWBY6tzb9z8WVvfOuH//5Dn17e&#10;vHNl6yaH1hSAKGhSuGGlv3le/+Ejn/2NJzy4VmrfxdSlWR13hsEoBSg6g3ixUR/kCYiXOqj6tUsx&#10;WhMrHaTQKL2q1KGdam1pAnAa/HQH5Rb0dWgopbvmmht+9Keetvv6w6ecfWtbLETYFaEL32pRYek3&#10;7L3hxiU5/oXPvOM2555hi6p9SccbXvqlxMlbtl++dsihhvAKABr7vpuvzffs279rx9awfpqorpst&#10;g6guhsW11+6bLS2zRr7Mgnwh8/li1nfbtm5pem/iOUi44qlAQKtaysWXXPnAhz7z5kPzU887dxiO&#10;kxD1WB0UMYN2S7svv+yss3Z99TNv2bSywQxFS2wCY2S9CaWgK8NQFfrLj3zgzzz43q98w/te9dr3&#10;Htpz7M53u/Nfvvqld7rw7KWVJXEVBzGrHOrikiuu/ZNX/s1HPvK5raedoR7FurvdQU1qHbbs2PWN&#10;//nGTQePnrRtyzAMXd8JmK1n4kj3Q3oyVwYrQkW1YFs5ecFjt5SHA1zdg4bqCe/sq0KA1X0ueosY&#10;79gNGqOoNm91zNWzNMRY8nClOwigULQKaSEXbAKw41rtl/9i4+17qQ85vPuGbkOJjjxQo6qQlRHa&#10;G0cLGH5ptEKOiRIQ3gOG8Dyi+0rFkRQ/FEW8D5qB3oONoiKhgOuv855clMD3ER1LBOrefySVok8O&#10;IvSSQlTvuuwhh0IdvWypv1CT8o9qpIzoPMSSldAKOiYRh5mXzxikgK5bzRoOt8PhLQ5Qf0JSGEIo&#10;4eixHcJsGSXHqCQbDFWvzXHFXIBUKRJ69Ono+RlUCByy4VFHvneES/+18dyNehxcuLazoMR553hG&#10;NEyC8+7iyAFoiqDp09uThwGgA7XhUPpAhUsk9EbNnrl3epKLP6lJDVulQI29blIgVUdnJT0yqmFQ&#10;FEaMGqcaIu1BEWIQK0VgrLvOu+Ab/3vJ7e/xq//5sb+44PyzajUlpSCO/Iiz8slCs0Q0jrHmZzMz&#10;n/GLTI6GomCsT+d4SJutdtq3NM3EhaB0XW+VHOx+97zT1z73jr/9u395wYvefO3392075fSVTf3C&#10;FgYiJJ/dOrL6VvbmUR5CENX3DCU2j4kVZmcoOJXCG0vREgpNTR7Cl4SVSKZ7oaoQnZqZmJqrRRWr&#10;0QHC9aG9SxuyCg4hDBWliSCgRpBSYvbZ8ErJ3mvMc8pEOseeYr+IQQrgPQwjQy0Byqki3+agiI+3&#10;ABm3IQtDvH2kAWpicCVplZTljdGgd6MzEbOUIyC9CKtGS850mL1KzFglO9AUFEdiDOFdioX6jQSd&#10;d9Qg8paNBANZMfXLqctwSgMpTJ2YBSddmKYCFpXegTBVndyO0FWCSGZiJWM1rWEN3WJQVSyEi9xp&#10;o0aXtwbXGlsm0a/tx08hq7CYSgDGSqni/CUnrjgEQfEGhm7mFSQKUFVaglycJApxPpkrUoKR2LfA&#10;g1W9b5JUh/4AsloRAY2q6UR79EGCWoFOC4ihWIlwQJRqrFpKrYRUQeeHmrfpMKDrSi1649V76uLA&#10;ox79069/+TM2b94AcBislBA/b7GFB1ws0TtNGB2LmkvP6IyECGbCmxZ4bK9jNGojqBGbyE1Ps/Wj&#10;vaBmyCtG0Gop/We/8M1H/uKzjs+XTzv7nDoMIs3nYWyw5jmRrK695EGAiFSVYtW0eGYhjAO865sI&#10;jJQCqY7q1VgZLXAGQG8aJ3BBNraHcj1p8S4SarXFj2YU9rPlPVdfe8bpOz7/L29eWupoLE57ZjjU&#10;7nlgzLLnsOc+z8R/OLiBMmsLwiiWgWLs5UmYCKDFZy26QnttfE9ByHiw8YjDfEugL5kxxxjnEhTT&#10;VOv1Lx1XjkXUSq8aD4KIz5OMp8YYfmmeUHGn7QbGJZlPoNPFMi6x/NnXoQdowlEjxWPFjFsR1Jo8&#10;isPvbBF2UAdjXwmi7YhbY2EFNLNTcZU8GCnpcQrSbo01NTFCHEvnkB6q8ygnmZgxpmnD4resY1Tr&#10;PqZ7yy0KillLw5b7FLHGJHNpGlsYSEK2H7Z+da6LyL3sepRpFMvBaPOP0NSQgBliJWRLkSTox8Mj&#10;Q3yatpNV8wYTX5FxuwmQnQQnjlsbpMhLeJyROyYrtHOtyHjD49OxPaofmEAr9s/YwznhItGns23V&#10;5vqhweI+7fmD34TE/mifnFsI+caYH8k+JO0rwY58TOZCyhmdQEEFIu15CY7linHEExTS8k58gNtl&#10;85ni/a3czBDor4wuYnCRMa6scaO1YUWapNxt4++ZwzC1Z+1TI3LKS6YfSYDeXTG5eRLjKhnICHy5&#10;u0ADSPXcR2RNPWkt/jGxxRsKL4BHoP3KxqVP/fNr/ugPnswjN+2+5JKD+45JX5aX+n5Wur7rtZRS&#10;OkjflVlf+q6jdddfefVi9eBjH/Wg2UzrWqW67KCAFC1ra2vbtp+0srJkftgAr3zt+2otGzbO6mKu&#10;CkP1hSh9OXJ0se/ay+5/v9t+9MN/cfE33/+9L/3VNz/71u984R2Xf/29F3/7Xf/6sdc8+jEPOHrw&#10;2pv33YxSaKalBPpMHWyt337KW//6Y4uFaVfyQNCuqJaCwZZn5fee+SuXfuvvnv/cxz3h8Q+5+Kt/&#10;84RffPDpO3eWfrlWAbvSzbZs2XTvu93pXX/5+//58dfNytrq4WNFw2wa6Gzsosp++ZOf/aoMWR7C&#10;tjaRqVZ4Ub4AhO2+7prFwSuuvfS7+66+eM9VF994xSV7rvr+nqsuvf6KS2646nvXXX7xDVd+/4Yr&#10;L73h8otvuPz7e664fP+1319b3X909TgA1XUy0OP2aDzQbMjj+0qMsKpFvvjVb//QvR+758Dx0846&#10;A4tB1MNQqSZQFZr2S9dfc/22jfKNL/3tbc6/tZmDWclREwNlMEPB7S48wxZHimuhAIBUhUGKKGnf&#10;/Obl4aNSmyEOQ00TweFja3v27FveuFTN3OyWyOzr8WPzbTu2rWzY6HhC20j+j7GSg5by31/85r0e&#10;+JSDx3DqmWfYcDyLeKgqogS0atlz2ffud787f+0zb9u8shFuJpq98XOckZoE0XWipdCGpaWVP3re&#10;E7/7v+/723e+5NMffe097nLHfnllGLQOgy2GOpBkke72tznvve/4o+c+6zE3Xbe7dL04bVXFCBTC&#10;bDbD6urikst2p2mmP+fobohvQsl/3U/w9HeC7SE44q/yHMOY2ZQUfA3GqB8ZUMA01HCiNZ3X0Iav&#10;D5cVdr+ORFXzrkqxWqLDUH4uxVKIQyliRfoFN3Fe+u4vNtzxPzaetlPmBYNI7Vi78bRMwqtEza2j&#10;Nk3lxg0f83SmCEomBZz50YpvIt8dwW0kHYMY4mdZlZZ2ZebbQqdKQjoegIpW0gXN/D6dHRUZRgIh&#10;VOEKxaIEiBBRVff9R+9aNfLegEBIlNJaUBjhXa0FHnOLUVQJZfGwMmJnpxyAQpGs7PWJN0fivE7E&#10;IwQpRImck4f9EMdGwscQFkqURGlwHFRFzQRWsBh0drzq4+bfucPR3YdlNhtEoSrwwhEPoymeVQ05&#10;eF+dlOwF5t97qYsC4mVIHqm5v+eqEJG2ESpQE4byQihvrlZMJOJgd59NpJJFwt/wbe+eirFAGfrV&#10;dN/H+RIZXvrhVzxVq1RZzHeedfrBI7j7fZ/woY9+phRlsWGoSKWllrUK2EKyuiiSLTY6/4gaDaZt&#10;D4umwYDIa42HP8P7ztRf08OU5CIXQafD8WHW9Rc99qcv/b8PPvf5j1k7sue6K6+aLzjrO1BMamwA&#10;jVuCeGuq4J/Atd3DjYzu1E7cUaQGbfIrPYgSDSFxAjatAVB47aDH5gKwZJmcAEbp1CkqpPgaVFgR&#10;oiBOOCG81beIMKseBRSW8HNbtV2uKXeHleqAjhDRjB5RKRSxiXh/quhKoigZ3WSEKWIKyeZkHp1H&#10;wKPiahCM3kVqUCWo3s8MKFGnKhBqgRQ497HkzItpxH0iUqLSRSjoklCDAMXcF4SDwChQQwkZZzgi&#10;Ha47oWLoQpQpOr2kix2cP6kCtVaUBmXCVt70tMSgRxhC3/aJ/Aujfto3SaQAiGJKl332Z5J0ikNs&#10;29lK/ljmw0XEcSERrpgvESahE0VECK1iY/xiQtUaG8liBEYpDRnTO14g56RzhVR/9eDKbRYb0s1C&#10;4K+M1CXdLGsHSi1VrBgIlJQ7jGuLAIVaNdV2Fdr3mw7sO3jjdy++w53O+J/Pv+uv3/j8LVs22GDw&#10;hpsRTwoydgKAEuaohesZK9DNcLrQ6aynDzg6Zm6Ype0rPx4YPnecHpJpjXRVYDYM0Fq67uWvfe9P&#10;PPQ3qm7bdatdi7qIkfYkvgRY2SI+FmFU3wPVcZZCUDuSMfZCTObSl8sAxuGlgJjLkcXSEz/UEscL&#10;1y4VwoAoOnRaXiwpoZblvbv3nLR94zc+/7aVDT0rmjR57FGJjArCLQhMQML5EwA68n98qHPtt2jX&#10;Mcl8m0jTkonBb8nyMFftq8WJQK7PNN7MsyvCYos4NNFVv/DoqE5DX/+Nxny6nEF8hF/PvYBwhTKu&#10;JZJLZA2qWHe4pAOJnO38E2X6x/aEDXSYDMX4b9wcwqvxJ2IrN3Mb7vOYmLyO0wBIIZLClf5lDGCL&#10;c9GeMEzc+PvYA3CcIWzyOFcxpJzMVs6drOMWhZuEtKbtPJY0NBw/GLGEgMxfu78jGacwZym3pshk&#10;EvzUmsxM7vcM9ZCb388oi4Rn6FVlbZVMbtoHJnRtLTCGcIYZ7LKEilqwkD81TkkOxWSdgyPaYo2P&#10;0x6kWSrh9AcEImOSGHQO8viZ+QauQ7LanbTrjQMi0+984sZ3nvj3dl+Zr4pPak5ZG5DJmyyM2OR+&#10;84ZOeP34vtjHk1Fbf002T+OEN97i+ZCvXDee7Y+ZuLzlhXDi63/QByXRBjRrlOh8APgrOALPzHe7&#10;lsddf+TJl165f9euLWsLy1YFUrQ7cODQGads/OYX3tFpCUR6vCcAYDUUCHTvjXvf+NaPveu9H7/h&#10;ur3EkvZLs5Xlvp9JIaiL+XxYmy+OH+4w3OEO533gvS8Z5nKnez7+5FufAady2QBgtjzbe82e+93n&#10;Tp/4+5datVJKZb39PR9/44Fh6/blOoST45muYwubH9jzljc+51GPfBCUAjUDPHkEDbyedunVN/7U&#10;I5+xZ9/alpO3wBjNUDw3reXGKy7+v6/+3YXnngWpOYIx0MZqg5UCkc5Hsy6qBsAjMDMnX5BW62zW&#10;f/Cjn/rVx//xjrPORVRTB3N9tlSu333TOefv+Oan3wqIlvQb2rrNHz0aEOC7l10zrB7fsLyJGJyg&#10;EFQBwqr1XecUK1XfgybAsWOrF15wzqybjXV6uUIYIdsPWpyGgbUr5e8/8unHX/TC2fZbbdmyeTFU&#10;FcteZUaw0wLpb7jikh/6odv9xz//xaaNG6wOWrr1nwECi6HOOn3ru/75d57xF6efd34dFuEq0Ugs&#10;9f21V1z+xCc+8o2v/B2IqZTYd0l3qUPtOv30f3/joQ9/+qnnnj8s1sRdWxihS/3smquu/YkH3vlj&#10;73vpABQpaHsv2rVSi777/Z96ym//abdl10nbt8/na1oqrBjMgx5d6laP1qPXf/8JF/38617xjK5X&#10;LkR6mW6hib1IowYIaGZWK4m+66FCwmqVqNAzskiQNzgMi9LpYrA73PvJ+29e3bxtqUafWvfJdGnD&#10;8jUXX/z+v/3jn334jwxD7boysSjS9rzfkzPUPvLx//zlx77olPPPr2urIdXl0YMJ1cIDNYFWpYMA&#10;5hKXStQRV2EVVVSwmJqm3x0nKazoyMIXQKJVj8ddAnPtSseCNBKWjiB72kKEpqa1qzzabdxwdPUl&#10;q1+74+p1e/oNwj6LB4QUKVEXJZMKnEyABt0ltiMh1jrcMFwSB7zSZlqOmTlPw2zamTyGU4WWSdDI&#10;eZqIy8RUCWse3Zw9LgKdhy4ItoUvCXq6PcWi4CPk6SWlCKPXkRP6zGlaKgiNbVc7id44Y5cduDw5&#10;BFrpdYjek4neBQ+OQBShE2g0KDgCqTSVAnrArx6EEWJiQQTJbK7zbZhPo+JSNywQk2HgbCtXV7V/&#10;+bb7XN3v2MSjhJqaDtYJqqRTSRMUanj6rF4AmNlPEZq5A6vmg0UtyknOz3lZdEwq0n/uNgoroVCX&#10;9xhYvDawiPOZxgMxlow/cORlow8NJAIGRuSjZEX0hROAzvEr3dEjq0evv+r5L/y133/u4zvpFjbv&#10;uy6iDYmgB0RUqjjhovk9E1M6ccBCmXFyZI++UHyN7pEvK4UhS9rc2EVjPjHU6uxUOXDToee/+C/f&#10;83efMFvadtrppRMOi1SkpzfVI6qgy2wfYdGjublGRhZRiEsya+ScvXeo74hkqouH+4HYUA1UMTN1&#10;xpazRSg1cabE3xYQJ7MEmFYUlWFAxvFwx1OEqMlRkcx4e42KKZSpNBAVfELv9eQFZdnvYyRdGCEw&#10;qNIM6viLiUBqFhvFfAIuFsZYPybw5IQ3smcligc3lMRYWwxTISXl7xuMRlooKDoNjoRPqYoFmiXO&#10;PJfJgqlBBqDnNwTwxgkBgGjsIyQKnv/nmXWHW+A0m4DnxK0CFKwoGrpwbtGl1FD0hZqwUIFqXh/n&#10;qBIzJxvpS0UQo0gVNVAsOJxIZllkyc1czEbgeQiJPeOdzwVKDJGupoLVXHBKEpF25kggVL4TBi1R&#10;25gWO9oHeqIATob0Kj9nl3rFr0JBs0wuSXXat4qIofrbvT5NyCpdcXyMpCq6Uo4crYf2XHvqaSf/&#10;xZ/91s88+If7rtRaRansMo66xdfEDZcWVU5Cseo94050v9ZfInrV/iD/7YT3NO+RoA1SuuPD/Fef&#10;9Ccf+fB/bD/9nH6pZx2kkT412xVQIJFlASFajFXhdZ8auSPzKvyKFnaxAJWEqPffqbTi21SElo1N&#10;kOLLgiAwYAzk3EcpUKfVuZsUJr/0s/037Fvp7Xtff89J27aYLRR9G4d8eL/IJM6axDFe2Y91oZO5&#10;zZgiL43PwBaFTSeDJ478+ggWLYDVWwRwt5zQ9eHyLWd6XRzp9fW3vOzkltaFp/k6+0HP7EYercxw&#10;fWze3hx/nri87XPXDUSwedr3mL5uEmu38Y8j0kNrvcU45H3/oM+bRtgnfB/H73hoOutMgmAomSdM&#10;K9lGDQwe1HQTtYv/wOC6wQrTsT0xVPv/nfFbXgsnzlM+dVb+xxylW73u8yf+hWfypsuXgHQJFcfb&#10;0skPm+lzobkO2t21uwoqN2VsszFh/rBZpCkIAv+5ekvICik5KwAic+Mz6scOx1Fv8VTjCftnTbbq&#10;ZPhkXLc/CAHJADrr1SATxGj97vSfdHwj4x1B5l8/522e22jFSlq3BDNH797r5AnyKaZrQtp1EmIL&#10;e+Jk6jDNOOFj1sFb04MZsVzGrarj2SMy2X4jgNVYwZlNiu0V/ABRV0BxlQm4Gx8NQaNTyhSKi7ty&#10;PKbKsGPnrhe/8Il/8Nxf/cZ3Lvv7j33+61+/9NLLrjl06Mhi9XjpZls3L59x21vf7553fOzPPeCH&#10;fuhCgTzuyS+Gat/JMGS+gBCKrR25+90vVJU6mGi5cc+B66+9ftOuMyOH5RoBFbqhO3ztNc951mMf&#10;9bM/NsyrFlGtkKKZPJJBKimw88869Z8++Od3v88TzbYG8c7bIAiX+k5YvnXJ1Reee5bHZBl8wz3I&#10;ri+wuqhVIVKk9O0QR2Ts1JVnhbX+xI/eY2Xz1sXasLRcaISCVQVmxjLbcPimg2bUkg62yHi0hVfh&#10;Q6AEb3f+mYBMje+4mNtvf6Ajsn75+gIQueVyAsw8nO6K/tlr3/uHf/iGzaedu2Hjks3XSilOYyRB&#10;k9lsdvjw2uEbvv/Lj/npt7/+2bNuZla1dLfwSQzmKVC59/+7bVEsaqSdJGGPwWxly85P/PsX58NT&#10;+r6vVlWi+lw8YiQJvOcDnxJdgsBbFxEQl3gR1fnRh/7EvaGlLOYygiYwM6pC+IrXvOfFL37bxlPO&#10;2rixW5uvatQVQSEDMOuXbt53YDh048te/uzfftLPalGrRO/zrpOt5j4vECYQICutlKJaSM7X5qXr&#10;RVG6XBKmQUsRUNDP+rqos7670x3P/MS/f3Nbt9EW1WAaqa3gcxxdrBGg5zK18RATe0GwWiqlI2pY&#10;f6N3qaFn39zZBsW7q5MMCMNMtJBABaCgMbAec2+uOonEUQvP2yiVLrYIetraorIrBPY8SopQKBjg&#10;7nR46CsADdZVWCfLPHZk4/ILl+78Cg63Pbr3uuVODUUExVtae+BGE49cQEFUQjQbiwB8pagFLuXY&#10;JDIEyHRRBcXxjqAJVFI0GhWJQyFwy+gFcmaiBYgCkjSKHpCHlW01VdGumc3Uu29NLzRrstkIMEsA&#10;MVjQg+gsMjr6zASvvKOSi154lhX0xzGwROinAfbEQyBgEiUGCeRNUIOGWx2rMmkVX3QpWJgXvKkq&#10;vVYkYmGhVUC1A6sAVjqxg6Xftlg84+CX/3jr/W/uNm3CMSFZtJpfkN6gyDBo6/pX1DvdSQkXT0Wq&#10;iTdRpro+hAFqtUrRkLwQA0pVCxzQIc1aqVqQWWiV1JVlMhKY28LZujSKd272lRQOUoUJtAF8nj5X&#10;SoWpiIiIDXVY3rihP+/Cl73sXZ//8jc+/N6Xb9ywUm2BHB4AGTsnLBLLdXIKj7bbPSVfSbFWkfeT&#10;m/oWjqKEk5r+BPxqMFEli5TSV5LD4qTtm9/82ue88DmPf9YL3/yxf/pkWd6+becuKVZrDU4N1Kma&#10;oYROsUIMZCeJm2kUYoVJNccy3UxHoVOgIiC9s7wHb0rQKqU430OQ8Ye3higgtEYreaazV5wXEO17&#10;NKnhpLFAo1eWk6kCXQBEJJsAFqcvuDsiFJrLYIEicCq/E83MmX5ZtZqKxKn+YS0bQ0QtnmMe8bSk&#10;K9UZAIrzX7xQieETmySfHcFzUhEMblFAVKLU4lEcYZUh+szUYi50DFvcGhgFUo1F1RBdu0RQGYw+&#10;wIPkTCcg14PvGqFEW66wxwOi6C3SWEED1WqQ4iegn6UJYib6E01szYWNPDEQOAHEVzezIMXRKpd8&#10;AmLhCHKCNHpfRcs+A8SxHYPCYC7vSIE7RyJRSEuq37wgsU8YtDiFWgxFWCHekY+pKuMkhCaLnw1Y&#10;XVEYEYj4wSoi5p1FaVQT9oQVrWbivKJaTYTWLy/NVxcHrrmmn5Xfe+7jnvvsx2yYLaEOtVYtJUPc&#10;E+MQ5mhEPMWkXbQCnnaOr0sij3ageei5gMcQ041+Xj+XbJSH+UYzKd1V1+150IOffs3ufbvOuT1s&#10;jVYlUnfey853hYcoEgWSNLOgN3j8jhJV0m4og2emJKrfGoWVEpXLGmGmKgwleFjJGLJ02twQOh7v&#10;DCaX0zNIEalk1y0f2LN3qVv7+v+856RtW2yoqv10nCM2Q2SAJgM+Wk8dAVI3NAx9sBb5u31m2NVp&#10;gAWTcDlGvCnmNT4+Pi3iqUYqEqfsazqLaO/K43wSY02XyxjTtqfUifn3uW83Ht7+FP1hsm/G4Vj3&#10;M2R6Q3JCYOr3n7cxks+Y/+EkZISHGu5LyNi4YXr0+UCNXPwWJEpbxhghHhGOqufrByfTQJ43mu4z&#10;g2YDWGRoKs7Odicw3DV3msf79//l8DDxFoi7wHFrjHK06b50L5mRMfIHmeA40/g5UY7J4+dDhw8g&#10;YsntGj/DmdkTezJ94HEV5rrOvR/cBbYShc4LNXP04xQIqlksxBasx1wmg7GhCSN+t35CqMj61RiX&#10;MEO+pX1gSm5STsxbFDDmUh5Rh7j30RoSkR9ojx9GbhzdQHVIz+KoBdyhOQtxRLbZjueNdOoEQPGT&#10;PFya/KTJnAdwJjK9F44zMoJrcBdE2rxOZjFMbXsGoY1zNI6GD6jGyZYvn+4MjhdtzmFur3jY2N5E&#10;wHyMvLSOtYFE1NZJsyQNBQjpfhWKuVQjQCWqAmZexevEu3SBxrHxW1MdjMWKFtQ6qOjdf+jCu//Q&#10;+YCy1uNDHeYL7cryUqfewgEA7Etfu+TDH/j05jPOGqofP6aQKjo3Wl087CfuBcDt/fXX76t10XUd&#10;uBZDokAxM6HgZx96PxGFWilwLw7Nje5QIGBhnV94zq5bn3/W3hsOb9q2wlrDxhBgNSlXXLbbWVNt&#10;4FkHKeXIkWMvevm7/uSFv7ay3NlgmdbIqcv2BgABIzDruuUNyxVZdkMTrTAXIuTS8pKJdZHubj5l&#10;W1Lj2gBhdUHrqIyqidB/pIf+MFNYlU5CadRoAjPpi/oCyCA2Mi1Ty8JYuDBKURV7+gve9JY3/t32&#10;M8/ritqwcJe1ROpVlvv+huv2cu3A6171u0+66GcEMFbVMq5EwsRc7dVlGMzs/HPP3LRl+5GjR7dv&#10;3jTYQFCkiFk1rGzbeN2Vl3zqP7/6sJ+8z2JRte8BSCVUqw191+2/6eCHPvzvm3buGhaDT3jYC+V8&#10;vlY6ecgD7gYCUhoiyjpo6aoNv/P81//VW/7+pLMv6AoXwyLlUqI+vJTZ3qsu27xtw79+8i33uvvt&#10;SBsW6Evz0tqXjMSRREZotZTuuxdf+Zdv//BL/+gpmzbNhoW1Xi5hcj2C9Wguxpm1Ujm4Ux+0NCpd&#10;FEHrknbimzVI1Ime5+HpWIbCXPk5NBldGoIEolNTKO86ATkexwUjPBoIA+ihRhGJEfdAC4wG9B5h&#10;Zx7Q1UQkcJK4J3Nj55ZTkeFw6gOJWxMMMKLrrG7G/KBu+uMtd3mtfGnH2rEDXTH0qAbAOy07hixZ&#10;0MWWQ26WJoDxOALSrHkqztkCDOgkfQRXnylBO2dRhbmMVOxhxz6Lu4Od98TILAlBp7YIhIxkvrsb&#10;oq4vZF7G5NRdz96FI92svICGojB4bZCYoABmBpUgpwg9w6/RSktENCgO2b9bJA8xWggIgSSoWswQ&#10;h6oigYbsLy2E8/GzBMgP/vCyUhS6eSioQCWLqNHEcHOZ7RwO/87hr75yy92P9Rs21tVaJIgVsHYa&#10;EV73YzQVmJVOzahZo6VkaMpAKEaQVjqhOQbnJ3KVKJ4iKqxEN3vEkUgiKFR+hokhY+oMBUgRVW/k&#10;Qwu3w08VEUgHGZQqrh1jImKqnaOcBSAHJXecd8FnP/Pt837oUZ/88KvucIdzaAuyqChMIc1pCKki&#10;jYz5FFlvK5h5fDPQVTTIML1GIuLreICUFhgP/ubUhxNdRND3VmsdeNbpp/7Du170pa/+4u88/41f&#10;//LXZ1tOO3nndhPjfJH7WwUV0hkqIOhSilVVqlt2v7LX8YmoGaEptebLB7kt4T6KAQKX1wKjg5I4&#10;nTETGXQOhUQNEOjcDiGClREiyU4dCksYMAOj3l4kCxuKD54b1kRNW/rQAQQnjRggqupN4sbQoyBS&#10;LQz0T0RcyiZkaML/VNKUaloLBaoGhmF1zo45b9yrRc1ExKCqRkuRBUfIoxm262NFVBKJMynOmFHQ&#10;0uT5h1dfweb9Jt2+mlMtjGALBmmUJDqEG6gBzIsYTIuwup9c3JhRjAqJU8LfU5kKF8ESiuVcK9Ey&#10;A3ARNmGhVEfAXDwYoY/sxw/DoBC1Z3Rqd5sGqnqbx1Q2Zg0kWJvyB53yJKyCENcwFaX3X4hmv96I&#10;MrX1KdUIVTEWkdpcY9DzTFK9Bx08VJPAuVVsUdBVeONGcz6hGdVE1SWetAikv+Ga67l65BEP/9E3&#10;vPZ3Tzl5C8DFYH3XpdxPfmBznqcmv73AT7EgcrYYIMLicP4m7hiagSgju6TVNYz+psPlAYHQ8xso&#10;FJWPf+rzj37Uc22289Szz1qsrakyYF6JdeinqjkVDr4ya553IqiQXliD7yYKy+6cUA/Xvdqe1VLi&#10;pjQsK1AKUopnFCRiGWfHGrVEhtlvog0KrZZu6cDeA72s/t8X/+70nSezDtAu0IkAaxgN2p1MGLap&#10;+coBBXuBKqNi1BPJTf2lhUBwomoZbQjF60VbTDeCP/kkDnmPaFMcOeKIpyaZ1xdFqIdN10Ps4OBd&#10;rvvyp2k1xc3Za9CdG98WlsabJPCG0dGIWMaHrB057QVjnJLBd2zdiMWiR0QcP9NVzkmsmJhWlIH4&#10;amaDuWUaOjeUBuNSZyS2NDm86zYSCT9jpd2yCIJlHYgRm4MabmKb2Dh8c6E4JTp1dzKL1yYmQCiA&#10;7rOHjqq5P4j4QXQdjuanYHxYG6b4y7pDexJLSCNNOJ1Xx3mqQKH4/aplQS7hEfl4GIj63mdAssGz&#10;Nu/uKkq6Un5Ua0+bS0ImKkTIszGhn7aaMAUCZbx5TD7YDQOR0Q4By3c2GDKCXp+j1PJh/iDpzDT8&#10;IJeINARjXHoMuKvhLg3zVYV5fDUpaGFeaHwsBlQwAud+BQdJMpeYe6Z5/onyjOMICSGdEc6J7RJZ&#10;t7zxifmXLFGNY3I8JMIQIU5RJHgsUwQgx8HHczojsXU4/mIKlrMispQ63kx4+NriKcnXkwaLobUa&#10;QrLiGXkIPeGEIiF3wGCkt1kCAJNqVgiSL33VOy+54jrtlMbFnMMwULChm23evHHj8rKKchgW8+NA&#10;PXZ08StP+tN+y/bZrGdUpgionZSjh49t27Xjrnc+BxYtSo4cPm5VA9fwZ6HCG29ULBbuxsBcL9QY&#10;wzMANDgPR3tAbVhU89+4SxJ1HpCymLdlTISXV46vLn7+CS95zWve8cM/+aSbDq662A2NpMEsioMI&#10;wmyoRtOu7Lvp8KGDB7UToJoMAITFaQ6cz3fu2N4FdqkC9VyVxD1IbBaoAGaQ0peZdl0ppStauk5L&#10;UWjpSqeqqgXaFRXVIqqCTkspfVERSAEkq2J8m8i4FiTPxErttJo96qKXvPVNH9hx9m17Fe/7E9oi&#10;AFAWc7v28stPPXnD/33575580c8OA+tAoFg1s1oHq4NVDjBaoZgH1mJmG2azn/zxe6zedAAiZq5q&#10;SYJC9kWXt+x49gtev7o2L11nVs3cVTDv3vXCF71tbRUbNy2bmQf/QgxkkdnB/YfOPO/cs886xWrq&#10;toA0U+3ma/NfuuhF73jbh04++8JOUWtVFHH5UGOBHF+b773iO/e8z12/87/vv9fdbztfLOpaVasD&#10;h8ViMdTh+GIxDMNiGIZhsMH9/0B/jJRSjhxd/clHPuOt73jffR781K9+7bKuUylKVDPvrKow0jyF&#10;JoPVUrrDh1e/8vVLN2zaWCOfLjCwBqlEIGecfurET0nXAelox9YQZhINCqQsDalm8EPBqDApyBbi&#10;hKNx0SJbaE758vZ8QpqCSe+PM1wiE+ASLc77I1BcBzZMZCh/QCiTci4DWECRChVRULUU4wCFcKvM&#10;93ab/2jjPRfoTlqbG4qwqHSkU2uaAZYQSrBm9jOmE++E4wwDT9a3TE+NVB+jVxedRUTxjDGKRwJB&#10;aXDcQyESraKijxDoX0BRcYSCJNQEdDSpaAwhIUQgJR5iCQMbd0wmyglSOlEire1BYJwcvuErsj+h&#10;CBQWAYJrabstE1Vvxq4Go4foHhQUUa9VilXD0fcwOuIao2QkxPHw5gk6t4tSVEErxj4EVqRAism+&#10;svG2872/deSbYjaXWWdWyeJ22M9bqDKj2lgo0dnNzxU1H3QR6ODLVlFNaV6u55WTKqEoIASlqjsE&#10;hLtBUGYFbIgJuRZAdSdBqjieyXZ+i9AqQUgpIjALxSa6HLW6yBCQ6KBHCov5rnPOP7aq93nA49/+&#10;159QLqlKHWjumeYR6gNngShPUlhjNm3iKqff4p9FTE3xeheSOaLx4yTHIu0zqmopfeeY8r3ufocv&#10;f/L1f/++V5yxc3n39797ZP8x7XoRccAvq40URlSVErAqNBYwAHHetplRlOKVSuGNxQEg4l2eHcZI&#10;1MKL4DzvUFzA1u2AN7+jQGqKazg1zkUxQmxWoAG5OziCat5/qzRXRoTFqMHjkSKBMFmA6wzpTLWS&#10;mXJPeIImFirMBoM6oGGZsvP4IJBV8cjCVEXUyQ8huDKkqlJAywz5keooSaeRDZbI9ldozBmjqIog&#10;Kqp4g6VYm86IA5D4aETL4rWR0gJaAcwxaipgXkUlUmAi1RFzOEDkZEEUl/anC3GZf5Zj4VYBUKtF&#10;B3CBqvMWNPgfJpF0UKiMq1pIE4JWFJBKLxcIMBpUUfEGalrdxuQmRLaUNwFYCG9OLkWLOQlEARUW&#10;j4uZw+ANjaJKmoCgKKBQQCoc/4AJvOcfIBQOBS1jIl00ewejMIyAoYoWKIvAUML8U+n2H1SgWz58&#10;eL73sovPv/Vpn/302z74ty865eQti2EApFcF4KB37sdxn46AAfI7poPeetsw/kffGieodUqYYmdI&#10;tngtDHwrTkBjWZCAmdAoHYzy/Be99Rd+/jlL2845ade2tbW1ruRRBlVIvsFRSBWIS216mbJfmOic&#10;sxYbRGuEilDvER/sf9KcFC5FCy0HGGbeQcJtagUqkk0XQv9q8AxH2Ec/vMts+aZ9N/d25H+/+Ldn&#10;nHZSHSq8djX4AaMJ9MWQBZLIKMht0Ri7Cj0kgyH6+o1RZUyOFGnfoxFjMkqXWPZughzdLi2wlDHE&#10;F2m2HDrOJ8eiVFsHGZmUH8CvkApkZjduxA1d9FiII6GForGUoIoJ9oGM6dtttiVjWUA7LlI//DN0&#10;j3EDYn0FAtEOqMyBOmIbZ9G0JkHyCul4iCDJNfnXsCYi8NQX4Gd4i3kzSInYVcb3SpCf4n4kiBLZ&#10;siAeWtgAJzpuExOTJ20cQPFZeXkBUvvAvZdxRBjEz7yRBMKY/hMzzPQ3BzW0DYHElCTjM7yd9pJA&#10;L2LBTtYQINLQH7SiupzYQCcsizGZbknkb9qDYV2kPi4SYTok5MSQiTcBjVv1d9SYzcwfxFpMJ4fR&#10;Zi3+DD8+FSkp2HydtmRiX02xC2CcmfUFYM4dclAJ7TqINrMB+zYzINNNNA6CvybTXeN+kWig0T5e&#10;kI0r/PGj1qhdr2SObrx5yRlvwfvkoSbYZPMAm3OYDyIBzcYERAOF6CLT9rw3t548G9v1/csw/l2K&#10;M5A9TT59vZ8y7fWIw0ud8yxChQnEhugXRM/E0mCopYhnX1W91WP7RDoErgWf/uLX/uQPX/eAhz/3&#10;7z7074vF0PfSdR2IBdeGYT6fL2iqXd/3y7v33HyvB//Oldfs3nryNtgC0XRaCfZFDx+44VGPeejK&#10;8oZqg0u1bt22FVzUUuGJCDHQ1AzVutnSn7z2XfPF8dIXVa2L+bCoHFgXdS5rZlFMLyLv/sC/7r78&#10;hk1bN1ZUb++mgmg+Vm3HScssgFSCsOra1xf9ziv/85NfvtVt7vy9S/adf5dffu/f/9sQZes6mFUM&#10;lTbUWgdB0dJ1MLz45e+eU7sOZqlYwiqqUmVRD9329meLal03eISaI5mWxhlACXs4XVUVSBx8au4R&#10;EbFIQCXr1ok2LbJ16wdWtRDEI375OR/60H+efPb5kAGE0RaFpbjZ5bCox47e9Bcve/q3vvw35553&#10;moj1fSldUYEWVSmlg/ZSSqcqihIoI9BBUPi03/4ZHdaGulAhUMWoMJZhPl9s37Hj8sv2Pv05r6YM&#10;RbtSihSqQlRf/ZZ/eNfffnzbabuGtQEExKI9LIyK+dEDj/75B3Td8qCDlgKIVarovK49/FEv+NhH&#10;v3DyWed2pdaancqVgo4iq/PjndW3vflln/rIn5+8ZRMgs64vSx1m2pWu72Zd1y3PStd1fem6rmMm&#10;d+l1U+CwGH70Yc/Yd7ieev5drrhm9f4/9uTHPuUl199wk7DzOxlsPl+wgmYLsnbaGesr3vh3N+07&#10;uGXjxrqYm5FkgZQC6fXgsbWlDcu3v/CMLAUGQNGmeSFtf4sAPQlwMHKA+14OhhSCNAYMYIbi8bC3&#10;NPHSDRMRFniOtkaWwlt5qTvYXjFEP0rNZZGdl1xI0EwspEODhkOtYHVs08K3rYR3FM98PukOHez4&#10;RjnyjS3bn7PtHjZb3jqs1iJqYtBaShR5GAgvGPBqKwetnLsgAIu5uEeNEqtm/6n05lF+1ubAxdHu&#10;lzI18SURrAwTM7j4q3ngGFnnYiDFXBVFhENgMWoeWBmZiJyCYAlQLZg3gAsWM6IrC9/J+b7OJBLS&#10;gqlTnU8UtsgssnusJTMnYuRQGW2LRTwaBpVVKmpCB64fT7LUrFejWUVUhoiUSqkwoVd7NH+gmMFo&#10;rAKyCmoHwiq6YejKPtl0j8XuJx752qLIHF0nnPelqpFlALzUCAYpRCGFZkrXxnaYpZA9vNWCU4nF&#10;UOK884h99KQkuB4DBJ7ed4EQP/tNLbaiZZMJ1/btmJ0GEwHyeFbNxIxmQoBe9UUByoKhfwNDJNII&#10;slidr24/efuGHef81u/86UXPeFldc+y9Woyx3697pZatsZDHc/w3/Zk00E6zEIPaNB7B6DZZutky&#10;hjUeOyfdzeL3xe2DqkClLgaaPOKh9/vWl/72Xe98Ub90dM+Vlx45uuiXl6HOFVEVlAKoWZXo+NWU&#10;esS8Axip3q3M17k7s6g+GxBAvEOdAAncuTurJlQMTjWzke0QJa5qqo7vek9yJ57Ri5+aQp7/VpWm&#10;6ZqEl2+FACrLQDhZBASo1as6rBgcrqG7Ce43mXZVWOlK6iC965lEpXbULJEQRDgLE7AamJlRNUVn&#10;5nw1ZiD0/5H23+G2ZVWZOPyOMdc+54aquhVvJXIVSFRRMbWtKN0YQW0VJYkJW1vFHNrQgBHbHDAr&#10;igqitgjY/TNhagyICRXJUFTON997zt5rjvf7Y4wx11x771PYz3d4qHvO3ivMMOYI70giUoVFTEmt&#10;bry4ATywiJKDReqvK+dKYZFiVmr6oUWErCwsIialwg+Cw+fCQopQBlpx40i9J3lE2GulmJmwaPGV&#10;QOuMGAk3JKBWRAtZFVVoRJS/ge64eqDmHC8qAXmkTCjVBgMrvPZUiba4UaJHItzR1JQUluqWmDeH&#10;lAggCncNRf1YakQ/RrJGpBKZ54JBhBhGhCUTYZkBQYlB6B5N84izSlViMXIwmnr2rAxWIFkn3moc&#10;TxihhUWAgRiid6KIUlmqDCJ1p1qpw7A4v293vOftFy/2X/YLL/6nN/7Mh3/IjaOY0RaDpviAqlmZ&#10;ygWzl8tpAMV/OxmUgIczCofw1pQxpKRnZ824bs60LBo/yTeQtS5LwckTZ//DJ77gB3/kV4896Mbd&#10;IzpWFrCmIWNkNYYkgJlWoxk918gxTUANpVIAemwZhRhMIcaBrrxSvFcHxKTAMNCEVtWxDvEUOpDF&#10;nR7iWJbSi2RBSlWdjFzxzgMF5dDOvbfdo+PJf3jjrzzs+qtptQxFSkRATXCbr3/YZmzGbeAUnvzn&#10;S9NiTrzW88SHc9OcsFpYVdOfARFp5ZS7ezorK0xjSd9X3Mlm3ecVaXhpau8G8ROY33QPLYgOWghT&#10;arKzLIsLhp3ucoSQrmy1dO9FYvBJMYTAGcicfnxigiZVuimlX6pfg1j/tsa9BT9bXCS2AThqymk1&#10;2jp3YZfS7B3XSx3Mbj+TMGD83bxZkQM1TVik2+7ZEYuXeR8Bv6BHCiIUbj4V+M7PDPrp8lDcpCeP&#10;BmtMZzh1UCa1Mkz6Gd+QacgZBpEspJ+FgKZNS8ozIoi4UnMxGgVg8pS0hDWm8uJr3RhKXr/+08LF&#10;8u8MjkN7dCpCPjZkXFl3vT8nP3eOGYBr66aGjSF0z0dEoEn34fx7xCUd0o7tD2vzyk3zp298PZ82&#10;1mpszRIA2yvnBZ4ah4LMxhO44+wNnA+2DW5jJGvvW3+vdREkBz2yf25G/OVQI5jlgz/6S95924nL&#10;rzxmtYoAZhRZDIfuv+/E9Vdf8i9//fNFy8a8Ilb01Llzj/qgZ6z0UlbunbjjwTfc8PznPPVpn/KR&#10;D33INUcOLSAFYK319rtO/tzLXvuTP/U7S+hV11xltvJQctJUaBRjOXnLO9/+b69+8LVXuqdSi9xz&#10;z+lHPPHzjl52fHdHWGGIACUAiuHeO2678QOu/8nvf8FHPOkxu4vdbvqEiFW7456TP/4zr3rpS3/n&#10;0KXHDx9doFYqvUxmtVHL7n03vfvP/uQnPvyJTzBWFTWrWhY/9yu/99Vf/X1XPvzRRQwynD55du++&#10;Ox/7xMd82fOf9lmf/NGXXHxxGdDOl4286dY7vuZbf/IP/+CvL7vu4Ts71apAzIgC0KzsHrrj3e/6&#10;hZ//1ud+9lOXy3FnMTj9ZSZjnNuJltdpqf9o+qBRHoEp1csVY200OSNifyu1njmz/9lf8O1/9sd/&#10;d+3DHzHaKCwalUAjEBjk3nL18Icc/8LP+8TV/v69J+5blKFSbDV6BpFVo4rVuihlGHbvuuvOL/+S&#10;z3zC426olVIgZtVWT/jo5992x4XLrjparYY8Elh1UhzuufW2j/rox3/vdzzvAx//qKLyvttOfO8P&#10;/uJv/uYfHbvmocMgYl6GM8uHUvZW3D9557ve/MrjV13hHXZdOuyvxs/9wv/xf/73G48//AblSFbv&#10;EZ4p8AS5XNUbb7z2cz/jY0/dc/Ls8vzCitu9JtzZ2aHHNHEFlCJ6++13PvtzP/E/PfmJdUQpJEkt&#10;X/bV//OXX/GH1zzkoaij6LAceeK2O44c0Wd89sd/0fM+9XEf8LCjh4/AI6urLOvqrW9/73e85OWv&#10;/6M3XnrNtaWIVXqlCQEMHBbDXbfd8VEf8dg/+u0fMGHR8MIG6SJVyNzvcbk/7Oy+5n//2ec8+4XX&#10;3/jI5f5eFBWlTRk0oEixtIZdRlllBDC4fddqgHmBhRYp7l45KWaGqM/gOJEPJ8pvuBPSq4x4oRZv&#10;/yIES5Y/MM0qxf6xKxdG7FywxZP23vftZ94Cw6my8GYhHnyU6r/DFahmLuAiZ0AUqCllM3nIK4B4&#10;eV9BFHT2TrMS1Y/TYRFBCFlgNHiYN5WvkXniB9HrIRWa15JQZCCRR/5m/oznbrmCFqiYeQFYwKtX&#10;e1hy9UQGZv/62CsFaOKGbXCReD3huFxUTGC6u9wedTNaKmLmeREARDUVC09GdbAluveamapGiQeJ&#10;0qpFWaNUszv4lGCksKBCKvRwXV6i46uOPO41R288oivYqGj1PUCwgFRFHbOeUoShlJiveR4GvRss&#10;Ep2gxWu8aPbkWHPKK27twhO34lhQxOtDi4QZL4AZKBjEqlcnjlA5RGgpaCai4sWPBTJGY6pUNr1+&#10;rtBQ3LcrleXem97xsEc+6I9/70cfcu3V1ZaKIlL8HKQmxEm/4nZVKjUhJLUiJ+mRw62J7CScO7k9&#10;KUcx8RQSqbtwJGAoQqruLy/81C/87ku+/9dOnzx3+Ph1l11yZKz7yCRAdsvblGR3Q3qqYfUkUxYK&#10;PV8dvk4WcRJRMl0VVmugBn4yDCpqsFhQDW7jBkyU3/RDrACjrh3h7lGG6SBAjQh8H2yEwYuDRYTA&#10;zJNMJE9zmhTmx9FXXJSVqqCYWcbowOfpqSjBsPxjTS4IoNIEohm2H4VTJkhPLfvdOtbh4HoVURRB&#10;rXFOnQZNqVQFR5MCUr1WdNCDwPsSTuCBwkuhM+yawMwii8W8YgEhGoyb3s8uElMpgFUViSQ635eo&#10;/2LmHeC8op+XhNci5kk10bs94CAqOFI80AeOk7nRZKnEauZXZq4unD+nsh506xVnsgufGKrQI7lq&#10;hUhsWQ0dlWqMLk4WBDSCxWk9vfZehbw6+GhiZooh4D+XOhR3PETbKHpDeoUQSqw8KJBkwULl/Pnx&#10;1B23Hj6y801f97wX/LfPOnp4B5BaTUtxS206nL0dktGpG+fdD2h+29lBEQs4V+JDh8/O0u0CxzMi&#10;77y73n+smgBS5K/f+K9P+5xvOHPOrnrIwzguW2ZvYKpAYJ0QpUEj3BgiQi/ijZxZtAUICNSS4Uqk&#10;a4WeKp7CCgjETKRUUo2mUjyr0pMqossF3FlMz2zzPCkPqIEWFVG9/54TRc6/+f++7CEPvd7GUcsw&#10;d2prbycC6CvrtyBWCKbSq+vG2LTejWWum4ib29ctd/7dqnw07tkNMv/tNmkawswCS04Xl1pL3UCc&#10;/2CfbTSdPFgzBzdM2/UhTX9TuyE80M+a6TjR+5r94TyhyaM2hfVLc8qytgr+hNkT8zmxvCEfWtHJ&#10;bp1lYyl6eZgv7UEHTnp0IyjXS5vErhGt0lXpmdlZHUGk/ZxORmbcFNayQPul6DnCDCfpph5Dxdy+&#10;277P+ZTGXzxwdH6rI+q6hgKFIoIuYquR5fxwbBvE5miYg5B8cK74HGTIt7T59TTNZH56MGFvPQUA&#10;sM4l2hqFjdOqfc2fvOWjboYxHjTCnZZtjausLdEGyaDdNSPTtTd3yuRsFNtn3MmSOT+bH+FQMmf0&#10;1oun9pmBAqN96H/8sne+794rjx+zZfWiaKSUxc6pE6evvfLQP7/xFxcyBEah7fn0OPP/9Jnf8Fd/&#10;9a9XXH99UZWhnLjjvgvnTg/KK45f9uCHXvuYh19/dn/1jnff8p5/e+f+qBcfv/rwkZ06UjyqQBSo&#10;I7G7c+i297zn0z/9Y37rZS+slaV4MPPIKk/4j198661nrjh+ybiqoqqwkfA0eS3lvrvvq+dPXnX1&#10;dY97wkMf+tCrrrny8lp57tyFe+85/S9vvfld73iHjbjo+gcfGjyI3Sw0NdHCk6f2j5TxXW/+1SM7&#10;h6RIrWOR4e/e8vaPf8qXHLni4TuHhLQihbpQyP13371/7syRI4dveNT1H/bExzz4ussXO8Mtt5/6&#10;2zf+61ve8k7W4dIHXwNUreFvRCVBLeXcudXy7J03v/21lx49AlKGrbrDFrpw6xwdO5zdsM7wtz1o&#10;jk9SQFYV/Y3f/dNnP+e/X/eoD8Jq5dVa/e5irHCgXUjurZZn77pbrApkhRJ1SUnP3mClqlaxUko9&#10;fcurfvun/8vTn1xrLapWTVV/5//85bOe9a3Hb7gRHAGwKkrQ+yBq5P333M/zZy+94gop9eR9J0cc&#10;On791SK1Si02mJAGVVSrOzuH73j3TV/yxZ/60h/8aqtVdYCgrsayGL71O3/2B77/Zdd9wOPG1SrM&#10;OQGAAlYVGd29oBfOnD934j4xsA/4VwIYBrXquU110LI68b5vfvHXfO+3f9lyf38xqAyLn37Z73z9&#10;1//EFQ99BG0lVFMWiA7DqTPn9u69X7m64vjxD3zijddec+VY7Y477n3Xu2+96+Y7rOxcfu3VAjNv&#10;8yCkZwODKos73/2W//VbP/y0T/zouhrLQrHBq+J8ExCsVqvFYvHq1/3p5z3nO6+74RHLunRb3c+6&#10;KYrnKKRRKVGcxo0RCE2YeQ/ujnWjTrISKMKgcncFxYuLmVBqE5YkC7xvmE1txsO4zewPSQ4f8akO&#10;K7rhUHVxZtx58v4t33bmn+rI03pIUENj9YyDWCaJEMscjZTwJ8AiLCQknxselqgl0tSVycUSWVKt&#10;NLSbYh5/6yVe0jth0fTGV1885cNLbbBFqIiS1QQl8mSEVaAUmABVpBiteNS9UMKSrIIS6g/hRVwd&#10;NxOT6itaolo1oMIKyaa3gEmyScuGPVWgafB5YyGwlQRBISPOq2orSkrWQvH+zEx+klI7OiIx4sU8&#10;k06lClGHHdnbLfba4QN+59IPuNhWO6xLinuZrUjEWggkilyL0KjaKjtbzlgQeJojUEzVUJhFZsWT&#10;LSNYB6Y2VPUCx06eriR6ubHcRgbMoIRRRSuJ6PQIuiVlNSgIIgYWcywDpGAwqcrWQ87tcCwW9992&#10;l45nfual3/ysz/kkgOJdGAUypcn24rfjsO2jCiumESQBaYYgQoeb2Q7rKvj07PbHdv2IrNVEVRUn&#10;z5x/yQ/++s/+3G+f28exq68+cmRR69LLzngysokMoAlYfZ0tausm0hkheJQCoYiJFdOaJ85VdA05&#10;0gyxVJSEBhSQrUQ6HGM28cZC4jsSYBwBel2sNk3CwRNRlOq5neIezhIsDUCmdAlgUfGjlckSOkv3&#10;+mUMBgi49z9i6ozqQEogg1E/RCJaKTFYBzoUalILS8WYXeyrcVA1qywOyfgOCc3Zb0Zbe98jo4kU&#10;CFmr6uCYjUlNXMOTpDXqHIGEAcUUal5WygiZjBcIJTqxpVnkrlbJorQW5VqFtCHWh0qpkG56cO2v&#10;RL3A6HMoKCJm6gli4X83j5kXM0UBrQoUap4PJIhMe3+7ZwtFBK6ZOSGJoAIw9wekXjyVgDMP+4Gv&#10;ppdBUUjNsmMhuCBRdi40coMsvOIxJuJw20erVGWhizsbBjGTWrAjO+eX48nbb98pq2c+89Ne8qLn&#10;X3bZxeIV+6OCfarrhGnaJbZhofS6Vh7REOCcH9O0/zwEQtafMyGD8/POiAbI546rOuwUq/Xbv+sX&#10;fvjHXjFcfPzyK4/ZuAIZ9ZoEEhGnnlQjplBrHBdREJhGoZqaa4YGwIooIeYJtxKr6OoKUz4EqVup&#10;MhYP/IlS3lSyqmpLtS5RcCrS1dVc7WORoosT953Q5dl//NtfffiDrrY6ig7ZpSis6Zkl5o6Uvj/a&#10;Nn86EpqTzT1a+73jpzM7dALjZxZYbzRVoHC+rbNn5z3rmvm6N743EW1y/c2/mczOfG4z4toV/Z0M&#10;O3qNGBt9ztzLvSW4aUeso1oH2xTdlxOBzy3Tg+zfTfu0Lf0EGPQrl2dwqmqd0SnT5HrLqCOjhglM&#10;9rJLs63zypduEbhzyyut8fdnrRPY7AW2Dvk1FhanYK4a0OWrHzv3BDp5DHmfTIuVEJWvQtyfGWQ9&#10;jQmQZb06BcPygh5cmMn6fGSsQsMDTaAwZqOA9GI0FtnOXVuv0P7bomz2PVpDzibCMVBds+73pvs9&#10;8ijZqCv4SGgrwMRpTNp7JRUd4fTqmEK+Yhar0ZN2lS6XMB2AMqe1xtsauNzTRSr9m0mjZCD0Ml2Z&#10;9EiZgYuOvKYC1gY57Wf7RimGcPKJi3QLLxLcMuJIygjsQJLSYv3rWEp52W/87zf8xRuPP+xxKqtq&#10;o+7bsasuvuzqy5bL1bkL45vf/L5/fNO7VaQcOrp75fWXHjo0ch8jVQHPFyArWMpw6tTZw7vlpT/w&#10;AkB8CUUgSyk75XOf/rHf9wO/SlzqHQhGl/00ValWr7r6CrMrz57d/7M/+xcbq2BUionozmJncfiS&#10;4w/a3R1Wq9Es0tU9aF1EtCzO33/LM7/4044eOTyOo5qUMtxz36lPevrX7lxy7eJQQa0oaqioUkUu&#10;v/oy0SvPnbvwjnfd+5Y3/0HFcjDlMJTFzsXHr9/dFRtX1R39FKFUVhOVQS+cuO3L/uszLr3kMMeq&#10;pVRPQZeJ5flORjRGHATPlI+NnqE/jUi22gRr3FbRUS0EqAYt2N3ZHQ4dHWSsBVYpXvNRvYCCKUVV&#10;RrPDO4cvvfERUMCKJwMAAoxRYzwMP9FhuP2dw2WXX0ILFMBDb57+1I/6gCfc+M733HPl1ceBVSlW&#10;IxVDADFbXnH1leTl+8txHO3Ygx66W3Sso9OgadAhyVKGUycvHD06fPe3fQkALSXWCALg1tvu1cNX&#10;ysRnqlK84y08VEJRzY4eO3Lp5ceGMizrSqGqAoWZwGopShoFHLFzeHHT2+WqKy+HYNAiw/AP//L2&#10;b/ymnzx2/YPIVWudpZTV/vKiQ7uXPOz6kXbq9Nk/ef0/RTXNQXcPX3Lx9Q/a3Vksl/sgi2vhNjo4&#10;NRxa3Hf7/Y96/GM+5RM+nF5p3UErmfYWLjKiaCczlgWqqAXcJwdHF0TE56uGlVqxwhJATLIF756l&#10;WeiZDv4MREUFB2bhcDcAS1juhZ4QFd5F19dHgZqIaDpbiwwVo1+tcHwmPODm0JR4O16DlMVyedkg&#10;/3fn+I8cefQ3nX7HWMZzHDzuTANCAAVavHqAF5QpAL2ITepWTuJq8IKp4c/PLDb1JDYpwQANVkCg&#10;EKO7ViOQJ6Ek8wYfEuXVEblxYghELcs9muM8zT0rEEYcgwFDpYkxOo056XpRH60OgKiiUqCQ6lUr&#10;KaYOYTmcrjRKMctnqFf7oxhRh0gGgqkUgNlTqAhHP5dFCklDFVRwQZqyeJ6vP6XA6dC8VbUI4eVw&#10;QVBNKdX7FSm99Hc1UVvWXbUzn4G33rF/7I2La1X2C00JD7uKIAiiemlQXzkTlyMBsTowBbJClRo1&#10;q72dlOcYCBBZL5HgoWpSy7KgVJd6tDACTCijzxak1sAfjQDMMHg9SBXUaFc+SS0BhFKlOvVCRthA&#10;70atqULDzC4sj1939emzx77oS7/rDX/zlh97yVft7uyOdVlQMEySd2LA0eR55rU1TUpJn2SoOhlp&#10;L00wh8hOv91M8YpzgEl+d0zfAJUyFJqNKzt20dGXvPhLv/6rnvHCl/z8r/3q75+5Ry+77vrdodRx&#10;jMAzo5dnEdWIcUFaWVEHCKbVyZbwPmqOKrhVSeFgMnIUKW4dOkJAiJpXV45y9Bm6B5qoVFKlABBW&#10;QiIJwbRmGR8P8vSgBZIrHdW0eCc/T3AdRBhgq6OyYQYWooopBy8iTE8+MBTICiwWRVEZtbIgXuVP&#10;pfWz8i5CWqMwoFf1Ekde1cSkwpSQAY7tmohUUApRI9IHxBSrJ3BNs6haVFY3oJhAK1wYON4mlao2&#10;GhRqHIsMXrijOF7qiSMiRaOaSu6WqcftaVEbK/0oC4UygsVUoxWfitE881M9Ds/DcQoBGapVdcjT&#10;I4+ybK4BGMlo6ADA67sUwlEG0SJGjGJFJCLIqVCL8FZ4YzFWZntbD/BmWGomplVrYYEXeK8UIRVS&#10;OWopIOhhZeJYl1ArpIgo6SFWI6iFGAVaRePxgsGlOLxgvmv0BVrVONZBB9o+77r3Nq3nPuuz/vP3&#10;vuiLH3bd1RBdLfcH3ZWhO5OOY2jYF4Kmoqdl3OLzmj3DZlDMgQQvJ5enV1JydBZvHx4Rv4mP3u0U&#10;92wYhx05eers0575jW98w79c8dBHlgHjak9lAKqMiuISvooPA6WyyihUNya9a0SOzJQaYdJVNBwW&#10;MBkBoYhWhdALNwpFpBKDp8sK1dONxU8GwVJcDBopKEIzjFKKAJ4LSRIFZcRYsDh534myOvu3f/VL&#10;D3/Q8TrWMgycoSCTOkskshsacFJnRIx2TNLvlHkMfXtYdAFsV6fhKl2HLMdX2p/WeHmHwCSPjwcl&#10;zw7Fzf/v27oef99iluBq3URRbd7MEefzUyjESCNFrEmB0FHY2a0TasM2+U7S5JrOJ+Ww2kaeQNzU&#10;IpWSVuGo09yv3ORZxPVuhCxJ33mtTVD657tHTJBIVkR2NNyrYTydZczM/QqXNZq5Hiskrnik3O1j&#10;8rpV6zTKqii9RebXWCDBa+sZ4S/9+raRdd/lmiuanjB/tZtME6IU1oAh7L6YfMQbdeicCIABa1hG&#10;eg2kaRIzMDB/c5VZtpFJdn7bmFbbDQkLNXgbkXXcRKbCSjI9PwbFhKemheqYIda+y8+lG44zzDxl&#10;gtJNu+1ED7W2MGxHwDoqT6IBIZJd+AJ1T5rJT2KRJlhGEuZvW+wDKbNlC1Lr9b34XMRtro6fNLLt&#10;OUgPLYp01NN2xNHCGVqZYkhk2up0qbetma2/uItT6Rodxb0+jrMUVQwMsdyGW1GGxXvfd9tXvuAH&#10;jz3oEVpWGOFhQRwNZX+QcvElh44dO6SlABzNxnE02598KQVq3kxDbJSzd73n5372hcevuLzLYKIs&#10;CoCv+8rP+eGX/saZE+cvuexwXbku4FnvppDRqplecvHi2KXXipJUDU+9VFhdrlarlXst6fUWRNz1&#10;d/bshcO7/O5v+2IACtEit99+75M/9auW4+6llx2pq1GKSrWoa0WuRgqWh3YXR48eLnq5+6PEWDmu&#10;qo2rUaRo1FR0f6cMpZy88+TlV178Pd/6hQLvjWJFO2kkFpua1Mtk5R1NbDmKmF8eWLhAaniqsUYP&#10;k3qigFRbeqIGuQwFwM+EUVUZLbRVMC73jSq0fUXx4A9SFSuBt0pSiGG0sZ5fraooUCugJCo57JRf&#10;/Jlv+rgn/9f9/cuHXSWgxYwCgVlVGYxLYTmyO3AXtdqqWgQDAl59E6CoVtO9e9/90pe+6LLLLqp1&#10;VcoiOIEKaIePHIatCjgKJVVHpTmmgZDQFGK1HPex8jo4Gj5jI4aIWNERVii05R7NAOiOvvu9t/yn&#10;T3r+kSsevBiK1ZGKIkKTlbjT0sZl1SLHLrl4uPxSQMW8kM24HOtyWVUUcB/2qNHapJw/N9bzd7/y&#10;F39IB2WFlsLN/U1V0gWcpfJhHk9TKm2AQFjh5goNKCJQc1TBvDtyhYkKMUZBBq8+LhBWoUghK6QM&#10;8GARBesoWggzohDC6MAZsfjaAi4cJqCjP/BQGgXp2n4BKEXguWLuFSisZSHcOyyL113y8EVdfOO5&#10;fwH3zy0OaURJSXHoh+6z9DSTGikj4TpmQviMcgZecDMyn1xWiopYRfGQeFUCHq5ONWdscH1SlVaD&#10;jKJ9LKEeEu+dzqlmIgWjiXrH6SoCiocBtSYDnmuQ9jAlSptJoVaPinH+C1Q3K4IbS3Vb1F83FlVn&#10;OG6kj16f2tVoL0BGM5Ti1dCYJZc1U0PgViuxMFQpCqlw9VvSqU/vg2KVGBgdoWzwkWt2aPaKK2Iy&#10;UKiwc8NhXa6+9PQ/nLnkiW9dXHt0Ueu4klJgY7qpWVCoFKtggY6IuCaYOxncTa0w894+LNAKr0ji&#10;EXmhGXtoFUl4KSU/zJUQlYiSUhbv9gXPbANi9kqgKhx4EzdJKWghRCoEVK1kgw2Hv2poAQI1VCh0&#10;wGq5d9GRxaGHPuZXfvV1f/pn//D/vfoHHv6w62nmCcuprMZZZZmxb0fgIy7cX5SaumHy7UnQivjB&#10;hq55JAPKlx7Eb965oLv8Q2RYDCRstCuvvPSlP/AN3/aNz/vWF//8b//m75tcfNnxaxa7uhqXhA0S&#10;kJt6RV2PHNPM6BNmW1dTDCgjLYI93JVnMno/O4Ww0pQFqAViVBFq9r3ygKlQFCNAjKqsKBpSBBIR&#10;Gh53I14WjCICKVVMU7FvTdnhPDv1X7UiGvEfFV6uxuJ6gxUZyDEjlhxnL2CViIJzyDuLkHu1PhjM&#10;a7kaoSgwmni4El0LoIjCs17M0VXxHupFxaKmpJpUAczUw5wDXRL1pGanjwKMpShZ1FHnOIwDYIPQ&#10;qsf6wAgrYaaFqSbB97wokJtE1UBIEc9BA6AmVYuIyyCvBiOqkQYrGKHCYhKIOpXFiomZAtWFXM0i&#10;QzIoqnvtxJsISB0QIlAoWqqZwAyBWotLZ4pJLW7SqUqNMtQiWguEpn5OXbBQvHMXRdU3eVRVVgFk&#10;AB0TGamiVgiOiZv7UaMCVVWsQlQ8qrXCy4lx90jdH++99Q61cx/zsR/5o9/3FY999IOBUscqqIud&#10;nTVzxyFPwbp3ubWFjsbhkxomaHBNKttef0W9yv2mErdmE6SF1j1r+jFQi77pn9/59M/8uhOn9q//&#10;gMeMyz1WoBRUoxTvJwthKvMiZqJQj9ZidFKqcNC/iFRQnVyLkKJmVIUDPup4YQuUFsiOcYRokchu&#10;zoxn99DB23E6OzJF4eBwKNODrtVq2dm5/977h+X5N73hZTc+/HqzZVnsOHufTDaZ5uyJyp051/7o&#10;kJ7cN8d4KDPNl8EaM2chVjdvxJqXPfMexSHPPjBnW3zHZP91A9HOFsd6hGfAHRuufWDS2KfksByv&#10;W+pT1EQKDwG6aKmYXyOrFsAUupsbVdMXnCYl/ZCds+bztLuuCyeama4ScxNdny/aRGb2CIjAkTBf&#10;4rT3105AE3H9MZrZRoHATqU0p+esRd+Ko2oyG0xSmPb2dYPbAZ0WpDki1/ZdYlK5ljKtVWeEs3Tz&#10;ynlIbmJQb8QzJgyTCsL0OvZf+Nmz6ZkxjlCa2S5lBJiToZt6krZLtWlb2q/xh7SlmNbLpQ/gLgNr&#10;F0WsDE1AVyiYD48d6aZu8ZsfxPjT0P9MLJbIOgcIi6492JrSleHV3Wxiz7p3t9pRkrubQ2IyBbat&#10;gSsz7SKXh+ZDkByfXxH/9yIO+dAWS9UWuc1rYh/MNYjNcl3WJhh6emKsZ3uUNVCnGyXZAnh8vkGu&#10;3kvCS2llja7AuzxsWkxKoZe68phPkISxJhPo1kt5fn//Y576pcPRa3aGHVSyjmKEuMVVTFDHcVyO&#10;F85d2D+/b/srL7lIYTVXIWoVQSlEuevWt3/VV3/+53/eJ0ceQ75EABovufiiH3rJ15y7+z3LJTCo&#10;uxoIMRTSe+hwWW25XC2X43J/ube/2tsbL5zfG/dWILy4Q/gXVb3oh8lw8vb3fNf3fM2Vlx+ro2kp&#10;gF64sH/6xInV/gVCy25xZQ6VQgpNxUSkVq72V3sX9vb39vf29i/s7S1XozccJQgXn7WO0LK7OLu3&#10;V8/e/buv/IHDRw8BLKqM5tr+Pwn0h0mEs7PGjs5BYKr/1q5o5OWuVrYq3d1TbbooXg0AKqOn7VCk&#10;EpreIdAqvDIgyCg0QzeyFKIiRQXDIEr1atEe1QPPDYOXXVUxUa0VH/aER3/vS77ivlvfjiiDqMLq&#10;fjoIvSlxrWFuM+rAiJpr6YJhQeh973nb53/R533hs59qHEtZtPMLM4iOdeXby+C8RjEDa/LjESK6&#10;iB7HcIBOoieNqsJEjUKlendjo4gHGVFpvOz41ffddauZlN1DAi8ZWtNRxDgvxv3ze8u9/eVyuVwu&#10;V44fubZhAeVX0ga9sFdP3vbO7//+r338ox9mZlrCd9FOLCZON0l0ZwOuUEEALJJ1On1GDWIWeMLb&#10;KNETUF34o8DraTt/ME2FxFP5QQjNjO4NN7iLD0YRMy8EQXqtVoUFqVXXQ0wqxOtSAyC8bHcAFEAY&#10;RTIy3MaDri7H+OpLr/+Ryx97tOxoXa7oyrZncrkJrjAXiYGGEN65WxnOBFfBA7WHRsloX0SvYl3d&#10;ZBp9L+BoWLQGDPrmdChUzItbGCvNt0FEgGKEOzijbC5FoFCvCBtHKHZIvXgp4JlmtIgjhZiIkQoZ&#10;SZCaYJpLUAqYFZAJY6GJVS99Wb2nUi5wmuqxKFoxwMQjpnzDTWGq0fssylBTzaJYLECKFOjocswr&#10;83pp2BTiDtUoUKrYwB3T08MCtvrq029+6OreM+POQIUtIeLNvhxKjMqSYsQAL9KsYl65Td0ZrnTT&#10;QKWyIqNQg8q9B1NbPu8r6F0v1DFOilCyCrgBcOjQ6CsI5wMibgPShDRGsX3fZkH04AOkTkWNI0bE&#10;ok4ZAdXRatHV8QffeNud5z74Sc/66V/+XaoqdKxeBMu1gfAES1MA4/gypuQx+Q0cTKwqf1K+p3Zr&#10;Tdr7/H1j/ICl2ty0X1f9PWrFK0+pSq11NLv+6uMve+m3/us//uYnP/VDTt757rtvvtlMdncOVUoN&#10;RSICAk0yIUhTUzSKqaHSo6yg0YDTKqimoMpIsFUR8nZRcdQh8CJOEDFzI12F3l1aimPrQfIeMuYH&#10;rHqjaprQu++Z98SwCMWjGIpZaxJohmqITmVKP0+iYBWzYiRHSHbAE029TQEYs0qUeC17UwAyBnkx&#10;EBYaFKBWV8bMoFRYhVEgRSsiMU1UYNXEq8urAZIVfRQkjUXEa04n0xKjiZlXo69C0rwKjgFmHiNM&#10;oHjCcpxuqnnYEgP7hxUKop1rQVWPgAnurcZoriUDEDGbUcw+fLY0L+pcBxODDRaeAab+IDTRKK9s&#10;rqDQS8ubaDWQKLWG1aMCpXloprnKZTAPd6pjazrLinBwC1QY7jkBoajqVadZQbWsxOSUbgHVqVBY&#10;GPWMtQKOeKDSHO1SEVIWpju7tZZ733vbydve+Z+f+kF/+YZf/v1Xf/9jH/0wsHAcSyna+kI124Om&#10;Bgrp7b+yCDy8PFGaYZ0lFyW4g75q4ylspYCRMDmAKDvbbkbwMWRrJBeiAAiOdSVCof7oT/3Wk5/y&#10;Reds95qHP3Rvb+nmcKBUCDEElzfmsgcEiZKbGQ0sPUSUKp6rJyikcaSfAxH100+IjL6HMPGgN5e8&#10;wqqsEFo0U4TDrg4FetSFl+lnhO+AZig7O/ffdfcwnv2rP/+FG2+4nrUqdhgupXkQTEQ7pKXWdOMI&#10;iIs/m7nm/KFrdjKZ9pLmt39Y/WmWDwhgpNuKZhK3qIP2jaUZlvxZ4tZpf3OcbXCz0SCCJaztb/sc&#10;2d+ObcbShpbQ0OQNbAZB997JHZHrxckulPRGdEOarVL3Z1uvGEmzhfNZzFDVaXEkb+Bk5qY9287L&#10;3HjR7kPmAQwvY9yR0+y2qFvaWGfXBrp5IXxvOezkZRLntJWAzBd5d8T15eseyC4nKqzgiU5mC6cM&#10;oGeWQ8UEJtqQ4k0xLuu1BoQGLGHrt10PehCCYjET1ywgpPYngt5dKl2OoVyIEi6CI0fPO525uIjd&#10;qBO2FZvt2nS3JpxiIX0lqNI2JJrsatKPaEOCLFeAbc+da4btE2Niqk02W2e3HYPLNiW2Gw+zW0xj&#10;0BKiKpFDX+6AdetkCCcpi8SS5ba3xQQjvDyqD+cuQVIlt4kewsh0Bmza3usckmHV+BjaSwKwEQCS&#10;xV3FdQcAAYn4peZB0rEbGgrDtP0MKnIyINR9A0ZACtE4pe++T7lSLFBnVlV6BK15agQILdNJiKY3&#10;AHBhfzx+/Jpzp+6qq30dBq95HpTpnSphFCkiQZEwbwwRWlMpOpQLF5b3vvcdX/uC5/zQd/03gXkY&#10;URKbweMXKr/42Z/8Lf/9S++96R3nTu3tHBqKCoUGT14iaQNM/SgUFUgRK8UdknQ9ExCwAqbDbh15&#10;5zv/9Rmf+ykv+MKnASzOHa3ecMP1//aPv/HRH/vYe97zztMnL2iRsuM1SZjkZxGW4XqtmEdaMWve&#10;G4RmXJQjZefUPScu3P2+X3vl93zoEz/AVhVWDQ4oOvzQMXmZ6HMiviTlxkoiLrBjUR13BqZCjIg+&#10;qb7vM5Q9D56H+geRoHB0XT7WXuMJMIYksChv6ynQUkcjzNwmBmDFSDGBqYRXX61qMdj4guc/41v+&#10;+/Pvfd/bx1WlluBcrn4HeBpdCN0chdDRGVGl6b3vedtTn/6ffuYHvhpsYaEx7S78kMiIN9JhA/H2&#10;QAr1yBZSjDVeb1lBhsJalRgMfmcRE61jNQBjtRtvePCb/+bXPvezPv7e9739ntvvxrCzOLSrZRAj&#10;hMXrOhMgirohldUtQ1CaKA0cSlns7J659/TZu973Pd/5gq/60s+CmWiZVI1JknTCKGSE8xlUlWKm&#10;Hr8TDEsgwiIDIEqGaufVdCSxiECiJT8wza6DFPGKNbnsheot8iJVTGLvQ9dmrBKSrgQoovSXIfgY&#10;vZSGRkaFWbgLRUQUy6HouLwE9bcPPfTlR2+8EgYZHUwyori7xbzvMBTwypJ+7qLjT2Lu9KA6CTbv&#10;FaEdAyyCiAnzgDiJTkUqIt7rpjlXnO+GeAUARLVZkepnPIx8KosrU55WFCvhrZUYslRdTEW4pGc5&#10;KRJhiQLIvpuYJJKntRTv865SoZKZn0rvEu+wZSgGvnvKYiI+RhHAaFSo94TW4o7ZpkuQhQog6r1P&#10;xb/pYKv7P6FuzAffLObTK5AzsrOoq/965l+v4X2nym6hvwAGrRBoJLZ4QguEQlTfxgGFLAq1qsUl&#10;aquTTTWVyHJitviCiBVyMA9njMIl7lh2DUuQFcgBKRBUyc5ifsK9h13W3aWqx6wEU3Pc1VNpPPCE&#10;GiXCPTBOHauuqKv9y667fOfS677267//M5/5rafOnCvFpWadAsyDQbPnzQy1pYFarq55Tnxq9w7+&#10;hRFqrozF9RLpA+ruC036DO079cmpPIoAgEopstDira0e/uBrf+fXvutv//pX/tNTPvT0nTfd+b6b&#10;aTLsDJGdETGJknqp459goXjfIqt+mkbQgFF9MKKgFkgJhCprsoSYoJBWfRJKOJavrYCDwp2zTpUl&#10;+qkFuBx+Z6FbMEJPPLMCCgoMokaBNzdH8c0UAb1fqtehik66oqQGG3SCVitmahAXb2quKOebChw7&#10;dCjYmYhRWJyr0KvWIxokeqEkVTi27wHxg1flZrJvq6AHjFRCxKTAQQXCo7AAESkWyBXovQvc3hWh&#10;aatkT6FQWWPxKEqqmhohWsSEUqARtykU0jQ6eXnFeUqADQn5KVmK+r57qpgVg9eFTryUIqMVh/2d&#10;QOI4GqMRAxxr99brqJDCgiE4MlQwVppQi3u7InDE/d5qRvWGbM6EfcBGqhA1uhEoxauXxWmpxIDq&#10;zi5FFbAaRYmBakbhACm7uxcu6B3vvfnUHe9+yid/8N+94Zde++vf98THPFwh1ZOiS++Oj+AFl1+m&#10;DD0N5nEx3lARyEMaZ885vZrA+Z+AUkhX2a33DMdvzIDvZt1E2ERI48Y/lCStDmVx/tze05/7bd/8&#10;LT9y0fGHX3LpRavl+aGYe7tMKKAqtDLjRikwFFFApVCqp3W6lua2XxKXD9cA4SKOp8HU1ReH2RTw&#10;rl7JwfykUARQKdqOqfudXPdXgXpRLaPRSJZhuO+Ouwfu/c2f/+pjH/UQs1FKCeUlfDZuQjGtQ+d7&#10;Pp00LCXKVKFHL9Agi0CjUkDmt6nwAiiOFTWL2t8Sl9I7Wzt9d68InNvbb3n4HgHPK252JRLCaOEB&#10;WUswBhMmSJvWXHO3yEUVyVk7lt3PKK636ZXNZmzMm2mq5rQ53St5pyD1tBmy0v+0TchB0+MsYpPm&#10;FlqzLyRFlgONCGM6n9PPI3d2WmUiisBPbm73yaSnJ1TkXEfGBwF+5FY5lTMeQx+Pmxixv7GghBi8&#10;dYFKxlx165o2vtO3ItBNUkJe94Ehvl+hi7DjFLlTk/0ex97irHRwDUwsvBXrvbYBd3UQgFR1f4zv&#10;nkFdfQtcArFeofenRiqhy2s0a5z2gYB4Iw2I10Brqy/+TnbgapuKqyMCMWkBOUJTgU/I0o4JMTuF&#10;p7VAPHhUe6xnmrnij3KmGJfmKnpDAvbPadrXZOWGNxaUcGjaRGr5rBKK2/RiItGVoJAWtib5sviS&#10;7cUGgbKlN/pLBYikBO+sIZMAcNUhKmpA2yODK/XSyOMWzQcsaWrBiWYeJ+WsO1J/c6rBDR2qgFdl&#10;ZNK0a6q+SVECiCMAGRRFRUXF0wBUPJTbCQ6phbq7TK64+Oib/uSnn/9Fn3b/Hbfe9b67zMEXVW1L&#10;QUj4nb3fVxEIRArKzlDqiPtvu3fvntt+7udf+AMv/nKQNlKkdlJZ3UjxYJIXf9sX/Nwv/o96/v7b&#10;33XrhT0bys6ODgPUoBmBApKoBEwqqoeAFBEoRaEy6EKq3nPPvSduedc3fMsX/9rPfodkXCzCB1kv&#10;PXbpH7zq+7/ne778MJZ3vPvm++85ISrDIFBRKeoqMz2cAG7rkiJOUSYFImVxYa/e8p73DlL/7I9/&#10;7r988seOqyos0IUm8cLjniOqEA168S9r81tMdB40CqzRyUQZZL9yIVcn4D9+UQnHeiUHqJqquC7v&#10;tTUZJFwLivvdo9iDVhERGUuADuHdgVgRUclyuUJqFBXxhCQIKr/7v3/h933PV5289aaT95ymqKii&#10;MOP6wndXE6gEFVIwLE6f2bvjHW/77Gd9+u++/Duonn9ZXLykODCAqFp0KChCURERVQULRFVLxERE&#10;fLJIVa2iIkJZBJMfBoNQS1UFxHQBLLgK+T2O9chi8es/9x3/+zU/9uhHHL/nnW+79aZb95ZL2V0s&#10;ht1S1JO8FFaFGq2jHOowt3+0DGUoZ87u3fmudx0d+Duv+v6v/6pncGXmllHP99CUnRDaue8SaL1F&#10;wyI3LQsj6d+Lt8BURBm2GMSYuE3oFi5ma/SSgZsRKgA9xblkadTgTmoijGYskTlJKFW9wnFmYGfY&#10;jfMZmlIlEiyKOCyHQjfVxipYjLKSYQAvhr3i6EP/fPfaq8wG2ohSDEapjkoYPZ6MVEt5F/zNE429&#10;QgdEzFOwBO79oRaHqZi6n4f2BJf1AEIHhOiJFoA/MBBGpbN2R3fdejLPI7KIMxKpHtXj6q97ud3Z&#10;4ZBwdlVWd7V7dS0/3QplBQamcUZkKVmFqpi4tRe+ce8lmMa/d+FRCFHC9+ysR5BN0ICEpnK1/Bf1&#10;omti2UGoikAiWEvbEGOxgrjIYmrgggLKOSyOL098xZl/unz/9OnFRSpFSTUrVkPwqxe/IaqSKJF3&#10;5kEJAq/cP4UwwbRQvBy5Bz85bEqTYqqmZlBGsHLmVIh6aRa0vYPDft5mqLjiaNRCX7ASwdsWNqkn&#10;6pJFmZ2F6D4q76MWy8IqRYACG1dHLtm9+iGP/+M/etMHfMgzfv8P/1qhooONK5v06dDymXmaqT94&#10;LEy6IjuxHUrDpCTqpABlpYhOiwbgrpPQChpbJ5u88EVVCKWoQjlWq6vHP+phr3vV9/3DX//qJz31&#10;Q87ecdNd773LVlAdIignTHoYRWtoJISIB0ZGVoO4aZe9rgijmRV6IXKjqqQ4E4cM0fTSGLYvi0eL&#10;RNSoTyIavgkgpKn3cYaSKIyV9AwDgWhVMZ+hFgIa6eBivmROZqyioChrHFWBh4WNAyI5hxrxeeIZ&#10;syjiGA487kREpdaqiS6LAN5/z6OtsisSwSqEevexFUeXjN6LTKk1Qm+Kkp4BTQYwrzR6kFvbNYqp&#10;l+7JE+xQAuiJvYygPYbIt+hd4KX6SaoVphzXqMkHRBuxIFYFqsJJ24MLhealgzwRTR0NJUDxroAV&#10;RalKMU2YU0VQnX5cWTUDqAZ68CFMBRBDAdQU5hWoBRa91kJBMQhpg7otp+ZEZBQtQhEUo7Y4KC+B&#10;Iaweo+voIAJSVUIXZRh2z5ytd7zznRfuvuVZn/3kf3jTK177a9/5uMfeSIpVtws0le9mzEqcHvEk&#10;aUmhqQCkRk35PLjSrvcyF9nDSZAAiQvo3kR0QZnZx2lfuDXo4hSZR0paHSGADm/463+88YM/74/+&#10;4I3X3PjYYRAZa0FhldC9KFU8HDcMAxkR0Y6AR7JJBbOuPtUBLU1XnQnFTGRE6vkAxapXPZDi9gsd&#10;SAVB9bJgUk1gK+/QqqgoIpbAJAlEf1BTUR127r377t1S/+GNr3j0jVdbNcGAFsocOpBOalCC6vT4&#10;WGYgHhMPzw2T8Ll4xfMWniUMVttUasnN9n2fHuD/pu+x6c+pd0lAH4jny5RjpGKRUJw3hT9SM55C&#10;+rdIqGFNsROkHcdo0zqBI8zAzzm0AiJ9WAF+JBlKkJ5gqlES/3Wcz9cy1zdQXOkSuboYFffLsjsX&#10;lsax+uGLV+aOOFgcws05jLi86+g/iV3CDm2LHAOK0AnC204iLDIB0HaNky4DZKbc3D6SkIa+SNIw&#10;uVQcw3RWPwz0AMTZIsukbCV9tAsSxVp7L2bzlXaLTBcxsubCXdOnKyLJQaHhee9eGe9F0fTO+xZS&#10;HDALNXUyIOLYNF+hNKhMEOuBHmwQdMbBbFfm5QiRjItpibj1Fr1t3HMVLkQXZtLsmNbxoUXdxBvW&#10;Ko33y4npqCPV+MZ65yhwGzyADh2RXHPtWHzbY6INr/3XscQ8lv1KTDyjf05oJOiM8jSeMlC7i77I&#10;PwJtbFqdU8PEddBt5JwC8wXNR9iZ/KUNlKFYdvMVt0T9pcEbKVFgVkshsVpZXdVz+/XC+brcx3Jl&#10;yyUvXBhXo+3X8Leq15Ob+BKHxeKlP/gNb3j9zz7+Q667/7ab773trgt7o5RhcWh355AOO0PZlTIM&#10;w2JY6LDYKbuHdnZ2D41V7rj1rrtvfffjn3DdW978G5//jKeSKyN1ISxDLkPukKC43II87xlP/de/&#10;e/nnfM6T90/efvu733XfvadHlZ1Dw2K3HDo0HNrRnVKGgcOgZVd3Fzu7i52dYdhZDCqL8+f277rt&#10;9rtuee/jH3P1m/7q17/v254PtdAaJBLTRRQYy1C+7iuf9a5/eeUP/MB/u+Sics8tN919y13nzi5J&#10;Wezu7OwOhw4vFocXi0VZDGVnKId2hsOHh93dQYdy+sz5O2++/exd73ve857y3rf8xkd+yOOMdRgK&#10;FnG+unysoEWTRhpBda0m0NqPAuia3s1p3mZECplD1N0PCSV2FrRx70K9cKGev2AX9my5Z+OKF0Zb&#10;LWV/hdWS+/vc2+fefl3t1/3R9pe8sM/lHpfLulxif39crmRvxQsXeP6srcbR7UlRaFEUSHShLlSD&#10;8Gu+8nP/6A9+/Mqr5e73vuvUfWeNZbGzM+wOi4UsFmVxqCx2dGdnZ/fQocVi58L58e6bbub5e37k&#10;R7765T/1zVH12YWOQNzuTuo+v39htPH0hdXesp5f2XLFvX3bX9pyaft72Ntfrfa5t1dXS+4vbVxa&#10;Xdblvu3vL/f2x71lXS3r3qruLVfj0pbLcf/ckqzLcfQXFBncHfMJH/dhf/OnP/fK33jJf/74D1qe&#10;ve+e977zzlvucKo4tLO7s7N7+NCR3UO7Ozs7uzvD7qHFzu6hxc7O3rLefceJu971Ltu779u+7Uve&#10;86+/+UlP/SgRYREtOm1j2vGQOPW5mWkkKkBUGtyaNPU2xB5DYRl96sahn1HH9AXeQZkWsR7Vma7D&#10;GVGCWBVS4SYDwPCLC4tnhHl6oDn5EaBConeQVzJ2GiQULO4J9lBHVtBYIV7vF0QBq6AOoFRbyLgo&#10;8sKrPuLvdi+9gvsVMqrXsNjx4A1nkhbAf/o2SJg3lYFnHFBD83FERklGd+zQvIDQ6H1dEj/wQyOw&#10;iFZqRQfIQpC0CGlUV0sSRERNFSq76YgkPqXiocZRxUwINWYALL2AtKl58yOKeLZjgoZ0iCetvwnf&#10;QMbBND8rHbqmeH9nZYRrSsI90iAJeCJde6JYKFsDIys44k6MkRvlSJilOr8Ueo0mE6knhsMP2Tvx&#10;5ef//ujy3J7u7FrlAC48dyP1R9OosKPuQpfwx3j4mtMVRFv/ARMjycEnJKLqsTNuq7RHQNVAVOMA&#10;QDwlVVTd5eL1phxLkIhrUZAWE6HrSpqXOcTo6pimX8e8tGbAcQbQVCh1VW3cv/LBDz67f+TTP+fr&#10;/+s3/PByfzkMC6kWTejQdL+o4d1+Us9JxY55sNFIaKYXhc8GcQzjk9Q5JD1cTX9w7TODPlMRd4Ex&#10;FBl2VrUa7dGPfMirX/GSf/mnV33GZ37E2ftuuueW2/eWPHRoR8IcNlVK8ZLCqiqAFSlKUYUopIh4&#10;0Jq5zwVBOgG6AVLcFLFAoCWick08nk00SsaFKSOeOAotGgEJjguZF9IjAHOVw23LrIQsGh0IfcqT&#10;J1sdzQrVTwiHpcIlIYC5lyKChkSEJUAOqcU87oeUovRWxF4zRwDz2vci0X6uiJ+ZdJyKsiiERVUj&#10;V5VUpaNKHv7orhENvkQ6l2iFn9ycapyuRQqQLJoZoyXQJD83CoiKG2dQT3GPsTYiEs/jLwYThXjh&#10;OJky1IQQhQdqC7xkv9eHES3iYJ5Xdqd4rWd3I/sbimbKuQA6iPt1CIl2cJ43VcQc2kHUxqih3tJE&#10;CFRDAStQvdx12FJe8SuQK3Hgt3j7PtHIlTQRKCoUi12o6pmTe3e86z24cO8zn/OJ//bPv/Gyn/vv&#10;j7zhwWSxSgG1CASDhoess9aYxw7paOg+L2CZHVHmMc2fCXwAM7q+8YQ879ps4EkJDD7gRODJ3NVq&#10;KUMdx2954U8/9VO++tQFveZhDxlXS6lmDr36AiZASARmTqkY/HD5Szx4U1jYCmpleIAzR4FSihf3&#10;iXrrAoiSC6/l5MeoumwSUVOP6B0CPzBVqVL8qKkExuLZiRApw+7uPbfeffFhffPf/PIjHnS8Vqqf&#10;iIjW7lY0+Fhnj/s/giS3vLzdNT2i3Zb76Flws+2Khc/AArbXZ4uVjnN2G6UBDUkqagnDrG9lZ3Fh&#10;VjnE7VNpWSo5MBdCaVVKToc6dQTpJsuUF2n3tfFIu4Izk7N71cwU6IzStoKpaKbF2N/gGJ32t6ZQ&#10;Cu45bY8HOfSW6WRKd5hS9y1c0kOmJQzNRQAm2pwPDIdbEkNHLq0iYz6DuUuxU6FGS3zlfrpZNEy8&#10;yetYA31Ar8RAW1zIXGaHTjZ7UGeQUdr0mdk3uWKdKPe82Phr2tUGi/rdEWOW+oRY0prXUmdTLvpH&#10;TrjAWnWr+RzC2eHU2l7Rgr7653L2N4OXESnA1scxf097BNYu9X8b+rl+NDlbsIYkkhnF0V+0NmKf&#10;SsbEt+uIjHqQLaPNZaFL+9kF1iY7f5PNBYtMa7WxIgRkY4v6Jd62gtvWcrZYbQP6Z3Am1eIT14JW&#10;tT7uSc+67ea7di+5FHXlPXNpVsrucu/sgx923T//5csEUF0nHJpXS4CBf/W3//zDP/G//vwv/vHs&#10;/Sdl54juHlkcXiwWC5WBYqtVHfcujHv7HC8sFvphT3rCN33Dcz7pyR+ssrBqoiXzLGa7x4yFcSEH&#10;Ou3abXfd/bJf//1X/a8/f997bl3uLaG7ZdjFYnexKMNQUGgjl3sXrNq4Wsq4pzJeevkVT/6ED/3y&#10;L3naxzzpg4uWahVwG5wNG4s3m400FVEt+6v9//vX//xrv/HHf/gnbzpx551GxbCrO4eHnYXnt400&#10;W+1htcK4L8WuuOrqT/rU//DCb3jOg6+7CmAdoUP4deenqE12TlTTdqWSF2dj8yj1NLyFImzG6Kfv&#10;x5HDoL/2O6//ii/9pt1j141WQfH+Pa6rMgSVu8ndGaYEWS3aR0exHUQllGpFh/1zd//6L//Pp3/K&#10;x6zGuhiGNWlKeu3osqzLl7/i//vRl/7OTe9+72oJWRwZDh0pBTIUjmMd63LvnNa9iy+99LM+68nf&#10;/d+/+KorLyXNqGWiPU6PrRVl+Ixnf/Of/OFfHrn0KqsVIlZHWrr5NTHUrDMMBVlVSohcLxkQ3VGX&#10;qsNQhnP33fqN3/JV3/GNn2/jKEMRwAxWayneKareefep/+/1f/fbr/3zf/jbfzt7+vTIaiwqA8oO&#10;VDga6pKsivHwkSOPfPzDvuBzP/HZz/jPl1x0ETDWqkXLxqle3+NpkqAA48qGRfnt173+Wc998bWP&#10;urHurUJ2MVwJhPtni3kFY/Fqm247O9gQpRY8ujgSkTKKB0LUqEbE4FMZOmUUFW+F7nmPmuexFTeO&#10;+FplBYpFlw5/rqdRMQwuf4ILNQ8z4NlyeNi3F57+uw/du/22nYsPVcuIX0YRJe8dRUaHr6AraXGm&#10;JKFRfja0CwLeFpnFWgVZDzARCuFudjhYJS5RDRiiYI47auAYmym0enflpgpScj0jGtxtowhqj7BY&#10;V1aK1001wG0picWOoBB/ThW6S0oRTZbhMJMC5jEXsEy3JoVuZmYqTexaeA41jMRwUBo9RMxbC2Wz&#10;aMnntH7UHtnhfY0A88ISsTZCZKDJSosCV6/O/dORK3/8yEeg7Bzm+VpUOJiZgl49FLQogJsJdF7+&#10;XSLQJ0u5CNMbLLEGjaTFxMTrjnrQRIHQ65M5e6KICK0rG+t5Mm5feIlajaADV/s0A4wclYkKZxBT&#10;FIoxApVS6/QVDAHkXHsYFqt93nXrTdddd+krf/k7P+YjHg9KHZc6LMJsDfHLllrfnH0z5WlDdM+O&#10;fGgC7fPQMOcaSPsQqbb13MMwK0lKq5UiogUYb73j/u/9oZf91m/82blzFw5dduVlV1xmWNl+9VFV&#10;b0reudG90bMgzy8lKnd7CAcDR40LwoMs4vGAVbzyHRBFxl3AecNBCeZRJfbPAsNjoEBM7y3ABvDB&#10;KqUAIqylyzGEAAEAAElEQVQCr/gN32snXAeUWMOxat4SDvDsdEXx+t/p62b4ls2jg1K4imSvwDD/&#10;mp8bYh6TQ0BGNQ9oja2OpxIK8VC11I9B5xwmFd6KIGJ1AtlloGLFc0edd0EiBik4gB8fB4O9nm/x&#10;pFRRmmWrdwl7ml58zI17oxSDlShnCQbkJtkQSZzvqIa9GqwU/m6nOBcaXoJ+clHElznG1GFy1V3f&#10;8abxpsqRWgRGcwRpVFc6Y9UNLAKIs/2kMjfaMMJUFLSREGhZDMPK7OTd963O3n/5NVf9ty/99C/9&#10;gs88fsUxgYx1FNUSik0G4EgnYJvSN3lt0VsWeeam69kMgfWexf13vX7GIN00aycFJv6rCloVgFJE&#10;wLe+472f87wXvfPf3nvs+hsO7+qq7isHEQ9dZRTWAcUjbdoj2OQ5UyhoRoB4DI2XYgserE7cU4iL&#10;wIz08BaoV3eGeXYfFeqdJ+l9UegdMS3ZUoksUDrPJESGnbtvveuyy/Vf/u+vXHnlZd51TjJSsHEq&#10;5/oIkuy+Ysq1XiGe8T1Z30zXTLuP3r8N9UA/voybara1PjX9j2UeIbDVmmyM3M+DP2EyIsM2jVM3&#10;mZXobUT/LEi5e+ymJZCXBr01Y3fDjJ2Pb/7nmlq69R3zW5BvcFaRcikavW01V2YfTlvpu7+BPLAn&#10;n15PXn/SfGUatNI+YUJq/tNL44ZfcU502+a5NoSNVdoQ3/MJxN+hIzGR4u6BG1MM/0qOOwQHJClw&#10;TRmYRgysc7Oty5irg8Ak1zhafkGIzA5l6l5owi4Wdj4aZmR6/gU5YDBrP3SXQIuBcBW3n+vB9PkA&#10;lOv+lPaELSjJNL4NrjKnigl4YSNdzL/ubqhAWSeGBxzvwQsTn3egQfc+TMDK/Dw3bsBaz13Yh4hK&#10;dSe560+pueqR3ZJF5NfnBKCOowhL2aHx5Jmzf/aGf/jjP/37N7357ffceerC3t7y/Lmy2D100eGL&#10;jxz94A98xCd/4kd83Ec//vprry46cDSKSRm2MphcmzmrN7Oo0UGrduedd7/hjW/9m79/67+87aa7&#10;7jxx+vT5/Qv7olgsyuWXX375ZRc//OHXPOmDH/nRT3rsIx/xkMOHdn0vq1VvNzqXNj0NwKoDD+K9&#10;L/aW+++95a5/+Kd3vumf3vqWt910112n91f7Unno6NErr7joUTdc/2Ef8pj/+KTHP/QhVy52dgRq&#10;dUVZFMUkF+bso/mA87+Y7+LmZh+w/e+PKW9cSlDGse4tl4NETcy066FkFZUIHJwxxwhGQOoFfiqE&#10;RcUM1bhY7C6GorN5zd5uI1QNquPK3vHuW//wT9/0hr/5l/fefNfpU6eNXOzsXn38sg/+wBs+8eM/&#10;7GM/8glHjhxW1TpWHcrE2dcEkpHCveWIOoq6l9UqE0QnAPWsEjj+kMfTj4XrsQSKaqYMQ1BrlTJg&#10;Z/eQ97yI7SCMsNVShl0PSDKrF/b377jj3re84+Z3vue2d73zljvvO20Vx6+69NjFh6+79vKP/LDH&#10;P+7RD7vk4l2VAUAdq6dlzOmhM/c2RWGS5WpZFzvlt1/z+md9wXdfc8PD6/7KlW56BGYo8OE6lSj9&#10;LilPzAuhu8ngSYxMJp477E2UPVwoXB1mUV9E0yngK2Qe1eG5AGqe6xZILQgpsAhVEUywk+cTGiIf&#10;BF6tGFW0nNIju/XCd5/4x8ft331ChoFYlaHL4FLChU30GhLQGaz1Kq7ktLLpuKvGHiEeyxmIh4gZ&#10;Q98X8QSJFpKbFUC9M3bJOCEXdobwToV57L69uJHpI5ImDSmR8O0gM302yVuzfrSbN5Zwd2ykqT8z&#10;tGQfjwdGCGhaAgTybSSAaPpOQ4NqxTNp4Cidm7lsaVkQKhEgjTlMBkTNJyDUi1AJnBbGnYFGM7va&#10;9v5+9/jPHPsQYmcXSzaOZgbRbFoHIX1fkJWpwlIGSBVUUKn0BO+aRoYXHjbAgQUKVYRGCVMQQRhC&#10;Caw6eFchwegm5RgC/GhLJlR7bI1Dmtm/TiLGgLl2EZDCaBkXvJDixV+kLMqJe06uztzzvC/6Lz/8&#10;vV9xZGfX6kpQ4CmhsSNxRt3P2x3wpkmJ9Ed+0tY70byuIEyccKapbFEkNjgwg7sB8Lip+85c+IVf&#10;+b0f+8lX3X/nPeWi41cev1SKjss9UuLUJNWYOLLiNV8CIg2tFgjfWFCjIDKO/I0C0KsnBvwrqSWG&#10;AyrMTUudPAxXLwgiEWXESCuBBMiEufrObP7lNbuA4mWQA98MpZRVxDOkmAhhat9+rAJrjYRs3wUP&#10;aAvV06JavMDTHB2iSFPFDR0vnqCJHdFzNgLQKcywPlFvoR5JkgJviBSFqHI4dG3ae28SEJNRbWCJ&#10;dEkTKeJAVywYKAUBvsLzZ6yKx5VSujozbW+lRfGrN9CLQSscTzKj1+whqOLnuy2QQ6ptYkjk2YxQ&#10;luAgEtuVji9SRJQYM0E7NSD11DGDKBy6BwWozsfpFaRI9+6UxWJ/b3nirru5PPPIJzzyW7/mWf/l&#10;aR93aHcXYF2NEiFDaF5vPykUSJ11+JrZxM1Vnvqn78uGUXfAKYsQos6kaDYDAWzV98mRBHTQ1Wr1&#10;Xd//Kz/0Y79CvezKB19dl3uoLr0tlHL3EjgEG3VNKBnGyekQhQ0Xos4z1cItxEzfFpGoZkPxQk6+&#10;EaKte4zvqYaOkv4OQjQ8LDlB8SJN4iqEDjs7d998y2WXHn7r373ikosP1dFESyRriRfDW7MLsyqd&#10;NG4W3ye0OzniZ4DJlk1YNwm37hdT3m411Lb+1amhnfWwoeDntZhMyPkj13+frugV3flTpuF04FA3&#10;MMxV4wf4Wbtqbi42hCAw5G23rGnh6O9KCdYumgVnzAIwAGyB2Ppf0AFhPXQRamE8ootV2RzpGkiD&#10;dYmaz+tEwfrizma9Djuub9g2gGpDrW9/tH4k01Q3HtTpCan3dMEoDP3KZ9mQpPXXbvvAOZ1KQ2Ti&#10;otQyN8HC0Cj7CU9W+mzXtyzOdBS3k2lPPBtrtfFbHoyNA47py7VJE5CQBPNvmI/d3Mn8fP1RM92t&#10;IxpKd5JzDOs63uactqqC29ZpO5tZX7gGBM0cEuwngq17MF9A9AM64PKJSmuliogXjKYBMo62qqvl&#10;alSVnWExqGgZnHys0rs/bkOj12nJOnEa31arhIa2HbhEpdlYzStXaRkK1JvHVBW32EeDIFNvtpPX&#10;5vwqAZpKyVK4IMyL24Ee+CoQqHp5R1KrWFGVdb6/dYJbpMHWYWw5FxtI8vzuA0KAYr1cbUAyZ5on&#10;AiQLQF4ATE7P5iQj0IvNuNpIRSTwHvhiiln1EBia597oaNUMUlDEA7y9kA2FkPLvo9ZYzgZ+J08I&#10;k6SPyQMiAiCPrFFKzI6ZaBvmPQIH9V7mZM3lEpBGFqcKgWvKZtnHiBqoJmmkVSulTDnC8wXBRCM9&#10;Ycx+VstxsTP89ute/+znfee1j7hhubdfoOad0sIqVXqoRODZGuzLnXdRc4PpYhUAkrXLe/PF1zqx&#10;fO9/jPRMeMa/dxuC4zBtrLnKJNRNGwoy5aPpMsnoHEny5ALlMC5PD8cu3j/9HWff/LgL9961e7RU&#10;bxGVFQEjeMaLFHlUGlEl69NFj6V2oEgJ57yHCWn2H/ZUuoBGIshBmuQVBSq9dL+oRLHmeHdICQSP&#10;pxAeLiCEBLgSD1U1i+71QnqeXDxkwn2EhBcrokZuW5BEWNEERETG7DsO15HFiBLLIkQNM9Mpy1QV&#10;ViNay3wV0r5TRGO2iJySxKwC9Y8+Sk2mypQyHt5+kLBSZGnjQnZW4yXDhb/dffAvXfRE050juMBR&#10;x0HUyABNxcJuiYeFqBBAipJGg4diAWz8xOCNxVgNoupd6qSEPoIpQs3SQZH+KjTjxyaxa1EUQADv&#10;buynmhnZ5qVjGOEarqJq6goihHqTcc0uSEKAxmGxWK3qfTe/75rrr/iVX3jRkz/qcVYJsJQy6brt&#10;UHe/OiCaXid3a3XsKc4ZPVQ8Ode63jTn7tM34T1IBj8TGk2ZJj3ZrwyFqHt74+/+3l+85Ede+c63&#10;vkuHiy86ftXhw8O4Gj2g0r18HtuWpGENWLOJQ3t9ZHUTkJQiUmkqNMecPXaPqgKPfoGINxKPpBvP&#10;MkEDFfxARs/awESIKCtt9LCQiZq9RoW0clrhdNaIWCqZ0ghK6HoSK+/ERPP0KQ8DSr9gVEszgVZw&#10;gFTHMCnIyCfJ2I6mYJpZkcIAV8NVygipUEdRCPGARGvuZo0AQTOiIUsGh86QgTdes1AqvUkCNSwI&#10;YwbnZKyfE79TmRaYwctjJ5ItYYz7CrovRDL9KiQ5QdISDvTwuKqqjkDAD5EZizeRIwInanIEBKSE&#10;tGBEsTjniw5xwmy1YopC9RC/IfkCAz53CAMARxkG1XL69P7Zu2/fWYwf++SP/KavfdbHfPjjFosC&#10;aF2NIqJD2SJJKybcJ46CbLrL8xDOZDNc92v1GmY39aokgQRH5xbFFuXdAME4rsowiOBf33bTM57z&#10;one9/V2XPeTG3UPDuFqKFNJRlmDJClCDln3PPPjV86+MFLGA02NX/VB5rFka+fSQZwFMouSUmlgx&#10;sQLxJOF8qxDVVc2AoDRJhTGJ4h3jkR42SFnc/b6br7v+qn/6y5+95KKLV7UuBk+ic3JuOkgeVKRy&#10;lGuUJkyLFtimG0/ms5NsHx6w5WdDu9pw03e234YDf6sO3v06tybY3dhTENZ1/ukJ08vndx2kyjeh&#10;PBvPtnXKAU4W4MHP3a6CHvDnxpy3DmEyb7dPvBmqfknoOlvWv9m5HrzdLdM2VAd0mN39goL+3RtD&#10;nNSHmD1m9nKoHtujNTZ/CJN0G2ONh7QlSt6TmAFDE0dof5b8bj42p3NpoVUR7Z16QwPC4kkukOYZ&#10;VdsI1n8LdWM2zO7/3YHjfHKbVAj0n+dmSX/Zdr6LNtn+RMxekHPFxgPWJtQvSHCsBFbW/rN2SmYU&#10;vRUEzj9Cv1ub1bZjuG0m2y9B995cx63XM1Wi7bTdQlR9HTYDxDo+l5mEEYUYOyDwAICtI936Y8yS&#10;hQUFHZdkesMNUFVdx0b6BaePZA77blsr0qx6T5nCgiLaYXEWDW8HsKrAUDQpYpO0fCubC36LsKms&#10;frmKZrtlhZmnF7gqJFN2zzrWF/Q1h8A3oL+tP1uF3wPjO+sHZ/4Xgax3ECoABOIFWyFRWxnhiPfr&#10;QiyHVU3RVrwg9gHeYOngYc8XtnrznSJiEnlKnuMu4lDJtE1rJ3Pj2WwLbAYI3Vb0CrleMQAegZL5&#10;8mCWw4+FqoTA1IQT4OSFdRAitvHDBmcIoroO6WkocIiC5kEqMBVvjKsTcW2OvpHGBgPP9xKQcRyH&#10;Yfid1/3RM5/7XdfceOO4tyriRae1iUxYIvfRSEa8wbIHG9MjTEIR9+cKlNH9KjbTQhdH+AmpibFk&#10;qLKvSfSOltA0w0IwL2QZuI0LoAKOsYRe/tO8mrhWVvUykYChcLy/XHzV8uSLzr7l0RfuvX1nAQ5C&#10;K175wOv4xgEVQSULhEaUsDFg3gpePQVLHAegV5BplSXCiR1hAQ02ApAIjr8iK2q5LVoE1RPewv1p&#10;FC1w/KuqlkhrQwBkiPZbXvfIY6uICkYXJb8xcTiiRrkZDQd9pu8QAdkkiEOWMHgda3KaExqK0JM/&#10;YEZPB4DQTIoSUIpZpGZMtYJEovi8v9Is7DQEYkMGCOfEwQJURmF+glVkhF3Dc/86XPcTlz5xpYcu&#10;stUoJlIqajEoaUVQPXMvyro09wu9urMGKXp3yEhPCCMxIjBauhu91aAKq6pCMrYqs4WEgkJ62qGn&#10;L/hRiqKpURXDQ5EigisVCcSyQyLWCw56alByAALeqhyUiFoqi+HEXSfHs3c9+3mf+WMv+Yojh3ar&#10;VVCLO0JaoP6G5jVjAda6XgTOyiaIkYB8r61MMM9ceNmkDHAC+NdZb+M5dVlVhYMqUMfxjf/4lu/6&#10;vpf/xRv+wUY9euXxI0cPE4ZaGeYZoxpXRMz1ejoRgRwC0G17RA/19E5G7lOrcSnBU6Qp6AlURgBC&#10;0G2BV+ZO6akhoSS8nUZPaaQj2jnU5AARRSdtjyUEhnOwWCRPSAv4h7lICkRHqlhICsUTDs1L94kH&#10;XyaU2FwjHkepoBWNkmFhe4OIOCOBGqu3/5OGNxqkkHSkYqpHk0qanw+JoEyMXtLKu3k7uuS1zACl&#10;VGIQjnAGpBFT6VhPC6NqORpIXCsW3guWgV0oQFwZAVowBH7rmVphMGmoCzbVScnDFKolpahVgwJV&#10;UKIomUX4qttEibKFB0JUKKo6LMbRTt17Yu/UPceuvOwZn/2fv+kFn/vQB18FqtHMOAjQdLAtetNc&#10;8dtyLnDQTx6a2T1b3P35a/Ojd2J9XWmrxkKgyN5y+aLvedlLf+KVdfeSK6+72sYVOKqqtWbr/tBM&#10;fCWoLInMMI+T5v6GUyBYXEgQsEX+RlN3AqAW0qQBV7noAkkLwuMr43hbvMOaIHDqAiKXuZRy1023&#10;PvaxD/3LP37pkcO7ZlVkiKWTtKbD4nVW1ftJN/ZgDbforaxuX9LrPrMqcvnz701i6MJptlj3PJA2&#10;ggsH3tQiH9f0ug1b4gEIbBar4lmoKmvf9YtAj/6aFgEHWIn9mDgxwPgsoRQ58KbNz9e/DMsOGWu9&#10;tlJ0paKDIPr/b3vd7PNJd55t0RR5gB7BPQArS+LG/DGT8j0H/NYCh2ZjjfvQr0Q+0tXncEO45J6t&#10;d786oW5LizadHrnxvm4g/leYBghtodsWApNUW6e9KZSiH9l0TPoTlr9tftyPKd1cIVUZanXo1jIt&#10;wTSFOUzbpd7KtLHb6G8LafUfELA1eH+aQuZSy6QrbZnS5poHs4rlYesX19679aA84DHfzlLa5s2m&#10;3q3FlrFinRXmU1JEdOuYbGoDWF1PY37AuayjJw94V4JIZq2UzPvhMjNS64/kGl8/8KVulIOIHswP&#10;OJk1ksMDYirzn6Z/N/nRn5h/x0/MMNSd7czv4BsPfOAmd24fJRVNLqADYsze36i3/MxpaOJkm1Ir&#10;3FY9A0Zk88yY8vyF1lFxkvgBhcz+//3pDlszy4ANfrx2ffudfaxaw/DnpHygTpGHfea+j9cvV+PO&#10;Yvit1/zJsz//xdc96pGr/f2wnFQF1QE7UaFMPYfCxaCB+HjKliMJnuOi8IgmxL70EsRHQDJ6Q1kq&#10;OEG2rqozSgSJCinCKhG7DyJVDQIuDcQbuSkcexQS0QpOasVCqlJO6JGr7eR3nvrHh+2dvksW0FJo&#10;gqz5DUik5bjfQzWUWgrUvAmliEWxiwgPYdM9MhyMEIXUSChy48za3C0lZyIDrtxIRia4bSQOfnm3&#10;25ihCUqsta8Ow9Lzw2BZTgHwqCLTTJV2uqmebGfI1A/zucfBQWp9DHDL2VYDbQVShcXE+yiZF/12&#10;OUCCCrWG59EQuXLi4GWT2CDhjReNXtkoZB+8MHGFOJBoSq2sYlfjwpsXx3/82Eft7Ry6Yu/csphB&#10;i4rW1s8kZGivwUl4fuGxNxCgqhYzwrGsRIxcYaiMVlG5nVFswhfeoy1MVDxZJmpeN4pmgHCZNxia&#10;YGTPUCJlRiOeDvQKRVFQJtVGbUwMgEgRmFXTnZ265P23vu/y48de/gvf9pSP/WChjqtahoUnt3lg&#10;xOap7xij/5oHvuknafogv5s8QnP2SkDWdCm2BZ/L8PBmosJUVAwVpK2KFpFirLfcdd8P/eSrXvmK&#10;Pzh18sziyBWXXXPZAjJarWMFMOn49JbW7jswAPAEp+ASyNay8VI/6g4RV8fWg2XR44FCJgpUaLn3&#10;jCgD8SrmTekCRdRTvEjP7fJCy7GcFAn8xqWTmLBEczaJBQ8WFYzCB8MKOOKLFq43rWKwaYp4ApYE&#10;2Axntp7kiUCdoIzqNZXU4ufec3ADqTcTKfBYoPS6SHFwy/OWPGjPoJ6SK6rpSAPFvCNXKPIqzT9L&#10;p14lEGGM4VlmMTG4q8axak5xmxBv5uWRtxAvURSOA4VQDaYiNbG1JDQDJGKyAhpSQpQ1O4O6vIZE&#10;qFHeTC+4RDW444SRhUxTFYp6eX8CqsNCyFNnzl+47y7B+MhH3/jVX/oZn/eM/3TRkcPwsGsTVX/5&#10;hvnQzN48G/F/Vmhpx2/yopp5S/UEPaMv0YTPrh/jSStmfzC3qmJ+NkRAjLUOQyHs7970tmc874W3&#10;3X7PFQ96+KFd2V+t3JXmxdtMKy3CvCiAVLAkiwoon+ESEAUt9zejHR1mE3q4FoDMNWxsOFXEIKKc&#10;lstJiIcNA4SXhgqILx/hwxARJ8XF3Te998M/4tGv/70f3lkcGlfjYjFkLAP6R/fDlkkJn1a6V4P6&#10;mzttrBFgXxAn2eeGvrpp68yfk4DUNk3v/fqiN2/olPFOrTzg0veHP2FyGcUCYOOZlmp3wrUb6OSc&#10;eh/QmNg+hoPv2rDR1sGPBo9g2x60fZtVZOkvwuQRjd8y7q2LBtm60P2sMT/F06psYofTgwKD9q5J&#10;c/ho2/qtIVXxpFAguvvyvSkl1wbak9vmyrc/WhHorAGdcVJJJ73LpZ9mDsyru03vmQhlwot6E2w+&#10;/iiH1Y8z9ZR2Yticauhi+yjAVqLHxmTXl3vLAncLGjrTFNwZrLfzY3TQ6Vqc5/T0KeFlDl20NUoj&#10;tJt7erCCATXmvLar7c91O3aigHX8bmMN1ta8+5RJ32uQQJyXiT0SLiy3vOgBXvB+/36gnyZX12Vj&#10;N4aUQJD1pT/gmd3d/66xTC/oPui1hPd7+7//ZR0jYcNFnZd5GvpcRmze+35fsmU7wLaxOPj2g/Au&#10;/vuXYjaCDXIJ/nHQzP69T94CO07K1P8D7f0/vNevTUs/7vRlOWhHeg6P5gpeY07zXzqH2PvRD7C/&#10;tN2d8luvff1znvviax5943huGXlenv4VZTomUeXeGDM4zqAAm6O8UrSE2i9ElcbGwqcPeHRDMoos&#10;xoHwYcOd1q7NS/BauMWkjkuIV/yoFu1avJCGRvFIVEuXmfveR6uljILdamd55Fo79aJz/3jV3v2n&#10;9YiJLDLJOTw+AQNEFAwCFEA1Os4MwD3QGlpvvCgZnmd3sWqi+p7YYIJCUN0IlFZUidQCo+M7Ii3u&#10;nN6H3BEfb7kMMAw4JrzhkGd20KmRn0GvUJ4qT+wixMQ06iDDRbDCKgoB8fgE78gsYDYEd5PaC2fH&#10;Pk+FMpAFSiBCMy0SoVthjUaRaIs+zoF5QDOES4o3Chdp5reMBKIeaClWl1oKxktpbylX/OwlT7yw&#10;OHJR3fekBYWMYmoWVaVD28/3MgI4whgQKpRuCLbWzlBBTc3L2gGMCBSHryyDKPxIZZOvpBNGXEUe&#10;31A96NnvUR1XYaP7KaKqUiQnm2Tg3Ew5itARI1TFQBiHnd1T95y6cPrWZ37u037yh19w9OgRq96M&#10;ScOC3KqpTB+3z/z/LX5nphUSGUwyZyVh0knvDIds1yPmnCjYnALVKkTUk7hPnTnzq6/6w5/9xd97&#10;19veiXLRRcevPnJoAFltpAMXiHPvIIIoPfbN4bqIvmP2WxOBmah3h/awMqp3fnKgBwKOkZc76Weq&#10;sMrWkCDSwDQ4V6o5scdwUHYKiG9eDsk6ZFSIaQCiDl554qxzLMayW+aUKttpIaJCiiKgCj+w9BlH&#10;bguFBVqj2C5AUZhRRasXMlElATWaVymiF483FXUI09lylETyKUaqWxV0YJPICG97Vk0VUoXeQDVP&#10;TlTzaWWbmgIfqGKyRURCEKrjLX7YVcUyHzrypS3C+HxlWoEtpzKfl3eY9w4a0ViSavAQpMijrB4+&#10;0oB4j0Fo4B1hgqJSjaq6KIPuL/dP3HUf9k8evfTSpz/tyV/1pU//wMfeUMpAwMaqRVMwdfJ3drgC&#10;FGqoAiEy5YIxFc08J5PW2QpGMNdgdoo3pPT2g9apgPGx0WDUoZy/cP4rvv6HX/HK3x8uuuqq41cs&#10;V8sQN97fTgQC1owvAQEFq0LpqLdoRJm61YVswalBqWZReFfUzJsTEuKRl8EyjQYUhbtp+9jDrAvu&#10;0AOCJxKW6yAe0+dxk7WUwUzvuuldT/3k//CaX/3uYTGwjlLK+nK1/ub9csZ720UycYG5gpRrGoH0&#10;nhQ92TwZdhU73qlgvSK+yRq34DtdrP50l0e9daObbfdWCKGf2Ea4AxqzZwuRcR4/TXgjggazuzcJ&#10;bp0uD4IO1m/c+GLjXmthR5sP6QM+Noyabus6uYPmTehDVzvjvjdWOyfBtHGxWERnskzfd4PstO4M&#10;Ep2ZFf2lzQ/W44gTVQGBvmcxwXXga5LjmKmps4cT7aC1aWPN0tnYtjbY9E24xCMwYawxwHx3N4mJ&#10;Fmehb7m4SWpt0Osw6toRSkIlTKMwfY61Q2Dyhi3UgXDdYv3z+UJimnR8sX3Bc3tk86v1HZ5NpNHK&#10;9ORQm7u4rNS65iBmi5/rNmZ+ZLZnWXYz2DLgzet7FjSR4voaoBtFooBdKu0G1LMGm2792RBrD3Dt&#10;AQ+Y2bfbjmT7oxEpehXWR7Bl0v07sP7VwePM85jb/f7xjv+XOW8n4g6Wb5/jAKJv49rG3B9wKOtM&#10;bBJ0D4Db/79t57ZHTLxs9uDYkybhJkkbptvs/QdPr2MlmIvtgwa/QbTvbwaIs71+VgPGiUo0Gubl&#10;WrjT9Id12ZIMA2J946cnC+YrMxcFa4djHFeLYfFbr339c577ndc88pHj3n7CB677EExB6OQsrcZD&#10;CCsgjGIDipvdqqwR7R9FW01Y6J3SAMJDMWJFBWCkjFFcv4raHhpvj5UPtdAnZ4hGawBKdA0QL4YR&#10;IJBXlh5MRhcQijNy8Y0X7v7eM3+3u7pwWnY91FzUWs5Hw+wFbQYCL5oc7s/05rUiGjAvXQE4SiUx&#10;a0+dio5gLVoqTdEuTbu1+2rgQ5YbabSbZYecYiKny0EkIOohdSdBWqmFrJUExsVw7RpMIgwThn4U&#10;jJGd4u1x2j1Meyyctw5KoYBVkKhdVh30M2SWUsNEPY+K5kZeGkWSY8iOT2YoIhBWKawrSinEpTz5&#10;z4cf9lMXf/hyoZes9p3PmiitpsacSnnobS3LJRbJQ0jM25iZsHiSmESZ6jDOo8xIaPogJIKU3HIG&#10;kWERZMu/MYn4Z221PyleRaiqRfdjKKX6ylsq3V7FKDArj/KIPkuuKQGB6lerQ9mtVe69/aZjlx36&#10;+R//lqd98seoslYTKUUlI8JCdUCLEp+lysR5R9N058xgu9AMfWwLq5kYwiYLcg4dXqpwA1JBqzZi&#10;WBQIVnX5r2957w//5P/6vdf92dnz5xeHL7/0ist3dstoFdVMI7yrUMbg9lRBzUIfoSWq0z6DCiJF&#10;0zVRtyBdiaKoVCIv9aAXgIhqVq0HYGOvcdJFpdIKPZkodiSu9GF40p+gRn7UJEG0FV+nVzbzrKzU&#10;NyVAmcC6I7XYOWlxCsiiyJSWhStBmDAYpMS5bwPy6UUgERFdNiMlTWAMWvX0NgdlLNRyQ3pcI0E3&#10;0nrc+q8QyTq/nqbNSilMFFUoUdI6vFEeHhXsJS5w7iBxkvzhIEQjerSBAL5LRQWskffqzeFiRwNn&#10;8uJQoSiUJq8CV23MOggGUIWqVOjZE2fP3n/X7lA//COe9N++5Omf+ikfdeTwoRB4Fq08nZ+a00+s&#10;/YYqmPwW69p0r/9nf8RJCsdzKlsxg83zh3ac20eZR73u//HgLat1KAMNv/26P/mKr/mRE/edv/xh&#10;D9kRVhuLaBCbef2CyNbzQt1w7BGAx+AEwUDU4TJ3dYgX5gKriFjA/xREWn1rxdg0D7OknwFWXbQK&#10;QKneU1TiGSlww8GT7iOnzWEYViPvueXdz3vup/7cj3+joFSzUsqkjUDgTvM4eO50WI+naLKvmenT&#10;uvsW+f5aV3d5rgYyf1lTJ9fNj2kDtxoAne7ca7BbmOx8j+PDCofBN02T6W1rQMNssEyUd3NemGm/&#10;aV9tQbC6ITWin32YcEMDDw5Qv1tKdD6EbQhdtMk0NOY2bimNnbNrBDg9ez4E5l/5JkC6INfgSMhh&#10;+DnRjst2T5oWqF8mzGmsLVWS+nzRpgWLnyDBnq/PiKGjqhntrREoEohPXzBT4cocDfdHJENhqoLx&#10;ZPdmbPlZp6utpNBf74OaccT517I2rfasOLqc8ZXZG9fftPX1LWahd3C1zUFP4VuofIM1dx+sXd72&#10;cWOTpl82OFG3RhuPnIGWDywiNraj5U5vIMpbfqYBbM5uYggbz5muQAN9tnG99buT7W+hh21TPGjD&#10;t1z6wE/xd6e3Vg96KNf3gjPS6S/bPMwbz5vPfX7YubYEE6WuU/vG7Ux6cpm5lgy0tmQpBKUbcLDL&#10;g9Cv7Yu4dQG2z3vtpxetW++fUNJtI5rCbDewjYNfffDmEtiGzGxeuiFpuzdunXt3luffGKpCm2Xe&#10;ZmvIFPuDxzHlt82Pe+412qmbiYPNIzuRtFPMONZhKL/56j9+7hd819WPeuS4t5cB+2njala8Aej1&#10;RLOOTTWUgoA+gDQhLOtoZGBgyJJoEZ8B5A1TiK42IYBcVaZ422ZXS7v8L+nonRQtZE1eEp5YRo0i&#10;UXFjUule+NF09zQWj7D7v/vkPx3dO3/60JFhHA1qKmpUqZJqiWSZYWFYJW7QeFnf6LouzYWJACFU&#10;vCY0vC5OmEMTXROAt1oOwD/8XpEd1kRdlpNJNM+pMFoeAal9eysiLyaTZp5Tg0AMoHp6ikUDXknp&#10;H1E85lYhB0qFiSqquUlCIuo6S3toZHbQy4FEeETMyuOwSlQwEQeZ3AJgFlqZShIHPUOmsoOEQBI7&#10;owGwaCSkS8VVdf8tiyt/4tInme5cXM/vDYOYgVpAGk0oGKKmEAiIGq2BQpUsXqsnyk25Y9RHGkVG&#10;KJ5aJKLRuM3tdwb4Fg2VgYLY8SBvA2goKq2DmDcV8qXNMl0iMAjNonKY21cQxr659RTnwhwYkkyi&#10;MxGtwGKx0PvvO7t//82f/PRP+IWf+OYrL7sEBpLiO+ZsZzvzZDKRwGs75tHzkzVVYp2DBTliU+j3&#10;HGUb84Kkj5fVhN6JTUSAe+45+bo/+Kuffvnr3vbmty33xt1jVx697NjRnYXZuBzNU7ZECPFyWcVD&#10;0nzLIjdRBVKVESlSgSEK+5g4qXsgnPhWBcjh0KUQrYs2APHSxw43oOEV1nBhn6XzAEEa4o7PC7xu&#10;uiqiypsPFPDInhKJSrGOEs0Q6c3WnZgoQsvq5U1IMxojqoijenFojMLovF593CEnfM9aFhccO/Yd&#10;Y4CjU8Sh0B2RJgqpYtFqTMks0uX8TiKsyil3gNQ4w1VUJGvVZ/0sx3jZ3h+MPIfnuCksi2nDEx8r&#10;XAQA9Bo+flyLRP0z0HEvB/QjqoQgCHoISjBYIGKk3NwtZYCW8+f2T993guOp49dc+aVf9Blf+OxP&#10;vf7aq1yrsFpRPP5zLZRipp1l8Mq/Swnh5nmcaXrSP+f96k8ztS4OX6yxeekyyJ33nnzOF7/4Da9/&#10;4+5VD7rksktoqwy/SoBcRCzYUfECdgzA2hkfTFFc7jraB9/+UaiRUqsRVllphRJRq0KIZwcXd9wb&#10;LaB2QZahoqUUj1NlpoCpDHDchpYOH9KgIrrcX526473f/u1f9u3f+CyhIvnkphbdqbObWi+6lWt6&#10;MtPi3eI/3rr/87/WEIbNHTxgSx/I4niAz+n61/YLNjT0zWGtTyMjDwiZBU8A6JZt7faNxVl/cnv5&#10;+79mTa+eX9mPR2af96bRFoirv2fKL4qbN7Ny2uUH2gLMxqfz4IEtVt9sbB31YZ1XrM8L7aHTKA60&#10;27duwYyw53lV7RXs6LX9F9281p6cAFA3YsTuoikc+Yl0z0ISq6zNoXvr7E3WlcCfT2cmB2Vt9Xp9&#10;pLOL57vQfnrlJkCKNumtOYTr53vbyq9T+Vp2WHdXN75pChu3b8cG1vYpZxnXrJ2TdnfesC5gtlPW&#10;nMDX+AcxcYr5MBvc072H6F0UWzjUFnb3fr6ePt4YfXdwN5k/ck82lz1+4awRGBrFHzAAbGGHsy8O&#10;umE2YJkoZJ1RT7dMC4dtO0YA/w7sxlcgDs8a++u9SwdJoO0P3Bb6439vxqLOhjoji3VjZQNma/8w&#10;V4o9m85PNtenv7HXmiYW+X4qVG2f7EFSqf00noE512r4SZiQnAbcIe5tXWZHtb1kOl3Y4P4H7x6D&#10;k8t2Ubla2WJRfuPVr3/eF7742kfeOO6vmIkRUpkOR48XMEAtHNsCeqMtrzkKemg+EfvqexIaevSE&#10;armtkv2Jcm0tgknE1XZRGLM3MWFAcSTGewULWi28jJjwj2hRu0c88sFb2ccqKKBmVYcT5egHnrnt&#10;u8/901D37ikX79q+UaksufQSUItvvwCOKNE3Kw9puOv9l+QhpCvREiE5MWgYo6YpTFsZGAnnstcW&#10;ck9TEI2QwVu9OALE4x/CYnKIgO6bQq4lIJRaoH7gItdCUCPs1Eky8QeQiD70kVRCUIyqCB9v7GBz&#10;06YGkdCMl2jV9LOH6Ubf3/APaxSG8AogGSfDnDwIoEKKReM1XyHX/v29NspQKq+UvX/cufqlxz6c&#10;ysP1QtWFRG95a+FUyeCc2UWeqANp3v2o0oOyBESBEVrTnvMy76IigDFKIsWjMkUMNK8mBBkIeoc+&#10;h+oghOfYZfxNVg6nCNjCqZzEhRUBMyk9ACxodRIGGt3KIk4JMKtl2IGUu2+5eXchL/qOL/7K53/G&#10;sFiwEhAt7Xw3/uNmXCtCMosUaswgr17n2M6UEPDf9BDG5315jMafZyLJgbZWT6RjxmYQs1GgRQvA&#10;ynrzLfe88tV/+srf+uP3veOdK1vsXnzF0WNHFzsF1cbV6FFXmi5gB2q8DhRVpApULQpxkxpCX+Kg&#10;Ro4iIgLBYxCQhABJgCKK/2Qwm4Ea1WT8sGWJsCgz0iYbFgLFWItXHWd8LhH/4dTofDDOh4gIzKQI&#10;R6i2SEcnnSC+KlA/K1E7OTmO15B2fCnSnOAF1+mFq7PCrisAvgkOdyJKq1RELCcc0KqAWjEdpSqL&#10;J5aFQKKpCOCwK0p0PQBiSZ03ysQd/eBYcIzQPgKGVlOTqvSOfIigzih3TQbjF2FtuUHZoNFJTyy4&#10;Wbe4zo2d75OOnStLURmGvfPL0/edrhdOHTmy87FP+Yiv/KJP/7iPedzOYheIrquqIn2niYPE6bpu&#10;Ofsq4e3uVGVg2Vo1hpk/EAmyTSeIG2cUzFX14+PnEQC8vYUOy1X9wR99xfd9/y+u9MiV114jpVpd&#10;CYfUQyK3VSEWbgP3Kfiy01MLJQNdgZDWJCk2mFrLZhTP6YJQWoMXTzIUeFEsm/pHOvBqQXOAOy3c&#10;D+YvFU8RJqWUkFfGSshQFmfPnD9/320/8ePf+vznfOLorVC6sSW/Y84xfvL0oYFCEaK5ZSfz1/nf&#10;jeltI4KDfqY93K5PT1ooHsC+mCzI7om5eptEN1OY5zNp6Ej+8kDBAHOFu9Nc12GP/skbt299bLcv&#10;nWrc39Mdq/b35jmbbVHvQI0xrqn4/SYwjQ3XerZm2hEBv1jWYZVGAa7Lyfrz3Z2wbg118hSdSRR/&#10;9gjPfEWm90q8dIKd5mu6LRih+xbT1h246l03MZkv/tQ4tEUAtaMl3d60kTSre31qaeh2g+tijbpy&#10;q01pmeSxf+61NDNYtA20m+Nc24jov9lBaBu5efAa4widr4VLh6MwtJn1ZW5znU4LQoLOjsn0BXKZ&#10;YmOpaDWOeprK9853Ci0nrj8MMTz/Ky/seVos6Pr648AUvPU5zvZsfv7Z9iP8emhLCXSVgvqnbY8M&#10;wmwVH+DbB/gkRoTZ85ONN7Y2fdCOxiwAEbFevr3buj62ndoWhNH7Qtk9qh9vOyGzORirQNGyGrsO&#10;a5RmNEzPjmyLZNFz4LcDX2bnEVsXN7Zkq2jZztGB+SluF3esqiUheJuTlIidaJuWvHfQTKS5jfVv&#10;o5+Jwc+h95mnevrpIN25/+Gg/Z7y99eXMOY3R5H6QXfOhsaJssVx8OdcGXi0BXSCESZp3bnVsyUR&#10;ZL69Pb+bM3QCoMzXoo+kJKSuxmFRXvWaP33u81503Q03Lvf3pZRstt6YjwCZsmRRSq8CAq/eGbvZ&#10;AlUAMBV/IWpzBmexFS9qHP3NEE5CD1BwTzcIMHKmsvMUANVoweZey6gBD2hEpDP6UTGdhF70wlt9&#10;F3oeQ+WwOIXdJ5y/68Un/xmyPIcyGKpqkZb1wIhLyhyrAFvc8uoYNQWJwiD4cc7Fw5qqMOEzZmMq&#10;82rTgJesUEu22hyY0bzW61xY/OKBCoQ3G6sMVTgK0U7JLSEhRZphClJBWmHJUiAu3IPXpekpMUUg&#10;9p0CeDlv8QmzMlreCZViCjVYViQWtkbX0c3H6Y1EEA3aOkUHGqZXwb23pqoGwqKhAxXCsRQSqLwM&#10;F/559+pfPPLE/Z2dQ7bPKigSm+Hd6ZI2SAIVNog08vUgBxN4hQkkbhVQDLzZm6gaQpqFnKygsFXV&#10;TTM6Ru/1TcVjHaRG9HZIGGYgnIa+GJEP3iqQAjC76kTMF7L6byho05kS1ej+JsNicfrUuQv33PLI&#10;xzzql3/qmz/0iTcSpY5LLYOIbETh0Oh1e9fUyTCbs9JBftdLqeQck0RhMq3uKYlABJ9v2vu6bunb&#10;7kV1omUH6wialR0RiBlsXN10x92/9qo/fPkr/vDOW+4gys6xyy85dqyoVTOpNtJES8jFSgl4NLkl&#10;RMEM3pPIVimOj5jjIFF/LQjByEQffCMExQMmoi9b597yckNC0kx1MKMUsFK94p4XQZM8TzbZXRa9&#10;6JKZRFFxUCzKVQfaOWmSYkBJzXsSBCRRHIX1gCAXHM03JwDZgwqBP8Y5iC2HozEavEssNOTIixOJ&#10;+hJGKVlq3c+676KYmP9h6shlnmAnAoe6RTuW4GCIpKKvwcOlohZnbN5ivB1YR4XC+6BU+lsC+3Ek&#10;nsjaw8yILRoEw2IBgXE4cfd9q3P3DwMe/0GP/uLnfspnffrHXX7sIu+GZmYCzzKbeFCnOR2kAc2V&#10;urlmvGYCbXPotpPn7DDvaAbQpCFhEtmWnwuz4CYAqTZ6MtQ/v/Vdz3juC9/9zpsvufpBRy++ZFzu&#10;FzUPIwVp8WYTc1xPqojaWFUlkaQwDTRaTcLR6tCZVWnUKWuPKd18Kx3HRlCPKzgueFToMT50RN0E&#10;CvXi3FNcBQioOD3RIMXGcbF7+MQ999vyvtf81o8+5WOfONbloDtxDmL7Oz4DSIQYsoO4SYTryeVC&#10;ui9cliXP67VOP1eQgCxTN545ltfJYItyndejV3NnavCMCPwnkraBTi+dUVEXQxCm86YSOmnijQeE&#10;FsCcEmZE2ZTlmd4d/13HeYIcthkLWz+fHtj/gramsEzm6l6bO9W05u64bXnxZIpPz+iOYe939h4l&#10;6Be/m2jaWRPrbMsZyslk7xASFQ5lNutu6fvRskLKzLjv1j5fMK1P25F1FpTe39zFLRxlfkvUYW7y&#10;B9Mad4bJtJSkdDj+BABhms5aoFRQ31SUNQnB35nGQk7MQvGdn6rcub6mSyonSIkWHuzJ0gx2hEz/&#10;nHPaaczTQeznPPt+c5Uh04vWvpRpd/Mwt4fOGT7boLcMq30Q8m7iEGu7ijmRdPyK/QTXz3Vsj9dp&#10;nU8hC0ZsHMz1s7j1h/O5949o/Iq9e3BiMHPZOfttCxy7+cdWqcpQqdcD0G0+Bkx+MqBNkWvcf7YU&#10;21jlbFTYxH6lcaBGlv0C9PyoDR8p23NgXKeICWLriKMBJzKHAzHzIqy/bLarDarZmN1WAljD19e/&#10;nTHxTeJau3Z9QvPFn8M5IJNxhG64UZNx/ecAIYB1trNlEj2RdE9oEXBtR6NhaYfDtrkYoKiUkrww&#10;Z8XM+kkEKEJpGDjIbMw9d5iwSzbQFUFfSOaweZZzZOvLnd8sx7ozDL/5mtc/7wtefPzGG1cXliUs&#10;tJwSKzxHSAAUIUyqZJJPaF5ukGmKWMYvQbkkpXj5BgbGQ40+LYJCZxni3l81Y9EA0AwIY8T98G2x&#10;m5wVgadlJWMUIIKCQsF0LdPLCkDgYCvlRDn8oefufOHZv+M43jccGchBvD2W+wIEWeU5Vi5WU8PV&#10;HHiel1QNq9/rsXi2kPOGaA4epZhB5F9Rtie2T9ybFACZY2CWTb5i+yVAtxSWEG8k4zlnILxJu2Dy&#10;xzKe3nLMQn0gIiDf/RACZrVZE4h5z5YsRe3xR64RwAh6zIxE1zICbhBCoqBuZoJY1qkFW1Ej1+Dd&#10;qY+goqxjEj0mY3oSBV2FlFIqloVDtcvk3L/uXP1Txz5iiUOHdV9HshirMAuNugsZKIpaOUgUe8nz&#10;bmT2MKKfvkKjiGWNkThOKpEhX4UMt5IQjALgAcYJPWTJI8R8a6IYE0XUs9PUaaWhIUw8NA16XxeN&#10;ltekeJ11UBkJTAQkLGqI0KqVMkBw750nuDz5nM9/+o9815dddNERjpVEGQoanDPn+ZZnetIbmJl9&#10;27ioM9E1VkqntV4TmfHJTk4nP+rlAdi/PkwUr7JVjYCbtBzH/be845ZfecX/efVr3nD3LbfXcvTw&#10;pZdffOyiYUFbSa3LSLZUJUbxaubiHcsDHRBvLu8VasBUoQKHcbakEZLnJOGRckKhl9DxZ8XZc0aX&#10;ZX3ibySe6ocjK7PR009JyUo4arDBUBMDcTNWGUfSK0kVleonjoBoS9aZ1psRUUN4ZJLnNzENCc+Z&#10;SohSAtpDBNI4LBPJuC5cRIRWVaQKS6q26XdiVpzxhEgxomgFVQWjF1jzdUE7xJK94gPzNmAQUMTi&#10;uEXuqUaUaHP9RExTcJaJRCYyc/lfJ3swOG4RVA8ngSpkWIy1nrrv9P7Zk4PWGz7ghs9/5lOf+VlP&#10;edC1V4gUEONoqlQoSqbIzRXPuSF1sB689ajMTkOvyOeom/Zcs9z5lltmDsatGlKtY1EQ5cz5C9/w&#10;7T/28l/5P3r4ysuvvlw5WrVMilPLhmzqpZqd5oVAIWjCwubnyRhKpsvF/e9hZcXYoWSVkBUu3kio&#10;Z5D58FyMK1kVYhbwqkex+eExleJ8mJrBPGbeuVIUVhc7u3ffevvRI+Uvfv8nHvPoh5tV1bK5TJOe&#10;FnYRgqJz3fzakKK5r72W1hsZaxe2T4EelTuAGDrda4s9BRApNju+SIDrLdljQvNdxwYqEY/OjzZV&#10;8Q4B9lO6ph2urWSaGrI5/knbbb1nDwCBZLq+W+FOB127JyxFabsp86dtDLN7nn+b1XLYAWJNaZ7t&#10;WYysyV4kz5kUbHQp0B06NPnjp8Ug8lTEWDbG22EZQMMSJjQrLRH0MnGLWTI5ofNLWKtdkiWWelcL&#10;J8kfQ0myniZqWafeYXnX/dLrMIUoiAMvvSbh+s8alwqp0X3Vdq0Je6a4aBvZNrEzZDPUaos+4u46&#10;d6b1C50FJboXYr4ZB/6w25it+FkvDnpML5nmWi4KkvawfRWmg9QdZteGt8QfbDKbPO65IU0V37x+&#10;XXxtzq8bxLbkx4aCrdPjGoPM3nqzEAqGd299Oo2Eu/M156zttCa1dt6Yju/NFrEnltlz4j/T2YBk&#10;7FJy2g5fm4iov6Fbe0GH66+vF4LGO1KUVgkgP5oQN3+KtkcnB8qnt6HPDvPa/vpzMjyiFxfzybXd&#10;7LHLdVpY430bc9sE3bp/2d0x38f4ehJT68/vDiFmoGLb6Raalxu4RU5nXWL0wnUOpW4ZWD/B2bA4&#10;0cRcpkw3bjvMGwvVvTChQkaKiBu7uUMRoT1JpM6NHs8VaaZjx4+Yjw7gMX73opPt/SEiQ4JNh5MA&#10;VqtxZ7H4zd/94+d+4Xde/Ygb6/7S27sYMBA1QwQcdoK419vNiSR3Tu8xd9XG0nl/HYS30OsL+A66&#10;4SvivYS9nA9SSIiKGVXMbIBAlK3DjwTNe10Wt8EpRQPGALObeYLvXsM5l03BStFBhiVWRU7KoY+4&#10;cPt3nPoXw94pHRYciBr9ktPp7Oc+2gQJGDRItBpF4ciScFojnQJphgIUagV7GY9phI0bwtPBIICI&#10;tkZGECGqS78SuSEENYOCghgEnljFCLuPwUaCEkJjMao4ZOR5X+JJBBInNQgyW6oxwAIDI/MsiDoK&#10;q7i63TLOI9kpIoSAQk9si/AsSc+PEFbiDMcieyxCK6lTUIO+6GFBEGNdYUGt149n//nQNb9w0Qef&#10;LpdcbHtL8ZZZUA/h8VAFryUhwX8j/YdqjhD4DpiIWBWIqFUUgFFrezrxzlGy/zE08DIzD8MgEYiC&#10;29hJ+YSHUjtmFPmIU92VpCpEfqEYMlTDn+cnzmjq3msTethSLiJExIhhIXtLnrrjpsuOXfIj//MF&#10;n/0ZnzCUYuMoKiKKLiwHk7nQCYHeVd2zySYNmrI6E9M9G5zcKvEEy3i4eIHORMDag4JPdyypmlBG&#10;qUVVRGG2qsu3vP3mX/r1P3r1a//s3jvuNt09dPFlxy45MuyUcax1rFnIGZ6Q4tagB+8JEAWLHfyA&#10;F4iPoCFHQ4LMgqTjMHsqSkT9oXUkct4WZdWFvn+mAvNcJgcNLVJkHZOMWsx+NBkvpgVMBAFqUKdH&#10;J7ksi/CeXl5bEKSR0OZ4cHhqYj7ISkGeNEX1fBwfd9syZaWD+Y51SjAUVCklcEj43MQQGAw9tw4A&#10;xHl0OhelxRGGkiex1vDqMu09aXVJJqK5TGdBjNMrDhc4MB6yPiy8pDNHj9WUygoZVEVLqbWePnl+&#10;7/R9auO1D7r2mc94yuc/85Me8fBrFmUAxKrBy9VMteRCpZsL68QJk04x6WP9xb22dsDPhpJx4E9n&#10;ss4fOHmr2idmJGspi2r2u//7z7/ya370xP1njz3o+t2dRV2uVCHmddjUQTkA3t+9OWZnCmEAo1DJ&#10;tGCqCs28/ZooDMIKdYTVaGpkcZzOQDVlBCSxHXEnn/AieD554gvO6pH07VyVXvopgobK4p6bb7r+&#10;wcff+Gc/feVll9SRZdApjWLGR8AOZg45NRXhYOp0Ehc2lSqXGkEHmxbnmnbcNLveWu0v5ea+tW+x&#10;QStr6mj/3ikkLC9Y57rrau2WIfWRaDPFdq59b/Lzpi8iJrDNOFy3R9Zdx0y9B7Nl2PgtxtN7sju3&#10;bwqSfhhNje5syZl4SnV6y2JJm37AIZAgkt7kQLCARIomNb//c9rzYBkye1nGfja5m2+wUAqnxctT&#10;Ge9cF68AJjuu5zmT654tjCrvYHJPpCXrtdy6MjuTydYgSNeo41z66njVA0y7ay2UaEaYwMwgy83y&#10;BPntB2XNam9bNNGQYL4KmLwFjVtKt2hJBL0Tan2YnUYzfTL7uqeaPjxi9orclbXTuykPuvOZSvbs&#10;6K+f/97s265vYQLpYs0RJzaL061PKh+1DdboLmG+fYvMml4/YzVr+4+ugv48F6m7futqExJF57b5&#10;PTYGPTt8/QQ2btsylR6GWduNzelubvAWJgZsVpRZZ7QZA7LOuNFtyvYJTCNcc01gncVOsEX442Zl&#10;tSbinNiWf7KJtm7S5vpR6CkCW2mmG3nSfydI1kN4NlaW6yNrvLlnH91t68rZ+m/zVcj9mc+ryQ1Z&#10;v6+9YcbDAJnyWB+IiCYpMRt4TDIYPGTb+m4eA48H71CGxvhjclsXYWJpa5Na1XFnGH7zNX/y3Oe+&#10;6NpHPXK5v3TvsCCsZRCJaZgBivgaAlaoF4EOR3Q0NYsqqOpBOxp5Fi6sWhIeyCh76q1kRP0feLiM&#10;SoA5bZX8G2TwDAAPvRCvCAILwwmo0c9JQaBAqtdglQrA089G6o7RFGfqof843vI1Z9+C5fLMcEjB&#10;Qjo65WlwEamkADPTKgxWz81Kd2iiGAqJBjyBkUwWsMGbINOB+6nMEDwgygCKlqidDKBlXyDcs5ni&#10;3PI6zFsbcXTN3u09ACIiNUKMALhhCI6CgujMRjAy/SQduEByEEa/IokwKIlC2B7OIpRRTZAdqxWg&#10;qFcv9mQnD98i22Fy4otudhncG+p76OaxXBFRADjZqMgIyaNDk2IYr1uee9vRq1960YfeW44dr+f3&#10;SB3Eq0PBIgrBqcw1K5Qk38RQC6x6o01YFQhQoJYZg1P3OTCdY2H6FoFRWKgemSHechwCjQQ5h4mK&#10;eHmSYoDQYuVaGo/vESGgFaAW9Yoskma9+BGTKqLVWnp6Si9HdGlSRHQxnD5x9vz9dzzpoz/ol1/6&#10;LTc87HoCVkcRVe3k8JydNB7UcIZJp0LjdL1WMd2ITsb3j/K9zkPe1WkIFoSZLNhwNsxEhqHSSAxD&#10;vGa53H/rO9/3S7/+h6953V/eedttkEEPXXbsskt3D6mAtdZaLaVq2J9xgv3V0ZpPWnCPBcZCSYhW&#10;IzAuzWCRYlIzVTyStyStiJC4Am/aFcczyN8rnhhECqU6WCRNZwvhHPX/gdzztsBJBs7xBYHnm8Pn&#10;7v2L/FSRysAMG2diKUJzxmFtrdWry/tZUqMPxE9pEVpUpWIIE8nERRF6aWpDFLN2YSgQr+lCQfGc&#10;YYpj11VEQW8S3vI0HRn10MLIxpFJ/poDZ74DWkgWwPK4OA7Z9CjVogoK9pc8f+rk/tmzyv3j1137&#10;6Z/2sc9/3ic/5lEPHsrgvNNGQlE8hGSDdtd1hU2Bu8UllpTcSVbf7IBXgsp7J+jaEQG22NZrb9tQ&#10;XgxjXZWyUMWtd9z9RV/+kj//8785dPmDLr/8sv39PXFeEP0qQxU3IKMalWIFoAhHiNJSXxIvB0Rh&#10;dLJ0vqKqYMifJETQRCN4J9NKxbPyIA3XDObkhrTHY3qJwBYA4fHOiMaLCiPVCB3UBPfd9O4nfeQT&#10;/+jV//Pwod06mg5edn9ucazpWq7xRrSizLXCFLEyrT/mmjDWftZVp9zqubqJ7pM1/X+DzfoYZsxw&#10;9tBQZqahr6nga9p/r4Bucdh2X1sX3zlNfIPzNo68TY2eHYz5wLaopwf/NP7fqdJbb5vt4TS82fjX&#10;5dlB744lZgbNt2KcHTYzP5t9x932kDVR1qbTUMX1ic7XLpbV0lO4vox5x8wIDBEgU7RJuKfmwRxz&#10;UKpbDfb8CP2Du7VKkz25cT9D11Q3ntuyu9Zzi/rl8lk20DSgGqw/aoPSc0a996ODRdbCT9ZfPLfu&#10;t3x+wEAxOe4ajjG77sB3OhWl4J+x+I4M0H/ezz0d5ZOzWGbDnX0wkxzd82YnaY0zzgdeowLt+8Vl&#10;14scbU4a3QRjD9e3JtXcB1zF+Sod/LJtD5jFq81v2Lh2dtwPeOMMf5tueH+M7f2MZ+v9c+53EC+c&#10;RMUBA93kzilnZsNvIQaz560/+GCO3NkEG0u9Iey2/EyfP2Cc0eYtDaiebJKNcc/5E7rYmA3K26py&#10;bUq99COtf3Ogaoa1feiWhvndxmCm49FQtG1sa3INzBzCwVMxEWj/4K3sbnPJCMg42jDob7/2T579&#10;3Bdd86hHjvt7IqoR0E2L5KuWHpCMkuLZPlKiCZPS2ygxjIw8+QI1VLhhACMVgfDAorQB2n+UUgeT&#10;0W1jzyYLjzDVOLovvYXShGVXEY1J3ObO1lsZowKHIaLoJUBqUbNRS4UtyFN25OP3b/6Gc285O45L&#10;2SliZBEh1UoFlUZEIWcIJeq5QFHJFvBEAcQKC8Uq4R1VwviMyCaOFVpUiRYNJCBVjExzpJiYRkqg&#10;sDItaVHxxlJq0uwvCqLjrTe8qVB41kbLclIVY4X3dbFMH3GjV1deCNlbpqkKK4uShirmlVAQgWce&#10;T+GxSv58ASwT0qIqrm93BEgJxKp33o5CtBB4gMWUHqeqBDMqxo13iMdUuOZKATiKeJ6ViRTWkQWo&#10;l+vqluGiXzr0xJsOXXmZ7YFWw9T3BZc4kIQUyAhTGKxQW2QfujJGFCM4iUeDqBlb6VDxBnBi4FBR&#10;NY6r76snLgoNLCI0B+aShzTDkGCJCtQgI+lOEFAbnKaEYl4712nDD7qgUMa04NBio2IQBhSSeuLu&#10;e7Se/sIv/qyXfMfzjx45ZASreWGgTVYV6mV8mIrEjMs1UYKtMnW7d7h/kbPtTqwyknpmFsCGPJjL&#10;FcNoJsJS1D8f6+rf3nbrb/zO61/7ur+66T3vNauyc/FFV1w+LBY7BUKsrKJWinpWCaxaZIcKlVIj&#10;cdcCLkEkKKqqefALBeo2PJC7GFUbmQ0RHXIxEU9f6Zxynv0q1p5pAFTVi38FGigez2lFpPqA4EGX&#10;1FT0c+09L7Akoq0W8DjqFCiUYkeAFr/TDMoA4wPLFYcZC8wr9JnzqWCaYBxhkFCNNmwAgn0jOYHr&#10;vFlLxTywDe5EzKMcqE1UNxHxNAFjwlLmbABR7oqAmIBmUBFTlghlhAWWVHaGogXEmbN750+eqvsn&#10;y0Kue+iDn/ZJH/7cz3nq4x93w86wE1RTq4kU0TmlzUT+muY8E6/b7OpOC4n/WjSE3KYssCGFDb5G&#10;Fa89LwiFn1GR6gA923e0QqSaqgCyv7rwvT/06z/4Iy9f2eGrH/wQldVqVUuY74G6tIZyznQrTEIU&#10;iRKmJgjYBpFp6IHHTp1RRD2rkjsleQUgrwBXssOBiJlJ+I29sA9F1Ms0KVnJEoY3swxZeE1olKKE&#10;NwVFtbIYViu9/5a3PfNZT/+Fn/ymoTgisjVgZY1NzBWeHg4KUsgy9E2962Mh0G36Bg/aIIlWgSmA&#10;JGCTTDZ0+O0miW/ZA5skW5+yaRKta5/zx8+eYtPN3CYX4jdMImHtLQdPdWNMDzypDefxLOxj8xXr&#10;8gLry9CPc8uYZ2XakTvIVFTXuQS2LbmTG3tvbVJg/6jti8Lp3dhGEZv2zQQT9khVhPxM0S/JKCQX&#10;pmM+CWt0C7thIKzTJ0FXIMkJ62wVTR7ADnqAGSFfOiELSbX+b1Z9zJWmWwSIKyC5zJAOsQSI7r7G&#10;ElLViMPeqSBhwswpaG3EGwJjyxS3Er+/YbK7O+S604YmZoQcp7t0YuqTMA/Xt3RL6TBdG3834P7k&#10;uZzeCL04YNDzGWxhp/1bNszL7UPYtrLbTvj8RWvMBwcwNks9Mg7iPAPtIGCj8ds1RJx5zTwKZ857&#10;5uN+AJaeKZqz+6YjmjfPULyJNWzAF1v5aS5mDDuILfjPHEDn9O88mvj9gzDbfrYfh5zIrEwOJkdy&#10;7AiT665Pbv2nEe0sG74bd+N3mBzO8XVI/wPObf/6Tb63Njx0xDR73gPQ+Ta2WIkyzx4MQmtGGIG5&#10;9JhJx+QfM85l3RL0yzkL/wW45sJfH91yWXd2ym+97k+f+5wXXnPjI5f7+0WLABVZk4Hp7g0Kbe2L&#10;LGqZOpDR2FIL7lCPQOkX20kjO/jGp0JvPey5pDLVtXD3SnANf7YyUiHYzBaNnAJh5pMBkEjWAOEl&#10;ddwZmvUyQHrhZ6OyYI+7T7lw8wvO/tM543k5pEI1KiCt83FPYRkekwTEiFUOPIoIECRqg4S3RGhs&#10;McARoxAMXSDgGJWU0cyxtBRtKhvl/tRwp3jUAaVIvI2InlyCVMtJoDbnRkbMh6YfOFv4+NkRumW8&#10;glcP8VkzNhqEZGYm3NtLi9IrSFomMpJACPGcvvxaGWWKGAlPXlmHzBXVoDcGFUsVFBrKUCsVZqpS&#10;68U4d//i0h+/5MNvHy67mPuRbyYilRZxFUEXbFFoqrQYsktJIWtWvZDQd9xAQfT4IKWAJkUhxOiK&#10;EJp5hUDixAPPWjAVpakaQJCM91ou7luTKjJ43UWLVSqEUUx8Bzvd0xMyEPWzEAlhsTqqEIhVK4eG&#10;C+fGk3fefvnlR1/4bV/4Jc992jAM1cYCqVBoc723g9ezpCa4tqo/m0Jxxon7n+RAMydS96o8+Wje&#10;tslneKCC4hE3ZoQUid7TVuvtd933u//nr1/9ur/4x7//t7NnzqvulCOXXHTs6KFDuwBplayJUFul&#10;RIhJQssRbwKlNMAxD7LFvnoFs1pNpSgrgWi/5eg8BPRa6FHtB6QptDLOgwf7eboLgTgrQChD6Rvl&#10;tJzOSb0/mIm4Pq+EoFUmIiWq+RZE5hoaJuh1WWCRYhu5WfRi7Yxa9Hm0lGTUNxehmFavRuVopLOV&#10;sJxEYFGgPhgYzWSyiL1kEaGDgNHAPSq3RUkkIH2l3QziLHper1JNIvAzIOgBEp3CcPrM+fMn75dx&#10;uXvk0Ad90GM+++kf82mf+h8fdt2Vsog4sbqqIiLDWkAGNnVUzH/DFo/2+1OX4/tJ4erUlZjSxoNm&#10;v1agJH7UVMA2RmcwlSwAVOtov/uHb/iqr/mh++65/+LjD7744sN75/dKUW+Uo6rV2BRCNxNHgTpa&#10;pwJrQIivf1YRR0gWNmYWObTFWQ2FfndRJykHr6lAyILUVugBEWYpGsLGFqWYhjmU7g7zWtwgIYui&#10;586uzt77nv/xP17wrV/3TKsVVFEEUqsJkgTinVpE6vJpLE7qu0/KsitcEkDPTTplfI39zHTWdvF2&#10;bjc9ureU0JeO6cyRtcj3WDxDgvp5MKTXb+c/a7ptm+xB5Lmmb8+M906vRFNlONWNnYZujt3JelBA&#10;b0fPV386a/O4jHWlu7txFm3qHxq8Mh56O29tO9emuWWOMdKZhh0UEqn+8QTP/58xiA2DIL+fPyo4&#10;b7y5m9zMGptHzXYnv2Wizchx2rJNy7kbZaZh5yFB4g8AJH0cvg1tayZEidMXKZqb6kE29XvT8s+V&#10;acZ3pyJsUsFEuRvpfLOnrRNs28H+9RtUP+1Ut0rdac5PMqBg+mKrsrNtldsr810pMDZCodfv7ieR&#10;33TxRtPu+G6nZrQ2t4PwhtmU+xM542DA/FhsDneOB2xFB7Yd2/xl4qGVUtZ5UsyrGaMHoYjvT+Ie&#10;MLgDl6eR+kFv6djCwZSwSSnTww8ccEe2mImODffnAYSHGe1tPHiCZidZ1gOta9OBH9U5GHBwmFdP&#10;6gfiROtfbaW9A+7cOOrTkOf/wCu9bBloo7vGv30zN4fVDmvDkvsHzGhnPvI1/Hia57oM6IafvxJR&#10;v6jdXRORmMWJhdK2WVG1Sa48/+zs9DlWmdPcdiQn9G3uZY9jUWsdSvlfr339cz7/u44/8hGrvZV6&#10;nI2n5qt4v99QwQRawRIrA7qFoRST5iwmQBpVi3kZySjdw/BMZjvaNKFBuMdQDBJeYc9riFpE/l51&#10;60kQDWkEkRsBUEy95UBmFQGSflCEpJ8YQUClzGx7ciXlwnLxn+3mrzj1b3u1ntk5tDtSBKOwGERM&#10;FI4iIJN0JrgHnk/S6iVBpI2jfc3cCaVHzvg8qPSKHb6XjJ1FeNEJb1LVNi01Kcme0BUOuFWgVDNt&#10;jlPvDhTd1h2WCwAnyn0KItrAAJWs0gAPgCDQGnBGCWNp+BFJb8RMifa6sXMsYJ0Odhxfgfugc1KR&#10;CYPE4n37PcbM99ArYBNZgoUBQVFaqAFNyx70UuwvZfilSz743xYPvRinTbSCagoCHhIEP3FKmheB&#10;IaMkheNlCPAJ5i3ISGSUl0dHeVsuIvs7xc3Cioyd8r1z6Lk1SescON5g2gKfhIQzLayvxNUyD9pB&#10;Sk2QDzAv96SpD1eZalI5sqgi1SOUpAxgOX3y1Pn777jhA278qR/52k/4D0+Eoq5qdFHeZFzrPzMG&#10;PHlLOjyquxJbmOjE4GOQ68Y1MWu5u/X1s5+mNPoyGX1/S9GMWj9z5vxfvenNv/WaP/+LN/zz7Tff&#10;YaOZHrr4iiuOHD20KKioVmGjeXSfeze9f5tEzafJ8vIjPENaA/wA0CLoRC0rJiT4KhAT81xTEQoo&#10;9NSo6B6m6g9JsnToWwhR9YZw9PBKZ1Ox9PHcxHOFyuKHQ5J5+iHSiIaMfWOcQk/cpdCzNKHOnqUG&#10;BGCKwjiLJh7Z2LxTXs/JKlBYICNkEIt+4UD0dlKR6E2KyE+F5FmBRi/7bBk+NUVQKQz5p/CeaPCE&#10;VFCKiqoSsre3f/bkmdXeObHxqqsv/5iPfeLTP+mjP/Hjn3TskouH4pgtbWUoUkQ8J3dNNm5xI03k&#10;O/MEH6RETn84jDvXUPJLQVR7n+CnzjXpC5aQUFaBDrt3K9ETrPRaWO953/u+6Ct/+K//4u8PHbv6&#10;2BWXwMwsehqEdFZVy/BCCwAQ6sadL4BkaJXlt45EM6HgICkBTFUYEXCNk7cQgyZC6BcSguJgIEkg&#10;godqD4mYM0J6yqRVZI4khp3d0/ef3T91+y+//Duf8WlPplWjlkwb7NlOQ3s2lP819aYHE6a7t/I9&#10;T8s9uOlbPGM99+Rga2FN0ep0bM7IrOOovQK/aQjMnp1PmsxqgWwbnX+damJojZyx26YPuGSev9XL&#10;qB08y2ma29To2YWcVO64MUlqY4fXXtVhR5PaMjdvDngn0PTuNQNwm0vXxXDDmdaO/CQON3Z6Y5zb&#10;Zr8mcWNLMizyoOc2ESoNpeugm+7pE00BeZDXAYT+ivh9Pbl7cyFbBNA2GsjXZVOENslNOkk1CP1C&#10;eqDsFKrKtdtnZgswi+njbGvnp4vdqwUH0UnSR45lWrBNmbD2kJmVnQOcEcjWM9s2Bs5gW4+cDjvZ&#10;Ntqekg/mJoj3or96psdNowU6wL8tGaU9dJZxOX948hKJYWHaNUyP8xTi9dXLW2Ld82mzrdzYqI2f&#10;DW6zNssGvKdTle19DYVZ2/Utb5zms40VbBvSlo8bcpqT7cY/A9tmhzj3bo2nz4UHMDtS09Y7B5s6&#10;hXarNRXxP0iSbRFQ2MYAZket343+PFrqjhMbO3jpDk4m6PZVMvl1TaD4dZN7ImVesv1+f9Z+x/r3&#10;a/wnVfANDLELQeOcfU1oVPyZUVlx/XT8um0kwBg/Oq0pomAmhsTN1ZwxkVQ3tzLhbsr+QgpElqvl&#10;zmLnf73uT579vO+85oZHrPZHcT2cUeWTRi9oQtfsnJKy87c/VbKqNfJvX8II/w56yogT/yMegrC/&#10;NE2BNmUPdDCqh+KE4tlAo+mcYybVSixDzI+xSfRSAmSkUDggUWGqMIiO3Dk9LD753Lu+9tRbT0m9&#10;ILuLauEMVxTHm4rnOQjFonJCZDM0YAaEiOWeTilXbkhGqhXdzSaGYNeuiWUAf6RjEOZKSYRUoTVB&#10;s/CWgwJv5YIGOTnxkAE7JQxFoReYTqkancui9rhFTy8DJBsukwrUCadLHMDT+DLPZHI6u/Xa8p9K&#10;FcsS4KYmkfbhZyAd/WsUGRWlDILA75ANK0MRqOJBURRylGLCi+QCuPPyY0/4+8UjDsm+50qQAMyf&#10;XwIsCZPGERQRFDODsMCXRghqdjNzo82ESeHOzNyL3WA9B7OS8dGXNaplO/llw2bPPAr+lGWAFKxe&#10;8wlA41ZkAEsAJOO8xCsPianzI+9P7mdGNUFPqllVFRQdqHbfHSfG8/c9+Skf9TM/9nUPe9A1ImKj&#10;ibhrfeLSM2Y4ZynofRWp/Ugq7mt8yTHhQC/aw2BIxAvTAzZZUyfYkoPNuPa6A9AfzWrUSg46xLfj&#10;XrU7br/v91//xt//k79909/+26l7T1RblJ3DRy696PDRo0UMsFprEIcXqhSQ3inJJYvmrgOABqAr&#10;3tEoZJ953S6lVM9/VSE9nKx4zeeIn1CLhoFOOaJtiYLbB1eawuKAyKdpdB+ywNkIs0B9EEvRqJ4F&#10;pD+bPlQqtIoX8vVYtiyB3NZRAxHL4ETnlcE/nOKNAm8mLAF3QQgvlGEMlEjpDdksS8GQUEwZUgLA&#10;WBHQEoRe/M1lASGgDCpesZtYjvXs6XPLs2c47u0c2n34DQ/5pE/8sM/59Kc84VEP2tndUVEC1WjV&#10;VLQMrY7SNLc5raTKF79PZI6U4L1qOQ+z6PQJNC1qi3s1l6xGj528o2Le76vp173Xvd2dA2O0vqqn&#10;zl745u/4qZe//P9Qj1xx/XEFrZr3VfAST4R4FzzANOJJsplAns6o9BQxl1CgRj/DFn0kmZJNb90g&#10;XqROI//O9QCAVNMKkwgCskAWBRIZy5KTiULsIhDUmpVVyKJRpa+aDDuH7r3l9p1h9Ud/8JMf9oQb&#10;ayWAUoRpg0x5dAy/CqPKvEwbCyEm/tMMxy5musMOpvWfSKB9PvHBydDpld5ZssG6mtX/PNB3awrl&#10;2qVJT2hcr2ETTPKQueTs9de+dnJPUI2GJ4toXfmdWH4SzzTTNWtkWreuJ33zYnZMvXtBns/OpbCx&#10;XLPBdYuF7atleYpSlvWQUfea9lquTXrCGfqlTHYxNTToZVH7J9i4dM7FuRzFpPtj/m32+ugu7Ga4&#10;rdRNXjQzHdstc2N83ahh8wPEwycimWCANWADFhFAvq/eILbtXvf+Rixs27DWBmra3CnYsZtJd+by&#10;eklfR06qOdRCGVsD9fJZE+PearfmqYoXzi3J6Q1zRHKiv3WR0ImWaevQP3N9n9qfyLuaYduuaY12&#10;+7f32s9MhZo0idlyb8yiezU3RrghNadHb62H1L1vnVgn7rVOwttQUs5HvfGW+fVtJ/rBbgQnThw6&#10;ek/0D5v/M3vvfL+34NbTnfOFnVourc9jNg12x3SN/2XFvn4SESJ2ENgrncCKp04vWgN32bVD6OHI&#10;LdJjq9Ca5tyjdLOJdshev3Fbln7Ly/rHti9koqXA75Aj79a3B18nnrDGR9Ysien/6P6cc380YbjG&#10;3rasyww97lkp5g90wgyEslvONcHVia4NnCe4RfBdafbBQS7OJsniz7WtNlDGsQ6L4bde+yfPfd53&#10;XnPjDft7yyIIevQAh+Z3K8LqzVo75pk+gtCAw/ZViZbgcFNhBEu/N540FDUg4AxPwhbQAsBohZFu&#10;4PSQldQNEXED8f1pxZQRjcCBLJSqiNKoDCvZZS/VG9x6XItDKBWwMpwZy9P2b/nyU/92UjCK/v9Y&#10;+/N4/bKrLhD+rrWf5/7mGpNUVQYCSaVCAkmEhDDbtMqkaDvwKpCEocV2wBa0X1pslU5QFFvtRm21&#10;HfAFbRExBJIAEiWDIC2zIGMgJIFMVam5fuO9z7PXt/9Ya++z9zn7PPdW9/vUp3733vOcs88e1l5r&#10;7TV819a4T0qzbSQ/bCAlviMmQUOYxwlQwBhVa88uh/qCcAqjJ3XEoAUSaKoQQ2jzhTJribuSFhcw&#10;xf6wE1JkhLmuSNiGmms4g4txNllxlc6cXmu2WhRG8kLOhf7MoaUThUqz8JVV/ltYlCd8hDokwaGK&#10;9au8shqdEPY3Kopw9hOJTnaXyBWZsp5oEEgNkt1vk5lZ1vPcbcS+97ZPeNfRC89pPmcnu0CcAFWV&#10;pmSemEFF3YhVcDuZiqfusNjPDdBE7CPvShyS1ui5bDRIikLjBQkcCKSpYnzz90hJCSu/lCA+hq4U&#10;Qi3O9mJFskbcTywgpNOLIG7iEq+BZsg+Y1Wacbs5v7f86IceTvnal73ud3/LG/74XbffDnBvSNqJ&#10;FtTVZrGSYu6dKq1GBsfIO7FQNqpuXOTUxJwnydDX2a0Pom+sea4X2T43yDSPPtMkKonZKDg+vvXL&#10;v/bBt739P33/D/3Uu9/9GzevXt/Ldnvhtku3Xzp//rwKaTnTJDu3LyQzwZiguoUNJkhi2UFyIVIB&#10;mrzOXpEnHhchZYwACCOj8LqKZAkQ+wKN7PFcboj1lAdSPATD6/l5WIY4ChjEq+tVh3CYyqXI9ehI&#10;BCtCIwiTdJyWONcK4OQkQEAKOUstIlViz5R1EriPohixAwkUoNt2qYX/iFrYDwCKKTULhJAUPMjz&#10;JPfUTUpU3XjBgZs3d9eeura/eZ12c7vVZ95z32d95sv+4Bd91ud8+ivuuOOypgRoJpnNwI2oJBY9&#10;J3QAhiRFsQLEJ7uRa0ZNVeVgg0U9U2CWeh9aZaRcL8K7MRzVNkoCbz0KT7ReSwLWpk3o1juIpt0+&#10;/x/f/ubXv+Hbrl69cfuzn3vxwjbv977rPdtZHbfeGayHGnumqynVz3iBt+QMXihZsIXswzhTanER&#10;WSxBDG4s9AU3ZpVk7tJglIak2wIjosTt50WKxWHQbccinhbr8+X8xCiiVFEIM7FJ5z76G++597l3&#10;/8Tb/9E999y9t5ycjs0tWhJKc9lNFda2Uc8JB6T2mMhQm6Z09JYZobENuCK2jD5cHBuLsyU22QJd&#10;YGSYXtGjZ6aM2nylw5arNgpi+Uzu/wl0elJfGyJ1ImsPFFXkdy/AxD+n80tvB+jab7qxPmvd7Pkv&#10;c25edODJL9D0p8fzKPyqESJA746dBtzNQ+fcqOcXhHStjkZkILlQD14/Nd1t+l6y1T1e2H4rQn1d&#10;sSjuzWld2mUpuuxwvico54Zjxevb49g06sYHXCZ6ot+GYTUEUOU+JXKe4c5T61a2GWQ/qsJ4i9Rr&#10;TC1FW0N1bDOWsGxJKyA+FAAlwNpg7oEAqzDz4MrJkN/YTWoOXR3OzEyKhj56rm3ub9HJYDzNbktm&#10;zfZsJ7y83H8r59Emwqdh/P2RrmocsXAFR7AjwXqIZeUULLRXY4SbQfZcqJ3bfof0VcOmx8otE1Ja&#10;06GwbzmZd8aA6bjbmFQn8hpMf/SvQSSYejI/+E4MKjrDwoZn4hmT75IynZGbQQTmRpM31JqAW647&#10;69OCjgassWUWrU22b2EpMvpmWlXclyKgOgq7qVTmzpZ4jfMVTmkohYBQ9mIVnSX5QNr3j3hcI6Om&#10;+VkwIjTNNrKt26DTUPsDRQNW1kxs+UcieL5w6+n9Ja2lSjw03HcqltKYtzETri0Hni9A9BSdUQaT&#10;cwkyOT6aZ9txAaj5IfUY5NZKAuWIKFIPitGR+KOyrhoFVI6tAczj28AjAvqpa43JgDRemW6OfFTc&#10;7227TW98y9tf9xV/9Vn3f9zJzV0SF4cOW8MCCG2iyBaoFCaWip+8MEEtZbJExCEExAFNCYdwgG+2&#10;iu5To5+8zLU4EpDCaRiYADoC/lSIQvMSpBPTWFzRAArURkgmH7H7IqN8cxgRyAKnEXq4qjDLU7r9&#10;0qfe+xU3fuUxwTEuKnYKEa/5DmngTgViNIGKRwPElndHpCtrLsx87uOQl6NoUBFBRe6BpTw4yzp6&#10;c+J5Kh6x4HYsx9cUFVrRHEqp8GKeYFB/sRjQKBLFCsrujDJsqmo5KjpLOay6mUsNxe3rliNHYILb&#10;NwUKo9dWKvuj2PNCm4q3S2GzIZQS/cydCqh1hQ6FURIkRx3vytbLzhLACCSKIWviPksSo2xkvxH8&#10;h4sv+L4LL5GUbj+5sdcE0CL4QsWyysa4j/QHIfykrjAicFBqDTCPtmqit5yzslhsxJMbWSaD4viq&#10;dWNGVTwRLXs+yM53Y0xJ5WOg298sSFxLMfBQyEVKBfgA8qVXpisW1NAGKiJXYE6JEdtzm1s39k9+&#10;5IOXLm/+x//hdX/mT3zJhfObvAe4T2lTDItSTHmd/muFZ1ZW6SzM13fSrwr7KfI8xJFUPasys8Ym&#10;37ntyoatTuSOGzfewiq9EJ1AKxZJkETOJhRJgRZE7O3k+o3dT//nX/2Bf/cT7/jRn3//r7335o0b&#10;IufThSsXb7ty4eJ2m4SwvM854t/M59K3m5vZ3ClqoDIVnk6i4Kv4ekk17AGgGrOX8BKYmFoUXELF&#10;V0Yx4jp6ihWMRxTsMF8DowkTNEzsDjokUMnIShGqiwgPTgn7KoRRd1B8ZhCAv5PUUMk0V/bdSi3w&#10;jCEWcqSfmLyquIHqZv0sTAYkZ9c0xBmcdN4eHNqJlIk5U0HqBqpbRznbG65fvXHz+g27dVVlf+7C&#10;ued93Md82qte+nmf88pP/9SPv/dZz9jKxhPamLnPe9XkOYxdSnijTgUuWaeerDitKiWiqioTVMZ0&#10;rVdvMPiU2N6JbCclqDtQNMqlGZQRJ1SpnIK8O9a0UVWD/du3/dSf+4t//7d+/f3n73zebXddyPkE&#10;oNBz9bxsTNHHI8eLwkTs4wAVm8TDBuvxYgKY0cJkQzfQYL7hu8i5AN05XnngpLuRPJlzT5f5qm4e&#10;DVpmZUsSaeEFzdm3hCmSmYjY5pH3/9qrP/OT3/a9/8ul8+fyiaUjJY2ePeDCq5wtOv2tqLjFTToF&#10;6hDZwbJC6lfZu7J402JXTg4AMrtFmtf3dzS6cSEwoCgorg2UsIuJqwJN11wWVZ0vfOcEao5G0M8M&#10;aqRag7rsWDSdidVEPQg1VbwnoqtKbrGxVI9rT7mVgqs+z9pFTrf4u93xXv13zYQuFdVpW8x2Q3Oi&#10;K1ap2lQ5L6A2V8dQNNLSy0pGUwC6TVn1bmiIIgAldLyG/cze0J7p6kCIlkBYpkWDQpuzmBNMgErA&#10;HwsfW5MizXaM7MdR6Kou/nTPNIVxaxO/VvptaCd1GleU8QtpB2HJuHBRQoTxF1WyhyOgctaJ4pvu&#10;VxmJmlCMCjTY7pxpctBaxirzZHgXW82ApS+RZtC2c8ggOe3Vcq/vjWmL932aLUpVR6ZycsVGHMOe&#10;d6ZMRdGAG+UHmJ/4llxqsmVAxkwsZk66vTGbiJnwc8m06CfKandtoO9aP7ndrM5GvFDjKlE0dze8&#10;xT8y+2L+qjJebeYyJnfGr5ofTVRQGzjRjXBuI6unTNSjy2iJetLA4tNhz5c7LbYUZZoZmYuLrr1G&#10;Qs1N1O21MpZwm1QzX7/4S4a8Po5p3N0/zWIRkDqiiRG3xqr5UJpQnenfZoNM6xUctAyva3cuAHxG&#10;CZbDEApDxmJplhSL2U2T08F5fxO9OGNV7rorvvreuNevSwyinM69JJEIIqMAlQkt9kVx83JqvLu1&#10;GJimyhmNRChmthlfBQju9vujzfZ7v/8dX/rav3Lviz7u5OZJ8YtNjUvJjPFEgQBG0YLWUPcgACo1&#10;oC0hFAsG7dxG4HVkXMYKkiELVQUwM2+2urYoEqtJRIlKNViSSBhgJGK5ePcOS0mhkMikQAiOOMzD&#10;wYMErJYZj3FXCkVVNNuJbm5y86XX3v3lT/3Gw9u0M0kiSRhO+9BWcpw1im1qCkb2t2Sx8Ij7gUxU&#10;slEV9KO+UNzSEhp56ADCTIahpiSShVMmiNBpxrGkXHYnIFNEXPe1vaSNkNlrgRVRU5QHBichBDQV&#10;ZIWYkPT65pASgSIC8dLsjMND9oyQMgxDtQVMO4U1nolCmDjQJ1wbDFbqGq9DadDM45vESE2M2sWA&#10;mbh9y8+hJcDPD9dFK1elZqHBKHKU9xc1//j22d9526tz2l7kTRr3KlsDuPfqcDFQwO1tIrSi4hdg&#10;nWK0Q9iICJgCLEKeCjUzlYrXooRAs6MtSjGwuTPNKiZIWM5KclcJ+RT6rE1MB6KwgDMPs2WpV1aU&#10;oIw4uvk+jAmp+mTRgym+Rw3YbI6uXb1+9aMfuu859/6Nv/Ynvvj3fvZGt2YGoxdaDh2x5YOdYCwd&#10;rG7liaugiiBvoUlCaI7TVf7XDYnGkTRnlg0jnatszcWW0RbPTvS/WEGY8z5DVTeb6FS2fO36tZ/9&#10;z+/5gR/+iXe88+ff95733bx5y7DVcxcuXLx44fKl7TZtRE2y0fIueyAFIRJYY4Q44jdicIjoGd9U&#10;0syeQnI1hHoonZtQPAdQNJt5QKgbftwmCRNBjqkK66qLNLXI04QYsVFxUGYKaF7ynoAirAwika1b&#10;jHzifQKmuEkaVVXAHAuhEBMVZqvy2C0clAILBnFrkEADaNei1DpJz9IhAMkioqKqopIkSTa7duNk&#10;d/N4d+2pvD9OR3bnbXe+5BNf+Jmv/oTf/tmv/KSXvuC2K+c3G0LO+QTmnGmmSaGqzpJGumP/8asz&#10;r1VREjuxNm9s2r0jzbP+69cKh0DbZKckDlSMVSWEGdAsIjT5hV9975/6c3/3p3/ipzcXn3HXs54B&#10;ZLO9xw7TQ9Ti9ZVDF9OkBFeJBQREoPQ0XjciOwsPVu2MBohEU8fFkjIHBklwMg/Fqp7GAJEaO0kg&#10;sPXdZkmGL8PpXBx5KCY/Aca0Scc35IkPv/sr/rsv/vvf8mc22w13e9kmTIc89hMMtJwGtRsoa9XM&#10;bVWH0M534VhlaYpef4iGZkozWvWteawevnoVev7/ga5AFgMY9GfRCDCdC0b3u3BqJq+sYx1K6U13&#10;KJvp7R2fL7MBf6qdhons2x1Um50r69O8yuxxoMJioc6dFaZeJEvXn7bdxVw1ok3at0b7BRBgkk8+&#10;/vmYlytcZ6Kdh9L47MDecg/pp6Uq7435up3rsjzsoyWaQKJm1C5KUJBLqwjvzH4DeqmO8rLvBOL+&#10;zf5sHBSB6RTNDgO654LV19v1cVrnrk91iDOart2fFjgmcTpI1mFPHLpOczkWYvKDA9NQ+t1T3zHK&#10;wvM7ylLOqLBsFqCjJgFaC1Gz9quipkmqXAoQlss9yWM+Z8CKlYfLXq9+ORj7NOrWJNFgEzXkMtxC&#10;zbG0Fauj2e7vJTp5u2ijvYh+bYnqfOw5Vm9XmzbR8k1nnKOWxmcMp7lau93v6enfMqfN9WWHCMjC&#10;BVFSCmcz0EzmQiAdGtF8KHPW1dzYUD66FS3XZqGjbYfKyDoe0lF3I+ebB5dqWLm+YMwzGluIiaaj&#10;lYIb58+KB7C73LTZ397UDmVlQzK1MIX3LLhkjQ/oexD6uH/Tmg3noyzfL0VP3LHb5e1288bvf+dr&#10;X/OGex544f74pJjYEhyMxXzOA63HYk4MWs360HJeEVQHfRxm3Q4EvysC1nMciaWcKSxOFQ3b9TOi&#10;b9mS+mPKUkWYqO5bhN7oh8CCwlvCWDVq2QPQUuTBZRYF4aKKAueWBJRtzrfS9obhj13/9S++9u6n&#10;uL2xSQpN5oCZYb5wlA4vtIMy9kiQc9NKDD8QgsosCmFi4YcSoMY3G8KYZqgc1bmTi1EV2QckUPF6&#10;FmFg9KQ4KSERfkxw4xfVPNVKKAZLddHCwxMQyA69TIGIesmuAt6N8FBUj56BU0K4d5m1to8LsBIo&#10;A1CsghsDNeFRHPTWb2LLit0IxWBmxQtdNiMRb1HDXkXC00gIsnBj+9tt98sX7/y2i5/51Ob2K3yK&#10;MBNVrwMXKLtOoETVegCGpcpnJqLOEMZnr8QUtaLKQQsgFDQP/PE+GgWRDEa34hT9yIrwd0OOl/Aj&#10;3LblfLNwUANVNSDFQVNNOTsyOpQJAWwOgSd9+SfMyEIoZA/VWq0phmTUpJLSEw8/eXL1wRd/4gN/&#10;51u+9rM//WWqStuToqJRbadhGVX4TFaahnMNhMLij+nvtjxmEV3Sy6IVQVQ7gkYaVTJeiWWufSXc&#10;vcucs0EgKUFSPJCRn7p+6+d/8dff/s6f/+mf/eVf+uX3P/7wYycnx5CNpO32wuWj8+fPXzi33ahs&#10;oDvLQpoZjdkt3SqO42zJjc5OJRLVuzKiDnaFjoGzBAlbPp32XEsMA6KYWzwTkH2b1CGLz5qwODak&#10;2rbdouoGZqdbX0tTh5mOKosxa8X6ygJooyKZkox5Q6HAiBQ5kV4XXOmg1wy9KSWYCMxtkC5wk6hC&#10;oEnEwziy4fg4H9+6eXz9Gnc3aXl7dHTvc+/91Fd9wmd/xos/69W/7WM/5t5LF46q/9uy5Wy6gTCJ&#10;cEKSHCiIM1VuqXahJdsBWc2a7hSz2auWwp/ltfXJEFdCFI8+S29qf+p1qaZQRyZPmy2I933goT/7&#10;DX/vbf/2XXL+jmfcex+RzfapaIolpqYKNxS9kJJg2QNvvVi8FeHLcNWIqmVQTQCxIA6KpEhHjKOs&#10;QRNpoBt/KAg55MbJHFXjTRrtio6GNWkY9bQWnfZXKJRg3hydv/r41VtPPPit3/oX/tiXfwEMIgaH&#10;g+oWMDZ38MlyoVmfqkv5WP3LPpsG7ZpiyaRmOuxYx6sq2nTGWcI4sWzjen//vmWLXTjkTPGdA/TG&#10;Zx0qs45pdHKtURgsTGS5I/qzQqOprnZjLgjqTEgzK21PekPZZNkYxwrUX2qWSPR8Etqo7+p71Ibj&#10;Ybn0zSvKV3PVPN4ZaF7VWbF4OAYZfGCCXi0mJ07XO3bViFPXaGaHguk9czpttpUUipmEw3CdSmzB&#10;PCFtOD+sZoPSuaAemW5pcwpYlmBaMpLNQXDyC7VWN4RDs6ZtlXc2x77QLTvOjvrlxP6kmYVgQE3I&#10;QNlPI65QWb810XMNKY/mq1d1JoNI6VI3Vcun68o3czJ95jBkU0fj/gJKVWm19+bPPWrDzo+NLctt&#10;4lJHl1/M5hALfjIxxvl7F0aB+kfH2+b9XN/C7U6eDbwyjEKdPdWg3jRveurAkkse0iTKyCd/eLsg&#10;s4nruciseaJ7rhJ0c4ODLU6e9+B8QImBkWmnEiXzBO18dG/vGWuxi4/GvUzbGyKJ1jt6xt1J6+7F&#10;s203/ezDmGYZwhbee9TpYXly2Hv0VuuOWAtzLUtXlmuelTAngxFZNIxJplb7DVO8BCSIabq7fVUn&#10;uPF5oRnnRNkLL2exkEjLseukBE1ht7PtNr3xre94zWu+6d4Xv2B/fOzVSUB4QhEpihzhKB6EQIHC&#10;a4k4l0heEyn7ARcQsI4mDkKl7BdqHJN7iwXuVCeotYJSVGWGeISIKD1ShYicOiscIgrKlwU3eNpS&#10;wVMOE48akEp5Gp8kIYpfUyInw4Bk3KuK0VRu2eaPXf2l37d7/1PHvLG9cGQ1hiUUPAtDjNAd6vAs&#10;Ed9kxXM/Ye6IwdwiFW4WgyhMvVyKBIpMHUfYi8pXk4T0QCAgMpkkVpwlpV7oqEbmqy80q/afcjqk&#10;wGugVq4YaWvFnOXkqaI0Mw8kETBDREuRozDGNDpM8J+6B8KsVwNSHGwEkcZEgXhBt0C+KRClyKXc&#10;eWCylPALRh5aLH6mCBVKU6RMEzWFmF3CjUf0rr9/5VM+fO7uO+0aHGxcmbMHQ0zGK1CwIbMDeTO4&#10;DBE7y6wUmRLS0U4FJdijYdIEFYme00MRyeRWmEvkc6DnqqmvtmNdB8yWiwxvyIuTF9eegFLQXqbN&#10;U0ywgpKlXRFmAsm7aBiEqArNoT8EAjNL6UigD3/4I3bz8U/+jE/+B3/za1/xiS+kiOUshG42AhTg&#10;gUbVWHK6lpmsScp6FKo8vjPeF2Wp02OmNkZHkOCcVsCUK6efeGAjxfoHw2bi+yTTuM+62RYjAwE5&#10;2e8eefz6b7zn/T/6n37+p37219/9ng9+5IMP7m7dyplZNqLnN+fPn79w8dyltN1sFKIqBmK/2xNi&#10;Zk70sTZiZAJE1BgRbCHggoFoIJahKCpEMbOjxlqa+elBHYKMNdTIBJIF8BM5KBJGYdcTASiVMM9P&#10;jZAdAoSq5DgLupGflh1Xmb6fQo2J1DBoIrNjHSWQkiyYlyhFNaWkggzkE9vt7eR4d+vm9Xx8U3Y3&#10;oaZH557xrLs/8SUf9+mf+vLP+pSXvOylH3fn7VfSZlsXxsxyNlWoqOhSeR4qXSUgoIUGaLXAcrXQ&#10;1aT2OC+ptWsKsRRUlYVS1igIEx8rx/eadl/YKsIZMdNLiyroxuhI08/IRttyg2QfefjJv/zN/+xf&#10;/cs373Hu7mc/f7vh/mQHgJISIjO1rC8ys4go1VykuBT0fO1J6VMDRSDiYZxCBaFingUdm0iESSQ7&#10;f4384OzuKPc/UKGZjCAwT3cEy7mv2PRFRRxRzc09Tm/MigTJammfvM3t9sEPPnRlk7//+/7XT/+U&#10;l5IGE0llsi1KI5hGetxIS45ViZe3pphgBy1PgDTnb3acYo3G2nf257XmzR3zYwmTCIJaqsF0QbZ0&#10;QLoMDANXBtLwgBGKjBYjOksL0re2VL3j8C+UYvNFqBVNL6fDeNVY605wEd4OvX8jZisz3K3T04h9&#10;2nhY+4datR9FbjSitv0csIf1R4/oZdf9ejarO3dmOKvQrmO5tBh7d9LsnmhgP5tvO+bUO22rjj8Y&#10;0/SHfybjVzWpSVlVFMJEUUSXlN/cZVVI+46uEUDNyboarqs4D0qsN012nuVxG5jgoeOEydkkxntm&#10;dlsWeosF8T+rPA22i2mlJ5Ndu1BzU950xG4nnWjtEQsiXaoYs3lt7ozrfYAMmvcU7tBM77R+kz2j&#10;dGduxmsbmw7wwZXHOSnD35st33RsboTpSKeMqZylJ75YJrPPgC5zCTTXzsZBllt/TsmtvJ0L724K&#10;Z0NDmf3l29qsupEA6l7TsDaEJ1Z6ZtDSGuC7DaF0dNMRG7J9tJVIi0sNk6xO9ImqpmYIBDRZP96J&#10;k/cccC7n5k1hZgoyFDDujhSG6zJrtt66NO9P+wIN3SyUvLg4HwMqhpkbjlqPw5CE+s1ZVAD3qqIR&#10;g5jz0W51FlcszrkNcBVL59vN0+6XHlisyEN/XKQaj5qpqgaikRDyl/b8DwRkt9ttt9s3vvWdr33N&#10;65/1wP37m8dJk6gfKgqtJvNDv3t7NXaGBZUV12BkEIWjugoK8Ta8krHDQntfNSmyRWAQvCqtEJTE&#10;oODqixCxqK9jyOKhF8XV7sWMhYGxTQkThxtCw87hEG/FKFJ3Bsmk6hVVMlUJbA0ZasR+s8m0r3ny&#10;V77g5P2P53TLYUgdpUO8qHccQll/uG2rEBidfpRRS0dQLJYAStW3HNTg1pxAn1UyK8EG0UgirK1L&#10;WnZWE8hJLjhDKFMkgTQG4I6EdQ1xbmHJ3xLvkyiRQRKqSYzmiUcwKccPeHNuZDKE6cybgG8TMHaZ&#10;eG7BhAEV/Elr4FLdaG4G8mJKMKOipKX5KlnJnXK1IAuVIm05bYro3rFJITDekqM79Op1ufDPL7/q&#10;l87dd9lubiXTPKZGhZKVahbmEUc3dRApjy9zZd1XLrJrHPCn+MLr/pW6c7WEepGAKixwb+HG+KCH&#10;cjzU7CitoRz4aigs+lE2TYYkqxXAY78LhY79KnCSj73oBF+cXQakgIQKJDBPLSSNlo+Ozu9Mnvjw&#10;R7C/+jmf+xnf+tf/zP0fd69IynmnUGiqvL/RhAyUTmIVMdPwmhK+3GskCP49c6POgt7pk+fMWuZe&#10;3EbHQGOSH6gQjdCdNWLlzsZhCUP2U3GCdtXquTe7eePk4Uce/4Vffu9P/ed3/+Kv/Nav/Or7P/rR&#10;R25dv859zkLRC0hH2+3Rhcvnz5072m6TWxHMs8b22aBktgjJo0AyPJhPAipa3N4aC4YcKTkxsrK1&#10;oJA9RR3PFyJJcoYWqA2KwDNkYwoRBtkpPMqqTZ4oEXbNGkkp314kBEvcnTqks242rhVLWCOz2cmt&#10;3c0b+5NbN2x3A3mnKpvN5tKVK896zt0vfuHzPvll97/qk+7/xE+4/5l3XEnbI0+5FIp5mpBlSQki&#10;aiaa+kUcKQizT5GmvXLocrKaL1tZi6U2NfHMuCgzevJFa4kFlfymPYBGqVyoaNMQmj5kElk1ZfLR&#10;x5/8pr/xz7/jn7/l+Jh3Puf5F85tdsfXk6bCTws1mFd4c1FKWIKQyCriZnFTc1gwFAtNlGCAKFz6&#10;lrwQNzPTAKno6xaixqVQMfOUPOsUMYt1VukWgxqb6imNUHG9NrS1qqIYsFGYPvRb73vRiz/2HW/5&#10;2/feczf2+73oJs1wiluTC1lzx2ZaYWtJjudaVI6gBEcb76hAFuvVLlWj0RZqmOzUXQcn+ijm+OV1&#10;L2vQ0mg3ghH9VA2+o5w2w8IA7Q8ng09ll6hbPvghGPm5RVhoWeZWvS5yih2jLArqdEbtdPKwcUKk&#10;Xhpv6QqRC/a4Rv0llhPBND/t0qAsmQUITOVbUrTdjjMw5kGKPKo2jEAe6GWMb79Sqbxd2jFrYuir&#10;7Xh6p8R8Eib+s7J+syuYqL45GqGyCTTxb8UaShSPXDVbaWOOaOixzFtc92VmNbS33TklEG11AKOY&#10;ikkENa23e4bF7jx+eNC99R51vP/pdb+7dPD57sszTNWghYZdTJxiSEX+jjYH7wzPjSXU6qg67tVz&#10;ufFWKMEjky44u/WU6V355kzLXFSA5UqvLYXVQ2pzZVGVpF38maWtXG+UiLbrc4Y1G9V4CL2AKhex&#10;XFCgitlZyytbcHk9LvS1zMpnOGunrcTw+7WHMqBLx8JgCFUGNa6B/q7hAOfzPxIkq6SP6U0LBhC2&#10;ECznuS3n1jdHATO0DLgRq/PuzfrfbLzJ1I5WPE9GyPauWafQT5cJdL/fbzab73nz21/z5d90z4te&#10;tDs+1knjNUAKioSrHx5JYn7iQKbbfTyfR1zaBLCFRrFuBU0m3GN/twRYj0bVKzNJHlJTyjR4rAVF&#10;NbLLFBLJ2jBCtJBOkbzibkyQlqyEKCkYpcOoxpxczAd+qhfj8sO3oyQnL+jjwt+gJ9gcZ379rV/8&#10;nVd/60Ec6WYjlgHJKro3SQw0QX9DPW8LXCBTDTbpGdQIxQhoI0KElERkZDE1FT8OusgLs4tbAq0s&#10;ugrMPJJILcw9VgxPJLVUNFCDNRiEjEIsbiLwjptXE/coElcdSBEzQcrqXkMU06MEoJ+IZYpr/e5N&#10;JnMysWIaKP4xeuMRbBA4w02Ot8eXAZGZ5XNIUEtskUFAK3lJgoBxdDpym4xvo+wnY5jAKLoTbIyX&#10;8g5Hmzdeeul/3D5gigu8YYItPKSJCclhDLNljzwoUQGeC4OSlRiZbzX7wqciUuwkSvZomM+i+gyh&#10;JV/R+bOJJQmoYACCwA33uCOBl/5k8iC3KCIlLCdNJwlKpJiUGM+MsLaG1dHfLQTFfWyOGe4r4dZI&#10;B240AIRCt9vdsT3ywY9s9dZrvux3f8Off90Ln3svqBkELUmCtlJ8/pk4VxvdP+W/rJyy0H5ZHVWt&#10;rFzhx2ui6+Bnxv+rHriivdAoZm6lIUS146LItr91fPzQQ4+9+z0f/oVfev+v/Npvvvv9H/jIBx9+&#10;8tEnb928kTNFxJh0cy4dnd+e3x6dP7fdbnWjW/VYSss0ZAGQaWZUIh4qeotbieqBzMTCpFr9Ug6R&#10;BwZDVjd9qmRSHaHesxKjPRjCCEAlPW0wIskTlYlKmqh69JHrkpIi23Rve8sn+7w7Ptnd2uebN/Z2&#10;LHaigCZsz1+68xl3fszHPOslH//8V3zCC178wMe+6GOf+4y7bzu/2YhqkTcUcHdiqgATN0wsVfMi&#10;I7BTMtZTFZrFcgYyWt819XYZt3zGz1h/K3rmTFUPW/H6O/KeoKVtAnD96vXX/+3/8x/90+++ddWu&#10;3PPcy1e2Oe9yZmKimCjMM66CQcJFhop5BmFo2AghaE04gYiaGQhJYd1ybSGyWGPjWkRAuHPKV8s4&#10;KTUBwBYIVG4PiOpiyAZVE6NhC4GGSREoTnYCRnEVwORou7tpj/7We774NV/47f/7Xzh3tLWMpNXT&#10;OuMvHcOYa4S+lmm08BNVDIiiOzN3n97Vu3A29w30fex/mz3RK2TTc8uLsxtWGeD6uFYd/YMri/PN&#10;IX642swpG2nRZjlnPY2Gx69YP+CcrWf105dSa58eRMpM+vbcqjOgmNHza11cWe+hrDswsqCMNeoZ&#10;jwjL4Tf3UwLPLe7RxVEknm1F+IHBzX7W78r1Ke180au6tUfJDCvD6e9YI+/BzbPv1qf0jJKEPnut&#10;6rE88Z2yvO33o9sWcz8P1jtbnzvtaDEnzcQUVKbRW8p4V954cF0O3Dn6GmdclrV3dtd9jCxXZjTb&#10;y4/DO3EmvWbvWtUoJvmFVnyU+wfv7PPmBiKgrBvaTg36e2Zing+m/ok4uZbM1PbL6e/uoZ5xLiGP&#10;ml0Y9IgFr6127emcwX4Sl2x02f/2nV0ZxfG+40AHiW+tp/wIpmx7i2ABRZpMRNcu3mTesdFempFw&#10;R3OzW4Ep6nLwYd5b2qTvefPbv+wrvum+F71od3KsEcAT/N+TcMQ03CQkxIsUCTw+JLS/inrg0QgJ&#10;kkm4B7UEKLhFx8ooHQvGL4tHKWRA4nAsgWXsPkuKIOf4QgpdeTMTEZQYQzouUcC11OLAhEkUkgzX&#10;VxCXB7gohUmQvUoJIKq37Nze+Jee+slPO/nIR+WceN0cFTeGKTznzbtiAq/SguLMKhg1vj5eb8IX&#10;RwCLYrqeXucln9Xr9Hjz4BS16Kd3Orpm2QoleqjY56r7KszRXt5aAFCRQPMjAL0ctQe7hGfYlRoT&#10;lAqcATvjR9PiY/NkNQI0VdlPhfB8cuHLXfkBopinSlQPC2udG1MkE6JQr9QFd7aK0Agv9eXnCJ9V&#10;Q4R4tWDHxetIKJjFM1ooTCRNec52F8XecfFFb774kpPNucv7a8yJGxoMTBtkEckM+5ISUK9e52cf&#10;gTkgrxOUCAwa5dBK8BuKlzysMKHm1lg73xCFU8CtNfV+Xy4pAPAMui8l5Sixd1UcqxdG55LJCwGJ&#10;knvKRsN4ZRGz5C4+g5QKswBEKSYReeQWQKWZJEnp6MaNkyceeui83PriL/3Cb/rzX/68590HCG1v&#10;JimN0xJ6PjNXmtqD8dqZas6nyiVfkJ5hrTHsoTOmkF9lkSNlZRLpxdYy7IyJwYwGB5kW2WiqKhYE&#10;zDCCN6/dePiJa+9734d+/b0P/vp7P/Ce933o/e976LHHrl27+tT+5s39PlMSKNicU03YpJQ2m6PN&#10;Zps0pe02CURVPZ1oI2CEvTF5RXXCmAU1R5IUpUUhMQWIvUhyzmGmkkhjKjhHEAjUjGmTHKp3zyxE&#10;Ju1EMncg8snueL/f73e2O7GTDOyRs+gOQNqktD26dPvtz7rnzuc/596Pe969L3nx817yoo95wcfc&#10;d+ddVy5cONKUNKRhmRnSshkcsz6l5Ib7kp+06iE5QB6NxGv0pKE+1imgfXsjfQCsprbTvbUTb5V2&#10;uC4tDj5ttheKpATg6vWb//s/fOPf+tZ/dfXarcvPvPe2y+dyztmyqkYkoboluHi7lJKhgj3F76AW&#10;YQahZGFyRh/dyIYUFRYIQCLgnMmzZLMwZZpIrbrg+kz22SjTG4LHwORakcDocH+qAGn0Wg4oaYvF&#10;XQEjJIEZYDo6euqxp24+9uAb/up///Vf8/9hFoj21p92GRe6TDv1PpMgVozS/cbuiWdVfx4r9VMk&#10;yPwd6+xs8I45Y1zRPysbCu/X2Vpb30NLxrzaw74PE9scZAuUGWtpfaXBFYba3jGax5mholX+lwrv&#10;cFBra73+xqnlIQeYjaTOfFzXQ0tRwoLnS+Cf7rgy69xCorVCZ/Si2QwMxnCAbmd9i9siuX++AAuj&#10;9+FlXtnJw6fWUqUWk+QMe8V0fIYunLqBpvs4FzaHX4a5otEMbnEKIzAUHE9n105hYSvrMabMATUM&#10;xe305cCo2TLJdiOtImgfCilZ9Hvd9bjW8QXpjPoz2lrtGIYW3U6rXbz3jN0bvXL9gTkLHejAw1lu&#10;ZmOuHq/wgPWuPF0BeEgcLFZ+zU4+EgLN9TX2UWwmp2YGr18/vM8W81+jlVeGjJGYqqloM1beUkWI&#10;2RJJt6C7qc7joUE0fHOFL1IgHgH0b9769te87g33vehF+1vHGuVoIqwb0YwS2eDaHgviiwpgmSXC&#10;x62AoVRG2EYEbInSpBQ0csBhAxBYA5G+Q7gHnKXKdk2AcsXVmFRZEVUpUXnYZ0JiblCMEYIS/KAB&#10;lEwQ4QIXk2I4guteLBkubm5J5edJ0mPTv/jEz3328Qc+LEcG3ZoHSKAoux56VEW7F0V2c1Y4TggB&#10;C2gPxcDw60cddO+v1DR/Rv/LYgpKcJD3T6huVaMX2hUq095nJJlm8TypiXW5lzYsdl7JmZTkzxIS&#10;pgwWG7hVW4UA5iEvYAVtVosTXVlmCjaAuQEnyC5QBxJofptQMix5E2SJFfG8DZ8QWiyoORAZIYkW&#10;tY48j0/dgmJEoChHtHN8BLp3omMS3rpNb/3a9nnffullj2xvuyLHupd9EoCbXRbBXoOk6SW3U2Sv&#10;ZaH72lWALFJKuhKgmHjQBrwnNCQNZCcPWlILOhQ48o6Uqt90MCNRja2S3LvvwEciPkMVDhsGpkgc&#10;jPcTgDAhOabUdAAtWNL1VqfvYnWEgSnsQxKHOTfKkqJHm+3N3e7JBz+84f73/8HP/Wuv/6PPvfce&#10;iWJSI0m8xiwnx+r4M/KldyxupHz4Vlgo6AcV/UZeDA4MC2S30txBNQggSDOQpEcSCjZpM2fkpFne&#10;w27dOrl27fixJ5983/s+9N7ffPB97//I+z7w4GOPXn/kscevPnXj+Nbu5NatfHxifpam0XyDimBD&#10;TaoqmqgqmjSJQqGEHIkYYnOVDEML/mW2hyJnMO+YyWyESd5TYPmWAg6+DoBJ0mYD0aPN5uji0cUr&#10;V+6848qzn3Xn3c+64znPfub9z7vnOfc96zn33PXMZ9515cr5o6NtElWVtvSMjzeb0SAZVPOaX25E&#10;QGF2i1NcoMSVVmyBkLL+6QK858tUZO5BOd4eMvypVYXmgPo1kLJt++19MJrtHfboyadu/J1/9N1/&#10;9+/96yefvHHpGc+9cscF7vfYZ25KypSz4nCkCZCjzGSiZsuaPCXFObXnZAkLH/AoncolhCXL1BMt&#10;rVRyiFfALc6kKrKJIqIZIwLTPF/Ggm8XGaoucAGP0SSRtKjPudiYNZGWAD3aPPKbD108v/++N/1v&#10;n/kpL8V+b6KaZOVUuFiAQ6fi2dWiUK3o70vu4Teuq4tLrXB2nuvTl858Hqgdqptj0Ep3BsC6Vn32&#10;y/7N3Ee73vrBzh94++w4+vTf8rSOIw3LXtuhT+cNKweLIWuaWSsOv7shokqfp9LLiNlNB5213s6F&#10;6+xq9yubexenTakHgKoo+43T0Fu23tLUgqbLQLpjTy9vJ/FAm3KxQ5yiKvjLtR7vknoj+q9m71u2&#10;N9cCBtM6+Iz0iX76XQUrLtPieW4OtaPEzom+MNdj2sYPdm9MEv3vS6PNQEROEx2dcRFVwc8Gbxt3&#10;B2vW9UEDY8HQb7vZFHTfzhh8dQe2yzVa8kHOzKJDh8a6GMZZFZy+K11H+/UfhJgWal6zDGE50ANK&#10;zuKms0m4brfOerJo4RQWxubqJLc4bH1loVZfOWdgY9Jb+bbhiesm4paECkaSAPBjOKaDT99O+4an&#10;MbRVRXYo7WNwzJmbpN/zlre/9itff88LXrw7vhUgAQ7bk9WhdupgvBaWun0mBikQLwDspc9BgVcc&#10;cTxlBHsQRPKKd8LDo0ooSgSah7mIglTghS2Z0nNZIt+FwhIwFmFHyPCELApBo27EwjSUHFimuM4r&#10;eXrl2iLLYhnc9uLAxJnYKGDYb5j35zNP/vzV//JZNz78UU0nulXKRqhwaGgKImeLrFBPLNVRpFj8&#10;QDdjhOnCBCrCnAtGM8K05gB8GvdI5G2AXu4FUnBgAAbugpIGqCVHyXE24Gi3KGWHBIyi4YAILYvb&#10;2pDaLD8gQEUiT4DM0I3n+BFoXIOlEhFJqmP2BF6EG3S8CjbDnR0RUgDoiV000OGLDfC8PNcSHN0Z&#10;QE1uZmMMARGBYyDocCuOuB0nYRH1yDEm406S0O7U44c2V77t8qver8+4nG4cZd5S3YQh1cnKnKSC&#10;M1ByhKT5d1AEBkfUXEJSyaSTjNGNNBC4pSeyQ7SBWqH74QlAgtpoGmUbi6lUlF6AzU9wTlJ+yBLm&#10;sjUKU/Ql8rWElwQsT0ANpm5ZpSdrqkiO+YuTucUUl8OgQNN2e3Lr5PEHP3RuI7/v9/32v/qNX/28&#10;59yXVLJRmEXTEg1h4Q6eFLmiWx30kpZPbefAXXP+f0DaFdbUKJxD3fGwWI4cvSaMtm2/hhs6EEW2&#10;AKYSCFRFIODCZpWNgpyzme2yHZ/sbx2fPP7E1Seeuv7Yo08+/tTVq1dvPPnEtUefuPrk1etPXb3x&#10;2JPXbt24eet4d+PayT7vLGOXd8xU4T5nj90gudkkqKrIZrtNwsuXLp87StvN9vyFoyuXLly+4+LF&#10;ixfvvv3ibbddPn/xwp23X7n9tvN33H75zttvu3zl3O2XLp3bbrZpk5IHIslIBQZJGDMgXjoeFcCp&#10;LajQqBkdVkisRwC6w1nQigq+thbDONazKSVoU31al/JCba/dwVLRm9NxkdtY6ODOKfNeNDmAxRNX&#10;r/3Nv/td/+SfvOnJJ44v3PWM2++8LdsJsiJA3+nBkarKDNkILXC+SKPX9ipvymGHNoMmgTtQAKPD&#10;mdXDkBEb5ycITd2EajFgEbc2eiK0M4+IKiOTKjNLlCwi2tRXzd8oEQiZVAuwnUHMw5gg1JSY7SPv&#10;+41PfMVLf/jNf+sZd10p4bgHVnBdNT3sd1zcPmIU44cWCS1rTa8eREas4WDnTnndQNnr2j+F4E/b&#10;D1Nzs4ZPN4Ud6NTsy87hfsrJ5/QNvHYEW2jwp0qEooyt9nb5tlH3Wt39QJcHZHNosKvBEfO8AlQ/&#10;0ILi+9vQnzHKpGHWr5g21wung4g45iPY+n+C5YXnYd5VLBjkZN9o/11YP9u7F+Mpvy8lQFiWxo8N&#10;ZrL+3hl/Z2xiYdpdaXQpIaucg45WxsuRTiRbuMfhg9vCCj4IeyaK1/xAD09jLIsXt+vVX1hSW9s+&#10;0eSEzE2VQ166aOKMHwJjw9li6KNgiH5vDdtnPa4e6sHsj2mIzeR1ty64Ql3TegJxCjqVKbP8NQxu&#10;rDrD4F2LIYzZ/OH16IJo624PRjKj3QPSFbMucPqSaDwWLL7+Lsh3arhYWRpgwbHu3nZp+T1baxMW&#10;X6Bd2Mk4inaxyz2lAkBrzWnj5jorT523WQ99R8lEwywHyUOaCQNitReTfdoguN/n7WbzPW/596/5&#10;8r96z/0v2h/fFGygRkIcr4gBHuDwyqIssQ6lnhWJKHpFqiQiZ+WWau7UpJrSC9OKBzbBAZ+N4lAj&#10;FpGygTnkgQqxJgKlGk29gLq36mlGnuQCVNxBxziJU5sfnxEx9RBqhOoIDboRZndvJs/ycRRMCSAi&#10;CpLHUogrucZruhWzb3ji5z/t1gcf0U0WVVHHICIct9mKWySWUgInRz2DCYjcMFAMql51PfA6JECV&#10;fRO5BcgtGxbmAQVNFQaR7O4Zw8YNIQxbS4kTikueNYaAZ/KpcDJyYxVKT+HWB7cISMRUEdkdv6hH&#10;YHdPGyDm5cw8DzDSBjxIKBCUs7ilyY0s0S8KvRssO1gcfZkCpbkJSUhL7oc2t2RIBd1xuCODAHE2&#10;gqnnP0ChFqFIlWk77k7KyJd5sk/n3nz+gR++/MB54KJdN1GN6Rc3g3igk4rjLkdyHABPh1QgXu61&#10;2oGsutln20hZOcQPFMwgEUQVO4dq9gxGIAvUiaGJ7AmtjjW2w4cQUEeRFSZCRNgXCXXzk9KggZcE&#10;hG5D5gTNqJFv0ojjki8iIjATgMmXIgkp2+3NWydXP/pQ4o3/5g/8zr/057/8pS/6GGBDZO6g2zTj&#10;hmgwVoJWenk7Zv0DHji11YnO9vb+Z39H+avNz6nDjq3Z6opYYZ3D68PPqioDADRXMbKvnJdKCndZ&#10;ij10WmtEDsiwbG56AWHCRM9k1LCpF5QfEQ+sFIFKgpgguS6Wy7wV/KA+BsfZJwwZlogMAbNKEpHQ&#10;K6euLaMfylzPpy0DaZKRBvftLld+lU4WqpJv9eaRg8e3Q1cGuEAr8nRBau19jd5bL1hGgiEpwIcf&#10;e+qv/a//4ju+/S3Xn9xfvOfZt91+IXMnlpGBjadJ+XIopyK/1UYuRI7KT87aPJ97OsoaTRMBYY3E&#10;DPxuKcZLRnitSkQnIvB/3e7jVjCBp4oraWWKIXAp7m/2OgIed2SRuaoeZ2STnAWx2Rw9efXW9Qff&#10;86e/5jV/85u/Jm3UMt0wNClyriw2cf5E4x7ql6n4e+pCFKhYTDDnRd8dKtnrmuxh3nSAEYy+W2ms&#10;RQ2fBj/py3N7xWQ8fVrMaNGTJYuc2i/tduR7yHe88LbO5ujUw0LbsxmjLP3sd+Y8Sn7exOrWXpUb&#10;8+ns9vuSlZQAmfb6nIJH6zfd6j/OFsbWNLTgepFKtuA1a29t6Gfu4e4zFzoTyjRVriSS7YsGAhhl&#10;utnG/ZYbqpiYtm9jDxqCWzTdhAvK9vuGdFj+XJmGBv5yNNcHLg7340DENJurnyRM8zJ26rcPNafB&#10;mM/T9tNYRtWVGvG8GdDi7Ba2q9/ONeJCHdDS1tLzgelGLHbvbBGb5pfBO4s+Dnltaf+MjGexpw48&#10;tfbOs7S/pj8MvyMQxp4yi22AIAYa1WJy0DHSssEwfTHPpWun/rRBzfC9lqu82rNTL5/66U4RQDnF&#10;DPbekIEc5Kmrf8xYjL+4iPD1Rxdba1qYmYxprjVnEfdVN5b6pbSajOYEhJwOc+Uc2ci5meENyyUo&#10;t+xP8uYovfHN//41r/umex948f74liIFLk1GTlSol3hVAellotxrKQ4eKplxngcjED0izE0oliAW&#10;5W8BgZS0ExAQU2pOUAuNrpTU9VCcSF0CjU2AopKOCO0ZGCUyJdLAXAcuhfgihrWYIz2uXsLFyUjH&#10;AyxRTIxQLWV1ip0igDehR8jX9Pxmd/N/uParrz7+wEdxtA3bhvi5hrGVzaiiYRmBwMOVHPIHolRj&#10;DmxfgySDORJDd0pnsb+IevV1ClL4Y+IOzw7w+HyjRe00CM00iZFqnhskRRyWxs2K9c7EFMmnzCen&#10;zJ4kT8YqHjMP5Irbwpjj+SoOjQN1c4fAkWYR4KStYKMQk0XKq5xBs5swyLolrKgPqdCRCFSY4alO&#10;YImEoYiaBYRObJ8IZ1IzihroSOMGiO4ukD9+9IJ/c/kTTvTodhwTWSBmIhr4Kko3PPm5BlMsFInA&#10;aI6QGYQZ1KEu/PwsVKcoUj17g0IVmluVEEY+qwhBYQ4o5h/P4XCDptKYBF57LEvR/1SkbgchqDAT&#10;hUebwYQFb92h2kWhxN7Nja5slMACNy6Wk3mpJC9iGVCKnNtub57sH//IQ8pr//Xv+uxv+p++8re9&#10;4oEEkDDLCpGEDkRj8Wm54swr/P9cUtRGh66wuQwsBilxzJzKixce1CELP7U3LW89JPhnQsZIhcDi&#10;aB3pW8KACfeKfSob1wwICFTEsdcKQh2b+LiQAPS/EFmSUTjanDQNUNTAO1FRkZwJZUqbkWx7Op9W&#10;J+7a6fSFLpI8YtB6EBb/8TT0dv/CpMMPHT0yX1kCaI4jBxe+G11j/MpEwnRzBhKzQSzrZgPgAw8+&#10;8k3f8v/77u9823Hmpbuec+W2zT5n5MwEoYqZw0ohZ0NS8ZptKUoJVG9GJJSWcvMGwKCpIPCoGC0B&#10;2TkkNEDS1O2P8NJhweV9AKZMliiZVFER5AhJDvas8bwE+4n6cMyQjcqeTAXhvvilQvLRICltNg99&#10;8MPn5NY//D/+8mv+wOe4o0XTwGI4n2Ssr3B7QJnf1h4aSt58883Q5YmWQgfhEP3CE47NNj/PHdj6&#10;iyEcCDVqtktIhkOtDt7q42RxopWp7rNxZ3t01uB4LFXdXFWeh4M5NB9zM/Fy/hvjWFzwr6P3aAbb&#10;jIror7RvOGQj7oJRlmr7oZE3omg2tSNi7mb4wBy25NxPWX2w4ZjsoJNn7t12SZsHuzaiFKff1m3S&#10;KZl/8GENAyzMND4TRlpZkWZ22rSVdpwzwVFltFTHd+guzel4vDyLOZp/OZvz0v2l1CmD6k6Qs/eF&#10;vgpHxSgjrCsZ8q7rdcgrmWYDtc12psryADJTnYDxqjSPdNJwwe7mT6wx1tkSEYFoG7FixSk8jJE5&#10;LESbayN+u9gBszaXO3hkgy1Fyf0lnJsy+iHObb1rIuEsHwIyrcJsa4+GVXlXy6xGUXJ1F6CfTf9Z&#10;ok1mHLShh74DvQd3MpiusfDB9ml+qabMw7cBU//t8Pmh4wMAy4BatoFxXw9Y5cuma8wvDVca9GAh&#10;W2ahOgdjQauiK7WjzU4rR/7ixCovQTNp/ndjOHb+2kubiZHNHDUlS2EscwDkXd5s0hvf/PYv+4rX&#10;3/eiF+fjm9AEeHIOLQqNICI+xa0xjn3SBoGKg9mUZkkk0KApwfaI2iEWYD8e4RBFZJNvl0iLoxfU&#10;VtFi6KowQAU8N047ZqpaspUiCcq/gwcq+ezG2cB7pRFQopFEpC7I6EdzAqVOPaP8uop4uEaGqVJ5&#10;E5u0233jEz/3ybuPPozEdE4tlzCjgvoTLYspNMI2Qm+niniKUIX+RYHorBYgg2MqeZNhoEAFFGc2&#10;JAhBU0leaCXkLiiARaZRiYNxGFkURd2jtAhqZpbkDRd+QYV6kTGHQyeKK1kYPSDhoMxO22EzipJW&#10;MDLiDkBYnGEqZjZLbApVhBJmvwgSEmZSFGIZqghTI0sJK8fmAeCHIRTcZA+rNUBhVPEsP6GDcycw&#10;Zz89E7eSnNvnK7jx60f3ftfl3/aho7ufYccmOdPz6RibUxwwmQBBjeQHBwgvEDpOZSWwKat7zn1N&#10;2XinPBzNGAvmW4WCROwdX8kzFFs90oE84KXFWKCDHNYZEDcdBU6Hc94mcdIrOgV3sJIZJiH+nBIc&#10;ytVjiERAJPhKBoqIR13SoAmy2R7duHnyxIMfVlx/+Stf8de/8as++9NfudmokDlnqCTRcbxk4dsT&#10;i5gL1TYWckUONIxrVSStyfT2ZWENFpmxz8oyl1zcLDJvhp069Hc3Bat9j1tWpMdwtL7Fi5iO+kwg&#10;SEA1doRBanCI09Nifjnxh7MM4wzfNneFfT7aj+xECCJJEvPjXe+DL4914my6aVrwXsQvaWQWpbSc&#10;54oKs9C0rCK3tRI2Zq7Mv2+kqB9oQgMB3QoA7H7l1z/8V/7aP3vzD7zrZJ9ue+azL14+l3d7zXtT&#10;TRBuTPZiIhQmS4Y9FOJGOwCWINlTgUERmG0AuhU7anEVXuXcIGw6BUIYDvamEkbymFYG3p5rIhby&#10;3Dm8CZObnUSLA8QjgvYCRfWzUOEuHRoUFulkBaoQKjnro7/53gde+oJ/9+a/+ex7npGzqQi1TYlo&#10;Zh6NtkPCQ407BWhOXK1qM2Fvt5u5JfIqOmbtNOTPRhNdLLb3sw0/amhloH1G9Pki7r3deh27O9um&#10;WvR+vHPn7LV5Sxf36FPl7L5EnEnXsxnX6n9O/w4Y80jxXtxaypJMa187tdTau6iRNnRpNtLFdAxm&#10;zrWNziyxuD7rTDOBPQOdN4KR+aW0HNpXB8A0FGsNVRyMLBrvDrj6CIHrlxC057/lG9sdE9F0UoVy&#10;xCWA5T7n7ohngggFrg85Y0E4gwkpLonyMpkUJrCeuJ3llf7UW2t4P2J/Fvdu9LQ92UyT0m5dKcK9&#10;mTGH1i+fhpdAWiNWnRWXVu00NdEV7rMDAUWBbMtlJzG+x9Tr+kZxEFLX+IV1b9XWBVYHphYcvs77&#10;Kscok1PyPqZWG/HqL2P7BGJLsR2c4zKAzb8iWkfkY5Lw/I8ZbDP/zbvK3wxSKIzbpt+leWCivJBu&#10;jK9sGrdVPdPQDEGk3iwVX6C2GpRd6C9GURXWfk+ybbf9YvF3vLGsQt14bVdC0an9hNTDAaYtX7bR&#10;9KbCoaQI+qYJoBZ3lJjXjh7QvKE02YoRZU+mIyJrN0w7z35Jyv6QxUNkM7OQSjFKTs8vJjiQKeDc&#10;k67sdMQh3ZTWf20KaVt8IpuiTE/VOJf7P97Qd719bTse/+TB6yAoB+kwRJYt77tcwKiKW3oshf2j&#10;pLoUVutcxWeDM7YhpeVu+ksR6VZlqY+VPAAIJEHgvn0BAzbSvWlCUceBpEimUbx8ML1CDVxsGCAG&#10;MSgpxXUJ5d7MgXod0VdKNosAIoyiJ2TAF/irhSkkBb3eUsyF+WyQ4cLOTuyeAFVCXCKuIqJXgGR1&#10;AaPiksDj4IVGMwpDeZdSgVyA5PZQ80MLCaFahsl57k825/76na/4xaNn3glLdrIXkKGwx/R7uSZS&#10;zONanFkpJvMHKFFu18SNXgoKXNusNcgjLgQB7akRkxMJAR7skQWkRjl6RPhTsF4DQVGYJLJmeAHM&#10;YAZFNiA8TU7oHaAjYft8xxLASJhKZKEFlo3jXosQKaw/bu8R9yBTBKrUEm/CjYUcE6v3Q8xDZBD5&#10;gxDCkFxUlfaBMLuAikhSopERWa9BgSbiQwYQ1cIcpSLUCW4pu216Ui++YP/Q11z7iVcev/8xTTtu&#10;K1Qt4+AFJtaZFEoWgTjY0uSR8uCsyF5TEImWXCXwREOCOWxvjqUE+CqLI2xLeNe1qAwUAdWjjpQ0&#10;7r3fAGNyE4QeWAYTRw6hTwuTIxh5ihDIIiBL2JdTUghIKUhGQjo5EJhw1yNzEcy03cn1lHb3Pv+5&#10;dz73gV/4ud/83b/36z75s//bN77lR493J7rZJE3GbNk4499F46p7rzKqwpmC8XbM1aehU9ImCdox&#10;tiJSi97X6ANu0UTdBj4JRd5JGx7UiIKlFWbF+jPvCSYdZnRjq2K3XZw0kNk3rcpTfivL1tvcRdT/&#10;V02urNO1tFAwoS46p85Y0UxD4tGaiSuYa0tJjCpvDn78CO+xSqyTonUeJDxwZYj1PZ00jR9l3pay&#10;N7ouPTmhnUxDm17QWKPa7lZbg8z7E5jJ0txabilFiB22XwW2zzvkLLIV3e52+U3f/6Of8flf98mf&#10;+pp/830/dtszX/icj33hhXNqxycKM4EqKFBuxDf2XtwtoIGy79XS6HFAZjAxc88G4aG3IkDw6rDG&#10;E1QLjhlbwhChmQajQMUT73yXl00X5kQKEMKXgsK56TZnoQJRXk4iMxMhUa2oJWY0im62N66dPPLe&#10;X/3jf/KL/8t//Mdu/UlJRSROkjRYuLS1ndqqZE3Wn0mTm+llnGnKykZ1kkmJaigJVTErOytUKk5k&#10;rTNSmigErQutHCul9nxGvO7Gq5eIkstemVFVO2fWH1859n83n6Z/EyX3Qz2wQxsVuVyQaRXc49Ds&#10;tGJ7LUQ/eE3Huln/WQ6p8vA63ixhDxTAHUl1qWQ5D9MyltKz3Wv7Uyuqvt52qfwqoVagGW4RFdPm&#10;8bmarD/WDpwxM9LPjP9VVNh4vkyGlKCucmzu5Fm/NDJ9U6Jolp/ZYYXBeuOKl3CZtphEWuhCTrnB&#10;uL6/9EdcFMDaKmDtMBvuPLvc3d0Y2EtP2ju94wOAk2pvbQNnUFtfWMWaF856MPtwNtmzlvp25v6F&#10;heFx3rO1F84Ni+XXvpfdy6MDo9FMWwlDG+Ta2AcTt7h1LZKmH+3A7dJOLVthu9aVlo2e4dNX5kbd&#10;lk0GoZ9jJnfOYGVmdu1Cf8t+lKjx5XSN+zxb2Pm3c3v96QMvfe9Sh9fswTM6qSuwgDecQv1On/c5&#10;FcaPIdrSbEjL8dbIoAORMjHkrqHJjNNP/Gx9Ym8O6XK1lytjnnWo2/Tdrmxud8SKikPTsQ+3RYRe&#10;YIxNOwdAZ7FmL3UCWVD/xE+8UhZqF32iynsRIra0uECTipfu93m7Sd/z5re/5nV/5Z4X359vHROS&#10;Am7GPMynhJSQ6ui4Ue0aYmBi0bfDWuHao2MVIBNQJJp5YIJ4lXFxe27ILcffYQkZEI+JEqggGwSk&#10;SgFW9vFW1x7jxK0ucjOonuaAKBweFgREQrPXTxaHWSbB5BV1GAsQp+U4v7if1YuP+xjFKILHcaTk&#10;//LE//Wik8cf4YW0Ueas0B2gzJoQaAlCMjEqusequD+IpXqPeGyMgWpiyJ4rJ4HQGxpEGAdIgWQH&#10;8ox+hlXRIzYAATMlsvWchGM0YrSUYBSPvxFBdmtP5ND5gE1EIA4pE4LSKH56QViwHJ5bwQx1gKcS&#10;Vhf+aBO3/yEcLhqVtUIP8YQoQ8deWMxdLMTgX5UIrigfzSAXumvWt0zUDfOMB3jKFyQsyBozIVQ1&#10;cAMjZX8x20blLZde+rYrL4XyzuNrWRzzR8WyFbAq9dQpJzkzOtKT28Fg9TgoCnOU7LDUeeSQV3Qq&#10;UM9148VyombTAR5BHIjPpNZwHRMBsxSIqKLIJidvE6iXIPOa7+Lxc4CqFFuYr4nHbcGg5imNvV4W&#10;5vvwVWYiJTATgEefuat/u9nkbA9/5AneeOjZL/jYr/uTv/+rXvtFt1+5BGC/80rkotJXARtwtN5/&#10;WsRxZeCeWBOgB52u00r3rlG0f08MrgiQKnbW/NOnXRld7C4suGv3dZ9IPck6/1FYdSPoelfysBzq&#10;8o3Lt3fhKlU7mFxDrihMYmN1+ESka8UvjahbqLUz/a9TX5oHTo3+qorNLD5hZbiYLW0BEFsDjvbP&#10;WVShEmzT6jgRYLW3vW63CuLqjWvf9h0/+Hf/wRs/+KEPy+bK3c9+1rlN2u9P9pQA6FHEecvR1owq&#10;KTM7SwWTCtw/4TYgNzxDAC8FYMFn/EtKbHQ426DCYeU8+AeAqDAX0nem7addRoCjULJYNX4DIp4T&#10;5kpH0I0LYpfDSdOkq6DIIwWFGz330G995Nz2+Du//fVf8HmfqYTZXtJGWtpfKMq1rTrRNdiL/ph1&#10;+Ah+DzvKn6mqs9iy5m19D4L8Dp13zsYGZoR8+mftVoa3Yw5L1Sjfow1v4ftZ2z7NjSuQK4f6vrIv&#10;i7rb7/HuHnSzv/KOaV1HzJXAskpbZUNLalpemMfttApx1yAwk0pL9m4rp8W1c9mByM7GnD4OJOvY&#10;4njuFqyz/Tlx4Rn/nDU4b3/OzMnZTWuytj7kofglpEFmDU/bvmmi8uhmKtvJHr/zLDvuoIyc3lbZ&#10;0Bl3fP/07M7Z4OoE1nFJbc8Gm33R554uira4tm9m1FAVgDqHE7WfNn8T3WBEJT1P7Vd7EUG7psS0&#10;Lxp80Y+y6cGaujUk5XlG3OL2IVUOu7I6383SDyd2RImza82GrraDhvHPNi16WpqYCD3nG1NuNlZ7&#10;dYABz7rJ2Yvm/AQLHn/or7XLQU6YVqKOkeWekV2qX/yeCLDouf+1vtpL/j9QKhbsd6WtQvZ1ERnH&#10;I9YTYURNBvF0dqzmnqbbfYQxJ2Mfqxmj8orB6reEBmC/t21K3/v97/yS173+vgdesL+VY4TGeNBD&#10;KRiGENPAMvGEKqHDFCALikZaiCYSoQDCkuieFCIJPMw8wH+1eJs8oIiBViIxbD9Qe4kRP40ywi6E&#10;QERPlOO1lLAdL6rlISxRjIkCoZJ7eCy8AzSb6IbIHpHhMe2I0FURV399DB4qTRIJyFvK43r+gp68&#10;4aM//dL88Idx6byQZiYJ3IuGEm/O+d2zK8YoGhbeTjGUcNlyNPJDfsS7RIocBRKFqKpsr9vOF72U&#10;l1IaIaoAxJgFXvOJ4c/y0JJAFvXMOSNERRi2ByGoFnjHEItQXUdNchuEVfbk4BBlkZwK0WIEmUTB&#10;dgUyqfCiVJFlRJVapV5KBKgw+lZQiop115PL4lpRoURppgrCSWBKeZlQpiHwnAYNK4gy70SJfIST&#10;O2n/ZfOc77zjEx/Vu27LN1WOLW1lb0QJVQPpwOM+5LLNWPCkVCTTEuMG75s0MSZeCU7qLAVVlYNX&#10;THQxYKkHYdOoCnrfRRKQTTRZAbyScg5DDUdSgeXyAqJ4GxlmVR++p6mE4bBQXjFtiXv/FZZj8iJa&#10;z0OhEpghUBxJouCRj17dPfXwpTsuffnrfvc3/Nkvu/cZd4nAQNtBlRrwQD2H7LhmYd5sFQcWH866&#10;LMb0UDTRQl2se29mL1769MaKcNcIKv89he/Pv23Fd6sq1YG3+eITP1hKovmVqe32qSHDX04K0Y+k&#10;0YQGfsvQBGbdn9lnmj8bSd29o3UzzpKB6q0rqvtMD8FwEdaUjeDGDemVF3Jhs0Q3KdNfJMWIZJmb&#10;5Nc++KGPfMu3fte//jfvfPLRJ87f+czb7r5tA+7MxPYZGwGTv1SRq6PDs6gIUXqlArixlx4jlAFl&#10;Ms1R/TK0aYOpuAncpQrAwjAZkVcxLrfk05Gky1qaIYk4kkMpf+AU4O4Wy5ZSAbnHhGPvb9KoryEC&#10;s3CdkNDt5uR4/+gH3vvKT335m7/rm591113ZcgKmwmUym8RWh+xXsFN4SvSDVFIpz/eQyuPVP8Xv&#10;2pgRDvq8uwYasp21vhjJar/G3xGtuCo6YTvwsao8Mc5uGlvG1th9ylvmHe7t08uUodnrTlXmPbZ0&#10;vn/7x+YBFgMWVXTmieGsdGGy3AxY6/J14Q+aOMCBz+CGWSDB4n40nBP9nwuSCfVpdBg5bJUA1s0b&#10;1QmFXhwuGxqeo2uHXS1ZDnBx0jPpAzQWFFXfj+Bz8zzPAbk5G4sOdu0tqPLUVWxfUufoLBu4ExTL&#10;lobU0XwV/3RxNU3v12KZCkbGsEvTLMwaXdV5Vh4/IDoX+6xTMUyImtZ94OFxJ1o2cfrmw1DVGbLE&#10;EbtaTNWQwcxDrhbH7vUOnWUcDXjcGgn6741Fp1LCcosv+hsDrD0LPj+/byaCZ7RyqhRctX8PnvNu&#10;D8KFFgxhIuCmA2NXRYwHlaMNCB7NohNRvGot9G113XoKnrT98XbHso9lWeZGz2jLWu6MbkoOdecA&#10;q5s4ISePXtM3/5sLOQoAu13ebtObvv9dX/La19/3wAvzzRN4EEhAOQSQpKiXELcI5SimJo+OKClc&#10;Ecbg0TyECFW8LxJ1sAq0DBKQ/WDvBdlNvWIRAYJqSjUFaFEwx59lCRURgWNZOlaziprnybq1BYjI&#10;mIBwkagABjfEoEQUQViVYHdESBmGk5kDcgYYDZxSRWlM4A25dI63/vyTP/vJNx78sF7YqMIykwoj&#10;jidgW+AzFhEjrJpKhcsrVbxdyEVcLgXILNhQYSTUAi5mscg0MBXbCyiCvWCTS2S0H6QtQ9VPBKzR&#10;U8EoQkWwEjhDwKv/7IRu6+tUpoi1AREAa+LGHfUgF4+8kTJVjlItzARK1RmG89ijXTLc9idN+b4S&#10;ugEK1YJ+ymwyooyKTavya/EAFggm2CApcV+VIBFjJQywRJyX46vbS99z8RN+9tzHHkE2PDmnmZ48&#10;YeJg3QpmE1WKwvZGERUlsopmmoqb+rKDOsVcMGo3EwBFmE29vFjhbQGR7cafxmlXbWzCAK9KoDl2&#10;VTEF+tKW8DIrYSS+Xz2JDTIZRggkips56VPjSKmxCISHVjW6KslEgTAXAxOKRRdmEEnbjcrR9WtX&#10;rz784HabPv/zP+0v/H9f98mf+CKIiGCfTQFJ2p0bGl5ZrAmBjdCqY4Vvno1Bl2sLJboQbSNEW9ON&#10;5zcuoUjmDqPhy+LmA6J/MkoRQD0zTEeV1jc9Z+2t8uIsAoW9T6JrLJQ6/QqV/7dhP27KbI0w3W+1&#10;XcxHV+X6LJS0UysiJjHCGHsU2u5Qi26OEdJhTbwdeOPiq6GO2R0B4+0L/fDgW8FsJgbdJAB5n3/i&#10;p37xr/3tf/Uj7/rJW1ku3X33bbfdDpjts1mGqApB7GEbbAyWBHsTkZxULXOvXowtpfCys7gemIAc&#10;9lkiSgnSyyEWPOgAgo9QQ+YwytNr+ZVigN5GJsXFhk+/uJuAzslrkBzKOSVkhHgeeA57fpi8BWIS&#10;AGIwpqNzTzx27dZjv/l1f/Yrv/kbv1ol5d1+s9lEeHJHpA0Y1HB2T1v42TK1W6h9S3/cWqjLhwIz&#10;ztSR9Q13hg9dASrGp8XpnP0uWGiqU5SUf4Z67MzJXwdepmW5N+Z/rmnIa6t36hyM7l9Vqs/YyOh6&#10;7Xgf6Cjdm2ZH5/4cjZ7k+r9XO9NP2IExtaT49Ac/or0hswNyGJ67rYHGxbwu1xCtcgAC3Y6wbW/U&#10;i/Jb6WVdiMZHMIjurH+0gnu2i5c3o31kcWs7UW3fD07/4Ov20qx78/uw3E8HWp9rAItBjPsaJ/9w&#10;U7cDrN8R3bEvXoTF+9aCgG01oHvq89np+HDc8vizzoYGonukEYzE+8IAjanRFQdfF686fNWYK6DO&#10;92LrrfDRmWVq6m8nyQZMtO6pyX/XhDUOiGxtIKtXx9+cKhRHPPoQr4zLGUjz6xi9PS4uTUfDGZ7e&#10;jeGUDB5a7+4iZC942oCKRszXf22DAac+Lr2pp3urBuzNk4n6OOHpy/0JN0fpTW9952u+4vX3vPD+&#10;3a1bfugVqompsSR3uUiQGmQgoKBgv6iWgJICCBmRDolaI3TK0bOU6qCD46Lk+rsboWAOK2BUBbIH&#10;kQRqsjfj1ag8t8pxoAWSvXa70WurmPdZrZS8FZrjKxupSQ0ilqPHVZyBTeBjbCu6/YdwA5IQUDHb&#10;KK/i8oV8/Rue+LmX7T76sB6ZHW3EBFlAQ6AeU0CTYrNQSAbcH10BegkglGzEHPv0+VGNCPNArXZD&#10;+FWwrAqQIckm7Z0x+IJJXF4kxYYSZpkgMyM3rlpGHhiLlamGYasjB1EgcUi3RMlacviM3ptmWBSB&#10;hz15L6waHFrNjJiMUqpElgoSSUQ5Ng8qEkRAmkbMT93F0mwQIwWO1yOEqYMcSRYBsygIYXY8clXs&#10;E+wC+WOXnvsD5156NV2+jBNF3mtKBC0XixM8N4+eWyEBU00QRlEFBJJpqkpmyYINigPekYgchUNE&#10;aYYkYciptr3Y6VIAnmEQ1QDohu8AAvCiYn6+9iMVPBzKA5CSG7gUjqoERAZeIEMDnr5nELEqU6YE&#10;VjMkQUac4oHY8848vKum1SyYVI+2m6s3d09+9GHdP/XAS1/ytX/qD37pH/wdFy6cB7jfZwFUU6AL&#10;oZjEewbIs2QzzTS2jrU2zNLHWLSeGkK3fOmQj55NkzlNYgwcq6N4hG5IsYylr6Ow5bV+FPk3ycGx&#10;HuK/t4a+/pYDcm5FnNbRthpL+DdG8e2N+G7CEdYtSstVnr13OSGY2l37tM3PtarhxwDuc1KBKsCr&#10;16+/6ft+5G/+/X/zG7/y3pTOX37GfecvComcswSWojHvVRLFwwfduG4ulMQkq0sgAmqShcpgzUUG&#10;qSqYLSImAQGyxOR5yKGaWhRiIIp4ZB2YTTZlKTE+BBxorfB9FoOw5+SaQD2eMiBkEVhgEjGwni+s&#10;IYFT2j74gQ9cPK/f9S+++fP+608myL0l9TCkxvnWhLfNgu7mk94Euy8j+VrSHK5W1bzcNHaGjTy1&#10;OyO50bWVPq8Q6yGCan2ApzOcZtxdP3oF8yBz627DoY4NtOXT7lp8fWAHDidvNrLGbTFhyAynGHVW&#10;ujHVCWPD+tfMHs3Nk0VuItMF76yTXHTzpuFJUnW06gtVRFI3jHKmHNPzbFzAIjVqOMvF9gMsNlxI&#10;yj4vaBpDPbogYuk9ib7OPqtUDYWla/zQIGrE9Hy1DkkWtMtTnGKL2ZqaHk3GSttDLrLoywHCax7q&#10;D2WFhkZbfFIDeuk4tdG/ujG+jAgXsz0/6PdZPuO7J2JeDx3s52cRYTCQ0J1xeo3dLExrB3b5cADE&#10;FAyBiaD9u3JUmDgPmu62bHWVW2FUWb2sH5bT+fTWIx6ZwJSaq7HzZjpLxNq04jO+KngPXWWCns7b&#10;f0/rU3xmhqfBlh6k3q8EoMzGPJr4gUu2J5/eCl270zVzGidvH2vpZqWhpUY/DONEeM2xYFBN1lbM&#10;SiVMdPs4/mEtkFEllPMIt5vE63sL2LTQA+Nu+bnb5e1Wv/ct7/iSr3jDPS98IN+6CVUIYUnEJpMB&#10;DI7hHHGhnh3lGT0QoXsnQ8+MiTQyibqNyBTi3MSNPxGI7kXGKB4RBDWD+lm3tuSmnCRq4Z30k7FY&#10;pIyISAaV9OJVDr4DQlRLtIeHf7iRCW5tyIgqKSo08+ycKJsCEAF4rJI9LGXaaUJGzXZVnNvZR8+d&#10;v3zr+C9e/blX3Pjow5sjEWQ3Ozgcr3qkh2v4NEpJixM/D7sabmJuM3LGlTzIxjsuWqMYxOuMUSzC&#10;dlTIMHEJPSVKPCdPUDCcq+OPDGwi/4gbfhw8jVmgNGqSnB3/OUhR4p8yv77IcSTwuQLUkBOVkSnn&#10;ologGWEH80wqIrIGIW6NE8+n8jrvBNzI4TGmvn+k4PQ7tgUlIDBiq4KEF9UOEClLgEACfhnGJEK3&#10;P5A+sD3hKVMxibe2R+dPbt2G4w+ev+ONFz7x3Ucfc1H2l/fXd7rJTsKOFgWnMTD88YK6JgjTlAVM&#10;t7oNJZTKyGvyx2JQKN4wgl5T2UN5avwUATXfYUBQsRv7ahgXAZU40sPEbYUQlDC2iC6adn4xlIWx&#10;yO+N7ePtBI6XaMT+KTRrVkNU/ovERIioP+sxBthsj04MTzzyeL722N3PuuMrX/d7/vQf/X333POs&#10;lIS0nLPqRhQlL1km6TwJ245fuZybA9nN7QrlRxtZE1PQiLZqeCr6M4KzohH3h3WKA5+DWnzTXiMU&#10;G1GKMuIwPa+rnAO5PXhlUWqCSPqmCGAegT9TAOrEsqrbS8dVnGkaXQr1GYydIv78XOHrc9/QnpOG&#10;B8nTfCDjCUEn2CupzW1UjR7BohMaiQSFwGz/nt/4yN/6+9/1vd/7rqeeuHbuyl23PfMuVUrOOTsq&#10;mVCgxoyNYO/5w6rMEDCBWRy0WSwA72gqyRGejUIEsleYakmFZoWDeQnErPBI8VMeASALRJBIC+3P&#10;xyEqJQ3MwdNCYMomIWeTJDQFTFXMIzhZxSNd3pEKrdmuQuSkkg3Q7SZdvba//uCvfdrnfNqb/+U3&#10;33bbRdvtVZMzwbDcVJXHYLrwUDN0gQhX7Ghjvojh/yg8c7HgHdVMi4xZM3W55xrfCuGUe+ft9Pvp&#10;lK2IFUJu7uEM02hS9IYP9JrkQUZVOd3a8Xi29zGft9k3wRimtWq5tv99ajDdTJmuFoqJFnr9tDmR&#10;Na0fmFMzB4MdvKw2gupyYuhBC3rpsZVGoqHjlMPJrHeNVmkkdsrfGC3YfLLb+6Mr9VjaHgRGRqD6&#10;jXc85OKM1J0luDAZ5WTXWIPaZlmoIb2xqjbdzaiCZN7DRlC38qdrvV+Yqf9nEuBLK7PvxyFu3Hww&#10;B1YUQKtr9PY1jCwjA/qaT+JcZxg/Oryl3ro0AnTNtDPYU1t/+7Kd0brPYocOzNkgfHtkCzhtTVl+&#10;zBlkuzPLfgwWMLk++zcsOMdwwlb7cajBKhaqHda19fVnD7ytYZcAijlg+r29M44iTU+6ALwzbZn2&#10;vbO+EiX8qEw0DrR4Ol9s+X0pUj9/oIb8FSbXaqVAubbs56p47SMa631TPltnyOpGGOfY7g39xihH&#10;t3p5UvnngjdCGXr8p2lmK93GPMbjY4mCEcspn/1ut9lu3/SWd3zJl7/hvgdelG/eKtEeRGh/kfVT&#10;uuyxHyjMXwTlaO79Vsbpo25IJHDv4TvwLDEmiYQeSwyHcckeE0nFYGSASkR0OIqCaESXCIoz06iA&#10;qQPxgpqiPwG2qfB9vnFEaq8kb0IN04LAsaMj7FVEwD0d3cWKXciNJEZCkpvEYZCN7CmXdvtHj87d&#10;fuvWN1z/Ly85+ejjPJ+TQGxjfr96zIUiG0pCU13HSQ3xIYGAeox+zGPYCYXq6VD+ePZbXaKGfl9w&#10;tz08SkFnbwYkRYlkEXjUjGf0MOwphSrNA1R8G0EksGhMKpEl+nxBw1ih2bOaXNRBoniY77yCoUQw&#10;7DmAgpGzBCBAMTxCyJQNxE2dm+iipzH4zHmzZiXWqMhZ+KYRkUCykAhQkCSOgGNUDQPZnlmZgLwT&#10;NU3Y2+12Qzb6o+df8IOXXnZzc+5yvuXQ2sFVUpRpDhXBxMHBSYSn0kglIFJQfspQXL3y9Mco6sNY&#10;M1YScAsd4zfRMPcDEJYCdVQkqDvrDSZQQaAqqf+OAGCieEIavagbg8tkZ2R+pwBe+ote+M23HAUw&#10;VbUwonnZN8d+D/9DcCz1vRFmSQg1Jdmkq09du/nIw9stX/Xq3/YX/8fX/PZXv3yzTSjQIUpys9XO&#10;j1GlMgrhjNylawqw75p6qAQaF88s0LeCi59VrRh8O2PHp35aUdCLBTTmlbGO1b4La+8tQm+6bsWh&#10;rdK+avh8I7uxcqYaDjTuZ9E52le0P6f2oysyCXKbnX2L9jbOAj/1s5iYRsFn83UxXvmvQN9rswwI&#10;qJoAZMPNm9ff9P0/+vf+4ff90i/8ivHi5WfefeXKBbN9PtlDBCqCbFDJxqSSRZhNFAmK7PlYJoCJ&#10;GkxM1A3Fju6jYuZ5XgUiDb6pjFCPLTQXtlIR4eFeDx8hQxiHGpnCBuoQ9XXghQOG6RkRrimxII6B&#10;55GaYE3VElMLJGoBs4loShvZPvSRD29OnnrDN//3X/dH/5BuU877lDYR1uufHjGgi1ZprhYb5XBn&#10;r6mlZTmnnT3trJm9Jm5d4o/OX7jQRvu3ZiKtUCHReV4X3cesWWedgpLK3aiHU1Mj+j+YPNGquIV1&#10;VlOYi5B6beYsHfS5mc9uLlHVlt7O0986jRGTqnymAI1DvHZ0fW3Gh38v/kIVNNNXh/rZrNKClE8Z&#10;2OrlIXsf3blCTYuVnOyflcG1bRee3W1Mv9uKG6uIJaCmgDV+GP9yAm5b9H7WwcA9mAZMFMVutktn&#10;IUWzGel37DTobtbGs7g2p2f8drAI0zhGSCdj8TpuafZNv1QzfD7fuOzcRKM+TxJ/bYSjmFusP9XQ&#10;WdvRgb5waMv1jc0oqL/3DGu0DKk7xEbQCgx/PlA3Dtirhwt/sFPVHtExvokNxrT5+g3EzdxYe4iB&#10;1PVAeWgRYjMbwMoErfGg015upb78uCnpbu6b6LlswIbMJOFsu5WgA2dhs+Sq8WvqlwNhtbT8rrU1&#10;lpQr8zJrA7NxzHljuWOAltQuRyPJi+WjzN+IWbXIHy3TXr7ABIqT493Rue33vvkdX/Llb7jvxS/c&#10;3Tjx8BrhJmpwedmuYgPwkwWptc9GS1AmQ4ardBIQ0l4QrAgQdru2HG+nbB93KpswUSgOIl1OqYHU&#10;AxCkSIKbOQL8UEAiwUVWuCxNPTvJ8YT8nVI6T0DFa1PViHjH6wkLUEalbsekdnyg4sv2CrkQOIpN&#10;otyQzbl88k2P/+zH50c/yo3oBvDBSfQctBw1yePU4XOTHPLXk+kKwpGrbeLzg3Cz1FRfFIQiF68R&#10;vkFvcpLpPkMyBd1YhR82eCANig3PD/vmSNhh/WGYTYAScgIH9BGF+5MBZaLsyVR86RAPMnLzelAs&#10;PEYoesowoChgXqpNhVmRLMyNVCqNVHgJNckIIOYYNFRisVFtSQivnmu4omYeWhWpe6ZUE9CoxRwl&#10;XpjY9mmbiL0aTc/nW5fUPri587tve9kHcXtSOWK2BAkDmlJy8lgd35umxZgS9hRO5RYjHQ5gKVPn&#10;GyEAfUBAIVkcRNpDeyioRfYQEUIiBDdAhps6PXBOfXXFJAsUFFWahbE2QUhaEt0jEMxj9tyaSXot&#10;tlix4LxhOA0KmpnXKZHF5mZZT6zz9cI+JodGiibZbjY3buWnHnlYjp985rPv+8rXfeF/+7ovfO69&#10;z5KkYtwbQeiGCi9sr8GiRkrFqWpFZ7mIb40RTBcn/GofGUjBWYP1tunWoYv4sEwY9JmdkJ7dN/8Z&#10;Xy58o8sT7qj77e/1eIqZCrQY0IERsPw5UhLbia1+z+FKtgPpnMpN90Yn3VOk8LhHEyAEZosx2X5i&#10;OCSEzEbbcBsuDu5Pjn/6597zrf/4Tf/uh370+tXjdPHuO+694yjpycmJ0oiUgJyQLHi4RISc0Awb&#10;0+zxsiaiRtsgAdyrbIxZISbqKHikR9YW+xgBFe6hzmI0WbYkEbFKuNeiRkvQ4PF6gBGJEDETLale&#10;zutFzE37AiM2IY7Nc73puaXh9TaUMwZFEywHCF4i87mjc7eO+cgH3v3xn3D/937X37j/+ffCdqRK&#10;WiTqt3rLNOnS23xaMhjqQEDnHR0Qd7e6i7zJIMw28GseDtG0OWHztI/VN9QQSUhLOmMSbAh28c2k&#10;A7VTc+AgWXu+MMu0xp1pvHWTo/+1H9ehLvXfzmds/TO7d6R0TsfhJkaxzQ1xWdUQieNJzToshZcO&#10;GHr/xhWbzhTi2Pe1SKIxq+vubRj6gm03T0/G0Ni9MySsMfdaXui2VdvxJU3HQ6hRtMFgMVWgkb7Z&#10;yRTELJoCh7jHADrAhefA7PPtDdQeQFpqRqXtJjRraqJ4/uefxkK6DJQpwxmTRidpZ2K3uTYQyINv&#10;Z+szWIZulqrcrWf2Zg90S4r+hDoxof4F5c0xr83EAzXrabAJ5xcLawBa7tz0pTNyr8Pw98yHBehx&#10;OFktcz1g3x7uwRVxseAGdQtO6dHOUiAy20c9c1rhYisMYfHG02hhRD+VPaw+sNxfi7kNFzqkm4e6&#10;uw0Lq82BgY359+p3A1a47PmgscFkNEpr3OOcpOKjy+j+ectD1jhj9D0vmOhn5hnoG1kTOhlIo6Ea&#10;TQdF8EoaGIBlpPF8VqboVww2dmyIYT8X+7q7a7fbb7eb73nrf/jS133jfQ/cv795LBDPOPGTJGkI&#10;lGd6Bk+CuCoJpceeCx2jV4L1AAJ6lEQRIZ5KRaCaH2pAJIEwAoUeGj7QSHfx4HoL05JERSklsks2&#10;z0Uh4BcCajmgdChRlpxGEc2AhiFH4eYmR7eWHOdb0EcrJexFBAhIIYlMM8C1cSFEt1l2YhC9mi48&#10;49bjf/nqz78gP/qgXRKlkhsRC/8K6TMEMGx0MmlwJB3cJQ4jYYgyD+Uvqg4KXIMXiaJY+G6DmlC2&#10;oBOzT2pMJgB4ipI2dkQ6xo7AI0dMRElRN+Z5CSsQoIiKRfUoAxLD1EJYgkJYatiLmz1oJWnJCc7L&#10;mLmRq25pCOGVyoJOi1gsvadR4HCphBiZ4PhPvusZ2FBTdazCe6OOmWc0tToPpRCZ10gWIfcCk6RM&#10;e8lGCPe389jk6B2XXvD28x9/Iuev4DgzixbzPkSAbBGl41MIFaVlKECFlVnQEJteXN5jwZTIwAbI&#10;YokRhJN9icN+47WPM5icUq2grntqYAkMQ6hTE7i4luicyP8KviZGqBImkYoZNtXgIkRY3TwmrqI4&#10;GaBQwOgDUI+di+LRgbRRqZggRAVSQJKSJjM8+ei1k6uPbLb4lM9+1df9sf/md37Oqy6d23olQFBo&#10;e91spbKxCKXqVf7CsaxwroYvH9RDCq74TFqOtLjRp1UJWGRFb7c4pYV5OzO2zoXCFfc3h9bBCcYt&#10;jtrdiJHq0jlWFn1eZtitDKsRePPjY3Ng66RwK7zb9fKPTJass6zC3F9YPmN1iYUmFyfdhYpiDrMM&#10;txanMGM/+NAT//Rf/OC3fftbPviBj8jm8pW77rrttguG3f5k5/u3iCuNeu0mVUGBiW1NiEzZKOh5&#10;yyQ0hRBEhOHQQK/blzxWy9yE7Gm5EHj9SoXbwAMVDxFzGxosiJC0UNEcOcUmBH07UwrUs7l9n2UT&#10;CSQMD0KjqWeQqoSoZwSjRH7uZpsef/Txk6sP/5k/89q/+pe++miTbJ9FFICkxUpPHD3sPiuhPlVB&#10;H+E5LU5bZm4sK32b9NuWjlsCXyFkxh/hpVpS0Czao+EB0nUsQnAXXvmp/ebiWlxbvMZvGRZLXmRT&#10;TP1cEPm8TWnum+uHwR47I9u8lcHl8afZ8Ys25t89jYan+R4/RJZj04CZnPaeJgnRJWzEnK90Y3al&#10;6NWDHi1pYdoZ6Fj0AR5Y7u2NkUN7z/w40/ahB+QYDaShFYdWFKkIYKvz1x+WVptfIYvp+9nZZzZ7&#10;ndO4sREt5cvaWo/iPCZBtDqq7q81+luJIeke7cfXBUoefPdZPod43dNtoF5aHkbb75YMZ8bRDwb3&#10;NOu7orjNX70+Li4oYXzbiDw6nWQ4ntmSrzw+pIm52nPos/KGuehpg/WGw53oal3MEBjY7YoMhWDk&#10;HDh9ZpcX+54v9s7qc8NLM4oiKHUgK2vf6hPryuyBHnRSv2PXlQOtKc8zguvr3Nbgi0koVu2hWsVn&#10;izCnp3lllcmFNtt2Q0qZ6CTa2+X9Nm3e9NZ3ftlr/+d77r9/f7yDuO/POxMpHz7bijj+GQA3Tgg8&#10;iyULAEog2hDcCLLXY/do9GyQJGLMkKSFHglTpghFiUph8LQrc5icesCNeTJSHVEBoFrRa308whpn&#10;AS+3HVcREQ5h0UFYhIJU6eXlSyOFikl4sFFERbAUOUN9p2kxMWQkvb4/t7HdN1/7yQeuP/ng0War&#10;ZNYNxBS0qWZ6HMzd0Vpe7GE3EcBlAoEJi8YvlqFKE4U7lf0sLK6gh2/Yy6r5qaSkXogIrcLLhD0n&#10;9H43AQjVp18l5oelDHoEOpkgFQsWhGIKLzCMiFciTd3T7JXjPS4k6CCUbTqEtxFxXfw2X24jJQGZ&#10;gkRPcNOA3iks3m1TBKhJLCNMOBGb4VFbBB0VyQ9YFt8KxBzEmaIoAUowOG5GKV7G7HBFIqBtyHOy&#10;f2h72w8cfcIvX7nnvNk5O96lLY2EpQi1okESCiQTs6rCy9FJccMLk8HBtDxfK4hAVLAvltDCCwRi&#10;YoBoxLyZYw9FyA8iTigAoWJyapJdOSFWFlTgUIuriYwiZQaBQOHgWRBFTBgSSCaqiQFQwBz6KApX&#10;ww1FGtpyMfKaxxeUwLX40vFpkybVdLI/eeKjj+5vPnr7nc/8Pb/3s7/uT3zxyx54fjpKAEDLewKS&#10;Nk8Tu/XQF2uMf+xLn7cx1BkPKtH1iTm0zLKZose3YmKsnQxaWTL60UCcqpbhxsW10gqH7sAwO6zP&#10;71v+G213SIMr1hd0zqnoOSdZ3g4aK0sznKR1jWyRZFa1KZpZhm6oEgEsjz/x5Ft/6Cf+8b/4wZ/7&#10;iV/cn9j5u+++fOelDTTvMgR7OtyO52JRIEjUrCZZgT1lC5jQEnSvseOcXzKZV7SMsn5MgBEbyB4Z&#10;ScQKTLPB1JQbkppg1mR603esxaAiCzzs3+HxiGBRqMPDudsmjnGu3UUgrUPRwY3+zgPpWc7OpszR&#10;6kXEzHS7sZ0++P7feO7HPetN3/7Nn/SKF0HNAYx6FYxlmkeq3kwrqvrObK3np4V2m/Tm0jUdbYVA&#10;6sUZsnBtprTa7cumoaer13dRIGtPjd3jQFH411+2mKgR/a8yuebaeIcsbscodrGNQJp3aCXy5tBn&#10;thb/Tz/dSgYLm2vh7X1AZUR951e60eU3Rp8L+l5HNHPqtN5uWVobQM60BLkgx2kbIPrePzuMMu0D&#10;rvqvFucSv028ykXpScQl93x6FkXRLl4f+dT2rd7VfduHBXX9m01BJ6PakRzanPOv6jRNkaLSDeiA&#10;cWfU3pkYQ7euqKQzF7LF23R457Z/r1w+Q7eXN8wCN1u3Wdej+brPrOZnetvsFWfs6ohLj++bbex5&#10;052nrXxXVqPn3WtsdMhjxxFKcw9ZP0eHOOasvebWGb8fzWSkewCTD6DZwWO5NDICHpJlkzlkReSf&#10;4dPcv+QJ67GeqwpEqzOMxnHGz6CJOUObuj423jRWIGPBAymP+88V3jzsEFY9NjPhN+rwvOv7Xd5s&#10;05ve+o4vfd0b7n3RC/PJ3p93/q8UUxOHIxCAjnpiUsq1+xlUACbCACYgq8IcRM8gomCmRgssvn1K&#10;QdgUOvUoomwR4bJKPJvGvXREACqU4wKViHNsQD17sxUGp4Qkxe4lStaMA1xnMclJCzaFIwaFOSZ8&#10;jHHkRQSX0Js3AegGIBCSBJmWkbbMFFzV8xdt/41P/szLbz74kXSOspFsqg6mABQQXedMArjPlkDJ&#10;kROCJRYpAw49XCifpRKaEcJAb0i0PZA8SqkG9njYktBxhzW2lhslSkxSzGyOKJko9zR1JuJ3RGvH&#10;Cm1AULI3PZ0q7gxjWxanB6FkKeoDAjmoGOJQMLfL+wySxMzELUkiJcfNJyaoNkxCUujGqT0gndHA&#10;ipZIK3OzhNOFAmZkgtOXoEBnG41gEs2FAml6xXaS8n88/7x/d/srdvnceVwVbDN92c0ghGhAYEXE&#10;tBA5bJpxJlahZUdlqmMtMQR09HPH7PH/s5hEtTgGDlRyq1vgsFsUovOToAe0SQIzHHc8mewFyUfu&#10;01GPWz5DhJfFM2RIEqoxeyCdCZJNTIowaoJlB2JiAkyUZloyqD2bBL5/aKIla8yK89/rw4lq2iZk&#10;efKpGzcfe1hw/LyPe/6X/eHf9ZVf+gUf+7xnehk1y2ZgEm3if4KhVZqbLo7lSyelqgiY3zRx4Ena&#10;jDQ6DKX+xFzPqGe1R9emg1XZGDcza+OgGtLfPt27bKPc7YXhWhFZhFmt192pqys6Q0FYOaSBBsOu&#10;sf8zE1n7ijPopyh97AO8Bn3rHyz4KtwbVZJGsC6fuHr9XT/yc//sO3/wP/zwT9+6dV3O3XnHM+88&#10;d/6c5T32OZNIunH2pOI7QX2/MyLpxHm0AKKQPUwEaiQ0ahC6FQhZVNTtw0oxR3QGmAUJEnxKS4yi&#10;mXBjalOhv2CWFKqpJcCC84SSpMxE8qMeqqW7hIYm0Lyzgb2vHiTrZ0MN5CiKJGRzZwRko5vHHnl8&#10;d/XBr/7jf+Rv/5U/ee7oaJf3omkjEtzlwDF/9SwwxT4P9fNid8TKtlhxgq52YnDzYrNMPRuckwdt&#10;ypBsV5jR7MKSSleudIpve1BdPLYabRTDLzS0MrIlq2jmrWl79WTa86CRvnnagA/ePvuuJ6oRhx8O&#10;Cc0CoGsN87CT4kBbdTIDK07X+sCS8kdLF7yRPScb0MmalBp9FkJw7YZVEgUwGYB6eu/sA1VArJ1e&#10;512Z3J+oLgefLzQ/mmdHqOjNxJ+FYgaL3v0xB/EaBtzNV3FEGyNaWUx1r8usCe+1TyM7MQ3v0N5u&#10;+8Jynm7kbzlkL7fA/Pd6bZqg+u7ZOHoTTakl/TR49jQb7WOT6e9M9uV+7oc7aCRNVmTWATvAotHF&#10;m1h+mRjpYm/PX8V2gSuPGvVuQekrzLXhc6dQ3NNhNyu8tgxkwGIms075tCauxQOB6DA9XzXWtVxE&#10;BN8YsdCmC/MuzYYy7XGM3rEy2xwvcnxpoMSxtODPTFKse75jWzOR1z/RKlQL2bYyp+Wz2+XtNn3P&#10;W971Za/7xvseuH9360TF64uQAGEpi5/7GEWJAHgcgUHggSvwgIaoTUIYNOpZMYB8SogP6di3gPs7&#10;QTI5FkFBI1AomQUT0LSKZAtsCVf7gQhtdyuThfsTFXTOIYUDClglEoe0tSd6qIwbNiKGJuIjSrkn&#10;rWsYx3m3ihRY5BrLAccPchmuuCXb8/sbf/nxX3rp8cMf2F7YMm9oOW0QgTJFlw8KFJaMIdDlo3rk&#10;PjxJprxFlHuvYm/uLXZLjwehe9kmelxHzEcMVpHJRPc8IyqIwWLO/e0ahwAvSQOpsZUkFA7No1ST&#10;DHpRrSA3ITwJMGbKgETJ6iMFGDkErCZQ9zUbI5dJBFAgVwBUGFAMbPRKbOaxRz4PhKSoxuWFrwxF&#10;ohpFYvpAz1WMkG6CxW9vMGGiUsIwFEFBDCe6iSlAqOwFWeQcd3fY8Qe3d/7QpY//pe1zZCvn9jt1&#10;VHMlMhIEMPPEOnrWmQooggwqktCK491zFxF5gZ51QRZaMoRVj8UgF5jSDulsZoryfWxrhUhAO7sV&#10;1JLCqIQKs5tfzWCChMnM59XgfH+JKKuhyDNOROCwXxFmJsaSgOeFzNyYFrWlQ51zBhSQ3hoJaCyH&#10;fSHLgTFtNkl2J/mpJ6/urj6SVD/x5S/56q/6ot//RZ/+zDvvDNa3NwNUh4mzk1CfZq4XtSZed6hV&#10;LuvXq9nmC9a/Lk/nErply0M3by9QR8rVqhjGTLMa6Gmdfj7x/tiknVuuOaNE+N4kY/q223kOMT5W&#10;H6YHgiFUBbO/c5LI7Tx15rSZwDzkg10uDVEQ33V+K2EZmTmpqAPWENdu3nz7O3/mn/yfP/TjP/pz&#10;168+yXNXrtx51/lLW6FY3lmmSirVtQLJjTDJGtkmvm2YkySTTK+zJUxMFGNmUskuqkSd9zqWTxKY&#10;ePanmolugAwDk9KYBBEN201/ZIBFDFB2eeWBuUUaeT5nhB6hmqUYNRxYYmMhqomkJ3WHrCFcoLoj&#10;Al5lE3Kyw+MfeP8znnPPd3/7X/70V79UTPeW08brMCDEbfUtzOPFhoQaL1hdxPYrjK6f8l23v6pI&#10;CiQKxHNFT2rcnBPV9n1sN+Ch+PiJeRCl4N8h5Xk6x3FqgiWys1UAm9dVGSiLGw7o8FhsExmOZvXp&#10;8aVhO6MZGZwODszMxEUOMMPxAAfzNuDBtZX+6bkRoOOs45WfHW+W2nd7d8P/p9ctmlz/NFau2YQO&#10;AuOCaUxwIP3BuYFd7Sd28ncS0OqrnPWuned+aGjnYpiHMVk/elE7mDhHLKmuqwXKRcduQqR02+7Q&#10;jB6e7TmhY271ejo2KM7xTGqrNfb7NDE3fNFgX6FsyPXHFn/MVIPFTQ3h9v3CoSlsaAQzqb7S8bZd&#10;zOTEgVewEG6JP+njSmf2o/lb58xgROarDy8VlmHfumeXKs5wHhoa9pDeGhW2KoHK5yCKUPfnorVT&#10;P/PXDd/Fcts6G5yz2dOiUAeSEHWZ2UnrOVc8sEgrohQrZLCcsWYwDWcOKR3mDu0ChMKWXY6zEEQI&#10;KIo0hY9sFhdaeeS6lRZRbbVnkEW7mMwIHc8Gsd/vN5vNG9/6jtd++evvfeD+4+snSTVEhoJZHDC2&#10;WOAqto5jFUAiAEFBuBlEELYMQoE9ZBNhG4GUoHCtzI+moko3dxihhMekCMJ2YwplpM4Q8DomCQ5H&#10;REdo9rK5UZa7LKjbhUrqFqMijggo4tDP/oQLQoEXsypBHIiFBODB+ISYWJiupliKiHECyulZ1MDN&#10;Jl/Pl87lG//TU//55bce+XDaimw19G+PawHRuugYSNis/thIAbJawZcAvDiTL0NU0lIie2KXxEnc&#10;XbmI5AMpRn8zqsBEpNSNcXBroOTXcQpnq/8bIBTxelKORhNqjwSEtlBIpWQnNEUp5OXPZxRPuZTh&#10;VSKPGoxFuSGjGo3AzKueeQWr7Ga8IixDpJLZA4wkkVmY3DQRAWHJiizxQ7DTgBCGBBoUflByMCkh&#10;zbMAfTf6LslK3SMnhfC242uqm5+58vy3b+//wPlnXsonF+Q4U/YiyTJlU7YvEUcphnmtoFt59008&#10;wU8BE1MjVMztoVX98qAao8aZMqQhMf1vhX8wV70wKtRLPeAD0mCsT9FUBUnDsTmcTYgKmFXSPqLq&#10;PM3EiVWEJgncO2JTBjb05DWP7qlIfzHRqXTb3T7BgaTEACLDEnSzSZI2t27unnrsEbt57eLF7Se9&#10;6hO++it+7+f/rk+5/crlpAog7w1ghASJ9Px3obNPPLGEn6NSYtU6h0x8lc+PBcO6+jJU5eYBQAsv&#10;av25uGPg9h++t8qg9o1zrWaYbdB1uh/AIJt8pEz2nctAArrSSavqz7LJ0gfUR2o80vS+uRSczvbz&#10;5TKSzELTdAQAYjePT/6vn/zFf/IdP/j2f/8TTz71pB7dceWu2y9fOEfRvDuhG+PdOuOm1yiCBwdo&#10;CRR7QWwgo8jGuBdsHGzfxETULCIsvXqCiIEbwkCCSuxENgZsFCQMcAwe3/0kZAMQMAjBBMuiarG1&#10;3OUisCyO/BPkjUbJEACRXwsIFSpmxskWq26jcL6uzmILG5ak5Gb7xINP5OsPfsVX/YH/7W98zYWj&#10;C/tdlqRaqKouQI+8HPSLieKcguYh8QvVaUEJc9W8e3KiB3TE2z4y0HD9ek9QhWpqj8pDzX48ZCtZ&#10;7Mzxy6duL8m9/YYhCOIWWdlkp3KE/p5GPW0HOB9Xc4yaDypOH63uCHSBRlMuRdPASq9nzfQ4CeXy&#10;GNgTy8eHQ17/YnDL7MvZYIb9RzPCqf9Lx/LMRtJ9PWfuayS71tGyrPO8g/Jdf2Zo/O7L8dYLDcHM&#10;DUBltzSu6rkcawN7mnfMLTXDSe1HEJtR+vH26VLTwwcF89octpOz/Gptdx3eeCx3yOHW5owSM5nd&#10;3spmGkac5ODgZxN05iENaBG+lHWFUVWw0kBPVIM3xuGFpaYMll0fjGbJAmeSYrCzG/jw+Tp0Qzuj&#10;RWY2C8MpPbB9W6vAvDUzT75u+ckK9/TH54wx6GNUnK+j7QW7X3KCMwy7jH7mDOztU9MIlkbFdhI6&#10;wbTcMgRkpmHE3StGnTXJsDa47vqKpB23OyfGwbdtZGqza8tysZwTY6BtzOmAXWBKEws+uLLZ67eL&#10;fi0YISUigDZvessPf+nr3nDf/Q/sTo4VYuIFaAViRtGwG3k0TgAJ0aiQKO8NBrylx2YUAwyo6mWl&#10;YjocJiIO3wJAjZCIuRDHWYYmsewRK1pAWyieRgU6005hHAFgZAAJC+ABMQFOEtFHHgPviZARp+FJ&#10;aiU6JAKX1AMjAFeeyRzqO5UwqudLSSRD+zIWyBYBzUw0eW9U7SlcvLC/+fXXfvaTbzz+0OYo5R11&#10;C4kQMGjg+xBw6xgIFclWYiwEe6G4GQDikNsBWuPxJlYkPAwR7OK2Q7gNILITfL4kQ4CcLLlYBU2p&#10;WUCHtqBjLksSLwIWQNFAvNqJNAuk1EQTo6kKQD9ZiDEQnV0PoJuyxIzQYgmgABZoPl6NSwAzapQs&#10;9z6XDLiwJ/hcu72OVrbPFOIRfnbPbCoHfse/ISoMtIB+DhI/52hUZ/b4pSxo4mpQ4qoAUpgpGXJO&#10;8u12fBVHb7vtJT92/gV72d5mJyKWDVvBHkwe4UaHTQWcRDwzK4raOQSTY3PUk0VkUYVZ2LetQCww&#10;5TWm1JOwIp5OAJog+YHSk69QXN2ET7VRU+zO8IVTCHOkbhNECbOAczYnbBGaiZSoB0EkphkAJof9&#10;MkDN5zyT6kl0HsKlZRoJSgEJMonDdBUL6hzDyCRJt6TcunXz6mNP4tbVi1cufvpnvOIrXvO7Pu9z&#10;XnXb7Ze96rVlmOTkWz/OHIswHF+4EgLSCQ4C7DySAU+LSQec8/8DemOvTwRHP4DUKpwOSpNIw0xe&#10;hn1+5DAb9KcqFT5eIuqDYxDC7o+W80aEbFZVelW/WhGbJU1mqFJMwgztQIoFYKY3tMK8RGqwzylj&#10;B7E7jyHppq/OEzP2tt+mVHMJb906/vGf+YVv/5c/9La3/dTjDz+B8xcv3nHHlSsXE7DL+7zPoiLc&#10;QDIZOOcJGg6bLNiYZYqoCvcR5kQRNQ/s0WTcwxQqwgzAREEmKMQyKZrgRQ1EhBmaoLQdVR3ey9Hh&#10;XZpmQOC+FyaP04x0LasoYl7jMgViHDMhgeWvYcgHIJFDKmH0KOIVpTYCAY8ohVuqCJilc0cnJ/bY&#10;h95/3333/Mtv+4uf8akvE6HtTTc6jP8aaCwzDbE5wPT6VpBRR1ntGWjdezuIHhuQ6UBBnynhB7Sj&#10;01s94wOjh4ePDs4P3XPloWWZ1/Xn59twpT/+R3OwLy3Fb80iH5wyK1tcMUC8GTPUuX6/7KIrSHN7&#10;/1LjXj8VWNGHRwSxqGe89JPitHWPm7mwWaFrpZuJMsvDGZ1dRCtDymc1lhUG0+IRLFy0NQNhNneU&#10;KjfbLgZ8vXACPeqi0IaOjJFgnl+p33QuCQb1sA0U7Rs4/TPNOerLJnNeTHybnjTrfG2kKoGjN0/r&#10;5Mytb7e7s9jdZPYuEkDJYFma0YdvW7myfHHrulmGr00SdRACUdlMi3Q1teuO6kMsZX7kH3OM+mW7&#10;Fo2NctEs0CgxBxhpc+zuzdOojGwU/DZubO3zdHh/y7xb9WXizbELgvQX75hqlq2+PtpC8RwMY7nW&#10;+je3U5xhONNKFVPEfD27AYzERxeq1mtwAGYhdu07mvk8zBZm0YbRC1Re1DTa/lPMJ+W+zpcauvOC&#10;Mc2H1+2iJSecGo3ZHzLSqY/DM0rLhJbmxYX2hDntewMnu/3RdvPGt7z9Na97w30P3H9yvFOABqQo&#10;Ek3P2PEaIYGiTHgkifgp32MVPKvEc0gAqFqGqEW8T+iYHnMAifXLQJICw+M8EaJRWgOtHYJ+Io8T&#10;M5A9RrXSQUT6SBYWEBOFuMUCETDvaDJK5oJdQEK9qHaJmwj7S8mNEnj0iscHBe8Mq12TFBf5Vjkq&#10;omgGj5if0osXj2987ckvf+qNDzyMSxQTUWQ6MoTHfyhBD+rXqYBZBbQp0+4V2b2DEdRD1GyjUu9J&#10;kAUbBMZOYdROMQaEjYSBhsEI/tdCqRGiAqm4Fcj01KFJDfMYMBMkKxzLiuhWdXMCTeAmFYRTKEhV&#10;Si13gqqenOeEqI607TYhD2zxLDdfRYHbv8wQkT5WDDtO6hFgJBZV0QxwwGMKnRNIBDy5spfrfFgg&#10;KYlXcYYDoDpghuRI8wraFNoF7I/E3re5+y2XXvaeo2eeT7iQT9SyA1/RIV3FTXjGnCyZGClQfwVF&#10;JAdvy7RUMtRi+iNXw40+kVdIQxJmEbf5ODSVFDBaAjCqSg6Mq1rZToNeRTzyyAxe4iegrpyKxKnR&#10;1b0s3MCLxiU3/koxF4QQ8gw9CABxc2BSt8ax6jSsuSjiz9OxwDxZhU4NARAf6l42VZXtBtSb124+&#10;9dhj2F0/f/HcKz/lpa/7I5//RV/46XfdfrsoBLInkQ1CFVWtYT6VoxU1ucmxgPOGmu40KRpVQiw0&#10;qoU8WjDW0hCq+OzuL9rsujGnERatLWogSUctLP/oez3zLi8k02w0hz6H52F5V6eCOaqbFH1sijKU&#10;SS2bGik4PVUf7ibqQI8JABnZ9pbSRkX2gg1w/dbJT/7kL3zHv/73b/uhH3/isUctXb54151XLp/b&#10;qO72e2QGgHLpUdTic0OLAV4Zjw6ZFeSvxciODEKwITyqDiZIQnh6KAlVzQaBiSQhYZmiSCU4cA8k&#10;VSN9nhLBwBPT+McMqpIpcUIIZok4YkfYbKCzioZtHhQ1OGSXFt4dHlGGBHKXSfhzBMIsUOhGH/nw&#10;I3b8+Fd81R/6O9/yNeePjmgZksRXaYn3NPl+p/TVCDFqlMQmVXRGfOvbbE5TY42/IfZR+ErR6yqR&#10;rVh/Wh29bbpXM2dnm/nz80FhPK7m3lMi38+gjXe3x7bDpCR2GnOjb3f8YG0bH+pKfc1iEgZm+Uqz&#10;89esDHC556eONgfGXk1vhreyMCtvmvTn1Xu7yRqp6qNHW9pdnLJP/3XB2osivJyYNSnWNBTrNVuU&#10;7jBgnmnScGXXW7r1iADJcnhpyb6Yc2tD/ZD6exEyQRbWNwAVHqPb0V0vOhIYkCAwWZ9XjIJLi8xi&#10;E699ZkaxecsHiGLGGAq9uoNO2ksrcSCEq/WYFn0wqqaRpxPgMo/vaSfGGOijowcXxqKBaG+7wLPk&#10;z00sos7GgjP4hUUQ6EGtZja3aGwYLM90JoHWMN7yiTrqATObEWV/B0Fp52D+UGRtnC4Vu3unxZ+z&#10;wtneO8zsFi+azGgzA8OI/DDebv1N/dDW9kmzGPUuxoLNpq7hsDUQqd2HqK84KBumeDZ4DMg8FbmX&#10;7QOh2C1yz1XKLyPoAxSLNbq7OY2N8P0+708n1OtFoiDOVpfyjLtNM7I72W+PNm98y9tf89o33Pfx&#10;9+9u7lTFD2rM5lH8ERsCI82RZHxspUcmlOygCIC7NRkeR/PEFEUCyEQweWlcuH4LEbdg+FsDnFjo&#10;6B9Ckh7HYChar2efQQRUY04K94A6KmhAP5ci4v4ePwH6KwXwVLCwCQEWgQumppaYiBx5ZW7dkbDM&#10;ukdEokaSxzs4EoPD3MD/NySVLFn2G8GNdElPTv7ckz//afuHHs3cp3MKxpEj5GvpkJOdr1AANtA9&#10;uhaLFcaWEgUjiLGKmqHY0TyhkAIpWTeSmRNQKnVFTg8BR9yxhLQ3SwAiPdxgEEeCCpOnb+wKvap+&#10;TSNlrm4ID6qBeHl6MhK3GpsD4WOnik7QFUHvjumDiCcyjxMCcuAdKWBUT83KwmRuVzAiSfZ1MlXJ&#10;hMZ6E1aMhBbGsnJk9xOeWyEY1kXHD/c/FO7qVybCsUAARK2xdPf+uiX81LkX/NDlBx7d3HGJdp43&#10;zfaimk0ms6VrTAEbUqvykAWzilUMVO98xC5NNXrFsbQTxMJx31Q2d6NPtFtKotGIlMRyFiq1nA0h&#10;UcqdFFFQqFmoDk3kXZFqyxHRjKyRROjkJSImkXyCMPR6kosRyX2I2WJOxReBAFVoVnQcn1wQJV9Q&#10;jBnFr6hKIKXNxqg3bhzfeOzRfPLUufNHL3n5A3/4D3zOH/o9n/nc+56Ztlv3ERoy9xRJ6pjek2yb&#10;lIzuyDcdkTDJtrnGepbPafKzfclCayldmb4et91pN3PJ5Upo8RyVMxf8qym0opc/8+PTKUNZ+Wqp&#10;VQDAVGCyD0Aa+UAwmpLp/mIt6A4obhENCirtmWVAzExlIxH9R+KxJ5/69+/46e/6nv/wH//Tf7n6&#10;xKNIFy/eddelKxe3Inm/3+/2IlBJ5snEEYTrzKy6CszzRJ0xlNTWgMkJz0DOdiS6E24FmSqSafAE&#10;o4QAE4OJBWo0cratbPe05ImTDuVvlCQ+IYlhInVBCFBkY7AtufcpEYACGmUjMBY0IGQPMswKCdYj&#10;oBuQFMgOWa3uR8ylyKTDWRsEst1urt46fvJDv/H8F9z/L//pN7z6lS8VwoyaZtHm0zGF8CnzogKN&#10;bsuys3r9RuCcqfheWrCm4NEVFvFUGpx/XdoflNMgw/o/Ff2cjAaTabJtc/X4MFOjZhtz0dsGsfXA&#10;Tm/2Rrcv5mMD0G3i+SsPbtd2bJg/st7GpDx237jYH+j63Uye4ZTRsrWGUwcvWc7t8NjRT+5IL188&#10;293un/p3MTRNrmBEWPKB3i+HMybjhTQo9pvRALqhzTF1SspHSybTUaI/JsD1jwVhd/1lWVFOsGGz&#10;0c2O9aEhD50czXczKiPAZTH0XkDNJm12Bp9vjX5aFmQyAE6ef8akOhTdpT+Dd88aauZrqADIiiBm&#10;6fGg/dUdUIOpxmTedmnZTuW/ssL5pqlbTmK74PHlIDht2P9TOcTpLGS23u0yPH0De7lUlZD17pxt&#10;HIu8rPpFReVaqDkrhDhufkjwq5/1Tp+xgcPdPOW9K6Jt+OqxZJrJnapb4tC2PtvQTqXPpitVyzgw&#10;D3VLqQQswpo0Y2ln2FLkx3Q99JCH0c2t6j1SFLoOkyZiu7zZpu9+yzte99o33PvA/btbx0mVnjzE&#10;Uo4aKpLFFUkI4vBaLY5eB8gBbaspAwJ3jKobZFjCTvwLBE6uK/VGkUSlkYkiNC/nLRC/vcRMwMGO&#10;I4UU6qBASo+TcAeE11tiKVRLMySFgTCFHz6L4ZYQSlTl9ReJwli5vtsLApgG5RFzoAdxBZoZSEzZ&#10;pSxhYhtTqmaYJEn5RJS79Mdv/OLnHb/34Xy0k20AObj3NcKmlWKoLFQNlCwqsFoJjZrDixuOdYZU&#10;L7/BYInV9x60pbHSXfxjXIhQK0LUMX7NIEkSmQFRgSHK2zCsMk4/IshezRgCX4YQ6jAR2F5Vyiwy&#10;iABZ4AcQJfYitSwcSjl4CpD91BQmN/d1+InGHNCZVvUxi5AmeJBJIJpW40LE9rhZw9GpSHeJi0i2&#10;8Ggw9rHvK5gw+dvE/MDkO85pWJKY7UWypm3e3YEbT+mVH7v0cf/x/Atv6oVL+ZbCSHgRdQKQpE6J&#10;qsbsOWkosV4e9Om7xVcjCBLhyTdGLXkHcAoHW4nflYloAQiNTOIBYwC9XLsH/zCQsjz9ztHQk8F8&#10;phyiW8L+WlJBqAorxc6AOBkTEXIGAoSqh85FlhdhJFSUgBpNUOKGgqqhwTssQKYdsshHAsdr9xgm&#10;EWSktNluDXp87cbVx57Kt57UI3nOx37M5/6OT/qS3/+7XvVJD1w8v3UTnhGwPXQjhaqdyQ1gJAin&#10;NJkERy8gxnrd4JvTbh99DjROt822KD1D3XPY2UlcYvDMWnLarMWpRLZvBznYkfrd6Mzd3N/B3YbK&#10;u3AProwUS6UaACzTS1QSUA2koX223/ytj7z5B3/s+37gR37u53/91tVb6fyFC1fuuHzbZdmI7vY7&#10;y2GHLopXMYIWBwsZOV8R41rCW8WrK1avdLa9Qt13QaOljSeGyd6ZiiKIOvmT5jF9RHKpwOQNad7n&#10;BFAVkt08r4R5EibE7dge3eJGbSu1OIMtpoAZI0UDICj5vjOKJGDvsllVlczqwPBagOfdKCQbCh75&#10;4IMpX/uL3/Dfff3X/qHtufM5myqkrUw0S9WplDeI7GhJakbvnerSa0TNIa/QxyA9aEDiJY++KCXL&#10;Iw4BjDTxTkVaHN36l/jAGtsq1sfZDml0z+gA2c9BfaLs7CW2+YHPMnaiGVfDHxda9inDGirJZ+jO&#10;Wvtr1w4x3bIQK7GVixtH1zFermm6JzrqbXjtzK4EIq4eDNYmbaGYnz67s8mqbuB+3lhSwoFaLadb&#10;2mE0wBRNtzAA4VQKGEinIRufrzYWFFK8y5i+PCiFDk3u2pXDE91tjjONt+08mm+48vtZmhvvnSKq&#10;17MA5483yv+Z5mBl3539ZfPV/3/1eZoM53QWc6hzT+9lT7trZ3veL58J0XmME7lod51W/t8MYUzb&#10;Has59elDivUwE3F+56ze10wlnXOgA3zoLNPQEfeKzJmHF7Zsc5EavWQYgybX1PFxRw7M/3z0u/1u&#10;u9l+z1vf+WWvff29D7xof/MWJJVzkh/QVJlNVEJmxNEUKBW2DJLCzRa5H9mLDhnVsUJg8KKz9AgN&#10;P/ALxSAqhARQCBXIVGkGRRBecgyCiq8ijrUSmJwTuLQSOc6WSsmRDgNIZHoJAFFkc3wH7wAIlFQA&#10;j1ineI8MUEsSkA4IB3AEWJV4FZZTrqcHZIpqCeQQMbHEa0n2J/onbr77C6+9/3FhlgvJMkGkpDlb&#10;5Ft5ZI1GzqeAZpSobubx/2HyMESWWtTcUdIDOwLw2Z3VXvnJa/uaxMN+okCY0CyriD8f+d+QyAJD&#10;hEcBZYqQjcnXRABx7DJ4gyyE7OVuUBApMggPBgvYHceKDrqniBgMUAW8AHqV+W4dEYiImU3BLbGk&#10;LLBB4ZsPSxHg5kT6L2LuZs/w8xOj+nnUJq/SMCw8njoVawqH5QAD99rrUbih0wKLh3YOu/OwR7ZX&#10;3n7x/p+69GLb8xL2R7LPYDZgs4GZmJWKcuH3YiRI0bO1BAWTObiFVmAlXxuI1b0gEekUh0RQhHtK&#10;EkS6l2WIRA0PZwSmUKo5kTvmCDycgHADkWdLKkoVMM/xU1ODJag5Nq3vDE8tCwKKbDWJwCE3IBkI&#10;kFBPHzRSkdxmxKhNpAScLD22LiIihArNMIUoJMcsqIpu0sb01v746uM3Tm5cFbtx+Y47X/3ql/+h&#10;L/rM3/25n3bvPXfX41Hen5ipqqgI1EsnTRrTKjOcXRposoc+fqJbmkKGrU1fTbr/xLF7LerMGiwB&#10;abF2VwUD5z765v3LGOLhYJd6XnzamlBrs7YmyoYzbuWiAMjZbJ+habvxjUkBrj1182d/6de++43v&#10;+rc//DMf+eAHsoke3XblGVcuXjhP25lbP3fugSEMKCwseHmUHyhT4zZ+T6PKtGRgigBGmtYOie8p&#10;iiWTrCZZLGFj2Ltjw9MdPRl2Y2rJqq0dbrsGlJrFAdEEEZ5IkEpmLQLHrcKYyjIISoYvqpVqr1BT&#10;EVNKVue44Tny8CKL2KnpxOfeGttsjq5ePb7+0d982Ste8p3/7C+96P7ngwEKtlyjTnspS4k1tXO0&#10;t6b7W9IZ65BLqjuEfDh+5ixfr941EfGKtnemZg5theVDS+Vw2PLhb5cq7/LG9SGdepFTXPmqB9Tj&#10;5JYc9xQEjwX1nFEnb9+7bkeZrAqj9JppzurTlTtiEBNQZ3C1j6XFMfc/kKRyUIFf3zvtk1iduNkT&#10;A2Yf55EaAVSajLjMuDRFI1WbWHND6VuUjylZDN1mCmm1CO9pm2C5Mo9oRX/j4Nnx2JsvV8lwNE+z&#10;L/pn10VyQ9Fr1uCJta1v62HezHinTkR6cPPMe+Ir3VqGa+ouZnPeppkth9LPx6E5PsPmXrmlhTia&#10;prugWQ56Ntpu87Zb59vq9jyrrKmzOnAkABhwzu7RtdfM5xpj/jLCz5/9c/ZPvb1D5cHCfnZ4Ow0a&#10;XXCi5dhmyuJiUaYuTKpvK2NWyA4If956fzk1O98C7Z6u/qBGuCznoun5hKJVmVoVNXUwizd1G4qR&#10;Q7RY4vaXdQHTzzOP9/ncdvO93//OP/La//m+F92fj3c+cwTcCCEqBlGDqQm1IIhFrogH3U9wHh40&#10;7yd9IRwPJb6llLLczlzgB19j4LaACB4kUSZcSgltCMoJy+dAPODfCDiuQQDjMMAS4rwt8MAJI+DF&#10;r40CEJFVJnADYxQfF7CUuA4ncGZOEWYiIjBPE3LUG4/Jj/ByiACOxSt0pGUPvVWIpSy30uaY+keu&#10;/eqX3vj1q5IeTxcu7HZArZREKOHJcxYxIpQC7hNuU0buga+vMiwxCjHLYEIyZAnMbp9j1oM1UxiI&#10;DG6qchTtiigkSBm5rkpIbQMC6NpPdiVNklQkS3vNJVOsgs746mRyskEAkUcYsSaMCJjYHGBsVkKV&#10;QVMRHhTBSqgOKf/Wt6RRNaYZHmtnFPF0KLid0VN83Oajk52oaCQRE+QYq9QA94CXthf6mdFfVnMW&#10;QaMqnULBDLlsJ0ewX7/wzLefe/GvXnzeVuRof3zEm9RNdutU3fARkyMUATIZ+n6NpMkacTZQQ0Ev&#10;F9INa5lhJCxV8iLgxkp8VknC8Tw0CpPb4rzONC0CvZ1uAZGAVvL6RkUxk5JPVoP6wnGscMtjVH2j&#10;gwcZTC1Z4I1EEI5vQTGEjUsRh9LCCAKhxLGmk3GfVKBiAM0QcY9+Cp4UJGy2G6ja3q5f3V1/4lHu&#10;bp47v/mYFz7viz7/037P53/KK1/+4vOXLmmwWst7ItsmgSkpaoQ0ej/4jCsWOVczgke655riXXcn&#10;phtmofczGbEQnE9HUs/bQjvA2lx0Y/g4ulD0Njtm6s30Fg4hGwCUmgatTCPCsD7vAJs5GapIvuci&#10;GMksC002m6qd7ne73/rIgz/wQz/51h/6iZ/+mV+++cQTpue3l++8fNvlCxc2mZl7ZtsrEmlUJgqD&#10;KOs7BYH/49QoVAnMq4AKUyKL7/Zy1E0Qh54r02aAMFM0AYzJ8cJ+gHpec4BcqDCbQJjAbKIlzxIC&#10;Fq4SdKchKiFgNlX1rRbqTA1xywHKgPA9xOQlprBGKiiGPWSjlkUVzAZVqiiymR6R+eEP/ual89s3&#10;vP5P/Kmv/qKNbLIZZJO0JQQDRAb0658aIFFNS51e0yqJhSbEr/TEXQ+Pc9IKjoSWijxotj2G+EGR&#10;xZoq5aXRh6EuNLw8S8moBD0LBDn8Wb9peC6ok1aUrkULs7nyeYh93u7yU3Rqhutqvt8GWSj9u9Bt&#10;3pje4SiXSiyamWTXTrt+hSIaosGAtw24cDcN9bOe1DektAE7dzk5M1n2r6BOjHPqgFXONX/PwRmr&#10;M1fMJSO4oXZ6l0ec9qbJ1sXQVZfjc2IrdphuSX25Mj0s0eO9BSwa4PDscfBS8+XSaNjcPySgBe75&#10;NPbu/sMBE0sn0OrqnE38rhHRgFT6dPQ1F0s3D20IWh+qOIsTnNndmtbGYYzLz2mBRAuWwcafsKDD&#10;0+ZtaDXul6JIn5ny1T/J2bqvMnsCroeOxcB4e4+7HsK2icYMqlqdwo6shpGfk3rrQr5wnNEWX7xn&#10;8d7ZQCeGWjd8N5jhoOcq6XgwwxUfdZYhtU37YPDxZke7JujWfRZBvNLr+urCCDGfT5b7ZPBk26IL&#10;5ENaxFoPOu2hee/czVtvbEOUq4KMnjgHOY0jTjVgRCw5IPP+Iu/3abN90/e/80u+7PXPfuCFu+Nd&#10;gb8JAE8zJ2+BeJB7IiUlM6gUbGgURRmIU7vAjSUCwKDu8HdSp2hU9TYWLEsU/Sf0azFznGQ3RlhE&#10;+TiKs8BDPzR+QQRFiBir9FQQkvz0aqAyuJUVy0M8571lAa4O60YEZ3jDiPN7GJpEbUqLUlgW0cAR&#10;8RF67TCPvfG4CqEAsk+bm1k/9+YHvur6L8qeT2G7hTG5kBZBNl/eOHaUsvP0eJFijTdQaxcsrCEe&#10;FdWcv1EUchMJ7JiIjQmLGMDMyMhhm0wUqz8VpqKHaHnYl3gOVTZCk8KMlIKuK8Q+AGoKVQSYte99&#10;hcfm+M3h7xbULe310YS0UsvY8brdelgz0BwUScVnAOrV4KRY/bTun5gLwEySMNd+gqR4deU4pZaE&#10;OD+UwRE4DKowijYUQAJKZChhCUrQIiyNl3mLm827070/fNtLP6DPOsLJRRwL8gmSH8nE4BXQFEY/&#10;A4pEabWwaUnlG5HoR4PWnA0Wo53LkSBKwq2ADpytJhHrZUZJqkajywCKeDKKSSmDZxPujy9NqhtY&#10;aYCQYmpK/4/VeDXVeGeNgfMaRxEHE+Rk5sfjQieZcex1tRNiDAxqOHZ2WQpPBFUYPSYtRKfR11M3&#10;qqIbEzm+tbv+xNV846rx+LY7rnzSb3vx7/uCT/383/lpz/uYe89vj+q5Le/3nh+qoqIz0J9GErVM&#10;fMW/7RFk03EN0/3OnIpJpWgvM43hVDnSluno9SJUG8ZQlE/jmPT55diaeKXO+Vj0KJb7u1dg4fAe&#10;/Dq90meniUkaT2ivUjidm5hlVUWqfg5a5qOPP/pjP/6Lb/mhn3rXu372wQ8/vM9ZL1y5fMcd588f&#10;bZSA7Xf0KgMCmKrQuaOHMBIUcbO3IsDE/IuQSKUnGnGmEe3q21ENVCsIch5VagrNECVJB63b0wOM&#10;hMgK7ElR0UjvFd873mK1mDqjokKFzMnDGb0mfCwcpaw7Ufwu5VDAuiYetBQQYeZuG6oBINUZn6+t&#10;QVNK5x575IlbT/3W533uf/Ud//gvPOPOO0jQdpq27VI3i97UTp+5AjmjlEojZ9Dz49ZxDHtPuUPV&#10;eXxrr9etE+4ggGn22KzX7Rfd7ysNjcZcrxELV/0BfbsfwOqEzaPrZrvLrYxFH1+atObK6ZkGUhXd&#10;YZjC/K/B9NXPyHG9fH83KRhRWhl5OwMTWcZDzb2lrCvLnTPcqxmbX52URsOvVw9N7+HzbH9xOepT&#10;utOTO+Khbr8emG/CRUTb5eVQmt9mi1/BOrrZ6N3k5el5WyMhVuf29FPY6lF/NtTD3ES6aZsNe5qP&#10;BR2v7ZH5r9OZtl9XLJ5f6+fs+sptK8xnIoLRnj/TKxtKO31R+mcOTH2981TpcebP8qlKYcMGz3Rx&#10;tKY9IVSJ1Q+6Y/YFA50AqgtFMLDrdC+Zs6iWqDBajU4NO7C6ODzBBJrmz0aAixbOQKXzyR16UNs/&#10;4/+2+2NaPQOlN1ICXRtTuE9NTR+yqqaVRQAT/KlqGymBKw5V0nVszUG9+MxHOuv42kTEhf3JfnO0&#10;/Z63vOM1X/6GZ99//83jWwp1E42fOdWABDIQ+xkwOR5S728KbE4zExLJC1b5CL28uRXUIMQxTz0H&#10;x0hNDgXCTKhKWHK8+pRB3C4WsAle58hrafuRc3JK1JGFH1rIvTARnqQSwCjYIKKBItclAHBVFIJs&#10;/ouxqnQlNkU8HMTxeSXQm4uVoRpb/DQggIaeD1ce3NKkmvf7c9fS9lNvfOBPX/+FS/nmQ3LbkRqx&#10;31C9EHngxxQbVdR0CjtQvLOUzIoEpRDWFnjXAOjDc9BeK4RKOLpSnM6hwD5DPA8OEuf4iJKpw6PT&#10;UohykywmTGEwQ1i6Qo0nIrdBPM7HI1Lc7oHSEe8GKYExFEC2YrpXIlAwPNLJsyLE3EwAUS3GPK+T&#10;DJQcQkxFntxeyIibATz50E2ZUY0r9rDHJ4chirHCvoji8VG+8DA378XhCg6zpCJeHcyNIdxjv90e&#10;7fIVuWaZv3Dlee849+IPX3gGspyT/bm9ZU81JFNkZwSYuQNTF/1mioTzmeVGQ0qYDw0iyAhA2jjA&#10;AgC8GHsT0uUSzkPI3C7kSYGgn3wRIXQqEmTLbNSUYOanxuyAQRH/44ZANSUsIDqjEKCUaLcgq0wT&#10;dXyUwNSSco51o6obtwQQT6xxOvLcUvg0aDkYV7MKqsGioKxkZhUQutkkaDKz69du3njqKbt1dSO4&#10;6567PvPTX/Z7vuCzfvtnvOy+Z919bntUPRCWGbBQmsJcu85SD3LfTn3q9deZOECjNB4QZ4trrRA5&#10;pJiN1bCFHjUru7IcKepstwriuIO9bGERYq0wbIxZoyYIgEbSjIRuVCZHBXf7/PCjT/34T/3iD7zt&#10;J971I//5ox9+aH+8s+35c7ddvnLble12S9h+b7BqHS7BCcHPHNoqkNedEXeqd2QnIrwvzIRGsGNw&#10;WwEn22WC5GKQh0b+rUjKmmUvSIzmVZEzZBPhM+46CET8rLLJsLDZSEnpJRjmZhGSSYRRplGmY2ls&#10;AaIIAZ9VySIphGXsHg9ordDwPiN5b9xujo5Pdk9+6H133/usf/CtX/97v+DVIimfnGy22xWFuz8g&#10;dIaLuYeWPdk3v8181pM7qtwzyg1a0C6dYVQ83k7lqzp00+nJanQm/b0fyIFrk8Y93JA1zPIUVXPQ&#10;0nD2FnrliqVltTftqXvNqr3eycOa/WmqaetFbe9vjzjjsS7HWb9wql46RA939eALmi8mX3XLWeeR&#10;Uh31rbxgNITZc5lIA1KsS9rut8XDo+EBjekrThZxesFinvs3opvCUgXs0IsqG2/iORkoQpi9YzYz&#10;DLHfDrY1CPc3sCozK72JG4uv5TA1HAx5mc/JWaxJy1+7K+Nte+gJzELAynfjPNhTsYDO3N/prpZP&#10;NNZiHGIy/VuWty6tzoc5zph01j6tH6znvDhLOwc59LSOZ+1LfJbvnc9ME403e217Z5sN3zQ+7lE3&#10;gady6NE9pwqv1Vaf9pOzzdGLu9mKzp+dXCGod/SUuJTb7fsOTB26WNexQWbSDMqFkc6CDoaz3l4U&#10;udn09D7TvilWNalUde3npePK5R2d2J+xWmC332836Xvf+o4vee0b7r3//v3xSbyeKomIYAwGnKxp&#10;1MBScYQct8cg8CTpZdFpjvQBoORd+Bm29Cf6XHAYCDUVNRKkR5gK6NEzPieR2eMAJiXK24q/RcQB&#10;iOn8kcVJW+Reg9dT5kfEouYLlGZQcUtC3RCMHiJTwh3sWFMbgpAsHmoPEsWM4AYzD2PxiJESq+6o&#10;SckjOCQ9rucfOHno6x//hefkpx7E+f2RnMukMJuKwsvSGzQsYGX5wCLJNfzkEAgYtWAKaWQgSYHh&#10;KelTEEGkv2kpGWPVgmXFkuYTV2JOvDqaF+qKPRCRIlE0raVn75lPXQFUSoFOmqeTeyjoblui31YI&#10;iHBIHACeuTbFRGY3CXg4bPYEQEc3KoEnYKmIFvbUWGk/qhkAQsX2jpzKjCTIIl75WUwcVgmk2yhQ&#10;qs7lYjxysCqfw3DcRym6WJ1suhXmE1EhL/LWVja/snn2j1x4/vsu3Ke6OcebycS4p4NsRZIZnDSQ&#10;KRrhakgiGXA4VyhiI4hgT0jBZPK4QY+kK1fgiFcNolWwEyeaqM9V5s5pp9BDw2QYmyfqmXmUlUrE&#10;c5VjFcQhvkwsjpiMgC4/qqJWr3M+52ArAit1q7WBIpfAZ0JEayhINwZ7dqeYMFmJNALUZ90pRAN9&#10;WpEkJdW9qu3s2rXrN596Cvna0Sbd9axnvOqVL/mC3/Gpv/0zX/78j7nnaHuklXea7ZnVvYapRurM&#10;2HKpdjSXlWNwVmKmrc4UnrlSUW+byRg0Nw8/M2FZlfGifM/ix5d6V4k2W+hNncA7RT2o81I/E9vy&#10;X+dClpYtzJ5JibSpev7u+OTBRx/9kR/7hbf98M/8p5/6pYc+8KGTXbZ0/vyV2y9funLu4kZheZ8t&#10;G1DcZw7cng2xM4srjW6Qh9dopzIhkaSREahTwv5CgGlJsiWVshd1HDsRiqjszW0PYcCGp186ND8l&#10;6iGKQahMHjorEHNWknyOvB6fmMBj+xRZkLJXr3QO7v2BVxIDi3cIe3Lj+clhRPVdFKGNbluPeD4p&#10;YUM5om8tY3skRn34gw9teP1Pf80ffsNf+qPnjs5b3ru/pyigQUJD0NiqbkmY8YcqUKtfzemt/t25&#10;bEZK2hqhH9Z1Z5S21lTbtdPd1/3mWLbZAFJM2t+a3jtT3TGbk54/DAc1tXfIkjPq30xJfNpDXWNE&#10;vZ+zMsRDfGtqcdiVfvyNW6RQ5IwPzybNP/ND8RoTmxt25vcvV2RsIez+aEbW97My+Tndslh7551s&#10;qHVxClnxJMz7eGApZqKoWHz8dBElW1aRqaan+p6vTE/zrt6SscoK5oKrPAo3vkeWx2Bdhyu57Mrh&#10;STl4ZdjEqCLCaWxo0f/x8g1fd/oW+//Hp3/N6Cjc93Cdw8ztmYPmh5/DuX0HujqgMLRaz4JWhu2f&#10;iR7W+r0maYgJUm+4AdbfcQqU2vqn3xZjAXKm5maOoEm6rz7dfnHm5Zx6CpnPYktuqyLkTEKynf3p&#10;Td3XHUkP5HwzA6vXD/GlQ1J5dPcUoLKg3+bS7AXDxd7td9vt9k1vfceXvOYNz37xC3fHu+iq55AE&#10;Bk2Y98NJmtxTaXDoYEHg2IpjlNBrPJpB1cgUqLxKifoCXhXFg4OI7Pq0qpiDljiYNJXMogmewVL6&#10;4CWt1eE3LUBOYp8RJkiKbKXYSwSxUICqr3rWjFc5L0YmB03xRDN6tA4i/kXUMZYBhGtWiq+7ZmO5&#10;kced0D4jjqkcw7aIzlcxylHOInh8c/Hu3RNf++Qvv/LWRz6Ko5tH26N9zp6E5raS4rM2L/4+Re8q&#10;sSeSNCMrdOsZVp5Wx0iAiPwzt11EWiQYZ6OIvxEnUIKC5AYo+DBMBKWEWJzPvX5WGCIs0osaKB43&#10;tkQK3XRgiWR0N0IIQfXpctANVrSoYgYSUExMTU0C8snrQ1WNyaGcQTBig4KpejkcpWQgCQmaadTH&#10;kuBd6s6xKNTMknoWESuudPqEyhSYGU5888w5ehxMiTOiUsVEJGdTGkXVLtvOJP3q+Xv/w/kHPrB5&#10;FlWOGvhOGwABAABJREFUsLtoJzDbyXaDbKJAJqAI448DJFuShJxNVMRTjtzhbwHmjBJ6FRBHEYxD&#10;qmhG5A56L4pVKYKFSEC1ZFWaqCfBsJhwwl4MQeDjwrNmvGC0211i+kUlYvJoAb/nOHwJESDmcwmI&#10;R/kVxiQS+Y0EIQkI45GbauGbEBsR+uEabmjyiDC4wc/TxJzawp4VQYVGgKKy2STRDaB7442nrt14&#10;8knk66q4/Y47X/IJL/yC3/nK/+rTX/6Sl3zcpQsXU5rYZM6R9SoG2SikjSFwEVeN6q6DjrhqCfbs&#10;Lk0uh0JOs4SNJb8fFGZdMPUmzmEpcGYSYa2h+cWl3HwaDYBhKAz0NQVpjBLpvtdSazy2/5uzPw3W&#10;ddvOwrBnjPmttZvT3ubcTrpXup0ESECMZARFVwpNATIBNzQCWSADChAEdigDwaYwjU1BSCUpuwoH&#10;x5WqJL8SHEAmlU6WbzCdsWkCSLq64ur2/embffZe65vjyY8xxpxjvu/77XPlVXXOXuv73mbOMccc&#10;zTNH8+bNzac+9eUf/dv/6Ef+m3/0j//RJ178you8ubnRu3effvqpp5+8e+eq0+zs8szrh3VCoux9&#10;xGSCGAc2IwDEImomkOTAFkW6sYmYB9ugd/HSUzl0F7kQE1Ei2xWaxVG9RySKaqdo9C3s0NaJlmF+&#10;KirRdSDi/SzOL7zHpnmhICHYooy6l2GPLF1GsmhEBEmUuaNXcPddPPnIJVXzWvGMumCeNW1kUznd&#10;vfvy86+88fwXv+uX/Ev/x7/yxz/0/vcRsN61taPzw4oKTrIME2+YYDXi/OBE//Hs8hbG6GPt0Et2&#10;/lvYUbshXDIPL4SG/MzHc3wtuBjPdJj2sebzGmv12CHsDMJDiGt7uLp6+VuZ8dYTPGCjtyLD5tsL&#10;bsHW8F3ciL2lu0Gui9BlhPBPHvFZHh3tIqzJUdxjEabbxdiz9lHcz0Zs11HggBE3Z7aHJEOBHDbk&#10;WOdWcKTHewW+p93CGCUKt6NG6hccjmhIhUUrrZSbdMJuPD700drnsdy215uLd3Y0wOO7L2+9Mt8L&#10;/Lwd5oUr19cWY+ItRcy6Zo+DrH8GYvMtvz36AJc4flg0j+evt/q5IEZWi2Yv4iJu9/GPjOF/PdLr&#10;8O/LTPe4aWzhgvqo2JYVNjwOhbk4o30cy44P1283J5apft7qZy+FHqOwDt77+Bv23x1ujMev3Cpc&#10;vn7WuzikC4rhZ/KQUB+HfXjLnrn41suMeQH9L4lqb/ETr390xp0m/8Xf/NHf/n3/wXu+5SO3D2+a&#10;agTShAWbxZfjJqEZRCVgCYFQveEs4iwVeToZbVfQ6cHuAeOoWBeRnvFA6iWj6b3Bo6R01mzO8BoV&#10;Y5eoZ+C2s0I6TCUrVYsQXaiufwJHGRY0wExHQsZPDXyLhMMN2T8pAB6hUroRjS0CSzTCjpxnE8UP&#10;Dzo21AANBBI5awoDTsStAJQrs9fbvdP54e999PHveeWTX726fqPfuVJ667IGmqKTyhZuMAWIAA/C&#10;lBoH/gmBuDPsrZEj60A8H1rB7uWcstaMGzRmFIVHcJmwIQEzIDCSqDAkHrylBkblVHGZG/5d1OQR&#10;eMgR1a939h9RWumdhWHC6B+FgKU8HAUePeKBQBIBHxY9qbp4dXG2CFxC4hIRkRJBMXTW6bHEkEzl&#10;8AERge6JRKiaJdEs8DsRdoUXOhaKqWWxIj/AByM0yaNpIPBQOYrpWaDiSSCgWRM8aY+g+hN33vW3&#10;733Lp0/v7e3qCT64QjczX2EE1ueohtdqjqqBgfAY2ZTsTtzIpnKNJhAaraEZGMluEFDIM7U1woxo&#10;XrLEBNqNVGr3nZkGmAIWtRAU0n0sjHxB0hTqwQnMqD7AvEcSPAgOdPEDCa5xZxvRxa1RerS0AzWQ&#10;PBE16xqF15kpRN7ozeABh5FyZmFWEuLdxhC85DtRVLoxw7gQbcZInCC9adN2Qmv99tEbr9+8+cpr&#10;dvN6a/3O3fsf+Ob3ftcv/PZf+ot+7i/8jp/1gfe98/69axHJrlEi7J0elCcq4qmvoseKJvXesLXX&#10;ru7HUv2S5ji0J9Oyfwvw6EDOrzbGcv02vvvrMDwufU2AjsE5J0Trx9aiOVgXgiaPbs9fff6lf/rP&#10;P/nf/IMf//v/4J9//Cc/+8aLX7s9K6/v33vimXtP3Llz96SCbmeee/dayp6qCyDrtGWUm5lpoo7m&#10;kVwMKRy5UXRx5OiM40iKjEwkkBWzUqJi1NyCSYc0F2Ya0j3MXBF2ttZ6N4e1TEyo2TqFoPDU0Rua&#10;aWdXBe0kpzN7c4WgHtwITfCkeVW3QF4dcW+iho4IbYy6/WPDEAIVx6IdmpU4ZIEDtu3UHj20F7/4&#10;mWeeefIv/YU/9P2/+VeKOsavF52a9cMdW6SZP2TQxj5fzyd3puPg4f0r3orTLngHj78kfo7hhb0F&#10;vRYUxcY62w79yEJdJ/yY7InHbKcL5Vn2d4wYv4hbXSKr3uotP8OLDq7bG/WHcmu9ZJlc2AMHmS2X&#10;StRcet3xbTh++FvMOEe1me0Ok9k+7wBS3LDY4zygi0OpnLef/uUVr0xHjOjIOuD60Pwj7HI6GL2f&#10;5Fvqm3pIsokPsbRFjya+RSX9tzhRvjSEr9tXXIZ5BLltNesRxTEmsedGD/pcjADUgT6GV8e08FYD&#10;P8J/DqMH13kdD+Dgsse6oMfdVMdlGyZ/K+m8GdjF8R/h9Iek+jqMqcd+eyCxvl7JeOm2xzznZ/Do&#10;/T668IT9xnjMSw9EwOPmtPz1mKzDnyHJLsnTi2cw+wG/xe45+uLADPk6xph2wfEOuSQet3FFQ84G&#10;/gBZM78u2Bjrx+WGt9yiF5eYuD2fr65O0Qb+ox+9ffhQteUb6IVgLZpm5/SlRWxEVJTIzCCXeDKJ&#10;MLKiAKiiM0EigG4mozdpPfuARcqAUVSiCYGIRMg7CTd2ApAQi6SkaOguAo8bAYRiru0a1dAFhGhk&#10;kBCIMCLvc0/FqUf+EDLlRiJqJeL9FZHngkjcifZjBHSk4CBag4s2jwmimTZEQWohxcykQbuis12x&#10;P7i+c7q5/TVvfPrffPBJszdfaPcbTUQN1mxk5oRhH2ESQAR9qM/VomFUEBUGIVU0GocjcTBPKSMi&#10;hMLMP43gGiYWLVEXOhjdX68CQDohFPW4lXi6v26gAp7II2LmPcACl3J7QuARKO5ASMStAJCeW4B+&#10;6hOlXCmgeSHwNMjc8Y96Q+JRJd4j2fLgyScNUKgg2aACGgwC75zTA05zaIsElUqgRynwBhotcI+T&#10;RMcrhJ3hAWjO4oOfYAZQOiAeBgRpNC8z8whyh/1Ze/Mk50/fee7vPvmtP3b6wEO5umMPm5iwe9kn&#10;ahY5z/LrXlHbkU5DBzR60JfqcrnLPBJLAMnucAFbBBbjO9G6qpp5/ETcmZFmJOgtwzyyySPphlyF&#10;o2VF4HiyWlb0oL+65yYWInjAbxfPeaHZCdIFoIrQEjyMttkiINTBL04SW1RyipxRT70TCNEzV8Wj&#10;ClUFZPf199eC9P5jPtLTSYDTCcSZ9ujBw4evP+wPXiVvRHn/6Wc+8M3v/45f8C2/4ru+/ef93A9+&#10;6P3vvX//rmqrxiwB6zbqhQMuowRNopTMsZY4EOhvJeIJ39KPC2NdjBcAQnbxhCMMFbdxyasjM372&#10;VkF+uAyqBgrQzJ9FMBqhC1C6DXgI6c3NzeuvPvjkZ7/4z3780//gH3/8//fPfvqzn/r8ay+9dnt+&#10;JO2O3n3qzr379564e+cKNPZuImfzZNiQ7h5d5rE26tF+/QzJhu4UT1UYqxTK0bI9pabvQ6cFJODE&#10;hBq7pwwb0CL5KwolscNaCEyh6xwB5Ew0kqre1Eual447uwxSgZh0hXrIq5oR8JMNhoQxIpJyaQ0N&#10;QBeehPASdHmK4YGkEb3qI/DWCSOwT0IjqHiapxhFpcOuTifr8rUvflXx4Hd+/2/8S3/2B5984j4B&#10;dtOmHEcBj/nZGIuTobZXYcfxG1/50Mbe/NgIhFkvXALAB1e+xcM2l160DZH6YmsyOVu/ZTlZf8CF&#10;Q9tiZB6MHMGSWzL9D0Zx5mXLv0sMS/5/CUfEari+9cuG+in/W+98DJ9s8lIPJ7Da0hcM4sd88pY/&#10;h7ccv+4xqM//8J/BGsuMj6l29NqJMGxPkI848cKz/SdLak6rT6IXA3n0pPHGxwRPzYl5WHeev3oQ&#10;EBBegchK8qGQln2bdR3mbgm7ZYmsAIYhjjwV2rJlqvAZ1b2M+vBMfXy+I2BS9WAjbETnwQMO8kjW&#10;fbkBtuquyUV4Sw//sat06Z7xXuyfhN1e2A1+ivE9NVZVsR3+JQ5dbZwRZZSctJMV4+cxQx3PQeGG&#10;jEiLz96y8tFuclJXzn/CT/8ZSo9lONvFWIhbFXmWHAHmwcPmqahjsajWlQ+Ktd3h3kgscyHD8ZTK&#10;XtsgOIfSdTu1sasLFlz6lADuP25h0yPtm5fEGy4vAcNt3IqTzXwBHIAr9alD09aZxwUCuCvs6j13&#10;dlRYKfDtDrshkJKPKPFixhkFDrBT2iI1spXSxRUjILg996tT+2t/82Pf+31/8j0f+dbbRzce4QFR&#10;s2iUi0hwQmmkTSBaq0Ac+vDmQkJ2AxpkOo+W9BFpWepFu3R4QyD3dCOFBAAYRQkMjCq/Lniy3VM2&#10;lSaz/a4jQAMTIzO3CMxoevh7syhhupXw9pYezUQ4lqQj4sZhicyU8dQZCBxVQsRjdFjzlddR9xMi&#10;US9Yoq40onZtvEwBmNJ4eun0xHe98bk/9OCfPXv72qfuPH3vhoLecOvRO54/Fr2T1Eh0MxVAFKPh&#10;gbiDy/B3/B3Is2iO/cfw2v2s3uke+ByVaqSomeMOIKKBfFTkM2GL2rliJuLNnWCw5qFgbqp7lI4M&#10;8AwJkngbHCBawQMjfKaPwjSpGRy6sIEiQCCIzswIeWRUjZJJI/gqFt83nCnVQ8TEop6SqNA64I+x&#10;CDsx4AQPUAmgrYsqg29J8TZ20rX70XfGmdDE22aFpeQRDwQQySmepDKiduwavGvnN9udn7h6///j&#10;2W95FU9eC044X9lZAGvNDEZKHL1RWoPjozRHXoMG4oCMJa7iBhHMq+z4VvV8EXqZIu9gByW7Zy4a&#10;IF2tEfQ0rIH9RFGsIKdLYL9VwidVp2jG9RHedd4EnrLpOX40gZioV5OSqDhtEntSzKIWtUF0erZV&#10;F0UqZQhizyPUYdsZRbQTqgY0I3XgMgLfsIGehhI1+pZ1MDjiCVXQRHHb+caDN9585YH1R2IPBbhz&#10;75nn3vWOb/no+7/tZ3/jd/78D3/bz/7Q+9//vifuXp+u2laFkCD7GVEeRmnEqfkuReyK+eNtxA5O&#10;aOYnjqdLjln2V8BzAYuqktQXDFTUAMyIX6+S5Ql0SDmYGmq+eLWSEt1N7eVFvRQnxwg3P9bt9QeP&#10;XnjhpU988nM/9pOf+mc//ulP/PTnP/+Zr770wiu3D9/sFLQ77c4T9568c/fenevTyZmtE2T3MFCv&#10;2xx5rAApDex5sjAyDQmAItqz2o0g/ZYoH95cdIcgoq+3x4maC2VY4EZi3kWvE1H4zttTNtDoSZe+&#10;k4Jr6Bqc1NDXUS5NDbdUka6iImIWhRsVNBEvRUTGHkET7V73xxOMBd3YEHp1iVt16a80NkGW8vcM&#10;2QhojPA5mpHStEH0pedfun3w/C/97u/6C3/6B7/z2z4Kxdm6SvO5Z6hwsddMMuMjTS8LXD9NCeyN&#10;6WrvVSsrTbM03TYeweTx4QesncbmS5ifiQGaZ++xP9wfqvEGo8VGGUEOcFuVy32VwzJey05YPtwF&#10;RRyiP+kJlHJsaTUd31jvjlRaDdvX7xTJ5di+bGvX7yZQ/a9c943dv7N2qztDQa7tAVGm0zM+2ogS&#10;v3HvV2w/OchiwvaHbpbkLimfj+XNEDX/K9Noj8mTJEEOZdsw98BBKptgeiZMjxzplCCHUZHN1WVZ&#10;iFQmkCPbD3kAAEfMtHoulfzj70LX/IdlRGVsFlUEfB5lw1T6lWekN41tUN183Rhx7Mqx/vM0e+6F&#10;uXPjku0uzTnPN+234e5ns0l3AUfV7V8c2EKFiIwOtfN1vmWFxzHC3rB+u+EMAkAJ7xsys7x99+Tj&#10;YezGtwlN22258g4/Kwa0CuniDW8Dni7uXhQKyiDDxQU7fE4iAvFXcXj3uqPyBKuNg6KfyvruXlvE&#10;4IEWywcd7edxcLHFF1Z5PO/Mbim5l7BAZEHtLZzHfNI+RG78qevVBcNYRMIlbnn8hrqoJzeUeax2&#10;GlSYAnR7XVGXCzCahvIQmBvNWAXp4X4/0KT1ZSBix23W2ZepADPrdD36wdKDSeTaJBv35IIJajO4&#10;IU1TSEbUykEAf2FaIhNhlsOA1ag/mDSB29ub66vr/9sP/+j3/s4//b6PfOT25laQLl33UAK3MZEF&#10;MhEoR6RrNYinKInOo3cJz84L6iBrwSCAC/aoZdDd1La6M8NpJQiq6ARBWXRxoEIY4jPoFFDPSNHJ&#10;lXeucgQJIlnNBU0HchGBJlxQs/A0iNyUGTVCZnduHVwroDfjYgRtULJSxeBWdQemqYBeYBqnLi/K&#10;nQ/wq//TNz7zXW98/qdP927RgNuToYEi7PlwR0wcQ/NgCcdFvNTKqAzugifOcCTVK8BRENk5nTCR&#10;lsTKzQTCyZhdkgFEuWaYl5nwpXUkwOOlEFf5ybKDYOIIS1wfnqdlihZzbZKTfUeNmAUZwMrUlbEt&#10;0mcVwMu7xjtELAxud8IzVJdAVHG2ALMYyIW6K0VP7fGkCemR8AOKZy+GloI7mxIrEJOO0ZumbxpQ&#10;ZayBRREmL2klYKe2K7mBnK/t7j+9fu8/vP/hz1+97VE73beH12QnQfWXTrFCiqgGo5sA3XByGBgm&#10;aCY8eVu0IemU6EJxf5fCpgKzbtoaaNHHz01psnsN9jhkw8gvC5Kwi4qcac3pKrGj/PDBaBqIrbcK&#10;U48Lc7mcBaQgjZ6q0j2TT1KmjFw2LwQVeXbIsieEKmkSwLFlyXfPbyQtOTitIgm5AxGP5ZMQIRYw&#10;WCDBkWuXUl8aRESbNjZT9Nv+5s2jhw9uzm8+wO1tt5ur1u7cv//U2576pm969y/49o/+3G//pg9/&#10;8/u++Zve+9yzz9y9c0ev2tLHschhkNZDzgyUCvB4JS/ca17XGnC+LZEQxPxnle4plCRkX2gKZm9D&#10;mWXP4iLb6hF65as4SvANa17gGKJQbYLtpAgIrZ/J2wdvPv/Sg89/6YUf+/FP/5Mf+xc/9pOf/Oxn&#10;v/LyC688evPNfiap0q71+vrq3p279+5c3zudJIrodIOZmacpCSQQSiGE7CqNIMTYBaoaZXEsc1dl&#10;FrB34a+C7sJeJRH4VJpMQRk0AMxbyHmXdJegJLymWeDbHlkY5pdFgKBvDq8PZArN6FeyQxrQAREV&#10;O4s079Pn25FqKgDzqMTMxGP5CAZXelUrhSe3djg61KOJJaIlZyMNgqZyBiSO6TsoET2nTVX0dHrp&#10;ay89eulr3/ihb/xf/y9/6Nf/qu9ouDY7E9rcvowWfhvTOP/YHHENa2tI6y03ZEvTanjOM97hW6dV&#10;U6231cjG/KfweHHNgVTPmHeNB6RxkCEHe0tw+WW8wio6m+4kc0JpXh27KXUeY+ibV+zeuHMWFp9h&#10;vDwN4WpK13ckuYgKzWS6fjGV13eX++uUphcwPq1csZ4oz1PYMvSFwqtzeeQicJB3d/OmYsL2yZMc&#10;65QWT9APnhYDeMDuta5ffhdn4Qy0aB3qpMvikY2BjJcmol7k1eZF9X2DW5gmJjbXra9bjwzyaBub&#10;8VoI+wJYYQzucClyNqkd/M2Rey/5BN+9swdfWRHXRJbRx0P2utnGEYFWFm4u/7Rydhw0qrnFMydk&#10;7es1Kxbm9YWhuVJmMtV2A9ZJJAU1n7GPCli8vg0dpBzQr9saQYeYlpT3MuOWkFhhRhJM+KAM0coh&#10;kVvcsSZ7wbJOIsadgQNzvnP9MWRHYc4CSKTgcCooQjtiCKsdXQ/HU9c5hmZC2RL7wpTSiy7vyBDn&#10;gzrqLM+Yi8ayYlinCh7L+gKVH+6gSZghfBErtyqrCLlfJVjFb4eA4qI5w8MHKv/sYa3t4+r929Cs&#10;RXwDOKpawPJxXYR6nDL8rFUSFTk+GGhcXSU21qvKxT7e6K+9HlmNb4vI3zLQ+jMGNADNwzlODTgg&#10;5hCoyzFuvHzK+SFwQ2ya5zLkAGNVzDy+hfmczL/B4UGUt9Ryeiwiv+6NyVLVPmKR+bU2EMtCyO35&#10;9urq+r/44R/97b/zz7zvIx++eXgzmFxEohwBI1cn2+3Aseis++GPM4PGEad7cumRQKJHdYwmDGmC&#10;gkb0HJZE4WC/BgzU34cbBYK9rHRY+S5vLVynypteP0jgHeU1aS2I8UsCSJKrZVHvxJslARGQQhOo&#10;zEwsj16Az0AkctJypaK4rjuhCNZxWjoopdJIhtj0jASjabsCX9XT1a393jc+8etvP/7Go+tP3336&#10;2fMbzNqgot5mRkiz5p3bUxvA3QiM91C9AqlGiZshKJxlM3Gpnp/EIbN3P3cHLNjNUaNcH9ApE5wm&#10;0j1sJAqlBjLn9ZjSIXfDikNXx1o5IRmgFagcFY0thCez6HAYFF5mG57zFUyOYuYIhL6A6jiRRzB5&#10;xhihzSFHMWUzmAmawSBUtCy+ymFrZQEcb/wVDMMwa0ZHuiEdhkpJTKOoAQG6eRKhWrS5MlW7C7u1&#10;6y+dnv7Hdz/w8XvveaR3ReSavZkZ0EVoduWAbDsZzlHgJEiWtUIcGLHMDAsxGagqu1cgz7DuFNUB&#10;YYaBkTCfgyIUEc/B9HARBtwLEtnizmmvUDOgMYuOiHURj3Rj2ZSpoRXovsl8nyhpIBKYVIofPGoY&#10;lGo4S8KdDrEZ24ioAqGO740WTuptl0KcGkJPZV1x6GhuG6mJEc3FEYVmAgcABTg1FWnmrcqJRzfn&#10;mzfPj954wJuHsBsB5ST3nrr/9DNPfeM3vOcbv+FdH/ngez78Te95//vf8553v/2973rb/SfuXLWm&#10;aNLkcSddRdwHV0fVqVgeoyrNXGwxlcnU4nBZ69tCBB0K9jz4hoiHrKQAVk/8HKPZD4upc/XRzcPb&#10;RzcvvfLG5z7/lS9/+aWP/9TnP/7JT33yp7/ypS+/+PJLL908eNM6jcDpul3da3fv3713dffqql2d&#10;ICK4BVu3TnQY0aM9gIeSQhKxovTgqm446UCslWbUOGpIkCtTj70PJXJNw6SIRoK+9r7zomyOK6qE&#10;10Lkq9AsQzMlO0+6svQN3cmmHuyYloALncDdI2TOE4OF2hXqMJ/Sx2PKEbBKC27zqFDvA+jik0KQ&#10;qs0FTmhKj7x1+ejSrCCmw2CiUeT67p3XXn7ztS9/9m3PPfun/v3f/bt/+6+7c30VBc5Ut7aT2ahl&#10;Fd5v4oCrIxocGabsYmpuAQamzstDiDWjKxyZXYZT2r2rsc+xHUbgMcKrTvbYGq+7xw2RnOqqXDH8&#10;mhJaQEDSSDyolrm+YfoDbkkulriEnoyy46v/4lsyh+wqxEOsg2DjyuFxpCqd/s4O3NnPfDNyTlBp&#10;vSeWxs3TGl4PLJ8Ul2U4pQRkPeCehOcc8bg5whjc3l05aISB7DJW8/X5tCVsIBdgOANxQxDM+Tk/&#10;HxFVkhDWWGqDKUlpW8L5UkJQ1iUGPM4WFg4Zgdk7EsdP8sM60bpu+XXVGgXRZhSb2TJB8nOOnJib&#10;fg4nVickAtMPsrDoJU9KU9WktqcgwxBy3FNGyJhgzi5EuwtJZy+LNfJNJoXSqZsGJ06SptuTqxlv&#10;ueinFxbYX8A5Pl+qsq71irEgRxgQyhnYsltDOIePM5YSQ55V6GdC604aZ5p15+5msMieMqYtmFvW&#10;GmN71m25gFjp6RadsidsfV+6HQvOO6+a9NkO73Bd9kjAeNW+olcddiEDDhRSXTIMbK5M8Gg0uV0r&#10;JLO54wJXbT6a8191XIqzcksFsCY9g9NkfX5+GmEjQFk4J0qGj25fuUNovo6fx9yyfLUy1F797Ka0&#10;KNTtOi4wFCsROawLYgHD48BtzjFxiVVVDLY8mhhzIspgl7KN6ykkUgnIukCbzcs1mHQojtR+CNc4&#10;cQNckFcJLafyA5ZjHmxmvR3JRqSVOwi7vTlfn67/6n/5I9/3A3/mfR/6yMNHt5rHIJJQdI0MIMBI&#10;PYjFTLTfvWHztCVzxEM0WpdT/PQxQCBxz9FyWOGdAhjotIfim/oA1J2ZiK8JJQ6PsPEKC7MpjJi3&#10;WvGIGBUPHxhaPKoGqfu3IEAy2k0jozjIKOkjw0wJjzZkdYBbWZck+VKSK8dBiIMDGnVoNGrmujsh&#10;rYEATbqcVF+T9kjte1/51L/RP3n94M0X29UjVYV2EbXuhVY6VJRezDoVuJs63lfcAqgRZCYDpwiD&#10;5zd5SpzXWkLmyAXMILBYEAb0CSXQosaOkAbThFw7ojs6Rr8IiSoUs2iUG+BK9SQ9x2Y832Am6UVn&#10;LcDryAggYI96T3F2n1kCYQiZVzGmoPlu70RDmgzMmOTSAF2CMX0jiXWTyAiS3sxjo0S0mzUPVAOi&#10;Do9QEGEGub28aR1Tb3vVIk87UQGjhk6skiVMKQbCvOhHa3Im9HzfHl0Jv3p65p9dfeDH77/3y6fn&#10;QNzVm7vn2y4UWpdGRJCSCmieyYIO0TbcAQBeDhYmMIvW8EoE2kgzaBwtWYoBpRoNJ6gpzRiNrhFR&#10;ZXCMB8FbDsvAvPIVkFJCxvGgKNBBiKJHrVoSaCpMMFuzuaBBgFyaaWVm7powD56jbyDOkCbZWQw+&#10;L3+DBzUQMCUgEill4WRn4FbY61FhFwIpKKjRNBjD19dDywSDA0UavMR3QKJnyvnmfHNzPt+cb29u&#10;bx8+QH+k7AJKa+36+t79J97+jqff9ran3/bsU8+948l3veOp59713LNvf/Jd73jbu569/+53v/PJ&#10;J+9dXZ+uTyfVdmonUWmqgKk2Frx2/3NBMV/6mEZTac4GpBhAO/eO80038sGjm+dfePHFF1796vMv&#10;f/qzX/rCl1/8/Bee/9qLL33lKy+//MLLDx48vHl4y342CPWqXUm7fvJ0fXXnzvX1vZOIttbEAJ6N&#10;xjO6dtChFcJFSkCGeUpBARzvD7ue8MQmJDoNV/Ypfb2+VKiIDOsJVFhgASKGqPFWWz3PWEQiFDGg&#10;wIAF4YCOshk86qhnv0PM8xRpgJmxqXRzEUzSFM3lvilOXbp08KQaZfhFDAIzhYft5MhcsqrB87XP&#10;TVv3eKso6aMKQMzGGQu8iBrhKltjI2qEcZq3kj+1qweP+stf+PSdu1d/+Id++x/7w7/lySfvA9Jv&#10;rJ28y/u0LhFHcJh21dho83dJF4tugUc6M6bTY2WEYbRWb2m6B5MtV3e8WNM7+2XYrfs/VtOxGD/D&#10;4ttugdVC2hreB16W55r5nl+Gv/oYyclbVzBMpAIKVbehPmW7Xcso49calnPJH5zUTQM4bbLF8sUk&#10;zgpW+QexQ1ez+wLlN/7jQo55V25uGdTbLPzqJGHGKi8jmUk5w8jybycHLiSpsBlQT6oX7LEs6hxa&#10;7tFx9I5xZDUiEOdwO9gwTrTn1hoeV3Ffy/NRmWXDzDGFjAGwgeEHwZI4G6rp3HBJvTFZ5lVhrWLs&#10;3rlw4JDPcdIZBi+DQjEgEuEZZ+m9JPbYBenCYkiFQNiL2+bPjSRHkxURDr8igfsRDIHyzEpI1G3I&#10;8KI2O2uDI1RhePB1XY/JJlgfWWHYlfXnPl3jJOZT19GVe6rkXbbf4XasDyv7bCN1y2R2KXybyY99&#10;WfbCyi07A2OIFtl+yNRZy31Dlq0U2NZWOTBk6g6a4rj8ntdtUaDd38WxH9kRqyAq418/9uPXXTJi&#10;ZbnB86vQ3g23itV5TbJxyR49IIj7E2NfHFT82SuLDam4FbEXSV5+XxhkP67UbVg4sAqKnbTOWW80&#10;bS1f45OLfrIFk9kO9GACWKi8G/Sh/p3DHUcmm+CghbZbMLY8bWqiGXuU+sQnHZLauzvt+SRHxfJF&#10;ymHk8cPKo8Mi28o4p2QYfqmhBbfn2+vT1V/96z/yO37gz7znQx++eXjbtAIZcTCJgVZLQr/Ik3Q/&#10;hQ8hnBVQoJInb3nSa1PVAlSv45N9nzPxi6oqns1ifuQvuQoRbiGetOLGuMe45Pm9t+YGokOZCMwy&#10;VEBVSNCDB1lO1FzPUVSTK0yCAZUw0XRUCObJS2xACZxhhFs4cOThL14DKDZELlYkuMC8rExgE6AI&#10;iavOl6/v6hm//I3PfD9+7N6DB7fn+y/f4d3uFVG9aI93xHYd6tCNeZYMBQavvxTglDBaEiNULqyJ&#10;IAMl6dFaJmgUSmATTjdXRGMzQPzAPUA2T0uAwGsUIQrh+LHQiCT24+usfRpGRtQDhMNujqI4JTtD&#10;RMxwQo4NIB5klMcXyjhN8qWD4yvRCc4zuxQ2D96cGs1BAYhYBBeZEU2FTkLPp/KFVgjVayufVWBs&#10;QnrkAtAhkY1nGoikGKMUlm8ZSZyEcFTEk9ACQ5HujEcxMWsnGJ+0mzt2+wCnTzz53p84feCnrt/z&#10;5umJK7F79khxNjGexVSbY1+RNRrbB1DNkib00l3hN8c6jAg6t5ZMIbRYWDi4mOeZBgiMOAmMqSAJ&#10;r2ESwkcbaWrqldWBDEH05XYyJLbiUA4zrnlIXo8hHEBTWriUGT+ASKlUuGueXJG+tKRAABHnnmZe&#10;sGsm/3Xi5CCcI6Ne4ysKUIV0VVN60Bz8ZJgSOdmJsprXhxGiD3Gthq4iItKgXoLaI8XO5PnMcz/3&#10;m/Ptw5tzv7GbM3rvdktQeFY9sZ/b1UmlQXG6vrrS09X963t379+9e7p37/rpJ5+8d+/01JP3nnzi&#10;ztPPPnv/zp2rpu36+qpJO8nput29un76yTunqyuFAGoGKnu/tTNu0R89uOm9d6Df2MPbN196+cHD&#10;N29ffuXVV197eHPz6LXX33zt9YdvPHj48OGbjx7ePnr4oN+ebx+dIaCdtKFT9XTVTqd2defq+urq&#10;zunU2lVr7RT7G0bSzKxHApZnGyrElGJQoHvvrhB6mR7oAVuNZiKkqAq7UeMZXlAros48QsWQMiMx&#10;+IjUc9UUAKeJqq2GMl0tiXNYIMbeID3d/jjoYNRWU8Ik8pwLT5OMdnnRzM5884sAHkrovfrolezE&#10;zIOZrIueFD1gRFJUOr3kj4p0M1H1+liuPo0qRjtFGGwY85qOWG4nZ3UxAmqn09XNjb3wpS9d6/nf&#10;+G2/7i/+yd/zrnc9A/D2Flcn31KzBJTr0fQZXC0Kpo0wrYLi8oTmi403rPjFgBpFTqYBlaZSrscE&#10;FnI1mV7qBZsUaQeOcY+0uvx2mJSHR8j5wGLIjzFWc3jSeju9ZUz7R+wMZCyOwOYdqDeWm3a+iV8q&#10;R5ccmbjpJ+yN2WoAzrXFmHF9YmJzwEqjg0sv/yzruCVS+rYlomgJcQmZDqk5ONN1GD+BzC2HoEG6&#10;yQ/DzEy1sjkm3w1yvm6a/3NA4/rp4wyQKWsGFfEzYvvWW32UyFFXTjxwTtYpL250gfqWh6cCYx5t&#10;5HjGgfqw0+faDFckMSCEiysjVna8uvDaoO3qsXhP2ky08ADsIVV27t92xgtgctGzWlMED3a9Tyd9&#10;imM/eCH74d5Nu0mxTnHzzj0LbXhl9+y5iljoUVeXZcnmpspwxUVs7iZxRN3jGSx7YsOHO8Km8jng&#10;20PRMATm3hE9GMMFCX58z3r9ylb51ErcKtuJceKYFNvi5agJM1/PaI5JMAm0A4IvPCRHOCew1zUD&#10;rN1qktTbB19VLfD4MR8t+5G+nHJsrO8mYHH8lFOWyYU7Zr0wlqqw6plMuWeq13UPZCIlGB9NTbMe&#10;X+yZnsDIzc+BDHZahn4k5MvLtyRfGGE5MrIs8FfPsY7WivlQ2U64aqztnCaiVRnACOvnUzv99b/5&#10;sd/xA//R+771I+dHt0l0HfCiRD3jKKegwk40B2T8SxuRO8PK99o1rs9Ds4hHDiWi1EUkY+4FMp4i&#10;kDjgBQSjMkOlyFjhqVY9hEQgjMorEASQY8iIIEiur0VEhYigZ7ukyNhz8NGjOQRgEXkyT2S9jg3n&#10;52LhG0hUNxYAJsiMtRA+SJ81yuFq1xMJEwP02s5vXD/xCvt3v/Dl33T3U9/4+st8dPtmP9+cWiOV&#10;JPQMk9gQTljCvfpwkxwQirbqng0XkKGK906P0RmZBV0EYnSEItX2MIKokE5vPB/xEtFgS8BIsCOj&#10;+LA2rzULwONtxD16SYPMz+g9QyN5xqtAIwPEAEim8ngYGcA0ONR75xiQHZcAERWLulJZdxM5SyKy&#10;LRiUp0G9M49wuIKSyWbejNl6ZFf7kB0uiPJHMCFs7LNAR0FGTBUAoEk0AQMckwEE6nAhaeHjdbAh&#10;rCoKOuWO9Xv9oZ3kRX3qx+59w4/f/eYvXz1Lw7XgijcwUTGDRT8sr5kTcAdMAfeGPB3KRYxlPiIZ&#10;W5PeVtr9JqV5VWmBmWmUPnL+imhykN7QG6IdJgYVM5zglgoEopSzWEsDzhgyA4ml+CuivozAkz+B&#10;qPqEsA8Z+QFUPz/xYjYQybrr6vBel7GTR4SfRvUvQhu9drhJwIMcgkWFHuof5aoBeg0Q0pCPsWmx&#10;TCUR0j0sZYFQyW6QlnWHEVmPdC7y3ucn0a4qIs2zBgFRBayf0UGa9XPvZmZq5xuSvZM899sOM7Nu&#10;RrGeNg/BTmPmQDXAUmE4GxukBcbvC+85giJEk6traQqKnk7aVFRbu2qnpie5OrXWmkpkvgnpvG8k&#10;u9ElpkGi+6EzT6DpLg1961LY0seBMybyvMP3nwpowiaZmyoIAMYthO4VyTXi6iw3M9EaeqoEDDVt&#10;3vVQQZkOUICi4nIpjocd5EUnxPFOC4DHBZGlyndZNsesIQWRBeaitnsTD2EVjzsEbr0THKKcuZoL&#10;OXSqqjGzcVVC3piBTQSjuLRHcbo41g40UiSaXFK6H8sgAoyur9rNmS9+8ctyfv27f80v/9/8+d/3&#10;kQ+9D2h2a62NXokSChElGZ3BxNOe4TTdqnU2jaEIus0MlGlnVvsjaiGtptCRXcywCy6Y+xv7rJqc&#10;AmyP64clWlwcogAN5fO0nqYuXn3SjbGdLLQgC1My2LYMTn2GQ5/DkqvHopfmXR8BRFzupQv2Y14/&#10;eKyZH3xQbfVpS1/C0uo7C5a4ef50zPIF20Ps4lDUy+IwbzVmC+XqClqasWWRpnm+80EWvKROZvFN&#10;DwDJea0zwcTZyirLxJq2JNuSckuv4RyUbbThwYMVWO8oiNJ+6YH1cH/Yn/ln2C4hBfysLkJ0HDLf&#10;hufUB+c58VxKf/p4ZuB0FFMWBCuMTFGLDO7y9JxCYg1Z52dMd53BdjUHa6EIjoWihf3qA4hFRBbg&#10;dAFRx307gozzzcms47Qf847QlUM0oYi2LaeMd0eGcxb5PFiLxwiV7RdVvF5mtqPJHVAOzHOSjaDN&#10;2RUYsuyaI3hle/uyUfaghsF90WP5O9gIAKZoGLM9RqR2AypxfwXHvPyAPT0vE3ah//yEu9Eu/A3E&#10;0U2BqAuiO2TD8OKP5f8Ai7bF8h5DjMvCpuw0zFWcRLJlc21E8cL7O7qt6bQh/HUHr4z9skbiQRKN&#10;39Lx0iIWUb6eCC0T23PcgQT3DPB9bOHu5IEMrbt52xhrLtOKWx4z2xzi+A3r9Smh/e/bm3511f4P&#10;/6e/8YO/+4+cnv5G9lsAgImeeu8gaF4rRBx+9qIz2YQhPAEIDKD1MC/FCzaEsDJaxFggIw1gJsLe&#10;BerpLBo5VUJ1IAJmUavHgyj8TBgQoqsokiAQD/sRi7yRkKcgvM2XAzsEssCd+zanyHgWafFgJbuA&#10;3cepMjiLjgZ0UREPZomoAGZ2Soozj64xg7DRq41m7Cu9N7qXqxAJxEWV0tmloZl1Nrlm61faTG9g&#10;H3z5q79Gv/Q/bg9O73rnm9GaSWH9LA67iUiHqMNAjlfNjZJH3iJCz3RKpYpgcaeQeJ1gCDKMNmv/&#10;uTOUfBepI6qeZqcWBbURUiS8zvCgAIiX3tGSKu+9cGLVHK6zRNB8ZGdEUeq0Qtzp6EADmek9EHN8&#10;Y8ZkJ94GZqa8M735nCwdUwppouK4oLjD2qnwrBXJyEMa0pPMSWQXGsuRCyKtDJ7YBYhEgaQEC0gT&#10;cf5xndWi/giNEZMNVQrVLFA6bTdgM97Fozt27nr6XHv7j9375k/c+4YX+XRTu8LNSW7bWZqgK6mQ&#10;bspm4sIxxiIixg6oeBmSiFameNSTg67eKSmMvHFy6CZQntyBQunuOnu3IvPV9SAEyYMqhwIY3Zey&#10;qvBw7rMUk6gIIxnOUwOj9IXCwWAvPeTj8QQfhjxzpveQDwkZ5uEgEevDhCibr4WBakLx6mSMLmMO&#10;ZUMEvUMbEGlvKZp931DRYswBiUX4EAA2BHhLeIqTj89rpI2SH17lWOFwYQhEeNiREmghmqKifXOs&#10;TuBVxzwvlfQyaaoy+u55jJUJOuWUpZDCbKUrHSpcEppE5ytA0M9D5XQGX3cKrSNSUiPUtilMFN3g&#10;9Zy8cn3ktLhcdUmbeLAG/GleW0gK1E0louxViChXYxK95jIezWXArPvtudFI84AgTEXg9XwynsDx&#10;k7OpahQjztN3+l2BH2mAkhCF9Q7XUBKxBGYimUTbyC6jr1YUq4MmBOBiM+JIYSrSwRPEKOYTbECX&#10;JtJhGhiqQJQwM15ruxVrcQwpyAptXlpLjBZJuDmsBngZIYE7ZODV6eqWfOFzX5HbV37xr/iu//gv&#10;/sFv+9kfFngcFlVPi+nCVIgFiBNx/SppFmTrAgzLLY+L4o4s/SEh7ouxg1lG2bdYvGdj44+3J+qy&#10;NaPWKIliBQ/DZSiF6RmmZ19djM3RWkri8crFI+ZgSNQfZ98YUhkpZ7zR1hDcGeyrT5MHkWmCrq/M&#10;4XFatjvrczue7bzr+Pe1POP62uNqGJKrO706Wwc27yTexpF7vGNVp7c+agSVxE/a8jnvCw7K5MfK&#10;VLr5GsBg5I0l77MFIAuls28YzPIMuPoDcz3ySUSWt6leYp1deTxWNwTzK9dpcwH2JEFZ/nlreVBd&#10;rSGCgRgYc+PsN6afTkRqMwN0Ditq2QBHvF3+yFK1kh4oFtbdPK0Qc/1Z9tnKqWHPbWuEFPdG8uR3&#10;92An84J0c+6UPZ9NYTNs2PVlzC19QJ3l0uHnLs5lPr+4dlWGEF7PbivMjuiPmh1TWLC47HNSC3/O&#10;SaVZtX1+Xf9Sl3VLWimPis82cnKy5CHF93JxN5Tdz0LfsdkXlly3b6VCoQxTSWzGtYiN9b3bj3ZT&#10;mhb1QJLGVwSwQ18CRURaUGNBkquPsnowwcS6gLvxHMrw45/H7crHPWGrLNbnXCLZXm+kZAdqgmhY&#10;uNssxjqQqvcWcbsZ7rIHcESilR/mLlo+vzz9qpxnwB5SIQiW1Rxyplg4Zc0LwLXj511Y1GY0K6n2&#10;lovRVPQrX37h//Oxf/C2tz91PttJhGDv3aLejlvr0bXHT4d7FCEmvaeTWhwEQ0F0NSUzw5faGqMq&#10;wzDDmSewcCRERMIPQAQUKeJ69fzqMLpHKZ4AzMhpV2Shh1BdomqUButLvuSwhNHFg/Xhjl2EVARg&#10;k7EcUTAnfHswLsnmzCKQPpKBSYBGi6QoyT1OePHvDnHnkUBT9X5oJ5poa6fTbadqu7J+p9++3vT0&#10;8tfOb77xk//nv/zwY//kI0/dPT395I1BaWeIY6ABtGhXz0tgBHsEcwymjgisQMyyEZaDUcGTofIB&#10;5nmWp2flETLYhN0Lh5JR4TtcJngQiieYh+kQr41zaB1MruKhOup8pIBHeAk9hiBS6bImFsHRgniI&#10;wojMCXUhGb5DETGymVkgvg7niZctTkZxBFESJhJEwJJa9E3zYC7/1yKka7jvjp5IxI4IAsOhB1M5&#10;0scMRNKIXaMHTYCJjYlEUWGDu5bSgZMjJ+wGIcUgJnJtt/ftgZ7a66d7/+Lu2//p1Yc+277h4emq&#10;md3BzQlspNE5QnqDN7Zz9oQDZ2PpPfswQQrvwU4x8QL7Ps6UjpAmPkAvUJZiTHwNM3YGTCxMGeXB&#10;vJpp7DL1VQykJvcdAvUAHKFyZM75ea60r1XiC7FzxWAe3QMlVJ333PrxrvCZG+hRHQixhwRoQsXG&#10;HobnIRkhDiBQnHgikkxFMIOF8tBFRpzSAIjUBOJFbBRDJjFDwugQRDSFNIVSs1h6MLZ5ESKWzeFx&#10;cZ1dQ5AI0zg3smkYY1HVOybrUWupQFXS2IhYqiCjTPZXASyhNkmZRUMAIFFBzRMY4VxBDwNi7lcw&#10;4DwHbbIkhYiYkZHIlECRi9UAX8K0TnWBZAbL1OiWy2DK4FSBSzG39NP0c+q6tjT0xAjjEMBrKzPu&#10;paW6VQqi7Jhjj1HQPOFPUCgl2jNo49a2KOEy0dnVomZZNr/LHoXRqFBEOqkaCbs4d7SZWRl7LmBy&#10;3ycS7S9gYMNJVESf/8rzN6+98PO/43/0v/1Lf/iXfOe3AqCx21nbSUbWA5CQoOOoIeSGMbC1SKed&#10;G+50/G1AS1Mk7TG/gWmLTDvKteiMl8nPq5V2yXgaamuxH8OOyu45075KPCcvLnViAEieRDGNnbxw&#10;ZwVvPq8m5TTH108vOT/YPieeZsuMV+8rfdoh8oJC3mnuIoU24IFDELXPkV+bAQjz2uKHYnnK5Z9p&#10;8iYFUlEsZ7k7yh6SKPlkb5Tv/yD2xS0W63dx4pgcP+lTl20/lnWpLky5vjEO0GrwXGwVLJxS/0uS&#10;HwxlpCgUy3xOZCUGkp0wnj2mWNZx7rK8ZfzFItKWkCy3dj00OCKAAjEeKWCbF67vChCkJIBMqCqN&#10;YpFdva05ws1Yt5Rwke06aEEr5/pVuBtSp31R0uwYbxCmfrcsxfq4uaA7PkpyJeqGDVUqCLtfqUMY&#10;YsM/IVIEBYSNMOcZ01F2a8rTuouPyXAwqHWPY0/Usp/qtduuU3XbHT/ogtzYELhOaLtV8q49iL1I&#10;Pm6k7fLi0vGqhq5sRoQxqLeWolvOWfz4Dbuu7LYTgbslq4lKPnNg4MjIZ1wAYHccduktj5/fW113&#10;sHOwcuN+TAGAHYypSA4WTV8OlY5tjCI990+cuMtySxKxYid+2Rj3+sxxPoaBtqd8jqUxRFcQ5JPy&#10;zLJCr0iVg+2GtcUc4hy/xxXu574u5pYRFu7IanIL5Q/WlZkbMrYQFtFSon7zqu3TpoG2Lv+l3wsQ&#10;dnl2y4f7R+c554bQ+xsnaXMdK6o8svUOf8r5YtA2jhhTBQ+RkQn/ERegZdTxJBJyJn/qP/vP/rt/&#10;94/fffPNJ9717ptut1l1143xPjRA1oUmwqmKUA50EbXwRYWZmBUxRdGMK7VH1MMAolYKQmImvhYj&#10;89in5mSy6do5T0dwxLh18FnZaoD7ll6Z2GNTEvMcIR0mMkJ3gGw2Fk+ecCkmdiGwAPai07MpPJUC&#10;7rKZ9SZqQjg65auRmEagjV5QKQWpO9ghWt04ckggmtlJdvfxRYlMQI0UDJsiAxxROonKwKGahOQg&#10;mgEWcZjWhUq77mh4IHr18umJz1w99xN3PvDFq3c8PJ0arMFOUU/di6F0qtLEYM07KAkFKoJueSrn&#10;TYyERIsMGnq/IA0cEREGAHJYeCaBr0K7iyAN/9vrEUXWLD3yaNIud5OvVNgpkKh/ZT4GGKT5OnaP&#10;YHGL2wkYuARiRwEiydDOXxGdoiQjUUdobMGC3hgP9B0ilO54n8fSIHDd5K1AHGOHEGxKdERpJe/E&#10;5DtEPXJGQw+FyDENrz3llYxJR0fxoIQiCy+IZPZbxEhIlH6h7/CsYAYQbFTP4WMUPKIZmyBaRM0z&#10;k+65nM6wAQL6ZrLoluUA7uji5wPp4qCHMICIAnKEVEEDmWgpKdosMz8NKtLFNMO0JaSe2/AB0CEl&#10;XwQuqicZw4PwLGINMSQZMnuVKZiF0hubxR6MdDjXRV72zNt8OXQjM4IRkSkJWrbkbAYIz4Gb+2gd&#10;05Ksve6HGb60GU4HR8mdCU8mprTmjewWWUtF1Lyib2uYSKNSzl2o1iL0SirHeM2kqLx2EtF29cJX&#10;X7p57Svf+u3f+r/6c7/vV/3y75DWhOezafO+eE7SVFvprqb2LUZr0X6LmZkC/rLJeeGT+UW+gsl1&#10;m7uqHj8y049HOHX5xg89Hly9cDUopm/1Mzfbd/bnhXvy2Q6/5+cVVVsM0A0t9ifVO3u1fodLUM44&#10;7xoLcsEormbsxt70+zLnb1huqZxLUMQFlrjIKZhD2l5z0QDcmnMHrzj4o/DBwEWPBjUZCjnR0td8&#10;//xwEzct68e0kkrAttnXOpmL5ujldU8uAg5iAmaAzwYMeRzuGlNenQNG6H3ZekhtO6zMudvmaPML&#10;FFKWxYukDiz8udnOgzJBuurclT10iScO5rbSkcO8WTd28MvAr7pI2cL1NVtgch3NXvjkiPMDGQt0&#10;JIoO5GNKELcl92KN2zLXl0lzJNh2O2133bzhUFTV0CDXiJciUY6feyhW6xt26wSs+gCjZPoxp+cd&#10;69HE4KdVwC9F/OvKbgPoNqOdWnhuK78v9HohzpE0nwNKamx5HXkaMw5JgQRJF0m39+FzB1+awPGs&#10;DhDZKmTnTipvAlb9t/mq/L1ZzdmNIi5ajn0meabYm5IWk2g5tqRU5b4jQH5d/C3B6yZdtkuFurFw&#10;qj9/1Lsbgs0iJyBdDuTNm4plQwLAT/FEctnS3tyxIYc+SCFd57Vog0W9EAIYb61HwpLF8X4Tpfcr&#10;oSnlnE2b1eV4ZC+wG6MKhjCdtggO0Wiu7utq6n5njwZL6hE9lkVXiekgZZKKnwVTws2Cd17IIs95&#10;HhzOUhbajiVK2C7J7V3Gg1ACcfFLCDog7uIgPW/vi+slgzXcYYZD71BFOc9Wr0QtLG8nECfkCWt4&#10;gy5BAA3xBGcK+LE+IllLSNOTVwHQ1pu88dWv/Ne/4we++KM/8s5nn8GT9883XbKJt/MToyEWOfLv&#10;vFYNBl8xJQNEwA5rRI9stGBqgqLJeYRKJMpZcJX7o/BWxX664RCLwPsSZthwnpUha0L5b3TLwS9B&#10;ysTYzpGY42RWwCyzzAR5JO4XyhmmSNmc+00kqjPFi00IU1WAZoC7iuoVnD2Sic4mEVTh1KKanCWY&#10;yjEgRy2ctW3ubkYpJvomUgTSQ2hEwQHiAeoUOiJk0pAvzq0xrWAjALNMPXKUz2dIaegm0u/ztsn5&#10;Btcvn574+N33/+Td976gbzdpTc4Nt1cmoDkHn9lEYLCmJ/OAn8C74ECfq8uoQk8IzVqgZT4fdilp&#10;rAZvlhfRT5o+3tyt7qGrR7s5/N0pJ9BcpJvAI0oaBRJJghCCLQqwOKc4R5Ei0qsgizrCMZRQAyYD&#10;fo7Fn7K9SkNawL+gUAMBUaplwXeJWD5P+GOgB7lILu5hot70O2LtRCDR8GnmNyWSA1FvLoY8qhCQ&#10;EVwFEGiQlO/JFbpkNIQCCuBsljnHECdesSgiTxgzDvRFAlqN8fguiZLJPaKPomq3R/Ah85IoUWeK&#10;gFd3JqHmcWbaQynCU9ai3FOk+ZqMagXeX5lD6Qli10qWFy9VfkNokqYiWSBo7H2JFLBZVoyeTusf&#10;zKNPYMTUO+jr9f0LPE6vXxcAr+8xoVFPJKWqSkFmRjglIhMuQy0FSumh8OIojkb17eKXgo0CRM96&#10;aQmTihgNkGaKbOoFRtewyF0FadfXV73jxa+9fPv68x/86Af/4p/7vf/Kr/7Fqs3igRKbZnto7Hme&#10;NRFiseQ4nLTcXlsPY2Nc5Mcl1CbDTTGM3mE/jX9zbdfBrYOp320M7Dmwjc2CafZPy9CPO1bPbuep&#10;cTPU1aSbP37jSAdaLygWdZnhsYk7KFjM843bV83MMaHD5yxhI9h63/U9+dhKvDqI/TKzTqMWa64i&#10;dTx3m9Owzn0Sdf1i1mF8a+QDk8tkTG1YDYUCOKD7dvUvEanYa5B5S7Wcw0rZl8vYsN8KTCxz33gd&#10;o67UnheZBx1INbLhyxgQOD7f4qjL0oY9hg0eWN4JYOOq+LBKBFCcgqaFXwbNDFCQuqJDNmxBQs43&#10;uzzNfiMI2ym981yhDSsAccRa5coy9Qy533h9ZTGKjBxLvd9vh2joHPyYnC9n5eXixaVdsnG9MKUv&#10;qouLuTOG0JsJt0VkHsqiGViUMxqdMAoZGKcc9WbG8vlz5um3k3sHcY5ae5iu5nZHFdETlIjnyaV5&#10;bD/Oxak4xhaMzrluwk4nTZxnIYPq/tWIogCWXTo1Aeu6rBJz8/LDxaiDm0/PGHoUMZFTR82s3t5O&#10;ZGLqsJhG7r9TNV9RjuxlQ9pjjua6JPtv65gKtyxfTMW10mGQEgNSq0+QSoOdKJ9XZSK9f7zgWmMC&#10;gwqDaNHyaoeDcbubphge7FJeEDUikaUUV7l54XygEIQh6XzfSBT+SJkx9jszjgO5W2I3cl3duTHm&#10;QW9stt3JUZG/i7zknjniV6b0dcmWB+wDM91yVjkIyUpLeT+Noh6qOF7NXNPRpauMNxEbzANLpkrY&#10;nV8kpzuh8qtR3ESwNBYsZAImKcqh55RXiaHtRc3UYoFriK6P3+yvImBCWIbCQH2Ofw6EBA8PcCQz&#10;Gkz6+azX7aHIT/2n//v/7x/940/cvvnMO995Q8GZlHB/xAsJe0ESL8mc4/dae1HGe6ajM+39GZVB&#10;r73c3BlVmIkqjTbr3Dp8EfhElKeDiBgjbSOk1CQ5m8D65E1xp0oEMDMvDhj++LKyosgSsiFGQnQ3&#10;NT9oz22PqpAIy9rSzcNtYp07RCHC6HXWxMvcZhTGosAhgm6liGi2JM1y5IWn6IAC6N42w2l2bo4I&#10;j5CxjDgry31pIQGYezdgsMhBiwcF5XtS1hsN3ePN3d4f6NUX7r/v41fv+dTp3S9fPU3RO3I+9Ycn&#10;hZn4FoTQYQhJQCPhQIDIKrmxCSRKYgkApTEsFRNTiFA6ouSuZGnxuNZrcallYzSYerYWgERfm0kX&#10;QCkdEB8QBOHyRs5d7McovORAXiqwhM1EBTbqp2C8BNYo3QDJgkXmSYIGOTVPXU0R42uaEofRayzJ&#10;kFWbEPhm+OVVCMHxNY3kteiT1lN4CDL5cuQnikrMPPAH8dixiDzzKuiRGxm8zSyszrRrxbJ8uudJ&#10;BYdNcSUGiomqBzD5RoZCaQC6+m4FlgTrFEw966I7bOWyZILbdfLC6PLiOJznfjomn+B7IPAcGcES&#10;VcAkBHHCkTCFRMSSiGTB7HGlYOA8Y4UW25rwWughR1RoiO5x/n28Lk+tIwlQNP0c3wWM6vlIi5LN&#10;q8JHEGGjczWMKtrZ1Tm/edPBLCztlrcnA7u9qWRvFEu4rbdoNU7RqCnVPe0OXi/I7t6/c9vlhS88&#10;f37z+Q9+5IN/8c/+3u/5Nb/41JqhsZ/11MLWm/MbenPAlhZpcQyO01A8E2UZa7oa7QQkG/cRw5sa&#10;RtmAFOsRV+Tqbc/G5zbF7osRdVSss9Verc5S2ksYhnXaziM5rfpBRTGPuhVpLFW4a5JiYyGNezbe&#10;QPkp9iDrv5tHzMv3NtRcNX/UoH89at/ZscvHR+PKZfNtnI51sTM3lxfrZWv11KlisMr6yr1dvSXJ&#10;pE19pKwXD+N3eelYr3p5dZSxfWiBXJbhMLoJD6MU48BPKmA6ZpiPGC10xyS2Tk/+XIwOqXY4i22z&#10;oc8gWngGK4PWHVIpQkDKqXvasU63NWyhhAnVJM+wDhMiyMM8HwlGVCMBbJ63Rn8UqCcRAuZzNQ0h&#10;2S7omHVirssGDMvIraq0o6d/cMCvByw69IWlHRwMF1mvUems7inmIxdeGgxQAkVc3JpCR5HnXIYN&#10;uYDhN2Hw9W6syQFjnMnV+QFmDe2jbT0k8rKXNttnT7OUGLJeV/ZfIZABiiXVazyqsueqO/LoZSP1&#10;dxOvI0qLSdexzmOfXZLTTrLsaMx8lchmXUEsCmMViVVNYm6mnY+KIgkO+BwHtxwJFo4xjpGY0EPd&#10;MdaqfOd2no6ZxdINaYktsfcD2/1VJj1WDEe6YgUh5q3YyeI6Y061R3rc5dhyI7c0NUEgYSURN4Yy&#10;DhceM689v+15b8M9LIMspkpcxrUS+eDVNIUGl8zdEF53ODM+RyIbo89tMvdb/p5cnkf2YZ35c6US&#10;oiT7RwZIHfSiixLNkPnmyzIpxfqKwqWYkc2BH0HMl2OkrnI0VEpRUmyUzZIYvHAyyvFMGqaTb4ot&#10;UE2ZyXvzKx9ywOtAeJTI4+lxS0qzEnxaj+44ZXB+N18XjWRkjnFQOWmWSV/u9WleMpLFWBZItJ/P&#10;DYKTvPKZz/zfv/d3vvDf/f13PvO0PvmU3fTw5N3bBAXRcUHMa5uGQ+8Or3ucECDqUuSmccdKouyT&#10;766eSJhjWNEoOWdBBpwxCY3UH87fgcP45z4ODb/bukQhDAkGziKqAYsi/OFoFA9mvEJi32kDOOf5&#10;ICxuE9CiJ72ICDu1MSNrojwxEISHSUINXl5I0OmFcaalaIRIZ+AmkqySOsT9dg8HkMldLrui43X6&#10;ldmdxwMbIjkF0kTMo30mZuQ+uIXvmuP0ZaMBNGnod/VGjLft7k+3537iyQ984fpdb8gTUJ54vu7n&#10;pkbDGc2TweCChuLQSvfoOsDrvQAZTsAw1CjR6N3LmYy18Z5vgdm6jSFRxEaScS0WjS7bRkunxH06&#10;tJGOdwQmTk+yyd0p7BDvotfEU8NCieXLHXYZUtWdQY3stKCzemka9NhNgNHTgQAAjfDso+gAHu49&#10;YN6H3B8sAMJtt8gsyjMzCQsshgFGF70E9oEu0phSqGcMkGTqlaX5PaSPl40hoFRTL9wtYRZPsZdk&#10;IK2F85IiOPSSCRrFCeu7JOOelHGe62E7YZnL6Bs2rX/JIVHpaxBZbADQoF2M1AaLNoS5m01n0YxA&#10;HxL1ypo4BRzQ2E1igeBKBPKkCCy1p02onrcGjeQlIzRRtu4WqbhIUJVA8lKFOq+ZUrpBCwI2Cwja&#10;UBzOTOLdzgj17NGMNqIhks8cyY9u6LQubAG9S+g2M2sE2bp0oUrzRSpSkjBSFe36up/tpa+80N94&#10;6aM/+8N/9k/9nu/51b/o6upk3WjUq2H2VxTMfbiNjbyJZC9aMD2D6q1ubaGwv5JC1Wmp+rTySVAv&#10;7JOweDItviqJC6p+jj34P68qllvuOwYU6jeTKiO9sJ6/hcEyzJrFsHYFX9yNctswh2KbHzj2ZQar&#10;cT1sBhfceZ9ER5/0CZNAaXjMR+zWIt9ePh2qd3HY4jmyfj1MrLqok1G270y6gTxqRlZuKDfNBSyr&#10;lTeU2lJA2p9R62+d6nbyHP8bKJYTz7xvqdRMrEGOsoRbpp5Az3RmC46w3HG0J+jnIRPzqKhpHmSK&#10;HNzsX2YRARsKjcM5WG7YDmgcuDAnsvHhcwQYJuuwbwOa3ZFlMkjpeCSI88J8MidNK8WGKYvBW6WQ&#10;BMJ7kSh7t+w9F/8263NKAigDk5lbDxOAYNEbjGYV3iVkbFh/+FEBl/Lq6n4PWBbrNp97eruSheQL&#10;8rB1sIfAQgx4s1GnsBv+11RBlWLrdtls+vKo7UjHo9fHl9y6MtZF/IzBHUx9cibXiRWJMp80GQ1I&#10;Jtz72Kjn51Xcl49WnHp+H/+lwlhpV2XiZkCyhr6Vaa1Mvry1UGqbLL0s8JZaB/xf9NP0uLcj55CQ&#10;szwRLjHlvIvTHEsaPeauA1a4wPCowNaKfq3O8XLbotxXUsh8zvpdEahjWBhQZ2GimXAekwxw1pdO&#10;ypKuI1/oM6mN3GOTccNKzvVdzmYqW2KzgqGYCp9YhHi4mzDkWz5xBzQzo5vq1qoYM5b3JrcUinKN&#10;1i3PD+9/YOA2NQSG1F20UmoEpKSYK1DOVHb7EyzHfVW+VMk1fzjntznhCb2ypdGR7QuBV5lFOfLM&#10;yQ3Dda6TyHY8hZyrMvETdtHZa2DYpBgCo9AJyY6TP0XgSG7u7BSLjFNyeFWaAYyCQKe11tD7P/yP&#10;//Lf+ff/vaduz08895wRZPd2NIPfmS+TlIbmB/Bkd5xHLOuMpOs1CJoxtPE0GiERQyPsOfpMb0kG&#10;HqwUWUIcZ+3w5DYRZEPLrNUhqf4Q0Um+siKkOT5EeraHWwkK0JPOGH2Y3Gd3Hg0/2qBK6yKSiTI6&#10;PLoOqrdxjhRDuokrDJwrFpTshGrW4QnUaggqBvPGA9IEjUI0QQ9KBAF4MEkDzgKIJ3wM88mBAOmg&#10;x2V4PfQQaBmlEhZfJI8NIXtWMQLaxOyEmzt2C5xebU/81L33frK990tXzz1q95qe77Erz50m5ukv&#10;VHHUA8ZsjTUjjtxkaJBOppSCHwiqA4XuQktCbr71m5fMDteY4fsGEdCGVAJMhGCTBPM9tCq3DhAY&#10;nyMIRAZWaYJNFMC86ktEpHtqVLSUGzrKS4knSJmnCsPiGn5wWOxpjKpjJt6dzOC94UBTJFwVsWkE&#10;vUtWYGUuTWVoEf8rPQKXrxIVkiNzMkFb0KG3TKyMgy2HoQJgF0TNKU9ERRSaJ5mdDOEucOhiG8Wq&#10;KaIRdcaOAZoA6Vb6y7zmhefoeViYA5spDJILBf5AR/clfIexwIxsMMnFyRTeTHMOUSnRoMwjoxzd&#10;zZgVXx5pAX4CpEFUo7x5pKmapPsk3hWRsaHiREKzIJhkRFOe9eZhWEBM6a25JgNUkeh5j3bFwWyA&#10;iJihudgX0ESFpuaxcdIdeYv4NTSiR56sA4RdcCK6mtjQYo0gzFS1nU63N+cXn3/eHr727T//W//8&#10;n/rB7/5l/9LVVaPRurWrE4B5Rj5QnGGQMH39tE7CgQ/mr0dDCwax2pzleHMxlufRjy9WPfWv16f9&#10;KevDUqdO/Kgo26EF59vycmc68ZlnQna+YWNrpljdjCfDuKfNmE9f3ahJw6nPd/+Ux4zfNvOsdNnc&#10;vLlmfVwkF0rajJUiSCCrLNXqbxy+otqNaZ9XiGCzEAcjP/jZ0nklYHncjh51OEWkLA8rR/2bV8SZ&#10;Ubpjy7eVnv7+Eg+zxMBUP6WcswFjNcv8ZTAExqRjO9XPuFYgKG9ZZuQD2VB1vvPAf0qTtwB4cVYw&#10;NGbueOajJBtnjCPmhEBdjm8SvrbxbZFdnNGWsowDcdaxzLX+kazMEKvjsCI7IvgplozXb33T9UFT&#10;VH2dSUEXh5aT3TH1htOS1IOPtkDp7rVzF4Uur4zoyy4qcxysbCXLp4j48PFNru0RtLCK7R0BMTHG&#10;BRfc0Stl7RF4UQloI+hgov8L6Faet8G6llkmi+Qdsn5eNvJYr8pau/fVl9Q5lg2YKjNoQsSjFtQj&#10;Kbh5Q3nyHuKrYEBVDxWwLLKK2yVYh52xXGXsRXAvq1FelPMYnpysqqLur4h+W2Xnlo6HX+yu2jDR&#10;jMbKd6VgO+Qr1n2y/WVpNhcbMsWgVPUTvv/S/Ksq5yHqavL0YyeZK53hCSH1MJUBgpzjMamrJb8o&#10;XLRIzyEcnafHXy4gynbPgXCkbPihaXgSOZq4bpE6+7092KnAGP6dVGgoBZIP4zCicF0+5JHn5L/C&#10;mHPoR8Se65DU3HPB8Vzy9QeRezgE7NPZWalbN0UMofJuXDJguXXwBLDu+pjyWOWanYfA4+hVdZIg&#10;7rgm6sH6/O39zn8GSu9oTUzljU996r/8rd/3lX/837/rmSdO95+0WzkrJcJZsl93FGQKX028pxoj&#10;EMudMs2INAOjerGPTQCihz/h3tqx5JkBZCCaRAmpXH0AMKpKt07VsF9CxVnUNCmuO2UgktGBOQ0O&#10;Jntk6EX6Ed6QzWhEPmc6QiQAiigtQiSiHXjAWMCoWRKwnZcW8UI0hHgtoqYGi1wW/xieLAN6PRpT&#10;CL02Ngg2j1wKwNNroRgRr8pKLcUSdejJu3fBhA3sTkOFR9u4v53pYuIVehnllsVgZD8pr61fwR7q&#10;6fnTs5+4fs8nrt7/teu3UeQJPmqwk1PJBBroD0dalAFNxAzR6ItucMUoJR1PwrvABZGT4eKsL3xy&#10;z/uJXnIe6ZKcHMB7+N6SrbkUYka0iNQJLahefZoqgp4FqQBBc2DJI6vERDXKVHtrLojH+YDiPrLz&#10;C2Ln0qsme76gCCzqCzPz+II3YuhCepkvL8YscW1kQCnRVVqCfRmxxkivGzFWmfwU5HY4w/1Yy1pn&#10;QY8ZPIU84xYRRnlsYxRZ8pkR1XsYmtXrfLtnEdFMsbemIUWgxXRzUpAOiM1A3EyY93X0DYvmHfYU&#10;LhjGdvLpO9yqlK52CrhJIuIN4kFaWmIcySEAXHiohKAM7yrELRVZo1wNXSFDpoQqTc3qYCWaCBLD&#10;8nAgMmplN4IQJqbgebdpkSgUkXqu5ntcI643SslRxExUTUSkw+C4OkW0GwRn8aMf3/1NMBBGiT55&#10;Ec2qaBS0q9PpwZtvvvyVr57s9jt/6S/4c3/id/yi7/z20+kaZr1bay2yCidyE9LQIqV8ZHVYBNzB&#10;hUo5Cq1n20f2wtY4GoZc8kotjoK0aorAdYZZHwqUodgICxr22HzJal/EU8fn06gbb55fDIV08IwQ&#10;bTpscizTWua+UuDoicfnyPHQzbu3qNA8Jo1DuUP798hc2szp8Pd1ZHtCVR/Lv6FcBFqmOYRhsh7a&#10;l1urDHvDcUey+bNEW6QxLMFqO36cQWjjhkLT5fM4+TsYZDXeNkPKOCLL90rqW6LK18o0LkRKmZRF&#10;FK9UwGqCVqB26xWPdappkiPHYZiFhT7L/+NIQsNKKiJj7NG83ku0KeeE0xDzEObQF8PyW3y8Wdhj&#10;Wqqu9zJzw1VxHrgW5MMZc9lpHKbuUrgF833+iPD3kjT+6BIGlsuSoUgYR0s7zgVSqMItGwxRlpdO&#10;b3wrO2Lw9eK4ZQFI5z8TtEYwr49x50vkYw52JcvqbaZRr6v8tRVWq79Y38tRHGe3Y1k4d7r3JCL7&#10;diNpCvl2gx2HOgJsZsPtrBnPK36q5YHRHCVCp2SIKlImbKk4tMFCHxTXeMTBlYVfDgW2ZN78zBlM&#10;FbAqgksCPpHYZXf7Fgz3auPzDliCCLOgAKSFWcpbq7DeM9jm05XXjh6AIRa2DCbLR+X/wMFaLwdX&#10;FejNZRg8Nw6g8s8M5xyDmK60TJrW6ZkHPWgFkuu2rupzxfvWOe22d1xVRXYl8AQi8u1jiUc54VFl&#10;zWpPRskIXkZuihuiK2IULWEKNaPaELYXpqKBpECn5NY3oV4o72fFY52KOHX++Bahe1JMY8jtmroc&#10;krCS6YCfMi5BCsS3jTOuYyzbDXUdt5suBzJdpgxgGqc9GKqrxC5P1TcfgLET4wEUIPMX0pbJQwUU&#10;I5TbEm351sycHo8EAWb9EQclznI6ne38T/7y/+6//WN/4vrm5qn3vNMo3Qg4puRQYdIP7PCjcBD0&#10;utY9gmsm/Z1P3P+G+5xeatShq1DkEZwAQ4pgCmgekBDyVeC3CiJ9ysEQr+xBiGOaDSCDlt7WSSDe&#10;tAwWNXsDCXLQQ0AO84EcRaEH+jzcW/E9FmOkROaO0Q/2nc1llCf2QBcm4iBCRlJBj2bOAm85Lpm7&#10;lUsUMf3iTqQw69dGAhKYJmTuthiqREZkdNoecoZmBJR5pBdOu1rvAnjMGMXdU4lFUIN5BIxqJxVs&#10;YqfbR9pw064+d/XOH7/zoU+d3vfm6d4VcM9eV+lkc7fWKGJAc/zFFag5gGECKKQHPuNoipOeJYbM&#10;Y5wEZsiawwENEPRmXGLpP3voSKzQ2JyRKOpfuBr2xdOyGwM88FrdYPOtOwqqdQk805Wl0zeDOSiU&#10;LtAUEGbqLV4EcCRnYOziSoIqChPvuAVETczALofUFs9nkjBsodDueEqkXmqUtw62j7pT4h3V8miD&#10;GInbgSNYJslKwce86TjFYdwAUhlliVWE6ECz6Pju0EDEjTv7qpfJka7m7c+9L5ZNu0OUZk2k5yJA&#10;msAEYz+p1zv2yErk0bJGTqkIxVtzxWYPkxrjgvBAxLOdvGpbmvHhPvq210g/nGZsHh0rvYS1k8jM&#10;pGnqCo9AQsC98Dg+DxbyBEWXZ9IApwGhtKgIDogzkKeROspmvvwBioY6CAzY59NAQ3PB0AXKQCFV&#10;DNDuxaBVaecmV53nRulhuVzpSU762isPXv3qF66a/drf8Kv/3J/4Xd/2rR/wefWOUyO0VYN4ZDtG&#10;JslisgWILdV6LbplpthOrbw+2m+vQGUxmsdrDB4XFcYbqgmWJmt9Q8GnFqsPU9VVOzCA5Gl1X7C9&#10;c/+kf1vVPcrv1fJIJe0IfHp7s6+nl2ocJ/YY8dPTBJ+vSfslUADMwQ5LaSSJpz1qUekqaV+uwG5N&#10;xoshgoqXVDpUO38FSYACymF75Z6gB+bsvBNjYPXbahhNIzxXYPO4yUrbtxafM+73qK1p6e3NvWpK&#10;zi+YQYRhpyGeuEtcmOBpAbc4zmKXqaOmUG2IyLrqWGKK9qMuPmUyLcOCLEUtdjRbrGOGhRPgS6Hz&#10;0a52+H3ZRTFMoJrBWUEzfcltBBAQ5xKYh2t1OxRfq8xgAU9SOAEQtxtW8vi4xjPrITzDv6jyhIlY&#10;FWwSC9XmsmCzGHlFZo8NqtWxhySKZ84YAowVH6EKY3JEEinEQpavyI9S3I3gnLmuHiY/JGeoJyk7&#10;uu62+fkwyYpcnGTlft9udINbtNUjLgC9jMkvf+xlsiulKH+Rm2TLkFVbrf7fwVbfrOdmR1SQbXPz&#10;HFvpWJ1Un3HJMqCwcUVeN9kgF3vU8ChDXK8amiZfHwdhlUjzeWWlQkivI5/rVJG8tFnHINPzAVbx&#10;Ueid67VcM4aBuX0LHx4hAJOgFbyGlEfvXo5VQ+2E+A7czvtSPGG79mSpdj6AYtuFJS7Sbr9eBPYw&#10;1VzKlG8Yuag5nBnptFun8lnF4bpFSP3CwZwx5WMxc5ghs5Gv07SVBhKIYUckH0HmyP0dS3jPTv5t&#10;Bjl96K39AWzWJ6nodReGMl/U4navzoDwMMyJYWERkSazZY71t/HoBY3drG7hk2VH7K8IqgGYE7bR&#10;oxqVH6r88sLIy7mKRV1BCDJjr6o8SV0gExGZCGQheBoaY0HzUcwZeRlxbTDAOrQBeOMrX/mR3/W7&#10;Pv9f/ejVnasn3vF2EuzO3B7CgkiliqNg1+FiKRQl07Gopua1QZoEOhTvdXfG0mgO6eNUIL3mr+8p&#10;yQmMsyPmQU5yaqad+fXe80dEOrp3gBPCFIA0jg5Y8VJxaIKajp4LvuhoLdJIA+llPxy/4OQBwsND&#10;spVSQJ+0MBjFy+1ARQCOLCwC0VLJw6BiX3ZABGKwRjWYG08S/plxdCYPO4mDnVtASRyDJ4TivYnM&#10;ES56nhoAmKAJzWABS0QmkUsIEhBlwm3ivb0Bkl3RjFfsd3Cjvb92794nr7/5n999/+dP77kmrvgo&#10;pJv00PSkiHTR6KYmtV0rE7UUKpqxRwLkMHMcHEtLUoJ9naae/9UhJ+sdQRmJOIXcqQxO82SfxCYd&#10;a+hiTVLipewIdYiMJpN0G3Nbi6OYSMgJpHqUFtXM0ZxpQqckcBzSrbhRHTQe4N4Co8KQiJiZiqYK&#10;TBGMubUcejKBqpfhEV8mgiLsaC2wzCFgBGC2BPRfEd310gVUepSNBIAH8czBKmtJqESP+xl3IAF0&#10;AqaBYcTKO9dH07/Yv8h6qQQwIqRkQCy+tzQD+BgFWbyNI8Up4EjX1AEcuzEA6XjTCJ3yejuxgJGT&#10;GWc8GVeWZrJvah2Zy+kYdQHCHkhQNhuyUQMPkzglh1KskQYxSAtyEqJKGM/QU8RGwU7Us9eXkoj4&#10;UXiuGNMWgysnVZpJy9yLHpsIkv0PIO2kgL7w1Vcfvv6V+/euf+tv+54/+Ue///3veycA62czyKm1&#10;oZtcc0UuHZIpYyLTF4thhIfG4Y9Mz2kgMkP1hb1XtgGmiR+cHBH01TSctpQkghfPGYHFi0KvenFa&#10;O/nKxfNOa4ayRjC5PIR7OiFaQ1V3WItj3bBD4jgggGsvCDC9M9Z6KJPA1Q5L/Y1hZcoypWLx7K2m&#10;YmnEA6cjWb/34PFsoVEBnrREF5NlIHhjNFySxMogahuvcWg+7ZpAD3MskRYx0pqWR+XDUVyu+brN&#10;+ky7K1ernqHVo7dB5GWW48GFFdJbXpMECx0jeC+7D06Ls67HOGotWZIbSzXJktsNY5MtNmRdaaSW&#10;llABW8M15xEOUonHWWCvcU16a5Vflp2C7bzyWyYu7PooAY04eYjUWknGHbcSEacroSQ4Cicsr9lR&#10;a/0kQylXTzCtddS/y8rJ+HUCMHPeO64eF2MDHx0MahE/ZemWPXy4c/HYn6PXFBd+97753hVjqpcx&#10;VajbFVsgYJE1B4/eTiqJVrbXfnrH1NtQZPfnlvtzYO7cME93d0xafy+7iUBBzA5oX3DFej/GHMtI&#10;sFvLuouWpx8xB+oYVsF7mQBHe+LCz/6C8ckO2g9JYfsKbNX/HYctU0SPxJt1bG5V74ZUerwtDjyr&#10;0ltGezCJ9cadAPyZ/GyhpB1tRxmkcP8cH073pCIQtY3l4as2W2odtSvFQd1Fi1dEdSSXV1G+4aVQ&#10;vKNxVy3IzGicdMRrSZEKzI3lXuDP3WzWYO9Vg21mun/dFszaX1834NexzuueWi3RzWWpkOKjNXGv&#10;DnDLIeMhG4WzfnE438OZkg48VCw9DhzSwtwOqML74LpfOIr8uKXrrCR72Ty7mFTt4g9lfhomrLD3&#10;LqemwD//v/61j/3hH9IXXnr2nU/0qydwa72xsYndBnTthYIYZYcEsIBchNqjzMmMZPAwNHYvpBPi&#10;2YBGsYTIoqODIE45EkxCukSOmGQPeUkdyZT2WVdY0nbymQowUCkZYVSOC3WKn8VPme1zgxs8ItGm&#10;fJDN85zSkQbJhBEc/zdA3LOEwF0sNPP9775TJqpliAGEat47npaHNHRZEU9k1jXx2CeLyhX+7tRT&#10;keQWUQ5RqdYTdwByMrg70yAZGImZR1QIHJ2L51n6mRDAC++o8Gw0AHe6XcG08dNXz33yzvs/ff3u&#10;V67fdiu4xqMr0ZPZLSHdMIw4R8AEZ0HrDewQQIS0CDBxH94QJYwkKuKOMwKKVxsgoUJKFBz2+YlE&#10;3R80AbzAFAaoGDl/VA9Q9/5aZkAziT5M6nV5xavk+EgwS1gDUbUl85YwxHV4j3Co0VE/GZsCksc8&#10;zoZAhjPlegzQIl2o4C8a0rQX6lm8QV46xBHVJIjK4w4iATCyibeHkvDwvAccTEUtywy7qPHgPcEg&#10;LuiZiYqArQZgNXUiPXdKgZ7eczKdkwle8Wmcqca5h4frqaLD+9xFdJTh5MmmFHp8WAbuiCOAMFhz&#10;fMv7xyOitgSKzuyMJSIWJbxtDNT99gbJqss+j0hUi6eEiBYIY8tZi2hAYQ93mqm/zSPkRNCj9hRU&#10;hAozE6XiRHaagMj6T1RVdqEwA8VCgALJaP5yMXPIKbDLJmKIoCEHTHwLK73+toDXp9OjR/Lqiy/f&#10;Pnz+7e997t/6nb/+j/zgb33bs08CsN4JoHmJoWJKDX1TEJz19HtRZRF1uR5Irlp7o/dqpMq8fmrS&#10;5bCo6MqtVk3LcWMUDvk/NN24cCJXUwvWPw9OpDb6nXmllvcMYDnk+oGxcenx+7etRujy5cbh3Yyw&#10;lLMZnx/dsZvRUJHrp+NMIiIPdgbpJBswj5D2k0GuwixEeHHydW2wTGz/4ENLmLE6srt8/GtD+K/t&#10;55Hv37tI1cAaDkvMeDgS2wWuODQK0pd0ymZfKHtm84TFj09eW5ZgY2xzt4bDzF5xqpULtk/F0U+S&#10;aGGVg5EdDRHDn5rUGcZJHqW4yI+eAqNiwTKiyuQLwLOsctkEJUZrM5njcqWXZl+dozT7w3sJYsRw&#10;JiOtRNo8oD7aHzjbwtUxbd9bnbE0QKq0LLl788x/HcJ2ioNyY1wbdFhSSsihrzuhzEzTowBRhilf&#10;N/uIIV+BzIXKOWFdhPXNSQ8CyNx+ZF+GWsblcAnXL4vW2fLSQvs0W5gjX7bIqrtk3hPUHEdY4Wpi&#10;Br0CJSivqNUFqq6jSSR3OExjFLEjZsAtN7fuZHKw2jHaNqd2QMZlxjwQ+cs8lrTwRVYdP3pL36/r&#10;p0pXG5Gx5et00db3rql5XMXaIsjLWu9xvw21LpOs0mXzoLjTiyb4YNPcqrSLBk4xttH8IorZ51S2&#10;QnaukuVrCKju1gPFoRvRSJM6Czzi7CzxdeabTdBgiJ1VMWFzUoIc9ZFAmmFAkwjY67ohI4Yur3pg&#10;IbDzSfyyXuoVPoXusrAInwr/MJ7g/4zxTEMp/UFfwRo0WaXFCs2njAmPZRmnX5a1gue8mEfRm2Xe&#10;yLEcUv4+ybWEKsbKg0T0WRxKpLK3R5tYFzmpPnzj1f/6T/ypj//n//ndfvP0O97BdmI/C5pY74gT&#10;dim8BaCDzScjAlh3L0lCUE5qQEiFWpFUoEDGiTooyJZSIhmNEZEAiePMFDQTih+SawiCDvETeDJD&#10;kQXsAJwNMCw3NuAMIoKUBdYDX0D2LzczVe8MJKGgCQ/Y8LIbPaNqRCCUrmyk9SjL4LWtxT29ZKBI&#10;pkOE+pNpK6ahEPYckTYsc40SS0kejdM2llQ/B6CiILelinMOEKArm1cet4TzBAJzRAAgzcOJXR31&#10;jDATsIOZwdDOZgo+bQ9u9PqV0xNfvXrHp67f97Xrdz/QExV67id0FdyS2lqA0+TZQ95cArnxfCZO&#10;amYOxiHL2QpAr3VEVR1hIKBRtcG6uTxw2CDVgiQkajIaWXnDKBV0pyeRB5iB7HkLJ9EQnB7DQpiZ&#10;NgmsIzacANDRV1yzg2aulyD8ezESzcvxRJjIxFUAyzWOaIi4L89bw3AIU0yQcwi+XSKoQSjMHOgV&#10;YTZGFzCvF5iamjgW5rZbVAtglOzx78XomW8QF5cWeVqRiooA3kpEmr8G0qwTwpPg7MdDTAXcA/Pq&#10;4lSVoGcgc74nDSYCQaOdxZG/SH/2cu6q7CY5a8kiQK7mPB8t0BsRdSQvOEiYX2kkJAeOPNWVmECs&#10;R+95FR8eBF7tObjVRFUNFsnQPWTQPBpX9UpRigjFc+GuqhB2MxVQThKekMXKdIhAVUmLhDjRkWR2&#10;9jERpDXBWaguqdqpydXVmw9uX/ryl1t/8OGf9aE/9u/8tt/8r/6yu1f3ATnfntH0pFNfTAucAscq&#10;44+NDpUtygC4ATDjIaZVGhqzmjHjadVJLwpytOpBObtdDmKqSivns1O7VcMA5bVbWGm1K6bqZL6k&#10;nBBNZY9hwxQPspiRO7slXuyxa1rcMUwa2pBCC5lWb7c89WdgH29+Nuv4uKsufLIQ10bS+dYq9qBY&#10;rJET6yl5fJbTS6lebN5in658OBGY6sz5vNawsbWj2bTkZt7hMtmwf7cncSh+RHBROL0Jf/rFsgw4&#10;np6fj93kNsI4I5+MEjZoJVjeuLN7JyeWg9SxOQqfFGcjbMed0T0N4W2cahnBwhXroXBuD+YU5+SL&#10;jbsZP8tKhdqYj4KbBK6LCcTBThZzANYZJKUZ+mKZWvl0nAhuZUB2+SMhS7pTwRWxYfNxvy1lNoIP&#10;l3TMuSBhNl7cwuvn41hykm/dENt9WRHR7XMxdt9OQG7pkRukECBfUQ8DooL3XIVNOGZySZlAkdo7&#10;MlSJuohyJxqBUWi3suTBcXsUMCy78fhMHomqbU4GxgjyCEhXws+Toe1qra+LvVv86LJWZW8WEi3r&#10;O935A1WQ4y8sP7+ZAAekjnETryF1c0+iTx8VyzbG8jl2Wzu/mwu+5dSLqqsAZ1O07Oe7u+3xpyoX&#10;bt3K1GXjIGX9Zs2IIkiXULGDYRzs0O2fWzWDIaDcl9lqLKC8ZG4MIBP153ssWoNQSwwTpr4mRhGn&#10;OakhWLf7uu5GFvbZS6JVsGyIs0JajDPYKtuOyBS/rZbGXvSvVw9pW9arfrBZ/1XOJ1+vRzbb468M&#10;2dpYJykrxoxRx5+6wSTS/sOb2xzzjIHEwTTjaGA8b24mpIidIhIl8HcB1+v4k9EXfVTWferNzUoa&#10;YP3mql116Asf//jH/sAf/Pzf/dvPnE5PvOMdjyB6PpfnO/ggUfGU8HOdgA7Vc52AdLt9XsyZBmvm&#10;bDAK2vg1lorRZ2+i2bcoLIncNkOQBzDi2yb5QUmbuCrjRkOiyRSIeXCGV26B0mMRRBwJ6arCwHPc&#10;KqSnSEXVoSyAAiG6x+TEn1l8yAg45kXP+ZBYHolYlWllJsd44qbnRbo36Xk2AbxZ5uIPDx7GqCns&#10;AEMsUiBNIfFg4dv76hPu5SYzODtFjlCSGFLsPpon8ljsBRGwmTW5behd2hu498n77/vknW/4wul9&#10;0nin24lnj5oxr0XjBjDCAwYkoLxu2qT30c6cIw9JRnsuATwD0QWNgGSj9CiK4wAAKM3QT+GhzIJc&#10;Ip4+44EuYoCYinRrkCgrDe/Tpp5YSaqBDV7Gm0IE9CiM/uYaqXUCLyrtmWWI+CsnoctpRDycBVwH&#10;ISRe4ciMeHs6wFtnOQDnhZcRB000i65QGRjicUEYcUdTLado04jooefBkfDK7EaVgb1OwWAi2ju0&#10;iSc5CSimaW75lmUon5k04wyvHp0mBoNRRCdIwBSTkZvOrP8D1SBn1LJCHgwzJW3qLhEJ98B8FyHz&#10;bwTek05jhiocJLcs9hxmmlA4oXR4aJ6GFKZLdgVM8/Tew84cr3Qp47sAlGhF71FlUQxfzDu2AxRR&#10;MwPYxPe8gQ0eqIhYL+/f5jveJZaBV5SzskG8gFn2GTF0oeq1UtrDV25feeEL12q/5Jf9y3/63/v+&#10;7/x533K6ugasd4NqU/VcVEmwg8PwTgOb47Q5N74jkBipLdj+zOSf2RCjaKq98VD+RTVGqjU1PO96&#10;tprSB572B5S42J3dvZiR9b2E+5U7a2141x1smC8e+nYWn9geaRFYB1q9na0xiKiwgvXURjbBCfk5&#10;0lzYGlnLX+sfzDkv/nvak9PqKAu1Xln+X0c0buJoczPpH2DgJodsS/tinxyF3Cz0GNywodTy297y&#10;zK+ZR+/TfCst3hYzMIN2iq/M0ssm4xgG7YrpRkRCYo7ZNdGy8oWeXjreUYIRLTFMtWm06DTLNnbv&#10;SoVBn5TtBVOrMMIC/yRBLfPtZX1asMlmPx8x3HiJTLIYE8HZeEsDKI1XpIz3L+nbi6kPlv2JsWvn&#10;2y09iVpDCwjFYqDKRvbEKZPL7sXTSWJEcjP8+ZnkO+mzO4HdbDvZMPo0MJeNhjm/1RvbSrGCXyOO&#10;krARcjHlhdcTy0GI33glozxDDmeOPMmRpc3dGJmVtAaHo96WgnqedzjpZl+H4pTUuWy5aYpLhtXg&#10;800TC0EiR+poOtIo6+3BVRuSboXb8sOhnzb4cll8J10+7MKOLAKnzm6DGeQmDccShQvzAFiieecm&#10;WmOjrqp6Wcfk/+ZGm0jWnLHveM7q6iUCZQymMOpem/hj87xwQ0+smmrOYIdAT6ovhASWamrzLCYR&#10;92X663N2SiyRYyJC0WbXurp/U/RH9xrk87nX7POFITiP7KIY74qyzUWZRYbGmuT85mFRjjRT61Zl&#10;TTA79aY4hMLS+xwOvdPKQETtkUFiL/7lp3gjzijIOvcCFlOsHKHMxUktABCzTtgkS7VsLLXAcU5m&#10;xAsHv6X49KebibQysOz5mI5owa4TNlgKQ4Lzt6VDBpOeWncjkAWLsGzCKgNiyhUzR+GYJMQYy+Cr&#10;5BAGKYZHukhC/2gQO7AMd7KKUA0fpNZLGuFZ/pZRgmHq9rEVkPzhzkEqD8Dhl5kIbUQ3M+qdZt3+&#10;xf/7//m3/sAfeu0Ln3vb/funp59h92bSSYA55PDijJCISbAurUXBH48w8Jd5jyVXGVVJBCU0IQyL&#10;tCk/9k6dHZiIpNCjhJGZQXZZ2SadBaRNEV6lJdyEETsR5gmZq5hpyL4lgs6SLJ3+k8vGmBmieGtu&#10;CSPUzpCWCBlBkZOxRzLP4BGvWg1aZHdhYECINQzxREFLIAxeYhru8YbJEO24vA6DuwcE1ZSNpHmz&#10;7O50i6kN9Jmp+wFvqA2MJCCHZNSHbaGaAago2T1hjAI5n2AEPvHEB/7F1Qc/d/89N5A7xF0+Ut6e&#10;20nNzFomsVmkdYm3iItBuDBx91nEbQRTaYbuwIO3Q5r2pFc+kiBydO5ypMjNahcqxKl5PAhAIVW0&#10;00QhkO6+OUw8OKLs6dQ3dOjDRb2TlR7PRPq+0kA/qIjkIxm2VVSFhmSWRHCzS0nxlt8BhCJrzcRk&#10;QpZQoHn0ZV7fBiamsbtcb4/8QUZ2EmlEUzEZ2WZU09A7rj0kem2JMOS2iHo8UCq+CCjzlRngWuk3&#10;jwyOhAQ7RlYnmQFLhKivjYpYQLOhiBRR3zpQI4F2YbRxi/1OEmRTWAQ9efYbjGhZvDxWQlKfxLmC&#10;SxuHEikYCQhCrwwlol6I2IyqiMzUQKQltUayhIh4GWuXBxATNjNrkdogLkU7RBtwTqhMMqE1j+UE&#10;6K7T1Hc3GsW89rPjc4TBSIo0XrU7N5CXv/zV84OX7z9199/83u/5o3/ot73vfe9UNAJmXVWidQPS&#10;1xvW1RLzP8yz6d9WN2ln34bwiRoCjJxDBCWyxM9qGcXzZ2sfjPI0HBJNgg3hjU9TG6QpmwOxaUR1&#10;sLnXTEgx/JGvi/Iz084r89xmXFv6PpI19NPQpnhOba0nOM9a6sWuXIIOUszGepZVnYT4ShK0nURH&#10;RtVO86v+BDbBtPKHfY40SbYW9pDs5fM4narrlSZsaOPpQhSmsXzk4rKuSNW0niuwOBlrQggs/DKW&#10;cNrPqQPChEaG/rGwFiqTItW8DGgkR7WEr/t5TyZmBZXdHBom++psLFRKb4S5IDKC7GpQCQDBGTwl&#10;i+daTHNnAWgQDE+i1RSgJeBmLtUWfCjWX3AU6am4m2mMW4plUUaWb02XIKyffOZ8HxdEOWgcQfZx&#10;Kh26hbGEGZTM1KzelmDFpIN0LNto5r2kez0II7KdeKqnorhL3HzZa7ORQhEf8bApntLpWwiPIQ1X&#10;eVcQ12SvZSdibtW5HefNxUmpD/O7NoGU8+ByXj4YIuOkpxFa37Pw98IAu+s2j2byj6xXpPRLCC1p&#10;Qz96mmIRG9ngY7FtnFxIvyo5NwtRSJSSZAXpc59jPGqzTaZNV37l7ghCdnTZLXpQkClA50FzkXoT&#10;4ADSuqk+NjbstNOkOf7g4WUV/SRW8//FcZ9cXZeYIclZNMiWODQvqRm07yJes6EVOXI86P3Qt7Oo&#10;EgYH9Jnp4xsNuizJwsQyb5T1nGjIVhc5A7Hgsn5Twg7xJjtCWxSPWI+T5txcBVRPvAqihTYjP3mR&#10;ApXPAxndkXZzmDLPMuCKb5zthSOe0nbcllbxBraL+5eXAZQwrFnPPbAsQU3NzBDxHXUci948v3IB&#10;B/tOobQaNuXmkM6LbE4T3XVAgWcSlw7pM5gmeElWfZGkCfNzwDLlNZxqPkcfh4j+fZ19ORtY/h30&#10;H5+HnxGu4biM6S6gDL1sgrJuzldSDPuJjDlzhGRI57M+AZPESU3CaICcTU4K1fPtg//+L/+Vv/9n&#10;/sOr11579tmnce/u+Ww4o6lQTKT1zJIRiJmIdhZZMTiHUtaPZW0VXlHaIg4hfXbveuDuuwq6MMz4&#10;UCuSgEmc37u7ZhSoiU3mDetDhUb1pkFxkOlfhF0Ot8yz+FmMIk2bKExIwcg/g6h1qHoYVACadATA&#10;oQpqBxQUky7h80ftZUbFnTT0AhbyKBcNAnnSDV1xZPAQgSYMzMAd0dCVEn2hfZCO4sRI6VkKPnrP&#10;K0kRASAarDvzNEfCxJGVIDnMqA4lSzZ1dYHpjbYpdjYoRMWeunn90fX11+SZn37qg58/vfdLp3ec&#10;T9f35Y07tzdmYCNwJTDSYieZUtlAkyawLKYNwDtmiUgnmwA0sqV1YSOriVnSmnSwiA2kh9wgMVTh&#10;LJmFDMQhRVsHmyFRAk+7cb7KQ2GvohzKRCGm4f5n4KIh1huCTD30akPeDy2BR8l2V5RsaKYlSJki&#10;MMt6NeFvOXeYURSN0hnLgthHjfS+U47/EM3j786Uq4Zu4lFCkWTnmGBoBQpad7c55ktnGBHAG9qj&#10;Q04OJEf5v0jAYqbnuTnjg4pyDxjnl847Qu+VDukuXBHPN5dSye/dJYqnV3mgEAgDToQXFSeQ0fwp&#10;uIvSlSD/9KYDJVb1KBuJYBtJRCMEQBRll65QQ1bsDjxXw4ZwulAo1ihEI7pIdrR3lIQiYl2CMN5t&#10;TTTbsigdp0rvpFu2oJOmvaM5P5mYGiFqylO7bg8e3r78ta/I7esf/OiH/t0f+i2/5V/7lU88cV8A&#10;sptR22kq3a0G3tqkDLR06FkpSidq32Kc9OYvGdtGKfnl4331name959X5Y/UVfMZm6iizfPK44YN&#10;leKrnFVxtB/c+MkLFDCxqTTrxvPm1bKzDhC4/wIw5YFi8R2KHbU8bIZFuARaoJl12vtVxLJMuZIA&#10;BFZiWDZG3KaiSxnU7mdnuuXnwxKfJwRj3mOPrWa93wapW3M/yyT9pNZbjnRJUZxGW4wyDbHyisyt&#10;RqFDRrotD02Ma+6V7TIiWSCnVNgCYUYszcQxiDPgq/QX96byALmkfkBy+PsVTBtrsqJgmAJx2U8c&#10;Q2eBWf1J8dA1SsvyKEUGLJimsYz9xq3dXmcRIh4ATFLTl6CagqfUpS4wEaZRU7yinE6BfwvL1C20&#10;rPgo6lVuLbSH7DlwMbiPXlE34vEYDj6sUm+cLxbiBVGYtT8KST10Kfp7DfrkvbUCV+zVknW6kgmb&#10;3TrdumSUmtMwV3gQyjL7s7DtRjxt57vb/mPZD9TEoEp98iFZi14p5Bhbrzx5C+iMRdgHZO73+uF0&#10;yp+lBPJ4fT1WmX3l6znDEoY7xrmNO70gC3ekqfM1mI722vnNRggv9LmAdxGZPvn1/TxuvbZXLquz&#10;cMcCkcSOnxD1BUWZQGUY5vVpCGgaa6jlwThHrvu4dfyM0bC0ubuoNaeuGblNdX/Nh6ccPkq2RBX1&#10;cZXrA4xO7eNtw5KtGn/ZuQUsGbo8QOPlcsTnO0G5E7dFs5tBt1sA5bhx3TspgYpNJBPE2b+uQL0r&#10;flaelYLpYL9woflUmvP5RT8t49yEkDIUMeZrN3tq+15MDT21MGaWfkI3+fg9PyynQpgQr2X5FpFy&#10;tlykDBM0cFW7aQ2JBfTeEGFcArOobfDg5Zc/9u/8kY//X/7q/fPN/Wef1Sfu99sb6cDJk5LgtoFv&#10;QrcNeizrWGwZYYhFgSf9GGHTgYqoIEvYprMuQAJCDOyxgy3LUXCsLTamFilUkxF1BgEo5htKaH6g&#10;T1ACkHHUwMJiimdFsV1BJikF9T3pMutwJbyPMOB8xUIjRFiyP1QsD0ScJBacUtEkd0UxcKhcGckI&#10;CyC7xUt2t6ZEELznGPqUSIX2aBwE72Ifm62HkAfgfWQKbji4mlEmx7zgcHwkAu82HzlERvFsq+ve&#10;T7iFyIunJ75w57nPnj7wpev3315Bb03l5kQKKLAuEG202ccekZKEaJEHZByf424UoNN0bgkVdIFE&#10;TyOGTOuLFnXGS4MrxJzHVXr5gYhpAZApOWNnFBBunGmJr4jRoCoMocDIjgK8zdqQCzIcASWREUK+&#10;nKK0LkgUz6NBPJEpLnE4T9KOT/9zILsiGdzCbJA+8BcvA61eeTnFhHptHgpgjpoqYU0xS3OlKDOI&#10;eklp83gkf4A3ZLNsqjVgfhlRS6SomlmaYWISwldVSIPnR0aXNkBUQcvEO2fcAcgZIBKhgR7l5yiW&#10;K4Noug6IeoiX862I0rpqpkU7nGXRdp5QdEqDc7AAplkkjZnvBBPCJK5iCJUWBaUApGMhIh1GUqUF&#10;OIwIwppQsma2YRySn0BzSMgAKBsEnQA69HTVmgrl5Zdef/DKl6+v2y//Fd/1J/7nv/27vvNbW7sS&#10;8HxrehL1aRdb5/KxZSqFEac6RfBUNot9kj58CGcsj65X7l+3/Dv0SlW3m+BPAMXqQc0fLAgVpw2A&#10;Gku72ICypcNqD8TAQy4c2ZNxfX3upMmReRKnP6lPF7QN2BJpaw5tfzi8q+09W+q6lT+MhhJjtYz/&#10;wG5ex7+Qbn5bvbDxI3NRD/yp2ma6ss/l9174mURCvbiYe8lFYxwrXeNkCMlLSYNydDaWbbJjscbG&#10;+/Zbalr/JfVlB/3sFrrYXfkoD0Vc51mhoHpADqQRlIPabu414OpovQteNIc4RQjjb2qoog0D7+zZ&#10;AkzMZSBKJLoAFFrPxnwBKvlgissztPN2N86V9tGbQGdzY8JDYKMfyRAUuSXcdx1elOPD/moOeyog&#10;Jhl2aVhVo+zcUht5sj9zRbiUQM7RrZJwQJSbvRYsne/J+L6lvPUGxt1s1rE9ZzzmWKwR8CVI+R9n&#10;P9VF3kvB+rbKyNl/aEbzHWzlgNOTVeo1A5OqXRmTBHA9sQFT9toixxT/oVBwkclj902xXrbfvHtu&#10;IoStBhk8OXY6EBuT092z7KtdfeEwUiZiMfh2s3AFoFtInaOac9yGjKzUTlNvwpt7xTPntEHGihSN&#10;w9Y9NHMkTirfHlHzYJibL6tMlsqcVdFvB5IrdcR7y1lQ2TqT3zEG4aZuBAxv5PxSavkCTJYiyR+4&#10;UbY7km/k9WKnzDFdtAxWtq+wCdbnsFBljqfkOSHvyJM+D+/aaOlQg6icuyDV63DqBh2nUsOC8w+W&#10;e5hpAdhbozvdSfrRtmLdBoUxS2kDZBLncjZSaEsARXgd8cx2FIO5I1hnoS4mL5ZvhiIKV6zKj8n1&#10;CUgGmVI7jU0QzDUcvu02RwRtJA1zdbmMzyS02RSEobAI91Ki7G8OfjZ8NniYAgQdqiRe/KlP/Mgf&#10;+rc/97GPPUV56rlnebq+PfdwZwOE9ABhIY2EQxWWqkjMrTIvb5KsGKQJC9ZEZJQv5qCEYPhS4o5r&#10;dOQBQHHvKnnW9X76XIAgEB6MsB6Eky3iNZwT77BcEkl+SxzEdZoIu8ELQwdHCRvVxDOvKfBG6kRo&#10;SrXuKTqAgJQRS0gjvGJ7hBD5qzQTSYC50CGioF7l2oWZqQgd7hkx17nf/WXopJ7EztQojqy9GRhb&#10;gGGhOZU15KRD1vQO3f4YqsBMu+aBZAcbzSho/lZVOVs/QSi8oQmbCK/tVtjv2u0beucr997+yev3&#10;f/H6vQ/ak2eg0VSgvFX0MxvQVGMDMwtMTMkV6+GX0F3srGc+5i3dUWihmA2sP7dJKGSN6pMaVYmQ&#10;O86jiDrQDBb9mlxuO9TjGUoelDaSIhyINK/37MvqyKF58yla2L3BTwKBdDOMgtMigFJ7mD9uHEMt&#10;4m8cMzKDiIqaBT6KQEccFBGCLcPSfKOl64XZ0QxusIgJVKYG0E7zYYfhNKK5icjC1yhWQxleungJ&#10;MziJKGgm5ulsEe8vKvQSN1EjPcFgqKJbyX2H85NbwF4RmZSQVym/U3o3SA/rUsPjJU3QIm9HBwIN&#10;zwX0CAAKST2BnErUsVfzgkIgKF2ssVE9zArShOYwFySoEIefbFCT6ODXvIi2RDM2V1r0nNCM87Zc&#10;kBA1DIp4uBnOTaSTV7wjJ2h77fVHrz//PM6vP/cN7/2+3/wr/+3f/6+/+11vEzkB7J0qhI6c8I3u&#10;ygnGe5liY6OusHFCqr0zam1MrSmL4lmsha05UH6Wr7B8O/WgE8Wze00zLzD8pQGtL8EDSG26WAHz&#10;150+n/5atcQmySJSdJW32+NZhmGTMmNBILJLOQTRiyM7MeSpHzbUOYZQJqkcJdYZQDJHN+C4kYGJ&#10;MtyVJlgpn1PftfuZlNmvbiUUhuccr1vAINeKeW6yTuuC0Z7D27224hWb+2hrcYViVm4nXCZX3d5Y&#10;lOJEznXf3LWZwnyZXxP2aVvSIRMtTqBh/EdBGnhbyK3uwnQvluIhkzvr1XWLbGreHCC0q188hAHS&#10;eBvu35AR0x2a/Owvzwf5DMupdWhOy+Bm5hmZs054FAzdXTZcaWCUjpNTOvB+15AAS75i1FgP9HOS&#10;ZlrLUgCaFQQLkg77fOdmj7vLGNf/6kYbB32yFTJFOldS1jVZpE8KOY8E9jxlmVyLNNryRQNLCJbJ&#10;+kyYPubk3SEdNuBpbp6VCmN+Q+7OTE43R+pct3dXtp5hMEOActgpx3Ev00kMkXeobRYhghAdSy+s&#10;jpIUWW43RCvYVchMOBBDkc5DgNFRfamZtBNtg2glhKbyQUWSF9EXzyuELRcNNg4GmTDScoOfVSer&#10;M48nMA4GV6L5eFaVQqCgahvxcyC/xhcbdBo40jd15eogF+LsEqtGCCgyUXgPz4yJFa4mcqf7R1Fz&#10;MR6d05bM8FhNpM1Uphu6bOW92hzXomhukKaJ7Xpy3YZyWDM968J2oq3yo6rthD7WuzyVduxchIsQ&#10;jo1vYpl3zEXJOhvx2cYvhvNeWD1IuZcX5nadhk+eE4BpbldgJC6aaOpUIzGpEkxV7BEOsP1gXdL0&#10;Kiw/hA4SdiwbillAagha5qrU/Tv1IGKaVdUmmxKQPEieMm9FhePpo1bdaHRXBOocfwptCBDlfhzx&#10;S2s99i82PDwFLkKbcrgjizLMqiQUyROMRIcoNHba6dQIfOkf/KOP/eEf+tI/+YfPaLv/9rfdSiM7&#10;PZog+Ccrd8S6M3tO+6SF0rOojHrOVJeo/Bs55YBpYjwG0U40T+8I39oNilSY4nzgIAwFYkqJFu/u&#10;3g9rR7MCEERoiS7FKsV+YCx75Ov4ejNPpfNPr0Fs9Bw0NrADItJpQhUfr/iOtygdDBBCRFACAG+o&#10;AghbhlSkckd6JpG+5SuaJ3OmUJP0w53EKWpIS34xz5aCuBfqJrqDIFmb0XksiMIEGLwvvBMIJtIi&#10;KzSgBpLSwtzwGk/oKmokSM8W6c7TYte4PfVHD3j/lfb0J5/8wBfvPPfanadueFcF7P2KZwAi6ICQ&#10;LUSYQdS6iJDqvACBRDIUSSGsUS0E7OBycWKNCB+YiajBoOopSLE14fle4muJjDYb4ogAVZRD9EAI&#10;oYhKR/es7zwRys5P9FbrphqurULNm2ERnvUXeWBp4UEgNGOWjjcV9BHqmR3oAMpIYBs+hSCAu4i8&#10;EQi9tnCLKlOGpuiYvQFpquAMAPWiOQGyjczDnG4UzQ5ZEkE0Ifobm7kmSawuBuB5T+N8RL0eOrL9&#10;FBXRRivYNcJ83Jb0bSIh4yDeHVAE5+6FsjXVNKNekPPzWDNPBgxZHJC9h1NptgsLQS6UrqZRKykw&#10;J58uKaokwDgWC6E7I3OJqEwfBgVPjk56fJyJKCz6C1KoYZHHiopo7MROERWKnrTp+WwvfeWV8xvP&#10;tztP/Jpf9Qt//+/5jb/8l3z73TtXItqtw6iiERkX6iO1gkGYxkFOz+eCKKXJefHY7qm5Jj6C4XOm&#10;m58+IaoBmDV4LJXZkqQ19eRiN1Vjd/qDYfAEsjrNTKYgSpsgLIWp3C3jIAPa4WLHzPGM36pYLcTA&#10;1MvlJxuwMv+W6b3U+eTkWKMAUmGHDQNgpc9iMZSnbQaxnBTGLK1WJkKaWpkyMv3gFQ6qL0IelKzc&#10;Miyidb3qr6uJXiyTEkO2p2dYVnOKjC2VxN3TszAqlp+FIpyZPVPz1YtWMrDUQizZZ9Wq25ijg+7z&#10;w7F5EPZr5iLWqJRY/DiaAxOXDkmlYSPKDBXDvG+8cvixmm7Pro0SsmrecHyCEpKhNpXfgLLltm/N&#10;fQEQMEHbGNTDZM119POUsl6uCYf+8IvousXK6sYD1qSzygrjefPFFZpcrxwZlvWeMZ761gmncUP4&#10;NLqOUnK241wHiMW0XjZevnUJTdmOMa+B7N4w5rX/XBekbwaS5GoeCOBVNM8PsQGBUIGoOrMNtliX&#10;6gIQcESyx3w+DJCQcKXIyQWgvO75i0/f3CJ7+sdv+3UuzuYiqMqIhkd7VNr/8WMqVYqP3lqk0IXJ&#10;rD7nwWQ3ApyprDcXr7jJnkM3knno7N3+3TPYbjxvNdL1Uxwx8G5fVO9+vXYV+huN7fkg+zesu3pz&#10;55EGv7AB3lKXz+eMXSZ11lUfh5cxtioFNKhuzxwu0rjwbX4feGwtn4QiG5nxLuvZ2u7xZfp1yep6&#10;bY6ajp8zBP1OBOfrN+MvVmtVFIi3mngvj8n5y1P2r8bmxUMuba6/tI+m0sFYwTrTyxujio4RDtUJ&#10;lS0x84p6nLkOd3/9ln8te1cd6xd/8Fj7sn4EYJ0GnJra+fbTf+/v/Vf/sz/46o//5JP3TveffQdO&#10;0m+7Rxwk9GXj7SSoSjN3lUc+iSX+KJEyhtCsFsW6vagNw8UeaBzJqBLttwRmCvM6L8qRMBJcw0h7&#10;EsArrfg4aXB7J3wZb14mQvpoPELI4xKceGIm0qAkvG95+t4ubahGU/GWUoJubPCQI1Xz2CTPcSLV&#10;M5VIiFgcExjjxEPGciFCKYB0xuPyrN0S4L37qzhJuIOeD5VXEQ4hWPR0SozBov4PVQ1dJFOtAHFP&#10;XVMLm5pYLC4ir00ThPVDKucRUkVJmtunvi1M9GQPT5RGO1t/0O595t4Hf+KZj3723jfcvX3jynqz&#10;fsWzCFTsNsBZlUAoRLS5Ky0EI3fOnD9FYVHZxdPeTB0dgHiurHSK342QsKbe7w09gRZYdK4iGSHl&#10;Epf6177C0afMywspkA0Dm0ogX26Pe+BdnPjSN7mnO5kSpowWT6BQTSlmUATyCgU7AYoKupgq2FVB&#10;Ks20CdHVTj0BN1FID8QzkZ3cSD7urPA0nGOBUTWi98PQb15/CAEwRlShw040SgMp0k1Ue2gMUfZR&#10;HQtONIqoSO+WRYcAP2Jjh0Yha2EnGkGFCnFuBNkoju7453445wMgoglaeE+O0FAI85LWijZQNcfA&#10;II76tcxRoDKyB8QM2tB9Ozi1jF77KqIX2QUtIsSsU04SpyXdcEUQYi0sbgUwomboUUKEiGq2eRfQ&#10;6SBUiwaCAVRra63xJK++/PobX/tqw8MPfPTDv+/7f8P3/dZf/fbnnm5oAIxnoCkOrWwC3Bz+hqQu&#10;x1fYqYYjXbRcuL9s8arLdY85BkQ9IC3Dld14kHDPoavFRQ9etKoPTND12pqglF/JZqbTbgmM6/A9&#10;60jTIkAcx4TYPjrxPJxWWa/NapUB7e2Qjd27Wu0HdtrGktvYwwkFby3cMc7qZ8a/S8TEAdWJ2TF7&#10;99YY0AJq1LEvkSeye8menpe+WX5KUlV1Bo9Y+sCiOsIH4kC3zjrTZKY5O472DgzjwwXjcs664zbU&#10;Bf26pn7RJjy4zF8e4q9YcBs/6zH0mlfToy83NyxSY8qAA9t8XnBA/C3Try9fp5QzGX++JVvlZtxt&#10;pTx/OdhiyxtWEu35qWR7lomMx24GefjJdoYYR+X5W3GBL4rGSsadHMk8x+0dOIzq2OFTlW6B0ddK&#10;HXXsZfJugGRjpKOfnRheNlKh6hFkcbSJChsfsdrEtpF4KeRxoS0H2je+q0WzL9+bP5mXuj6LeeF+&#10;FWOehqOCw2PDLmInjvvKhaN82k7AB5Ns5nXITzv5dEkKXdiAa87N8ZlGfr3TuNsPCu+Pwh6H4ubS&#10;QHZTWGd3YW8NjXkww6LcWcqIz2+c1lEAZKMenCQEZnBgORi8MIfluUcjGm7CuivqS/ezIIIT1yOi&#10;x0LDO3Idy/cCfBGjv2T8yREOMQcc9235dguhLRM8BKkIYkTTXBx8Jd1RFOPWpluF1NSxg7fjgu1m&#10;WjGqSatLQmQcMF1ehc3mrNtr5Y/1lBggz4RAVG95/uQP//DH/vj/4rXPfO7eFZ5553NyxrmfEVFn&#10;pDAq7850HiTNw6dyQe4TNAJxOK5kBxrFi/fEiSzF0CPeJ3ST5oOcc93V8n7XwTSBj0iETXg8Ahnh&#10;LkKFSJZVBrzsfYbL+fmdRthDPsy8MZImLhCH7bl1KFRrHd2XMsPALd3L6MkXfEtiFDF22Exo5gEm&#10;IeEjSax5VBOjBEuezC+SdHj9XpHHF8xMmzu/TJ5OmeGUa0bzqB84qSiAmYdvjNQaeFILIR7IEJzp&#10;jdo8P8aPE7sH0zlcI1RrBM8gRQ3SwGYP7/Km4/or7Z0fv/ctL9x792t37j9s7WT9yvp1f2SESaNP&#10;timtk1CoB715oAzYs5O20qAwagaDiMDLJcdSE6cs4OOGhWXYHQiVBnbvD+ed4WRATIzWJjq6GhlF&#10;Q9h6FBiyFItnJYWFyNy24g3DDKYiBjpzC+WsaKPIlmQh4ojeFVh2SSNUYRSgKxXSzU6SwMNZqV7+&#10;JoKEXDQSGsKRud4C87JWPiEhva0cCShyhogdWlyYiH/QLmzRey42FwUqOBtaFjCgZnM9z7WL+lot&#10;qmwBKmZoMENTGgXNYE3gBYyUaV9k8oToTOHz08FOKP0/L7kzg1DdJjTqCeyxMXJ3eU0gNJBnZTP/&#10;lS6mfOtBiLOw+SYlPVNPPPMSHsfXPDbxDPOiUFTKmdBGowophDR6Tz/6syWy8DQRNkUTEdWHb96+&#10;8rWv4eErT7/97f/qb/ru3/97f+PP+VkfvDo1gbB3g2ibweOpvlJbbXQ5U0INUcBdZEs1XuoBYoTj&#10;oEbQrqECtcBInhHX5kfVSBhH3phe0kVTb2dvF3m2dZuW56S6Oji3GZSpY9nEAxT7HNh8ccnXPTRl&#10;fYdt7YcdnlW07cHx7l5Lz3kMY29LueOjsqR7nk0fDf74o+0Fxw5TLMuhi7fOcz/Qx79veesR4HiE&#10;NVw2ZV0I7tbrMeMpW6LEiIzMvrkx4Ar2wLUu7TwWSy6XcrVN4xtsyYIMt5lkL9BC+M+etbiJ8rng&#10;u25ZiBghdKhfHOxOrF8d7ceDr6YnQEgnj4IrsHgJBUE9GvzFdZ64Qo51XlYOyC9w25z+XNf9Jdgu&#10;kOw/Lk865PLjk+SjL+bPONBZBMFy9/xjt2NSk24nFcS/BF1sXc0jsl2+/jF37mT35pvHO4ybyw8v&#10;PhA+dWEOx3c03yM5j8et2OOdP7wVDfevWh8eZ9iDz49V6eHj0izQy/S9tEE2hkb5cO6r+d2AAd5S&#10;z3ydE7/MP5u/Lh22BAEmFL2u3jFHHG2L8SAI9vx1eX5bS62cwWK3jvn47WOPJMrx2UVpaHFoTNQw&#10;Hx9JTZlahu2fHG6YcTJ2YZPUUfKQXhwxbuvOurCOU3ldRDKO0LE1E3e8ZCXnfncva4Wy7eZVuGCQ&#10;TQWMQxF0ODH/clG+gxMOguy2x6EImOrwROLo7cx/9iZQMWFK0M9aDW9sKRitU1VE2W/PP/k3/vrf&#10;/eN/8qUvfOap1u69/VlAz7TWBS1Rh8CkpHt3Az9VAHt0U3WYJ8q9CqI/M0WEPbSz+/RogRl56+3o&#10;UWieD5JiSUwiLSSrZEdEhin1LJB4oQk908kXrlG6x7RwBvyTaGAX9d5KjglEuAgiA8vrH0viOEKh&#10;eo0fjMbgsabZlsQYp2xEVCOCmTcQi0thKnq2cB59y/tpjMI6o3moAxUGiXo0YSLCaWwAxDtvMXr8&#10;UH1RfG6MTBxnak8nQlOYfx87gBLoDgzSaX5STObTE97zeIp8Ob2gEQN8bR2ZdmJeeQpXnYJbtIev&#10;6pMvnt7zxbsf+Nzdb3zt9IQJr24fNrVGA0xVrTvgYiZNwjwOlWORteMZPoBAIWeamkpjVq6Bn2I5&#10;qMJIf2M0vsoK4I71dKBlgSlPDRrZswAE9LZOXs8qwqVIQLyHeCAs8Jgozz8TRyG85VeIUHr+IJID&#10;4YFrSjoOBYEjIkyrWKINCOigh0jAKh7hQyi0OzQmNEhLYUJAs1s8OnR0c4uAJoVE67UePhOFjTDP&#10;+nJsiqI6xo5OetkmFltHVcTEAM4qlqbibdSMTYEuZ4EoNRK8HHFzEMqj3Bx9imAKVgkVgUbSLIeu&#10;DfRAKnHYx+i7eQhSb0uvXudbHEejZ2uoRKRVJtyJlwxTkTOh4zzFo8uEJl63XBmJcd5pI9h71IgX&#10;KHK7wLpLLjpGdBLVdrq5sVe/9vKjN164e6d9xy/6+T/0g//6r/1V3/nEvXsADMZbSlOhjN6rTuJZ&#10;8LlUNEjNKfMwwX9mwMZWFWHnwVcz9ZKhPFw2pJrKRb+MQ1TdUiM9ME3HmNpupESe7OyGVVTw/uei&#10;qVnspfQ441xgKTjpePiRgTjV88bW3+jXPAJIwuQx/Fv5Nm898q/382LJrOMk8hDnkC02H7mCGyNf&#10;Um0eM9zHTWV53TY87Oj+Y1Nte/UBUDjuWe3k4Fes083rtox7QJUyfeye7r853bZLHoHX2+dtN9DO&#10;Htu8wfX74/y4g7U97nM0rdjVDHaD9ICeFyCSy+9lqN2MAJqHiFuwwj9cPbMk8dbv3bwDA6xl3rtf&#10;MYSZ5rfoEgKxdRAPfubex3KIvkwAObE1ZC75s9y6W/bcW8S8cGSd5gCDr+pQt6Jw7O3xoKOpIJs3&#10;zBkQwCUxXtZiPmEKhrVm826VJncU7l+g5VFyDh5UFLxQwlkPRcClvw62ZP1zzKScuS+suEmJ2f9U&#10;abFZ7io7khMrau1f+KlutvG5BGvGjoBEDMismT3sUADl4ZKQ9MaBj3HCZlGohS6H+ysWwz/XOtVK&#10;6SPBchER3Iq2JVrkwnWTiHM++ZPJtAevGvNabpoyGxP82D02k2rrcPavmbQ/5PhVoo69Hp6z24hj&#10;ij7KXcBS1rlb526zB9n6RW75KleIUo9miAQCEjUPgBFAAwBmXoU3GG1SJ+dwtBmzpu0UFxzz2dCh&#10;ys0Duu1OzdY3VRCiwmULY7kvcLRml9XXwaeb9y/zRtlr84LMBt8IZI57ubErY+PVdU8a+u8bK7OL&#10;W/3u3I+6P3nhPI4lBNE+B+4sjNgFHwZHraNljiUuLteRcsCZ+bIYlp1PcoLCzjc/8df+5t/5U//B&#10;q//iE082vfeOp1u7PhvBaAbkDXVI0yYwS4p55IFSTagRWBLMSkAZhWG9bpC3MyK80op/FiGnvqmF&#10;hLQSpuKTckvE438cJzKhB9Iw6R4n9p5k5XEaCvO2QgI1oY/JV83TbxDQh3trZMTTDKVPoTgAQyJy&#10;1hTouTX9JCZ9N1JUOtlCsWYBoogvcICFEC82FIPNZDsHIly10XtLSRPh2aANRhOHzHL/xImbEKQ4&#10;j6gEtCehMiBZdwuMpuHo0Sw8t715vJPnhHn+nZAdUd426hcpAygCo2cUKdHBztDu2u0VbsxuXj/d&#10;+fL1+75074NfuvfeB3LnbO3aHjXroh1mbCdIY7/N7jcOWDnpxGBNhCZGL8zdFSeDo1dmohrwD+Ep&#10;X/TOTxBGLqCK2tSlYRIJpYOKhHsA5ywRMFqEU0cPdkUnWhPrELEIUEwKOabp9oIBXkIKgECJSPzr&#10;QjFa1KAZdWU9QsVGTX5PsxuxG4Crlpad1V3lM4KCJPFXZnGuCMZTCXCSneJhMytepIzibiYt2AMR&#10;l2ax67xzOjrQvIqOUVU60RxgRMTMNQob6C3WTNB0lqoCJKosiwrPAuFUdF30ZNahooga0VBTfw6g&#10;LVI3GTAPxDezl4gOWF5hVF+XrKXk0vRE0h+RyG/YgQ3CRkKkC8SDdyimJLV5CzNnbj/jZhSymZtH&#10;QHSDamuqpxO7vPTCSw9eefFK+7f+nA/9wPf/+u/9Tb/6ne94ShtAsS7EubWrbZ0PTz3d1uxNbbrB&#10;fVKNltiE+ailYXhVOfO4Y1Xw+UU9sEfKpKOol+LF7U559wdvxXzequupyTcv8qhEYBNIX6wsFJ2d&#10;xu+0FvL7XK3VAxjj3KXdYGe3PMb43DzU9fQSzr5evLXbDiN3pgGFYkrtyJliaxBsLRK4eS8yuKIe&#10;CdUhbk3Z3TpVtrlEnI3tt7+gPHw5ayrj3o6/5qYfnWPuxrTEDy0rSowjye3WSM4CqkNqUfpsb0Ml&#10;3+0dyHSUdwF8uWAToEOo8Vwdpi3NfNiGQZlzO9pKG3Kv9uzx5aHfkZpQkI1YCuXmBBbqe8IthG4j&#10;hh2UlvBq087lrh+OtwRENYQPsGBI222xD70Z3vbupRsDe2UH2T9+w+jzpotQwQGDH167ANLM9C0B&#10;Zt2+5cR5uj6Fs+cGXj689CoUEc51MYs+GVMfCNRQQpe2N8rndQcz205XNsQivyJFZcx5Xmg7f2Vh&#10;5wpkslyzcwEXfqviZKsBDkRTnR/Xi2SzXMfvxY5FLzik5b6jQKkDb6yEpmBZupIgVLzEXQjBoeTM&#10;LzdRZdvrtmsqB8Ou9+41Rdnfmzdc2F8rlFo/RRWAOwWyjpmIbVRkaggzn/4MYKyzS8kxeGmDIS3u&#10;/FwXuRSnVBh5+N9ACoK4hOJpK7KhDyFicPM7qgIjzq/q8jGfIxHmnXJ4p2ovKom6cCxkk0KWRftM&#10;OKLEmW74aSvv6nTre3N56psqj0YUw7YJfZLdD+LnwFy+HW/SxUbYLdHB9SOvaPJPOUwadAhWJg5O&#10;4DbkT87yecr2c9Tfhsm27Ol18UZsBnXJ4x1D300uYEpotYMvwboJkJxNTgJpuOkf/9H/13/7J//0&#10;V//pP7qvpyeefVLu3u/nzrOpSm9U84bsItIBNQNalAKaUIMiOn1HSdhs10WZZa+MVJAa2UowYaN2&#10;dBEVi+KLDWAUCCJFzKheAcbCcybASCQUCGhoYmRL4eORRoIsd+5mnHR3g7N0iJAJvntPCn+qp51Y&#10;VGqJ6CEGIMUoWzTqB7lLbqQ00IvthDz1FacITTKUM92atLho6oFPhPeBino01iHNoQc1S94SwKKC&#10;rRCAIsYpoSQ0AxpoFq2U3KV2+MS9Kk88EkQEGkm4fywKdpFRtMdrLgEng8Hbb3vajYeuQAB2KhSn&#10;fj7xYTd99fqJL95//9eu3v+Fu889Ot2RM07y8PrmVpVnjXJKNGliVGX04NYIqzprazB2iBilCby8&#10;EXtIGx3VvyUAEdgoUONBrnkOVA66GsbBQSxH2LnU7miEV0jyisdZR1ikk+qpfyrsA4OBA09AGy6Y&#10;MUN7THAizh4Upyq0LuKARmRUmreZAqDirOvs4hAoyeRpCXg6euJ5wA8RR4rRwVcs2maQmToeZh+d&#10;ExmC0xnYvMZO1sxy7HNKK6FAGduOAJj1uhTpL5DwUkqSJ0suSb1kOjoSKhsiSSSLD5mEZaAMshoF&#10;Eu3UItlsFJqligoYQXqhlcMWolftgnhpL3MG8Ighxwrp1Z79vM7rDkVmWOpa38Fxg0FAFZqqiECv&#10;T+ezvPbq62+++ILIG+//5m/6rf/ar/yB7/t1H/zAe1o7AbCzGYzSrgRr+1tg5v8/VhdNGsm08OoR&#10;ybzzkm26XDCtxOVrf4d7hQteIEcPLOfeR4Mdx2yLRbg/BEog6IAIO0Owjn3VqnlgsQQV1UcZogLY&#10;sGmxI1giiZWsgzQ7vylvtBWLK7ddIE0Z185JSSNuwgSpHIYJMmbsac7jFHTaFTL/3VpbR2UTlpPf&#10;aryUlQMOp1iiYZCx9as1I/P+JURgSygUpjvguC3fLEswgmYOLNoEWSY7z/5ii42WhjQHVLTuKRYq&#10;hJsQX0uZYx3x+ID5JNm8FZhO9+C7Qbkc6XZnVwBzuzuQK+9bBSMiYIkHTFZRHMSzL+ObVnMN9x8M&#10;mBQYEUChQHwAc71WSjM9hsml664t00SuySRxLkdFDccLclu4tcm6PtMHXYZz4fh/gdgnuz0+12b/&#10;zFVM1UkMKKO0VA7rbjinc+WXoU/ecj5MPbiRUYfj2IqvzbiPCFIZsAOt3GtbN/ZIEZWTZ4yFKdrl&#10;QOQirNtxEUpQFGUpFYLNZNbFWeZje45cuGmn3uZJ+BGPLOyJwXbJ1duBbehZaZ537K5fmH5D3Om7&#10;5WVHL11umQeKCSiV9I+jrb+bbV3hJRJiHXguGdZ9ilLAKEtkT5GyKpqyckzq1kji8W8RYWM/DKWB&#10;dWAsxKzzOsAgsX14nXIMdV2CSv941uNOZ3wRBw4/X5ditRAhCbGtmjXE6FAeKXVjZpbSoSAICCWH&#10;A3Ub+NSFnbXSbZVpsZWXY6b4HLvZrxrhYENT0gceVdRCIlw0PONFODLjLrFWgY8mhQ4BzsNNPaM2&#10;dzphAcZmr63yjnGplJJjKAxclndf6scBn2UD5SRLCBE2M+ve68mrw/qwWE6ftvJ/cgMBYWeHNIFo&#10;v7XP/72//ff+/H/0mb/1d+7226fu35Nnn0Y3uwFgVCKamHmokpmodlK9hoqHL4TzLRNcSRtsCrTw&#10;gjtEI9lI4F7KdDJL9g7D4w5p4XkZcCCna+aOjNAV8fwmOHSHKO8h1hly0QuNk3AEBbGPBNqti0LO&#10;TkZpEankWI3RiwCBQmUDyGjVx7FPMKwyb0mNhFOk0Xo4T5EnN6BFT4zp3jUMfoIuAlqPICDEIR5N&#10;VGe4hycEISLSRGFkg9HS+YV4VR/4CC0iP5ChqYi2R+bJKN6fDAIzehRViEHvhg2SHjNDhRg7pQui&#10;9LI26WcBTuwne3RLefXuU1+6/sDn73/ghau3P2h3tKE9elPFTt3EQ0oskv2kN/PUnhHSY14YuoPS&#10;RI1nLykMR9sIgJJdqrRnOR8FYVFIRkU6Y2WHF6GOdblxoAIzyaAaicSiBoGvSEOnu/Feh9o70DPD&#10;w1ugY7FfKSamvq1MoN1xCg0P1quQU9VhiEQxGJFNmuluykZ4mAODFWgiAJuIwfk6tEuMRCMqgkZK&#10;G8zoSP2EizuhHpoWfgbVrEMJUTWR5sFNJqrmJcRpiPZxvgcRjXu9eLQn5kX/eEg3nByVm8JUaSZs&#10;omcPvUnsVBCl88LMj15iNHOujfUP92SWRCOg4UQTAgaYjLAHJD0aoyi6CI0NjewUqIJn0QYm9ONV&#10;TkUE3tMLp9NVa3q+5Ssvvvzw1ZeJN9/x7vf+pu/5JX/gd/9Pfta3fNPV6QSA3cxj6lpUfC/e2BDu&#10;tS1kdn7EcMtCl3shrDZl8uPO3wIZKycTR3bNohq2oRHFwgLWI8n5ooFUrE88+KQYl8Nwq8bb0by2&#10;RklNyjqazmJn1VMejNPHlUwAXBas5h02wz8yMpfvKu1Y33U8zujPmV9YniY4b9ZXMCmfp5Cu6ZDW&#10;9OFoDt56EOm0WfQVesAEoh5Hh2JVbFLghqm6mLKL4X3oP+/JdZFv57fHlwzryhAV2qeJd0yngmbs&#10;/ccjaq4G5fjkOBervvGIYcJPKfyXBvD+2POYUEvCA1GA3I3Nvp/XZInx2kNGmh+MEy3kaUl0AUu0&#10;LZkqHrVApCWhiBGsnq9fB5h7/sLB+thIKU7qy2vQSAwkBVCyjf/IxgEr6+OjCsBjbJklrfGAousS&#10;bSVKmYv5wdqaGzsGH+jcQAeDk5fdJaN4LIZSKbxUN2lxhxZHazwtqiUuXHMRsF25odBtOGbLiXWY&#10;sLnKmz3je7UKG6/58Dhen+w3oDIzqJZFjP8lJRfAEBuSHe12AwouMjpAJKvRI7v3FXQWSTkmcHjp&#10;ECGJ/02vexoJR5XyU0KjCtcqvRBPzlsyrb/sSTCxrVLUpPisJOQoGClps/1suyUuKXmEF7Ij+KUP&#10;pqDHDFCb+3dhu9HY3D28TUauU3W0FkUu5pBm2Lw7aEnJBqHY1NUa99Sbi2xZ8YGFa2NAAEonLqY5&#10;sA2aSZqXWIItkdJhLfea109FCNlxqe8Biq4PCpl3QfvtxGsKV+wtvo0ZVIXQSFyaD41VmtA9mFJJ&#10;JbZfrUW5OwDZq/KF2pMjgc3UWKYodZqAASTa7pYN8z/eRtlbOps8+83FQ2an9BvqZsd4kkKu1gUf&#10;cyew4EhLdhpR9IsEz1Su25yqVGIahSRNtHk9qpc/+cm/9Wf+9Cf/+g/bm28+dffenbc/aXI6n2+D&#10;77xlthi6uIuI6Owc6EJEqGQaBx3e8M7ffoolUG8pHdV8utczhng4KQLqCMBBsmgPbGhIBCCQxYIo&#10;KuwQyRoklrH7kmEOUZ8lqjBCpXe2RkRdZwN1tFOiBCAF89fAxAhVMeswj94QRsiJRxR14CToUdJr&#10;oEJEFvklSVWBiTdgF5D0yBIQXjE7ACTtHmvjFV6Q801gOJAQCvNkbHj8Gt8MVlKO9U7wI3K41KIN&#10;kgeeGKQZCKYENgjUnLigoyTd4VUIzx5uAo/jE6NRoGJdlOz3z7cND9FOr/CZz957/5fvfvNn7zx3&#10;055UvHnP3tBOAQRnFTWX6VSRHkCDI4eEw4qtj/ARKKx7bIhlcJZzhcfCNIiFi6/QHodUXVRk9qNz&#10;9CfEhFJ6xE05uqEC855fDm7Qaz1pwIekkqBXtHEx4I14VNBB9TraUXDaM8KGieSpbEZoQJaxY3yL&#10;GCAqajQBLas2e0su0XIiIGFncugFN9UjUMblgGaBdka5IYt8yKzSDHoQjwnEFI6niFCh6MAV0Ek1&#10;r6TuGyZYICBbSZdSSKjSk86Cyg5dacQ8RBSOwcRE1CyyziKZNCIFR3gPqCrmBZmdwUw1TAWLClWR&#10;5QglO9gQeX4WkLyoOXtksidAmKryHIdjJiY4eVVnOd3c3rz+2oM3X30Z54fvfN+7f9Nv+KX/1u/4&#10;tT/v53z4+voaAGjdTBUipyLa3WJkroIYqMNZjNp+nKI8rjdqeEez+3d95DT56lFcKbmwGts7r7uI&#10;+509n6bUgQUeO2lpIrLxm+qVRERzLics5dLFBHcqVDNx+bpGmRQFf4BhcRoUW0VG1Blv3PCd2RCW&#10;H+fJW7WLLhsAC0xT/aIxuIFUMM2YcnI5j81Zgr4mPrDagcXnxRh+/f/RcAu9uKH3cHY3L9jSBQu5&#10;jq0aYLM0e5M5jRRUdOrA/tw9u9ivy1nz1p7nMJVicwVoguEUFD+lzCjxinEIk98u5F5GUtvLje/T&#10;4xjly6Qy4W6JDqbr6DmpUxBws/1WqpgXqgv5W0kxT2tR3IMwbwZQvqwTGUpkrIUD/C7IZgRQWKz+&#10;pDK1Hd9sOHFTl2OG1td9V6mxcVXCsOYE0X2kWQhjS+KcXdRdqHAT/IC0NhSckqt4rywLv4FkhzAx&#10;hpO9Ls0OauboqzAFfTKCCCYAlKuXC7Tf4j7OqAdThiPDuFu1Qi7PIk7Kmw6Jf+nNcxNjjjPM0HWT&#10;wP0rM5ENwnEgKtLPRx3SqjZcqUqBdQAI4/nbuaxHCkezwlQroMeH1/XyZSmboozHOMp67ghXeLag&#10;EP5GmXIlPnKvbCWzP7jD60gUKjHtvRqQOhJiBoOOGXKDOy1LeSmu9RCdOFaDNIh2sq2GhP9SqhzW&#10;W9gFc17H++4SRSv/eK+WDW8CsghnlH17QY+bn+wuubgiqMjOGN98zm61arxGuX6Uj5kPMhNdY3ST&#10;0/J6hIIcGznluOzuisvqC5w3AdYALF/ufXxLIXAxPRaBsWXzCD7ZiO2qUHfHift1KRJgI/4jCmie&#10;c87rCWRYC7brtbUG5jRWqOOIANsJrL8vRke5mmXf1S9y2TZVv8ali11FjMGvwZ3ICe/imae+HvTJ&#10;lO34g9hBSVW/TLpBFrs9JWr8YnIWwng6KYHXv/r8P/lP/pN//Ff+0zdeePGZ09X1O59BO7F3GDIO&#10;1+2QMDzgVWf9/apiFqwaKI/HrYmHWkSkEswxAxGPW2KG+ws8PQpeYAgCWJh5HkEzzbWoQRT9t3Jv&#10;0HETeHZP89Q1iIdKDO4a9WMMnRF7I2aCKMoiHh8QXbQIFe1qYh7/AE8WI0Sbe4I9ERhAMPQUAWrQ&#10;rLA2GE/xlRGv9AsLlWERyuZ7VXrmNgXOM9SCR2n4EWGcjpqwdWUmjyaeQyCafItzTbgj8eBwPyP9&#10;y8uFNz+VE5Moj+2Pt+y+TVg3BlwHETWQNHZRiIK98fa6P+qKR7j35Sfe8+k7H/3a9bsf6Qkier5V&#10;ZcOtEJDmisKr7IkCxi5sEDGjKJXoWcYl0IcA5zzFLoolOymJSOhqcL+fZ0+6AqcdHjiG61M1R+ey&#10;1pEzcgBtgDjkZ14tGRAV6xTJz83g4T1CNfQAQYUN0iN8xZfJQST/gx3Nqw1BVJRmvqvT2CKoJMIk&#10;nxafgVA9dTC3HzpEvYd7yl7Cq1cjqnynDvMpIjwfEToqRe/ZJ4gYLwgEjeiBywbwo+oMAsLHrubo&#10;E9kEBphzkGcqxjFLBPe5gnX8KP0IhRK+/71QduxgD0XzLC72plmLoMGj/nzXUOKgl0AIBkZArTgM&#10;5CgTdVRal3YlStUmBj562F996Y1Hr31NVd/zvuf+lV//y77/+37lv/xtH2nX1yFDzgaFtowkHnH9&#10;wKIiAQC9o+lQpUNOY0Q+YVVJZ+Ik9aMQ0u4FTRWWSoRZSCcEd0jv8GsWVZOKeQ02WOzhoirG5yua&#10;dGBPzq/iHG0/+loPZTwVSCx8mkXDeOwmTdeHDG28FZmAFH23mHrj+THuYTysBtic5fYAZoO/jACS&#10;xd4DNiSSDdnSitrah9OfjeHMg9PpkmDLDiWeefdzcGgbyYeDU0Kze4h5zZ4B5hkyRkCYT3fUsdwY&#10;UoP+kw/neg0DFnXpMVZnXce9fbU8Lqm8WqirNTS3x1LlZDnrXA71h2G0tXHnMBe/Y2yo9aEjMXG/&#10;XiGhN6W/ctjEAC6WW6cjtLFSN2SrmVDLlcGoWHJwsKX98BrH/2ycxs75GEN5DnE6Jx85xHmyNsBq&#10;GS8LoyJzpTF8KmFSJd9tUDX4oeCMl0yU1I1XhTeYJWLsbuSMDrLwNh7epVNsxKfDozA1xoOxCw1j&#10;KuGuZTiZH17sPcdZQym82wgINqM0ZEDXJEKAFs51TDczCzJFdA9kvIfM6jkRDhAeROxNc6MqmYu1&#10;h0UKtVjLhOYG2sSchwDew2KgjBP5ZNYdRUjWYU+WCAmMyDWMwXNK4sGNfiKqAhPCz3BrTWzAxDB6&#10;pOaCuu430ebDcpgrxTFi/Ll3JOTrUC4w8fhvhIdUNg1G+HfIKCLWK/k2+ARG07E3Q4FMUTB34IjA&#10;RQdbCa0zD04Zbn2urwwJluhyrMvw5gUD5TJgSiCKGLKCbAkZysGXU5K4PGzW7KnrEn1KjVJsBhPe&#10;MEBrkaFQviwxF4OzOXIlA1zYqAiD24KRAeLGMcOQDZ40onEGT+X+ntLXqeiCg8kHoxIfI4rLCM3m&#10;uREfkJ7XNC8ta2h72MCoROIiUzjyTEYQIBLM93oeQS8y+IQCMzT4QVmcYOpQ+hzZNyFq3NtokcQi&#10;8FKjhJHItC8GK47e6OMQMFbPs1ZAeGveTMcIp0eYp7ouT4atY3k8JUKQ2dbIKM1fGydkeTpTiDyU&#10;zQwfTGUb+z39pIFSed1eSf4ufVYiMY3jUaGDUy2kXwaBeUlSogtBdwYdVPMoBBe8igmceyiHAPQq&#10;oS5XK1ob1kqqTWd1qeUMuAW3qgExDZBoqhympom03MujBkEHAEQ74mGMplPSABPS0IbIFI+MhPdc&#10;Gl4Ohl6QzA9MI9/Ch6+manI0EALUd3NaUEOEjjPlqncyETz2kYBiuCXJdt1I2qObH//hv/H3/sJf&#10;eOEnfuIe8NST9/X+E+fOTjZ3kO0chkJDM0TKiFuSEJDq3dNF3SZOmntLrgYLjzQsPu+/BYHQugAU&#10;Na/VikbaKYAlAgoFacrmcQoMY8ULpxjZogJQ91o+4n2IQLGG1iFAD+4QOp8ItUOE5zilJ7p56Zsm&#10;3gVLQ+n2aGzlocSWKIQH+SCw4DRpfBU9AgMQRvN2By8ANUEjzcbZJZoZ0Tw2xZfFrSDz9DnXo0av&#10;5cJopuaBFoRXBgpeItE8MwIWlaJD/qN5hRm4x+DlZEiTZtLVopE3MtXGRC2Qf5Pu7+WAWxrhzcSy&#10;JpI1JzdFxUxxFjvDrAtu2/XzV+/53BPf9NLVux5ePfFA77Xz+WQ3V9JVaEoz6SInUYDdgBOaiQnQ&#10;bao7Uk6UPjZzIzsIJa05qK5Eh8emqBq9f9UE3+Goc3h10iDdkUGFehqcK2QvBd4IU4V1iCi1Q1Q6&#10;jHHWJTBaM7WTx8q4HnYczQQKVaJL2KMN6DT1ZDABpBuaSy8zyClis2YGl1AM1qAmrv/omH/YOE5l&#10;pSexKdVoJjh53SOL/usghN1EGgQQUxvZKiI0qprgZM7DIiampuadvRi5kyEdo++7KWFFyjksZg2t&#10;K524kjNw2LmHvW3wWCu3S6nSKIB1M5HmpzEUdaEn6KBQVP7/pP3Z021Lch+G/bLW/s45d+xudDeG&#10;BroxEgQHEAApgqAEW5wkUZQUlvxgh/8bPzoc4UdbIT/IDkUoLFsK2yE+0JYsihpoSiJBcQBIACQb&#10;JKZGA2ighzucc769Mv2Qc1Wt79ymd/c9395rqMrKubKysoaePzgEbHMDtsO7RFjoEJyqkMFC49AC&#10;6hAR4RsNfqAbPRsM+dbvv/zo69/k+0cvbvTFH/7iv/M/+9n/5b/z53/0D3zx+TGUbBHUBOB/w9WR&#10;muhTVN1wL8bisx6uGyojJ+gID8P8MYnUCMVR7EWRk9RM20QJepghALFFHp/uecTF1Xuc7hBTEoqZ&#10;RihZ9YbVUOTZMu48ASKQiB3pvMAshpBofXyd3lmII1avdD7FnrVss6FcXnSHUWq+hUUsDngrp27h&#10;BUNAqsbBotlhwJBh22ZhtZ0olzNOWMUn8okbhtYsH55oWTxsm3tndI3TDXPYYnuXIIo6hiOq+KnT&#10;mbTL4n57hBay9oTaL3e0fa2mLAFalCjmLYorm+dSxA6UyQaAO3Dz56w9Bg8Gj1KG8mTdCRr7iW1e&#10;JjElbRvX078oi3OkbKnRY/eQfP4uUcS9ZGloU4p/HsEZnnDm0a/0533uyfp4LMnBkhCDhR1fJl26&#10;onL4eM3v1cxe5K4gphMyyFc/Em1k/AOXciGVa92ODbinJT5PGuZYmkOu87ATlGv85QBeBoPMb1HO&#10;04CAnqQ6BkE8WjzSCQ8fMhYmNDg1zF+yqYyKtM/LPGnHfFNGtE+hqFKLkOtbrQWjjKZLW7aqZgwd&#10;as9n1bbgoIFHyehFnmzsmbO6hRUDkFLcy6YBZdI+XG5UvR/QOnllC5I7mDlZ0aWV4FmBzZwDcn/X&#10;5oV6EiRic4U1XPGdi6wIbsqZgW4ii4h23DJs+5aIsIvKKSfRETM132oxYjAFz0ZGj4e5mxfBxWg9&#10;kK+NkQcgPCxhi5oWmozpjEeo582IsOUnJh7w+mqw0nrQjHNjcm+GNHpi560olT16Bx5C4mxRVX4L&#10;0zgdMwagNlWEZOSGOpsj2gQic/jIoxvOeaaJVDGZGaHhPB+zr1NApnedmcQW2iIOFyv6upSj1tjm&#10;FbF1JLYuOke2XRuAbt0PHhGf5HP3JOCx9zhqzNasJGUwmT5GCdKTbnRChYh2JJMU+rbivnld5UXy&#10;3SQN+aQ5pED/9WY4DKFfjxUvp6bKY68lQ7EwpE2cgSOxVQz4NjAhMxpQzkdoGjgzGElN9hIafS4g&#10;MXqxh8qpcpaIHSICjbPYhCrkIiLmBUWn2H4YXXH0jTcCXf0GjrJ2ICznoJsIWxQuTC48bhl2z/Qk&#10;DzlAenK3OPPX6ojhXQS5iKHn3FaxUb+l5lcygE0SsonhKXQjeOplHtyBsNsl9un6rXGOa9pMRDXh&#10;tRZyh1KO1/nHtGuGOKGTNZcOd81ECeQmmFJAlEuY+EDsZPdwhPE4WasJHSyzragpNbO5FOiW2N1D&#10;k/WAn21/lO3F0oQyn1Yioq8muxDV81kC1OQi1qjQ+NajXGYWnX9FAJEBMOl6/ox/Rtn6KtDJ3qRv&#10;Yai2Kk1aSJX1CDAMnMxf+R9/7q//r/83X/6v/nN6/fJTb7319rvv8YFHhtzvRDdAiIgG6SydcQw5&#10;lcNPIp1R29qSHbyEA+ABOklI+CCcxoqw2RAzCHSI3NWeiu1PYIA0VUbI8mospsGkhy4xDzp0CxHs&#10;ZCs6IouThGXQwXyChLSejeFmHKQll3kMnCeT5wwNnbYK6JAMKfLQirqqdNh8ZJVOgo6fAB4YItqa&#10;EHDquo5v2GII0SAWjR+CBKx1VljPERM9OZvd7JJtlIHg1Kg3Dwwh6JYU5Z9DWKywjO6TI5GTzzF8&#10;J62QyBjjtEwjIsipZ3uryyC6Vn2A74IbwINEaLDtrSPBKTwOEq19I3aw90F0ivoCnmvJAq0WpZuC&#10;Dnn1jF8dOD/E27/z8D1fefvzv//Wd3083v/4eAdEt/M1yWvdbadBmYMOvgkEclc21yLEd1vPkiF8&#10;V3Zzf5bN2RSW40asJ7Ox6qxDwHLy8TD4Dhwimlg2PEwJCAYfINY0ctLI4jjipLthgQktSH0MnMyH&#10;DB4ixpV6MBZAoie1Y5QMRyslRAKSMcYZwV9LdCOL3ZNuE6RxZ7kN6AnnQ5N1mHHTokA01C0bDKYT&#10;oFTbCHEzjcBCN+FYozC1MU46ARpWGkHDejSU0LaoQXIQTo8ieJXlGyxkIHISkfCBQ0gYPBRdzHQ7&#10;oPMIEMCkGzWFzjFIlZyKFp1D6LTYHGu5gEG2tVtEgJvVdyEI8TAx17Wmx4GbLnfEOqVu6AOO4wGD&#10;QLfb61fnN37vG68//NY4P37n/ff/+L/wY//zv/Q/+Ut/6U9/4Ts/d9xutnryyBgyxk3tiVuvVNnu&#10;DqHsza6TEbgjkfvszC9JX0NRFkeaCUByWqHq9F4tEDyi1ZhzZw4CrCORmOSLLw3qO05RB8z3D7d9&#10;a26/vN2cYXZ7J6VUtc7bbFbh981EetQCKBkn4tMGUQVmK4Wu7yj8B/NSyZsxf8DwSeE6xt5KWOxG&#10;mImJb738pXrbNjtvq9puDZGzkZjQhoCQxbDSnyedXAtBTh5H5OGGg1BnNIpcd1+LP0w4glQFHou4&#10;U6GN4wE5aluIhdcIsBBtWeA00YLSgaJxmENreIhxqQdg6W3mGnuifJkPhSxEmaN6SFCbRwR4iguf&#10;MJOH/5SviifjPouTpC9POmfl7M3JAfAJOXS1UMNFzmO+siXuGYXPVhcFY9WQZUD50BaXE/8S88Ti&#10;rwYQfaKlbojHQXVZ1LlL6Rhj8IQUC2uFH17bj1k2fAYU7o6JtMmUz7wKWWOyLMBBHk4rzJYbkEo6&#10;mU8kxBNH548sF3MquDyMTt/Emk0mNo97UDLPxy3stOlkn3I191u/bIc1xX8aPFdwEqbuop0VSbFT&#10;Y0aejbfnqW0AiedzKXf3ScmoP/b9btuv7xeQrp/3ReSnG/GPnlp9DX++3mzZShdnhcpX2KS9RscT&#10;67wB0Vu2Euy2bs8NtkswDbPwySwS1l9ssJrBt4z/+X1fNphRHkudc2MXdLm+7vb8kz2fyWjT7Sf5&#10;sBAnTME1f26/9y2S+bwFvSYOXeibA7jQY1efuWkjhLklAaGrWUgzJtnt9Pwb4SkhtOk63PfsvHKl&#10;UGZhNycvjPBMx06Yp5ou7S16UnbBSISdXErvXfHDlb69ou+2nSfgv7QjmdTanvXd6DPRru3IxVbI&#10;DeqzHXcmygPX9gu0G8G1vLdFRrFVKaLxGvLxV776c//uv/t3//3/08vf/eo7Y7zz3tt49kzG7X7y&#10;A8kpdsQRQeRkjEOIB+Euur4beNPCMRpZMZePPTOefIahIz1tBs0Eq2OsiDxZ6CAROQ46TzsLS7S4&#10;MBFEjkG6fUuNCeu80kJlN5L7oHEKsxajJjkId6FxCg4whE8rvXIAp+5o0+gvTuA2hMcBD8gNkpNP&#10;m8x6hpYwdF/POcbQY7m4ov9kHnrwkOZgWMlbPk8cQ8APpIVu5NQ6QSdjDKaozGsL3XzyGAeDDwLL&#10;oeWYWE/TGoOFj4NYIBBRp06znVmOA4o3zTWV+53GYMFx4BSr1MIiuOtGKho3PnkMZr4dYD5PUfwM&#10;GicfRHccRMzn6cWDNbeaGeMm4PN+0hiPNIbO6ejxQU7CI14/nuOtD2/vfOPdz3/1+ff+3sPnPnj4&#10;9Ify7O3Hj5mE6PHFwP2OQxN5BvjO2rzVfdMKMXKWcsoWKhSb/d5BN4CPQRInTYnwybgdYBmODKZD&#10;q70QDRp8EJ3nIDCOAcHJ543oFLoBd1seA53EOA3/Aydb3g9EqzeLkIwBIU9/BrHwQYPBN80SAZRf&#10;mYXGYLnfxnFaugOBcJ6nnodFB/Edx4FTzetpgaUDONnzemngfspxQPgYYM7NBcznOA5mPoZGSiAH&#10;iPVcuwNiscFYWtdqNbr6olWjZJAArJ2RHLBlbg0U8ambMOVQvvVo8skyjkNR7+AMQEs8QqwevCV0&#10;aJT1GHQqUELEp9Dw6jkHQQ7ik4lAmuwnLES3kx4fgPsJAm63Y4wDJOeJb33w0ctvfni++saz2+27&#10;v/SFP/tn/9i/8ed/5l/+2Z/89HvvaI4Ns1ZQYiIaY2sw9nq45GX7c6jTt/DH5pOkl2ZiqfWT+Uvt&#10;IPX5+U8OvpxCx+46PMwyud0XBqxcTqOU009aG44Fm4quuiGlTN88QoMcxZWda37FjO4+66vvcvHH&#10;LExVIzmLqfx23ec69PrgMn9588ddyDFd1QnA/Fld6ic/88auDvgn90s/yfx0d2Gev8Sq2if063LN&#10;f7meIZfW5cW8r8xHrqaIG6hWf94OGJ24kDxXPt4Kxm0L5E2f0AbSWlZ3QcNuvNN8c/YDZ/yT7tTP&#10;RhGJH0XgBeldVoar2/IyUKIpKT6LLekaiNQkH1j2GknvxaeWk9UlbXhDU8qNURpsme2vuSuG7eqz&#10;R7QUU2mTMhsuZPJEbs0Wk3FE+0IuDbVf9YHneN8Es0TMMphgfj5Wj+ZP5buzlLopKXst5ldOluj4&#10;LNGUagqcjtCATnkmlFFtp+0/qCUuTk/M6vIofjh7V28SW7aWDpB8WZBYy1C1XR62KEUz34rA460z&#10;HiJoVRMm0PafztpruX56Cdqy7hLPcMe/wDa8RM3YbMcqCSpfdTwLYFsAQ44gdtDP03DWz57u66/s&#10;t9C3y10or1YqHqmqO/7TeKTc6ZJFLLiVDorVyq++Urlp31Pi2nUBUNJjKk7ifFJLD3K51nXUMboe&#10;a2M8GUfFAzwvslhr4ZPGMIdISj1s16sT2pgBUAyz0lHgrzf4S7AyABKjAC100fIsvse38P/Mey4J&#10;TIRYdpK62EEwu9vbEQCWA8nFAW04rHJhifM0OSjOQFde4IIHBmABNmn6M8tYNv4sMZAr/dz5BOSB&#10;rtAz4i9MegOCU5I5qt47mcaY+F+Mebrd0RZPIKLFXX8i+KFeL/pt0lEZTCx2QXT3ka6TPd5xDJ0M&#10;v/roo3/81/7q3/rf/u9+7ef+prx8+Zm333r30+8x3e6PpxCTbo7VfTmAsJploXFjTSuBjCEiloRJ&#10;NMTOntKFS902o/k1g887jWEpF6wHRz+DsDDLEIxBJ1tSCw0hkvMEaYhjEDMTjXETYd3eLofwOeSU&#10;MRjjEBC0DM8BETnvNA4GDRbCeY5xyMFgsAJ6HGBh5vEwlNCnwkxDdNfTTW2UBo9AdBOw5w2KB6dM&#10;d8spYwwQs4BZdw4egMjJJl9D2ZaJbgLRItmaucWnyMEkNxnCJwaJZpCwlukZNybBeeI4gBNCfDJI&#10;ZNwEwCnHzRLBbAsThhD4PI9jCLEwncpA4xgsLIKDBoQZlrV2DBE673e6HeY6nboR+2AQ+E6HbTc+&#10;WTBk0EGCV8Iyxg2nsGj9ZDoOgby+0/PjPPBIjy/vfHz88PyDh+/8/bc+/5svfvCbD+9/fHv35Mfj&#10;/PgZzmciPCCPMkiGBqdOFhHcHgjA+QgiTVB5FJDIoINBkPs4jgFmsWRyTZs55U5jHKKkAAlwHIOY&#10;mYdWFVDaEGgQaDDfD/h+oxMYMnATT+0CBuFkLTQ1bhA5mW8a6xI6mQaEjnHCTqlSVXGeRIMHDh66&#10;D8y3M+u2reMGAZ/nYSdvMTMRyUE3FhHhcRCEBMJ330gFMPigobsBWJiEMR6EhcEHaYoYNAmDcAM0&#10;7kp2yJgQ4zzGwykAPx7HDSwyWE51925MDGa5WWaa3AWDxjhE5BQ+VBROssJRGnlk0SOzSIOwJIOO&#10;cxCdFsEi4vNUPA8GhooshEF8gg7dmMbEQofm1YK1vvQ4RAjyatBw9XgI4eOPXn/44cf8wdeJXr/7&#10;mfd/+qf+8L/1r/+L/9q/8tPf/73fNcYD7Ow7OfnOjNuzQbo3K/2lqyqlLZZSfBgtEPEm/yoDCqL4&#10;nAICgLQiM3XecRcM8rTf8qJUu1/sV7VyNSDFxY5U/6fOfWK+YABPE0XFT6mq069jgGafss0Xmn0x&#10;e0QFOQ4DWTPMHIE54dzwVf1Dny8sgSH38yd8lvnFRCPP9mh0sUmov1vnEQX/U/tb/zPcLq+W4T5e&#10;yRS5mDss/kaeJtT8wAhKTnPA4fMdlE9Jj28JDcVv73P57uPV+VGshTX4y8uVn2tZ0+6nSVQqqb5r&#10;XYSu81aNHGu3uUur4a7ALNCqcpg+LY4xxzfqHLP4V8E/3d/TM0apDZ0BqTGEOoHPTSCtFNDFvFJi&#10;c1mb3zX0dB/VAxxVvian/ARG0hpOFmJP5KUWW8uFW+Nm931hXZiTALGdwmJzXdU+be04QyCaMmtn&#10;tMbMXywNyN1qsaDaOezccnEqDYpEFEm9FuBHhoRYTqsi4Kx7cyKTwpRS0NcSpgFE0eKGRt2dGkmU&#10;OVftoTszGPCpZIwyt0O1mLBk4LsbHu+35J7VKPakAvOCpUgUvdlUSL4Vxcs0Z7u0WnNFxTYWsAsO&#10;ssaVTYhUejRpvAQp6gQeISyIlNucnEqxQbqltay5eIh+tdapy3JfCMHVVAnya6AvOE5ESiUgKuxj&#10;PQJVx5ZYsXi/g3yKnPjyLUe+gRWFZtlgpZ45qsx0lM0nXUc3+iqqs0kHWXOAGI3fUuOn1piXcXb8&#10;o4AsmTTwnG1P5rWwZwnqGn6cbiWHQYG3ByNHzhNBda1WgIhaAgzf8KpJNoIQ8cpgsdiEVAMn6LDq&#10;XFmwWQdW3g7DrYfCaPaqRYKg44Ln8mWQNmI7ppdyFc1OS3Lh9q0AJHKKHIM8WJIkCRYLvoRtbTDV&#10;Jba5195rOWmFwifjiDij55tqaP9QfIoAsLod0G3h3V8kImPVQi9TgrnWUH1SWlkkh420caTTMSGi&#10;U8jxUyIRuZ9Pt0+QscHihUTOWWXoYqB0SV+v1phUi+Tm4Vwoa0aiQg2lo2XQajCKIscqWMaUQZZh&#10;g9kjVyGWxKoHkRuqLJFDecuMsUBPSVd7LGFIRJCorRsLdPCZjG954hpQzbXTyids+lsX/cPr8kJt&#10;VDqzE58ZIjjBOMfxDOMUwUe/+dW/8e/9ez//f/73P/jt33lx8nvvvnd77wUBdwZrvRTIOaCF2mgQ&#10;69Yh8RmqrSvJaSKlWwqYRM/TgjCJFWgSgeB+0MGa9WHca3V9xoDQkJMPIYZu5WRmenhAxH5s64MQ&#10;ixwHBCR3NmZTrAkfBwQHnyf0KHQ96Pqk4+BTazHxAAsfQ6vfjsMN410TjFRoQEN0+xSJ1my5QR41&#10;LYYxhtodhhbCHkMEAjqY7UgqEfWXcBywPUpsJ6FDWPQgexwiPExXDo2q0DgFD+BTXR0QNPXiGMI4&#10;WHjwMIbX8Q4wHXTXwt4kIGJmGePQssbs4nSAT7IY9SHCxloYdDITH4MYw1NahDGI2Xa86WIXa/qR&#10;hhnwQGAivsvAOPkcGMwyDsYL/vjA+ZrpY9Dr2/vfePFdv/3iC9+8ff6DZ2/Ls2cY48X56hRhufP9&#10;lJMGYQycdAjfFT3E0FrRY8jJFr0fJKfQofWjB7GG5EXdChLchlb2tpR6HsDJMuhGAI3zznTobkWC&#10;btg5YjOM6ppD6DzFUsPorjpVCENw2t6NcQjrvi4vZ0I8iHgM3NmiELYxAoNwRrUGZqIb8zmISGkO&#10;357l+vAA7jQO2y8FZUkQH4BXzXBlr/628gp7RRlllEEkLLdBpzCGbsYewElygwgdGpm1stkQ6M45&#10;i9oepBlQLEQyBk4Afn4cNNtJ9CgtdUqGkOUCguU49JwyLWylE5ITQ0v4HFahCwIaONkqSz0cxPSg&#10;ZbVf3x8/+MaHL7/xrSEfv/PuWz/yYz/8Z/7lP/5v/8U/9ZM//kPPnj273Z5BANxPHnKedAxNi7O9&#10;0r7H5ySdV6RfYdZBBMOX7osf7LOqZi+cIcR2KIe5AwS6SUaKqcgjrdOf1wZIPWq97G6aKU2b7yC9&#10;NmYawwxOeaE5c7GGElm5KgCmh8NphjngwqBh28igmmAAWaDIFlB6bo4ZqzKLNf3t9hTuR3Epz6oh&#10;QzHHCGGNHEoBUez5Cr9RPWoxN1cL/Xt7pIdLzm6aQLdo6rxGHKpR0ePeP7xgZp0fpf+A3Io/+UAJ&#10;o0V0s45rvByfKadAHJHqTLeJWbiQyPlsugA9F1ocf8lf+l+4qSib3/R1AWiwaMUte8li5uRiYEC3&#10;U5Rr7kr52GlM5rfkFrx0eEy8jK/aYU/wK2VPVmX6Dk/1PLOga5vtmPdpNCFQTM9K/VdkpQcXQsRc&#10;Ldx8n9jEcE1YyAN/0jLwFaokHmwXYVRf1Ovuzpd4hfGP8WE71kWP8JxTfcSwTQQ9VCEd0Yv9ADkG&#10;cUdacawbfet5skFLagokOvcJFTwBXuUxpjZK6Zpa58KStZb1J0B2XGu46PNmQMT2QIRmAeXCcFIF&#10;Lb8yhWfCgkt6uz59ZBbe8o540yXOWhMUIqcsDIq79YnfWsPGtYK5illjjnrf/VubFBS6Oa/32sb+&#10;d84y898yByJNrccMXL0AR3YNZlU2scmGNUEpyDLtinOBdYGr5C+xvAAItYOClVrZtEupmO1Zii+p&#10;7Zz6dW0PF8loyJVaZxOXl2lIEGfBQjA1aVbyeoq/+IwboeDRnljghJtJtwDiuCef6E3Ym/hnYqXG&#10;/6lGg6ATIy5pmc0ylZELh7GbUFRkqEuYlOSblPb9tqJ4HjhSFRm5oqp2hUr5QSMic2gv1YKTWtyI&#10;NilHUmgRSHF6HfX6rD89dmQOkNeACuRA664eHmGs7GRGYjnfra1QJlQC44kZzp08usCg63k4MgRl&#10;u18Z2WQv4Dyt2+JsU44F2yMY24BXBNm5eIJsUuWjBKncKEcwVhtoR2m5pxB2wRRMNewNb10epYh/&#10;e9yr1Rk+O1tavwtfCEHq4pYzVgGr+AoaUo2AU7dUIk2P2WJFeEJx3SpJu4dYVaPE0XEOjlWOCX5Q&#10;pLhiIwEGM5Me7ncMAK8+fv1r/9//6m//7/8PX/4v/+vz42+9oNv7n3rnePb2fdzPU+iuxUxk0DgB&#10;EhKRcfApBMExhPmwNUoRGWInZvkahMgQuosvRNjh3EKCAbnLISQ3zgmxiAwwgwR0nOCbpdqe7Iee&#10;84DcteaoL9/AdqMw000DF8JCN+JTBvmMAWSHRw941UUzQR7tFmHSoBUIWvqHtO4yC4sMXaQWVg+H&#10;ickCTHq6FXS4dt42BCIiBw3WcWlGkJ5EwXquEZHOEUUr7uMsjvtpwRcl6SCtTSAABviUg0AkHFNJ&#10;ZjlETl0APGUcWiEVp+AQo0uuzDAgsVfPiv3yAE4iESK+44CwZr1ocZ7zjgetQaz8iMOO0GaGnHxq&#10;ZWutFUcymM6Dx/1+O/gYx8vbe9988dlfffnpL3+Lfo/efnj2zruf/tTzt5/fbhhgucsjs5w6gVHx&#10;lsOL6pDYLjEmwqm73HQlUE/lGDSY5TiEGVG8kUEADcWTDAwhYSKcp+VgYehsRkRsOZRlDOYxBg8Z&#10;utggomfcj5PlBo296NZHWzFhxgEirYZMx+DT/DaNaihzYJCmKB2AJowygfQQCiaDE4fuuyKME6xG&#10;lIhJBkvZassq1CI0Dj3si+vqqdZOxmkhBCvHp3QdINL8G430WIRiDC3OY9MmhlVYO7TyFFQUtOoL&#10;SAZDDvJj9SBEkDzYT1XsgFXyJgaOwXSCQZq/eRw4jgN0COjjj1998I1vyquP5dXL4zl97w9+4c/8&#10;S3/i3/m3/vTP/PE//O5779zGoVrwkU8+5XbQGKUwaNXpwTeh8KdtVsXQpKXIFZUpkdqqfaLaQQl3&#10;2gxiMbXCxdpQGlIo+3YfLSb5Avdbov1i4NonTEyz43G3LPsvL3W7BfPb2RJKYsAIfXiYMYYPQguT&#10;zf6G+791Mhks6rYnh28uaIFf8WCZCYpTmnHVDakhqM4rq79Z7XAlOBPGOftvEQHCPD3qwSBUYA2I&#10;ViyxzxcmdJfIyurzFUcg3iuZRMVFyvZm+kajeQ3TznwP6jnTzehz2kWIsuJTms+S4/UNFZVdS7Am&#10;4fZCBBPfJnl2DF0J4/6oVVWuGd9qbWlThbeVsWCUOES4dpVvjIYhxXUtk3JuUAYWVPEEiHDVm/9Z&#10;SI3mV6cran5jSeaj0gZvzmXueimv2jhDTq3GHVqUMEnGfI7MuBK1iS7wVc+4LHsdrsaPMRNIYqlD&#10;mgVXGyMCMUdyigWjC1kZu3C/yVA8HYwdJr4QCTiFDzI6VqEwYtrhJAVfdnpWaV8YfnJBlGOyiGdU&#10;s0rGMaSjrxLMZqZMLhJz6d1PCnHisCKDZZWiMGJTDBMATTEIrCKyZXFVTXVS5lEllFE3rByNrLxn&#10;x4JF1mbvrAtI0eLlexGpRbHt8w8ycWeJkjd85vXKz01BTrGHvA5KwFa9G/EZdH2z0sXaT33yJB2j&#10;cp8QdQVhfD6lRxUV0RyXNsFun2KYixlS81yydoJ/CsOWxk6wz+XdU0kQNngWPwBAy3jQZMiLRdTB&#10;R/XnUios8AajZxlP0xvVmBYyoOaaFL1RecwS6iJLgTrdl8pEnj1HTUfmokJUzLSRTgcheOM29bcE&#10;6SCeAAgQnAcg0AlDGaQU+uY8tvBu+BTAqj9VwIM/gbSD8IzQ5LI6+BBlG9dUMSrqE7ZFopkfWoBp&#10;0WPt+lISjGs7i30xtMSS5aIe42sBuMhFejHMWnFYDbkeqZOYrP2WbK8mj7Yu27Osiu9V01ENcwRd&#10;xy9i5t6JnU9eEs2zkmi2Aj3dEKruqUwNQlAEZffqyac80u25lV786Bvf/Ed/+f/xd/6P//5v/N2/&#10;TR+9fPv57a333jneeouFhBnnySS6+sqlOLHGAPXML637r+VchMkSgnWCcUA0y4G19oeGtM5BQ3e4&#10;CkRY9PgePaaTZVjlZXpkvukWqXHQaeWGRKyiGzNDK/LacUfjFL4RnX7KqOZDDDuMG1qqREvv61E0&#10;omciCWFgnISDwIwoCHxq/EdrUzJAzHLwAE6hG5jHARFASKwitcmiVrFXvj2YRE+BYfasDjsyj3jw&#10;IDo1UYK1dMogkpPl0GO4NHBG5+CbHotCmpxjTHUy38LusJCWYQGdOA/Wo380EDmUY05mK9uiUaJB&#10;pFv3NGOJiWiATxxDpyXyyDQ0r22wmC9BNE6+D9JCNEPkpNuNTgw6IDiIz8eP7x++/PCbxI/A5z73&#10;XT/55/6t20//xf/nf/rf/MIv/PLLDz64M47n77341Ptvv/vsgY4x5GSByHmH4U3Ps9DQFmk8TQXt&#10;jnPQzSqhnCIaKGRmkhuN02I0JkysLQkAwhh88nFANRQTHxrmG0dkbh0g1qNpB/kRNBStHAAL07iR&#10;bbGEME7iw/JDiMQOUTtBqvcEPOgAnzxuBBZhGXLwTXDHuIFPO5RQiHGSRpBA0J06A2BinMOSo4bu&#10;KLLVdTqHnjpGmmhDQ/Tc+LsdHIAxWORmadp3nA/m1w0NIJrYkujRYDaxP0hYD5nyEuNjjJM1Kiqg&#10;U84hQwYTDmiRdtF1jvuND4Ge9ohBNxoDxwG5P9z58cOXr19/+M37tz4+xqvj9uyLP/zFP/ETf+Av&#10;/qs//Wf/xZ/6ru/89DgeTIs9ioAxZMgxbrM7OGl2u4SmYF3jt90exbwD0NinnhsSKZ8w98yP7yLz&#10;hwQnnQeOXso0oZjWZt2/mpfuPMYfnrO/YvOmkj7Qh4bq4nh2w+zHoviBAqKSy+pFWXN+YFkd2rLw&#10;NL/zrRwW1/YaVeY1RsZSGFK3RzLZa/ffpsBK7JbIUos+TsuTZj/4BeQ+Sbp0SVBLd2hTDW1WRqyW&#10;hPUr5/tUukicOIFWgiVPcVb/sE3SFhez+Gy2ttMSArpBr9OH1dEqK+atIkz3r0ZpYVpC7/OLHGg0&#10;dAdudrWKS6vYTc29E3+otePjmtnW+Gx+Hu0tY1gS5Ml0df4IyAktVtZLHMX0Y1q7jhNUkj+zm1Lp&#10;YPYb05/0jATfkwMGjRJQliJfKOHGnvW/+oc6H4z1d6D652v9Js51vRYDy90pcHhyDTPgUX0eyaQO&#10;1bb67TwQJZpQHDYQrGExXwFoYlbrpeqzynKKzMIZ8DL0vd/QUV0arLUlI9MmggIpG3hRHwh1hc3d&#10;9VfFj80I0ApqojnuCWYGiDM5sXcwqadiOaS1VKmyAp7YmGa6tj7QC69KauMiUACce2psocIjUz6C&#10;q7XavklgQDMB2+bls/hP6y3weQlNNj3WeBoy7FA5YG4/cDbHUwOiKXw5Y6mAjsLBqe4lnKGFXhNV&#10;ysCoF6Fqb7TvMbueT2MKODd5IlcfwS5OPA9+hmb2JmAx3Sk+DaDRd7o5P9+tcB1vTMMjD4x235Fi&#10;gmm+Gx8GBhcEuTsxJbTAlxEyVu3Um0ND/jmtimjCaaY/mC/4vyg+8WE38xdvLnzb/SMdUWwtnAYA&#10;BkapQWX86VNO6XRPZwVAak4JiVCBqsbXtESPdyNADX+wj2vLmksSYsIz8bMYFUuwtD+/1TFFXlsv&#10;bEkwqeDSBe5tlZXgAkn5yRt8WnJzh8nmFTPSXDCu5Bq9mbg7n/pgy7REswK1hLM+MF+dBUAL8qqF&#10;hlbDuRNw3B4A8P386Ld/9x/8B//h3/6//Adf/eVfkvv9/YeHt957dzx/MQDmk9XHgK0V26ICEZOA&#10;nbQ3BhNoDKHTKqNYqAUADSLSzUUiOv1QiAcNwl3nJprgo/p5QBe4AD4Jh/Ad49BjiQZOAZ04h9Wn&#10;hoaNgLuoqwGckBtEqzxrwS6OVD0LeQ/SqTdDay0r5w0aJOdpcxKN3AKCw7xq1omTnfRue36ZoGUz&#10;rHc1WAOnOmGeswPQIA3SQDseVs8WhEHACXPiRAjDTsMk+HlresvwP8gOTGO2nA7CyeN2EDS3htWA&#10;nAcN5kGH4GQQK0cZT2MMIuAEvGS2syFBSNjOsdeuieDnuqmDJwDGKfL4+uPz9eOHzC9f4Z23n3/x&#10;S9/7E3/+X/mX/hf/qx/6Uz99PH9L2e+jjz/+xV/+9b/61/7mX/uv/+7f+4Uv/+7XvnZ/zXj2/OH5&#10;O++89+LFi+d0A5iBwSeLHlF26lqdxhzHIBY5RNhwoxwzcMO4QxcazV4LcJBNkjwr5sSwDVHHAWbL&#10;lzflo3PZQcIs4zCFC1J9NQ6cTILTyoWLIuxmdYcgYBkDdxmHaEUVYfgZpifI9y8rK+oZcaZxGXSM&#10;QThhi+ymJ1kG0SA6zSoKACLISXTQOPi8xyKl5QgNOmjIafyvAQ4rLHZoPpNnJhFsD+9BcgfpKXqq&#10;I4cwcBuHHgyo3KwSCTowGKdWjZawvnIcB+nJ4XogO9PrR/7WBx8/fvAR+APh+1tvv/9Df+AH/sLP&#10;/sSf+7M/8ZM//iPf+dlPj2N42V/huzBAg49xQ7e5m0+4F6tPEHOGaeHeJkYbvxdtSQo1kqKTlalz&#10;BsQrQjZ9a5qrmyOBQMTLfebszsLLs9tiyys+gNnOdpuh7egyYvWv4JuXloKQuuAGms2XW3ef4QXo&#10;vmbZHb6SgzXnzCyOZF4ri4U+tfV8i0LqYjS9mnq15H688eyHNMoV/8H6XZwZ1f1LFtDqVExEaC05&#10;Ucq4mjd9NS+Y1rZ8TVcEiLU+vUO6r7RXFjjFN8ih8Xn45pg41+4l8JWmJabY4Kn+vKNXA8PdvyoD&#10;rct7NW0t5uMVlSiZ+8XTu8h3W9YVw0bJKPnO1b/aiq/sSOtitc5P4V7iNFoRF+TGDaqd8yCshs+C&#10;Z+eEOSmggmT4b24yTRrP2lH8ao0Cy7RehlouTKOeEJNfNM2qLsk3pz0i4EV7CgQutBFKk5ihBd+V&#10;PRsBhV6fPWWpIGrjDev7uW4bZd9wOSeF9RcukCYlDDKjoUoV+r0+RBfRYto6WsugaygCJaVkarfD&#10;v0zNCyTtbUMKYN99CwtCudblFCv8CK8nNXe00+DeuLNJM2MzeP106j7GGl92AjrKqRCtVQzz0fb3&#10;duQRAHMmj/HYxC6xS6OTag/wfLV89x57Z4V8qHy4T2TYg9CHtbU82+eF6huy4Gj7CVqUolsAnHEz&#10;pFoNE5XqMNlOgEHzxR0ri0cBd/CLk5r8/Qy8iMtT4RVDeiroVL4UUU8O22NPeIw4HpOh9bRq8ELh&#10;TDxEXCvLfpnZUxhMEGeNnAuKT5Gwc+r8pdyvjzrZPJw7qaHZTEysufAxALTacxWlW4ixKMDUzS1v&#10;KtUi0v5JxOEqRWujAg8sFU7p/yYYyAhdajDfMVSH39SD27fCiUBRFpLoB6GxauCyaGSiiWidwmWd&#10;dkOswOWkdYBrEojTTmuQEOn/z8fHb/zar/7d/+j/+o/+o//w67/yT+nx/taz8fDOe8fz5zjG46MQ&#10;7qcARAdBTj9Gi3AInTqTJGLRcJnuNhoCXcpxeIeFIlkNECB6FpQIjQNgOSEHeSxSoPFKBkNNlVgM&#10;CSIDdB98iNBJGMQ4h5UNsiwNHeAAZMjQtRrzujXaoTZFBgkTBuuR7NCyRM4UDGBomozm7ih1DwIL&#10;hAdpeIY9pioeKyaIls8hGbaYANEopW3ct5JdYqfSi4mlMxqbrGnwWidxQvClWSFPP/RgmhTutLFg&#10;MIDBRgjN4VFdLJohoi5nCvIdIF9iZAhIY0NDl+7HYY7m+frlRx9//OFrudN48eL5D/7ID/3gn/jj&#10;f+Lf/Lf/8M/+T9/61Kdvx6GQnOedAGYch1ZGhgCPj+dv/tZv/82//cv/r7/6N/6//90/+M1f/cr9&#10;8fXJx/Hw/Pn7n3r+zvNnt3EcQ4TPU4Rf83mMg4RFBGO4uLKANJ/KSuyAADk0uEh++oQF3jAMz4LT&#10;9Z9tvtCkF9PFao9sMxdrQpHWf4KBzww6rCaQhvWISIiGFvTWtAph8XPCAYFtkJSyQE4QEjo1cikn&#10;xLdaHF4xGRbQGkNr7Cp4ZHKtMZ4TGFoD3UITSkcii3Zy+BY68MMsjwgddAhUVoumEyBm+X7RmWqI&#10;qPCPMQ56IJJxsMh50kcffPTyww/uH31A9Hgc4zOf//yP/8Qf+LM/+5N//l/8Yz/6B7/07vMX0MAn&#10;CPx4B4nQTY9wbqs1tHNZSn3elgwen3qODJpbd+nGVK+Na1SnW4ZQoalNS1Q/lvoBamkJEg5IAjGt&#10;BSeSu2FIBNTWt2NomImGnT0QmRaoXk/qlnpSSZl8T93F/o20YM24T6CHnRI3s5OJnqDPvUndNbYt&#10;hsHsaQhlk1peuGZOf45hABfrl/3DGVKoNveCCHNaWLfwDnrtu1r5GdVOiEZEa7qu/dlUskwbOnMt&#10;rL/w1w4HIRLhkeTl9Z1yufdk+i1/e/BVR1w9JfXocn1UAl9kAdRM/WqcGuuYJWoQF+P1DPOWbJtN&#10;IMVxHMFJCtLN6FoQ4sZ6FYcnsNRmfIZqnVoEZZk8rwmFc1BwO7Wv1kKkcGI8VtCeFRSQI4jZASRX&#10;gBsP6oZxsnw5UJ1PwJRdUN5Wu6w2n2Rj6HIx07txZ1ty7pNh6wLRdSdQcon3WTCNIqDaQ2a8dR8d&#10;wXAClFSxSGLIDkrBVWk9OrGnEKz+rWzjZNaRB9d3Pioo83YULVd5JKJOQmxCNl4INZQ5cEGgbjlD&#10;6OZgxKoOJ+PVr6DeKUNoAZiOwD7bd70fl1vjM8+nZgh/wbtyquryYSFiTu2n+Llbu+1YkqA0I6AG&#10;x3QJUurGIvG4vJteHUV5QADazFgrxtEuLlbviRhSvhKcSQmTvSo9rF/pXn0AjpOhqT8ayMxdaBCr&#10;UyERycuxwPWDQ+WqVJfcd4zXfwtyn+gUhaiQt1m9Y1fSQwY8hcvMl07rCZ6SKNI4KnjPp3+ehgEP&#10;85jT2vP+qmQlkZ3VM7pex7hsL4VPARHBohg7dHmp7RmXRESuXtpzZJJj9q8YUns+CKrDS6XuWGXR&#10;UreS1QZh5iOwo9JUDKjZB9dPYdrnqJku59tGkQz6cuf6aLisuAgisF1E2AnnT8bqlz9Jk3FxkXZW&#10;huOnanixJ6GzdlhRbiDFQFy9lhBTPMBWzRSLxKVBDL1nvn1VgGyc4GdANPueOh3+nQESJqKT5ZAT&#10;IIxDCI/3x9/79V/9R//xf/wP/2//yVd/+Zfuj6/epfHeOy/o7fdoDObzvItmlBwm4zRIdxQNUJSq&#10;VS3LpsFVHC0fQtzdsnBGIE/3UCmNmTE8ICMDQ4RxgyUdGUM4/xFDLJakJbNs1xnpJjOL+JoMELSW&#10;cBq4IXTCAj/KlrolwYTZ+1MOZdbUFIBVmzlLBSAnxrBoD3yRjr1RWPAN0aAGeyCsikd7G1aGyxEJ&#10;345zKt31hB1LUBYDHMMiR8YoZOF3SKjSkzTxBSJaw5zZRFbZSrR6+KMwHZoxYwWK7y9fffjBq6/z&#10;yQNv3Z5/93d/1x/9c3/xT/6b//qP/szPvvfZT41xkGhBpZNPyAARHUR6JPqd5GDmO8YhGIfr//N+&#10;8jc/+ODv//0v/7f/w8//jb/1iz//81/+/d/63devX8m44eHFi3fff/vd588ebscxwLDkIH7Ugw1Z&#10;27iLaKKU6metIUQDLOw7DTX3mUggh9hxuZYfA4jrCDGBMscQQVl3p2DZJCy2gct1mJiLTCzDtpq5&#10;UpNBWr1nMJ1kDpnxnxlI9Vf0ADPSyKGm/UUIxsoXaNDLNScRxEmtQU91+IQEojsOT4DoAJ80Bk6R&#10;QVr/abBPQkh9YYHaHTYYYKFPgCBjDIxxGw+AnMKvXr3+8IOX948/Ph9fEj8eB9779Kd/9A/+wJ/+&#10;k3/oT//0H/0XfupHP/fZTz1/dqOonsx81wjWoEE0qJRncUMyLxGmDy8xy1ZxaY4illpzQsXXrhY5&#10;HJZU/LAFa3c2cpNud69yMTygk4z2zhMHfWCNeojbXNPEFsiOmAmAnK3N7pyFVNL+pC9azUSod4O+&#10;BBzg6EjXusQmivfnjm9ORPo6WvZbkOx2J6YvAhg3Fm+LTFnr8yN9Axct7d8CW5tF1VzpCzAinwio&#10;8wk+Sev9A0s0bY0QdUxyyyxp0a9ywV5TDd+8rzbDL1wDlF05JcSRvGk3A2N1edunA06m5h6ku+JE&#10;FcQpPZMfExRH8+JWfHTfc3pGA3U1cFE7aRguyf1tGb+2Gryoqxk9k8/ySOpSphVJ3K415oxWOyu7&#10;D2WUFJREHsqUwWBzhnDrKnagS5HC4i0GrTueirPq3k2DNaeoVQ8WkkxobzpI3ZZAgAYramPsI6EM&#10;j0od3YSzdHADHF/2zBAxA2SHs4WbEdFsWNbILGVTm47lUCrYSmQR6ZSuqcVJ97k0zp+IkhQhxqzM&#10;JizPpHSKeKCFIcMmZAlOS0ihpjAzv3NKFSvjEZQogF2frEmG+SelN4Pd9FAJcbgkut5aYrABOrx+&#10;B5XA9Yow60hAVDc/ZcvdnFo7UTe58bQ6xKbUK5vMgCIHX6NsbgIN+jCvcxwlIjShNVdmSIbrWtzG&#10;ZHMU8x+CtfwLgqJkxIcHfQwuxUARHz9pwpcxcoxwSaEFmoK8kKNJc8/aOeRmsQzoeL5aUbEXbO2R&#10;Fr2RMpZ7ybsoF/8inw/oIz6645zCE36aJYp42R5/AJMPJuKitFoyQCexDRECi/hqFDtoIR6Api3P&#10;SC5Jx7Fydji9PpO7tNH29af7hDhvo1O0hNwbgeViP/KkEyqv9xYyDFLVZ7BOKTvplIIHa0xTqxhW&#10;s+06Dy55c1KteN+p/wXIQwIbd+6SRysRUWK7le7h1pu+L4wfAEJHgziMrmlRVSZtka8yz1T0MCW/&#10;TyOiWfiEMx4U35VuyG+rEYWKWCSx8E101HkN0XDiLI6/MKnkETpUF5H0oGmtwHY/v/nbv/WLf+Wv&#10;/NJ/+B/95t/9O68//PAZyVsPDy/efxsPz0C48wCz8EkYwAktRux4c3KQb8VAkw9N5DbLzVZeCLaQ&#10;Bc23BsAkRA52rvQNCBOUfwSWoy6EKANScu5jHmLCIinLGJBTKGICgno2DYj0/Hcr/8KS8UpXZkQk&#10;euAHsTDZJJs8eETGQYwM6pM4AWAzJ5xQTJkiByBDyydh6PGefApuIEFUwo6ou1Uq8gxFEvHcDtVS&#10;TGC5jzE0GCQ8MJiAE7aTSY9GZREcxw3gG0CQ+/nq41cvP375zRMnjWfPX3zfl77vJ//cn/2j/+q/&#10;9iN/6k+9+5nPjnEcRERD7o8MAgs9jEGEVIGOAJM/NykMZoBOIiI6dII7Tn51f/zdb3z48z//S3/9&#10;f/iH/8Pf/Ec//4u/8s3f+9r99UuWBzy8uD1/8eztd9568ex2O45DDvAd53kXOZUqphxJDj2dyliP&#10;TfIGiC30xbaj00hM5v1CxKdhBNFqUzrzFgkpV6xq6Smz8DLsQBmtqSTQWunKVWTlssW41gpFAxpo&#10;gp8FBbiDKCw4YlolEC1JpOpi2MwZbj84l1zJCj6JnXRLIjRuIgzo3iAZUCBwFxARKWeJazqh8TAG&#10;DaFxkIAFr+/ny49ev3r18ePHH+P+4SB+eP7is5/73B/8se//6Z/4kZ/5mZ/4sR/54nd/12efP38g&#10;0rgeSOR+ngrUGAcNDCGw4OA80baosWISqq8769o0+lE5F6byXIG2ZJW5mlx6Yy2jwkRzVMUrXuPB&#10;tmlq9DnWrcpLPXJVphW6HNK1eMvTmP8r5qKb7YKYti8D8QdtEJaWXNb/0oB4wbssBFkjQtllcQZL&#10;TdC401BdJg/tgNxirdKTSTdRRFUxJjfIlCoQBju9vrl0ip/XWy1lRd7kJzXfY/IgqmMRaHbclna9&#10;YXF3sOCj9FjTza15AgGnWH5rrnDaUGNKUgNzxQdb4yyFoXdDWoCe7i1XCwQb9OwvJplLQk6NtpYa&#10;ShEBjNFlo+txR6XtWCisgRfTfxa18DmZ9b24hxbjpzoNYUuQdRypoa5CicnhQsZJFkx78dCYL0ti&#10;wl+Y5ci/wZWS+I8ScV35Cu4neetCOrGsXokn35SIJHkDRTodt1JsYMYlq37p/mfAH+G9nET7FMOs&#10;WWdZqg3p3RbEb6TvkxUnWiFG1cZUw3GYFHWFP9V04raPtMIQwtLi71eqhZ1kO1lB6NtNhB8Rrlhe&#10;6uZh6bM+U+ij3Oxzt9BVdfCIhYVdNzO1Wrf1WyVivLA82tpvONwjs7JADYj4Q0VN1xHEwGiC9CmF&#10;WEzUOvLQvSXyHytU1IbnWnnZn7jXwC3G7+5lz/0tAjTpzKvGF9NXPzYLLx6Q+AIj2f1tHaGn7Eix&#10;na44gTRoqthKKAhbBug6N7yWFMBFZDq5ivKDByMiluT0cqMxWTnlp1oAT+PrvvZQhcjFZuSCYR2X&#10;IcMXX1Suc6uYOJJlTcwzJHaF33hbx9xSfqus7RFVVKLjU7Qkkp0rTv06pQCl0iuxIbFpM3XdPndH&#10;jtQl5Fb4ZffuqhPKTxHnlFXDxgx4o6O9ldPmZBV7cxsVwNkTaOJYA5WEvoIX4ecnxHUZo3Nr9xga&#10;noPURRkVXmlV4eoAS6eScdDQniG4lhXDbAdhjWGrofzqG9/6J//NX/uH/8n//ct/7b/81te+hvP+&#10;Fo133nkx3n5r3B5E+H6eYCYiEh442PtliJ63TRDkKqaKjBpoNSEGEUdgUU+4t8o1uhMJIhDfa6ck&#10;ExxaDghyYqDE1QVAbu9xdeJlUgDwkHF6qEY3zJCdG24SLSSiR3j5U7CMRCsrpC0y2WELnNsPhc28&#10;qubTMuNW+AcQ4mEb13joriGnvMoii1bXpmEZQlYcQwREbEV3lTeZ6MDJQvEMkQJMWgxZPNtUWVMD&#10;aqLHpUBwYBwHMFjuuN9ffvzqo48fXzLux/HWixdf+KEv/eE/8xd+6l/5Cz/6L/ypF9/xHQeRVoAS&#10;PvlkzW3VQJDrmVyuru5r2H9TlWIeK6sNYgEwDtssJADfz5Pv3/jWt37hH/7a3/hb//Dv/fwv/eI/&#10;+vXf+NWvfvCtbz3eiSBjvKDnL56/9eL58+cPzx9uA6R7nOQUEJ8iwgISZoBoCGGYR6R8n8FGGmOw&#10;sMTpfepfDM+/EiYA5Cpf1R9E9/hp3FLZhFhYgKG7ryj8La+7JmLnyA1bWNBzv3iQFgs3LatPmPja&#10;iXFxTInBwGPcRPfFEdGgU+QQ0bPMRAbhpONQdSlgaF8QPUZ8jGGle4g0nCKg8+THR3798tXLD1/x&#10;46vz/nIIP3t+e+vdt7/3S9/3E3/4e//ET/7BP/4Tf+hHf+gL73/qnefPngWlWQQicrKAaNAYZGF/&#10;KZMJs4mps5BGP7VgTHmKdo2PVafaezbZxGJEq/7T6jnbFJ3VuYGr3zgg25/bbEe7MjluYWN41Sh0&#10;ENt8bWdcJ3Of+j6Dk1lhWee8YbfrmKbu0sdw96u+tnEvZ4Byal0nljZQz7hHhVdPy9wseFdvBtPU&#10;eXbZNqPqphEQoK+Prayxa61Mmf1+1JKslrm0e4miCeg017u3ypxjIs8Kd/VSsB1Q6QvOnhdIXC4t&#10;8E1H7XWEbtGWYNryNBAqccLiJBE2uVv3+BcBSAZWd0IXAda5qjNz6axFFyJRqs/vFjJHu3Wts/S1&#10;cc3yTrJyfSACSvCxuXsEeELOHD1ytRohG9WXum/SuvMNW4bxoIKXc+mknBGUwNhibHUeI+jbMlnK&#10;0pt6Qbr40plJoKsqKJeXOjKhRqs+dZbZyE7JL5u4F6hkaPHTSfHM/aXqj+51JrsUeUKYqcRlYdBL&#10;SRez5mtwvTyE3fs79VUTnByGqV2fOgqJa+qwrw6PG46kwGyD2DeVlQmYOZZEeaZbGJIVD9Wu95SA&#10;DH764BF1iYAIsaaR2n9KcL3hr9A4vZEAKtnMT3cqYl51E7LZTiVf7V1Xc3QBcgT3xQxo5uOYvRpQ&#10;rf5ZjLlucJuHjsritaw7MNEEqfiCP9CoZUiQrKYS3dvCvlusojedz+qG0UkRVXCp4L+uv/nBW6V4&#10;4ByPFkCAYSvpaSF9l5l5JNpO6lv2pf5RR+wa2E6TCvsUGlqyjEgeZtp4IxgA/rovdVgWUVEsRZ+U&#10;rlB7DGWSGqYmuBt3AprfnLHpSfQRRtRP7aBk7Un9T6swTYNa477BraS9KJ0idylYMJlqiV6kKJYI&#10;+8ZQlrC+5Rq71DjWqqK2DXJbJVpABco5hcWq2FQ4VuKkLLYKcsHTm5Um7DWyHStJBfJiWlrq4XRo&#10;je8QsgbZTumt/kTJa4wxCtoBYE01MIMgeah8wUoROU+6LLFTb4tw8p1BY9yGYv18+eob/+xXfvGv&#10;/JVf/Mv/6Vf+zt/7+MMPbyzvPhsv3nn7eOutMQ5mZrnLSaewYZsO0lnisKiI8jJZwoQxuCe+CTBE&#10;iITZICOIQLMunFhsc24R0YqQFPshRbQOl875RTQCZMdCcfgC0FIpgLAMraELAERaGpoA1igPwXYU&#10;wTjQ8negqTcyCKdOaCiCXPBdYiUU6A7roTu5BplxsJU3cfawrafOc35XDcTp0WTFJ+khaxnqVm5l&#10;0KEnlPEJOohwniAS0AkZ4ziG1k3C7eTXH7/84MOXH/D9zgcejvfff+dLf/AP/djP/ks/9Zf+jS/+&#10;4R9/+/13x3hQ1XCejwKiE5q4QzgwtKCDL86LS3l4Q90JwPS1H17HwgDO+0kgOg7SwlCmsnDy/fHl&#10;49e++eGXf+VX/97f/5W/8/Nf/oe/9M/+2a9/9Vu/9837q1ePzETP6eHF8fzFs7efP3s4nj3c6Kbm&#10;XPN9ThEwyykCiIjHbARedhwE3Ziiwqt5a3YQvC87G+sMApNoLe9QCXnoChdvHgD0TD/jGQ8eQkAH&#10;tPKUlxWyE9qhEUb42e9iJaxID6wTEhY99cutnel1ZSM6SICh1ZsOkIyhAaxBdIqI0Pnq9etX91cf&#10;v3x8/ZLvrwYeCXx7eP7up9753u/7nj/yo1/8Yz/+w3/sx3/kx37kS5/9zHtvPX8QummxIwDC58kE&#10;vuvhfDQOK2bUPLNQeamMPMuSNj5ceG5pFapzlsYztGyxUt3mzUoQG5OG3kVJXp9NyFoUxdgaBbyi&#10;S2vDnvo4EM/ZZ+fBxqYN1QhtmladQ2mDq+5TRWRgLRe+w4naHMBc3pUKbEYiJl8lIlUxHw7fVOr6&#10;UNr7YoDJjWZxbGsxp8R3/KI6hDz9vOQno1h6+4WKishmEnOoSkJV88+abzdb4O7MFuxXdp0ZsjCq&#10;DaXmCFUGrpkUPhZDSzDENDHz4HBgtblelcrJv62rOpb8WtBIUzsJfp5zJro11pV/tuargH6yVd34&#10;tAu1uOgEt4sXiFd/2U9chUCREy6as1NGJGfq2vcc19TvjIqM9BbWegJvrFFO8tPG3fRHeBapvJbo&#10;hUdXkml9VuySBqLM37P8dbLRa8bvVCnF0pyUZDU65ug1Z0hnJAKiiJRoeQ9jp2wUE8DpVmaxZHG3&#10;t3gB6sXQzEmTBm+iP0lQ0SfxdF0m6MprpU29Evijqqr1rx2y0t8yJu5ardwO1UeFofuh3tUslDZ6&#10;SxWY1BbTcJo1W6ZZ/qg9K0RS9gXUWNgcbi7AFF0428Z2JM4VultUsbzaEFt/9vP9ugo3U6jS4MZM&#10;ludbF6ldGtN2UlQt33Rf7G41LWCc1Vd9WKDVsWrOaNdmXWkmThHWftHOC8NaVyOV1pzdrF3ONmii&#10;SDEMIXgz1zRAMaOmkryqqVr6ps6KTSEj2DTkFIVl/XFUy1rJMq1izfDm0nZJppI8vy6LqcfeENSg&#10;RQ5YfBZMkruO4bEBUEim9kuoNIazCSwiKn7+J1gIul/XZrz1EIRG8haVg93frZMBuQCwU3Kliek7&#10;e62ZeErb2FQ6QOLTPPZ0BRbm6P1mXKOs6ZahNrVffctYUgzNUOAJ7qo8WYqfWQ5HVTgx6SbDZ75P&#10;obQdv7HDiFJLYpnEuhIsx52VTVgVRWVYjpxq3SZl7jtZ0XjeLdUS0w+EaLSpOlKTEx9WWH+cegJr&#10;qDhAIwn6LXbgBd2CjnLehQboONSPOSGPH370m3/7v/+lv/yXf/X/859/9Vd+/fXLV8eQ54PefvvF&#10;w1sv6HguwgI5z1PPRlKbSyDRqrkCHsMzn7WIDYG1pq4CdAoOgpdphtgqsp9j7DZctKSKr05oCRMS&#10;VSpKEIYjypafNTGPQxspeMPmNEBM3DJrRJxrNS1HI94jrmowiB2jQ3RMqpoFMOSSX7FYoyC8J9HQ&#10;v4abw8tWVWpnngnEXOHh56kBGgk+9TxvwCr5CB0EPgAMejgGDRJ+fP2aXz5+9PKjjx7Hazpxuz1/&#10;9uw7v/s7/8Cf/FN/5M//hR/6mT/9+S/9wLPnL8ii1nSewsIH1AXUEi4CPcxqkLoDeoD6zNldKdS4&#10;Z9UVVHkUdfWGmYlPAU4WjHGjYceWhUI4cTLfv/Xhq9/4zd/5pX/86//gH/zTf/Llr/yTf/xrv/ob&#10;v/WNb3x4f/2ST2YcRA/jeKCHZ7dnDw8vnt0ebs9uxzjGoEj6BJ93gHAKQ1hs1YaZrSqQ7QHzrem+&#10;7CFEQ8TtMQnAlukiJPDNSpziyynmQoDQEGYcY4hA0plmqPPNEEsBEh3xEDLDpYI/DhV8onEMgu1s&#10;YxLhk+XxPPn1/fXj/fHjl3y+Ph8fDzkhPA55eOutt997+zu/+3M/9ANf+AM/9L1/5Ee//8d++Pu+&#10;/0vf/en33749ezjsTGVTIcx84k5ykIVtlSsJDJpOPK1WJxFlv3OP+5ZFmnbc8EgqYMltmoXf+vR/&#10;4j0LFGg7eqxR4TrAVWLo+5yoMiBaL0rCbPhb006w4vKncxIWp03SnYlpGus8vXQHa8GRclw5o2bn&#10;B1TnnpnGiDfdfNQFMyrLW8XGNuun2o5KD4tMd+duUgqpSHdFarLJdrlM1h2cgiQWjPBQ4DZ0mdaI&#10;u0B2uboe4na4RrscDkBXEMKT9PmTaJSYIDU7oFGwDyO4uIDkCEMwCybPcgllFQHzkkn+/LLcOklk&#10;Q3MLbRXeSs/FEPz0icSLiz7lJMxDnyNqG5tQP5paLXCqV+lBSyERW02pB+2V4g459S2k3Zkln0TG&#10;QnJD6AkaG4yGSBZCiTkdxUFst0v6D9JA1gTDmV2MQ3Q/ZAJqkX+fMvDIQiIWVxdXc+SmptOiRrh8&#10;SC4ZcPo2pVDddJjgxWq8B31Cbdh16zjG0lpt+uopptu4GRZuXznasTJROdUdraYjNEAGqLNoDWpD&#10;fZ5UZcAqmLoOqrPSpz87yvf+NrZykrUGZle93nZr9hLZSwc7fSKVylW+qwadiVUZIxuft1jm7BNh&#10;CefAX5WsFQ+bUYWdDQ2wdx0CMVfOhnOXtElXay7+VVEaReH7CNtSQNXfPUmqI/sNl6bBhubNQGAT&#10;zIClc/2bP4aTkspYXQXOVdFC6RJZ6VFOyxaueZEzUS9oavooMLlGhsugw2lLiIun4DWgUU+szBgI&#10;APHJzwSDYzqkNwJGAkJEIlwbSbgtMS7MQexZdMmpZA+7y7KjSvnif3wNqayyiu7iCEld9ZlTN4LG&#10;QZju6Xjsxu1MYmEj6kHHwhAVfBTCbzyGSQ0WHmgmiVp70mjdCNYDgm38KcCbEKX4nG2VFwEEvJYd&#10;7HRJYCYT1bywcqPHpqf2XEW2rdLNqEF8hlJQWFVEbZdLxm5pR5jlPDFIDk8LEr5/8I0Pf/Pn/rsv&#10;/2f/+Zf/i7/6e//4yy9fvbyxPDvGsxfPnr/9Fo5xjJsQcOe7nCRaSplhscgTNHSTmO3qF636DCI9&#10;TJ1AxHQSyOvmKoJEiJiJwAO4Ew2dZAPwdLXYhCGGnxhfHCOlhBCmYWdzxfPqdyoTCgYNhkZsZJAw&#10;k3lUGH5WmZAMHswCTZiw4BELHV4yTsSry5OYENvERgQYEg4gPBlJw0im1wQazCYSnGRH0msRpEMg&#10;oOMYtlol98f7+fjy9cePH5/88k53QG7jrefPv+t7Pv+FP/xHf+hP/cwf+zP/8vf8yB988f6nxjhi&#10;WYFPBt8JAzQwKFaxQvEYJDQJA3JhqohwU4kbpt14VdMnBJdZTjnBNIbQGEx0MK0xiMfz/OijD3/n&#10;d77xq7/+lX/6z77y5V/96q/82m/+s9/4va/81u9+42vffP3Rx69fvyaT5wF6kOM2jufHs9vt2fNn&#10;z45j0HHTkBNBD3U/BpGAGSJyEHTXn4gVW7JkTjAGyQkMwilKOyFojaNTxsPAnWSckOG5COz5CwND&#10;dwEOLT4+9Gx1WMlkLzAhomwmg/kUoVf3Rz7l/urxPHF//Xg+vgLfSV4RIIRj4OGdtz/z6fc+99nP&#10;ful7P/f93/89f/APfOFHf/BL3//93/Udn3rnrRcvHh4exkBdSgOET4iczDzGAGHQoUaJ2qqTwNbJ&#10;BFhie82PK0bPkxz9U3a8o/pVq0PTFPtmh7+3VxMumwGwCC2XumCMU5knVKDPUsIKa7xYQK1yxsqb&#10;aSttVZ8a66OuMzRNv/fmevbP3Ft+mbX96j8XCmQxDHhtHyaJjY195gQsV3trC3RtTVBRXP9SOhL2&#10;SFldo5lO3RDbLwpf2fGtirL6As4/gpKWPAPS1tS8T8dK8GOsrzFjjAphgGVe3RqyW43pzr7WEfv3&#10;TE9v89n6yOVcchGe4j7S+uTqRsxjjN9YLlUPu40iOsAnabxRfJ6NJNeIZnzVugsFquCY6ujFjRI1&#10;MgfI1hgBdHYqCHP4F2qhD3XvjhVyo43LMnQ9ktCoUM1h+ttwUakslFyu/MxELFLENZYSMvbk+fSu&#10;OXqQso6+T3Jzj4dCN4018Frz0+JW7tlpHNP4Zc5daLK/uVIjfpOEIR7vIp71kso49HGqr7nQJ+f1&#10;Bf4pyBsqoMmZL3NULE0YyyuLbEm/1aeuuYIiSay55TKapPTCuUaX2ufEwuwsknRBgFT10cXQlotV&#10;MYn93AR/pVJjmRT1qfxlpwtswV9ls5Vu692T4ioIMhsAYHZFJvixpUth7EU520LTNs0nW9kB5wja&#10;WJ6p+aebwT6HOv426heWMvkqcatu4NPWAnWNIHTaJPvQ55utQY+tiuj8yzdUAVJEOvknnbv8Ce9B&#10;fDhRC7IOrWsDE5yWPOxJqTE/okKJ0ByNT3TGaQmaAmTSdxoN1KBEWj/XUpXJVmafiViXIdgRNIWS&#10;Z1HKIGnKnUbwm31D+4j/YzTvmaeoYlWFaRE3b8cj8ND9Dk1FLK902jUWqrpO+lXnPyTeqLBk9EQb&#10;V8FbrDf8qi4zT/0YOa+DrMXiRLK0AVzcO7HCHhjwVoOzJOJ8ILdI1nLwZRNJe7BBIN3vmKikcY3B&#10;/HieBKKHQ1lcALC8/uY3f+vn/8Gv/Gf/7y//9b/6tV/85Q9+//fvpzywvH0bD+++fXv29vFsCIOH&#10;yCnCgP2n+pRJiAms5Xw9S8Y3WJlHopkwZGlFpGu0iFnFsKZYSPN1NOEon1eWgpCeFEa2LSdQHXF/&#10;0tPBlANdyDUEJF52GQLRQI0QDa/+o5NMABZiLavMAtH5V2zaMg9JXL+IOnRiWkw0sVwG694t0doz&#10;B4hINBotfH/96nz1+PLV6/Px/jHRo4xng148f/beZz79PT/8g1/48T/6gz/101/843/yO7//S8e7&#10;791KRdWTcZ4MPkFjDKJBRBZ3GjJHVcOFBpX58sy9nmGgw7Hpd+5CXKfAyfaxY7o/k1YHUG0JguCU&#10;cwhY+KRBwMjCVSmcAEHOU5hf8/mtD15+/evf+rXf+N2v/PbXfvVXf/s3vvI7X/3tr//Gb/3u7/zu&#10;1z/61kcffvgRPz6ect5PPcCOBpGcd9yG4BmNGxHh9oxwvz3c6Hj28EBjHER0Ow4ecsgAMAbRMcRM&#10;OKttERCEBjEbZIMhYCYmhpwnSET4fDz5zgKW+/08z9fCzOedHu+ABkiH4E7QiOhxPLx4ePbsrXdf&#10;vPv28+/4jk9993d9x/d94bPf+93f8SM/+D3f/6Xv+Z7v/vxnP/XO7fnDwwCN26QvmQV8nioXRKQF&#10;HA5CX2avhC0qzmbzyLVtX3EOetZ5Vxz7MXlLLfc0SFtYwv6TXfxkE+7frpmhtu97Rcscuh0Me2Vc&#10;TsZBZRWraGlXFOWy2XehGpwIj6UOvSw0GFtUjetygApPAc6TIBAWTTw7yqe4boxqgaDuBaWQlcFP&#10;HmDY0vn4+d0zhmRfDkZ6DahD6TZ61SHd4giMNbtrkISvBTWcScsqbd4r2ffhklQbuBwmke6XhNWd&#10;HbTSr6zvl3Gtz1MPZcVKm6RHirpC5cXCNstADb8TPnt8qDxc5Kyp4g3fYabV1NNu/XADUYMLC07S&#10;lXE/VyZRcaCT4bUnzzOhhRsi9WTiFVc6sY7f+vVfSOHwAVF/Tvz56owFViRT+2l6PgUWPsFA7qp0&#10;PyTiWPZS1KMjzbrRnOmd1kaAPYduaj6AoK0HLhRC6Pc5hQAUyfeOpUZYdOM9r9u2brpm20X510BS&#10;YMG72fkMIllsYWFw9/eRxwoa1Dt3v1VxuMJVGcEmHW7FRCdPF8hZLFsjWLGZcAZNJ0nLdkOKUOG5&#10;iMSuvFWY/3rDVcNIZcLW7t4AONet/LH8XMSuDmUxKddc6PQqFbIrni/QsERM+qPh3WddIS/Lovcb&#10;WrIWUR3GHAe57AxAmT0+oa6vPjPgS8Mby+DMqjnQfmGqAlyWg0OfXfBKg2PlkYknxV/Zpc9sxtEN&#10;jL0uKal69gedwKFTs9BFdQNkMa2aHxwDd5PiKLPywCWg0thSALQlTgBl+i04CUfnMH21zu1X8Zkp&#10;PyNtckXrY11jVPHJcwha67nmsMvB6XnzDcApFBIaKUN3iDrcOxVoth71pJR4MLd5kbPeIpXplqsN&#10;aZUHSzXscgm5ONfQM+nZhQQzHneS+YS4blY/KgYv9PTa7hyt2qh6J3GLnBV5ESppxH6aEcCn0ADj&#10;OAY0BQLny8ev/dN/8lu/8Pe//F/+F7/1N/773/u1X3/50Ye48zOi5wcdz28Pb711PHs4j2eH4M58&#10;MpMI2Gry3AkH050EpJvFlGRyHjSEmO9CA7k5x7NwhL1A0DkGMQYDh+A8o86X0CCxaqR0IvSWySeT&#10;3GQ8AsM4TDeCDCuEp5tfGFm5I13VXIEWABZCOkFjCERYhOiwvcOncaWcArAM4BwyMAQng4jGICEZ&#10;OIamUgoBOPjxNcl5vnx1f3z96n5/+YhXoDuOh4fx9tvPvuM7PvO5H/qRL/7UT33xJ3/y+//YT37m&#10;u7/n2bvvj9vh578TgFMYdwIxdKcqEdkpWeELN/nXneRF1+RkNnjnaSOz2urpi0+nalJ2RpFkWQ9R&#10;28axNAxQJnjICRxs+12FmAjQZfz1dAgGBgtYTtwZr14/vnr18lsfvPza73/wjQ8+/I1f/+rv/d43&#10;Pvjw1Te++c0Pv/nxtz5++dHHj1//1gcffvjxhx++/PBbr16+fMnn4+tXj3IK86MwwMwnM0wm9Bg3&#10;sWyP4MsAAQAASURBVBDfgNAgnPyoYSNABt20oNLt4UaDbrfj4cXz43Z78dazt9969plPf+rt9956&#10;/71nn/vcZz/z/ruf/sx73/mZ9z/32U9/9rPvfebdtz79/qdevP3i4XYcY0Bw3DyFrWoJEQDM7PG8&#10;AQDHKLvqV/MpWWWlKIxZh0zLKqlPzPEo6mJyLdtkdDbvXStdqtDZuVn1X429J0fXVBg047Nl0Dqg&#10;KMzY3FLHM0Blv4q9hklpa1NXwvLEvoeyZbmtKVQwOCeTNRfIKrai22aZyu6UnSdXHuDqiDWUXZGq&#10;DM7JL+LlNj0eP1E8PKn00NwDTgJOixTrSsa07Le5d+UvXYylIzZhRaijS/dr83rvkW3TcbQZGdt1&#10;4lDH2/3HaCnuNTrC225om/2veSG24RmA7S9axpUko8KWiZ7V/eoIKJxcyTazn+MZZI7oJF/FLSts&#10;IQTqGYs7oixQz/06ysrtdBzhtn91xvTPZorYULfBjbU2RdPgZEtExRawCbOzAjJsXCz/deHf8O/C&#10;GPNMptAg2s0vkzmpQ7zuZzY6VdoJaBOFjjzFlN/IOiqARG2kOcMg+a3nbBYNMEUQ1lHlWw20/AFg&#10;oXbre3p/96lNX/yTqK0hz7oUEw9txX7t7fJTRjiZpCD/vok6yo3DIMgDPe0xq0m0sMUVu7bgZsPc&#10;JBcG98p7E7/NErJfzC+bc/VDM+PkOoSzWhhIY9GFs99EhmXwZWTYvXtNlHn09daEIjR0uBX0uXXe&#10;7eH11pcGvqsaqvKFRcLVcvVq/E0iipqvCB+1/8oI+ocIOaODQAuA+r49X+FsJZ2dLdxYo3qVXSyW&#10;QU9OZBnr3gKteACKd7BQZLU4s1KZdH1XHw2YWeEV5PVV0Qm/RRkBRVCK2sRskMszkYrRELWXeAUh&#10;dEipjtC6TMhj8B6TrBBuY5M7pa0NCIC+Pty907qWC7/AWRtqbt9b2JAgKrxXLS7wePUyZNuVkKCJ&#10;x7hBs/+3G+nEJBdwCgDdkCByCkFETqZj4KADQ/NfTj7Plx///m/+xld+7ud+/a//t7/xt37ua//s&#10;V15986P7eb8xP5A8f/YwHh6OF88fjhvGDYNOYWYZghOPwgM4hQ/S+AgEekQTj0PLIQ8SOskzEQQH&#10;+JShBXXIqkkLZBAxCwjjiLoBJ1LKrfQ7DSuaBejWHgxdbzOzJDTo/shjwBd8CcTCInQIn2PAND6D&#10;IKzFAxgCGsdJGMJEB6u+OIYA41DTPAZB7ndmufNrfvn46jxf3s87n/dziLAMut/oxe35pz79/me/&#10;9wtf+KM//qWf+skv/pEf/+wP/OB7n/3c8ezFcWhqEBxJwmC5i46AxzAzQ7EjFKZQIaW2VTVf2Ckx&#10;VImbDOGFHtgosL1h8DeZQT5tXAR+XQ1sWRW1axuJsAjkhAxR2DUuM4Y6GTr2bfZDaAxtSpjP8xQR&#10;uZ/neec7n3zK68fH16/P+/3+eD+Bg+SUISfjoCF8nnZOHcY4QLjd6NnDA43bYH54fnu4HbdjHDc6&#10;bg8Px02TcnSDKVmax1Q2xTQemGjIyacIQtdoXOy4HeGxCkAbnRZj9IBA9c9z8WPSwUXfN9Pht6ed&#10;qKa1UIxjJf6Tfkj5kcrr6U936quVuVC3F/2Voj2AUIlDlmw2fa361NUObqwU2qVJjiZrC8C3bj+R&#10;lZ2mB9Xy1Md24bjpgabem9ZPoPeUQmWvoOlE68kyRd5Srhz3kc+YmFyMXEOZHDstyjWbrCeJXcc9&#10;B5X8Zhu9lrMbzd+JYU0yFK/YeMi4SPcqk7gToI5z+kPir/r4ay3AZW1mg6Xs+wnhanUOOm8X1vJe&#10;F+nJTKWFcj7qDLnXKMvq/a4kYcvtb7jPAQqE+rYcD29PqkkI0BJ6RHMzAmD2gRIQ1l38BdDa8sVQ&#10;k+T+a89p6GZPf0cOY5mTi79BtWG7rkvPLLmXvEZ5gdr4knRIFa9X0VKGlbXekspb1lLkPdEzsZJq&#10;ZF0zmFE5qZynP/XhFSr9UosqzUS4oH3FTWqyJa3CMjuMlSvMS7aLODz28labFh1vnufG2C2pANbu&#10;Ji2pISI5MY3UpXFKzusc5HibibUxdZh1e+JBJ2cVRQW167ykKtFuUkxxoi+bpDWZ6uctXHXFflX1&#10;7SR45p3MjNU7eaKPOmhjTOnJJu12avFaEW8Vw4LtTGfcmbH50wb9JjPYZQgTl4RSmqJZ0rEt9rAt&#10;hlFpzfQtJopu1LAasNhX2uCPRqt2Cf3bRS8gTyRQa0fXgKkLlTgPtEQlcXFDz6YVAHSSpQsE8FS0&#10;7orkyns11QyNJrN+dlzGCrkFSCcymr2Y29rNseCI3jBD+JXduAV+FldSLOdrUS2poJIfJaNmjdul&#10;wHIlBesgNg+LP54eQXK1zuTH2toaE6k6Xz9xjHYyXaspho3SWKS7Xl1R0HX1ZvBVEO0Iu0UbhLKu&#10;hMaVm+AXhDBvApBqSHdRXG3Sw/XMGIMFAMt58hCRMWQQ0TiIGDxOEZFX99ff+u3f/e1f+Ptf+dt/&#10;76v/48/9zj/6Bx/85u98/PLj8/V9kAzwc9DxcBzHuD08k2fHuN3GMQZwyg3EYrtoME4RgCWGKlrf&#10;2aI7IiQQdX1YzmFnPYCJBnlSF+6EQ+tJ2xlLEIBZaOhM+ABOzwbSRiFaWFXsfExdTGGSgSHHsKLX&#10;ZCVEtG7jOERY+NQdP3c5Xz/ez7tA7vzx/eQTAn6NQwaOIaDj4cWzt99561Pf8dnP/cAPff6HfuTz&#10;P/LD3/tjf+g7vvj973/Xd91ePKfbw6Cy5UmBY3lkJsggGoNAIDlgKR8U57ZITJQ6G5Z5/8yoTUlX&#10;3sqLk6K94NsNj+r3KTrvOqZAV16fgJ8bBaJKfERBJ1iJ7OAvEEFI5A4cjFPro4At6k9iZd9EgEMr&#10;Q9fTQrZB1Da0Kvh1f/dqBeAFygkMAUNPnGdF7LjdBjNDTyLTatHKeXGS60ZlbnRmrvxh6+NPT5af&#10;5XjOSS/7JAQ0w5FsYf5DHtS5MhqA1alLLYOix/qS/5Of/khJR9kpv26K1uRuAUCdtr2fHte0a46E&#10;BDpDSgs+nxzSlr6hmlNMF2vopo+Acu5PES6qk/Nujvq/SyZLnDX6BPPlYqfJYwdNfzTjJOZr1S0N&#10;CSxC/yyL2DNdyy6FnZXcGWXTeZpAspKgu6WhstrCZG1oYtbUcdPzlzY//N3Zj9uO21l5qpkV83/X&#10;rSsGEmjXRLUslQC7NKwGjbYQvFPh49nZLAEJ/em5PXpPxpw+LjY6hZ+80YK64FH4GkjC4yAqOeYA&#10;k/0pexe6w3OxMMgEiFc0K+eelNF2WQogKjtDp8f+3466O9EXodh3vuWLSt2VVYqO1rHR5nZjkMYo&#10;eTECv7kcieUx64mme9i07wWxliG158oM/UJlbiU7sdeFshukkKGQFUHZzL7jfVvWBS04Xxi0vVja&#10;ckcbTcPNQO0HutUqbexvxFI/I/y6j7yCbZOrWt2MN9pbtM9+zWPDxhP8F4vak93awjU1vgFpBmbj&#10;A1WhKZ2pjGsdiZKlQHPT8ewTZLqyYU9kEO+MyqWhKa/NCyJT3s3uPQdRxaalPWXX2W6K7wXPFhi1&#10;6SqjvgTRlhqugsFGkA7sLlUEsEqy014fnTkKplYkTaLmxLTSig2eSV2uN7f0r2uxlRobgQ7s743I&#10;E6w106CMamd2kL6F6SrKRkBPydnS69o4JoTNw1ranUQuxuquxOWhIxswVu4p86UNusvPxo6RILW0&#10;/ma0bNTgE/roiuANghxHIhF7bfkmmPzTF6wAFvagQlvcFU8wEQGEWVgwjkMLzTr8wsyPLz/86Ku/&#10;98Fv/upv/PwvfPUX/v7v/dIvf/3XfuODr3/t9YcvH++PcooID4gG5seBG9HDjYhut3GMhyEgojGO&#10;gXGjgyBCdGhIXggYInzw4APQUM4pogoZGjECgQ7g1EIQdgo3iIZuvPDjVgkQKyQ5ALZ6QtAsDz7P&#10;QVp05v545/vJLHw/5c4sjNdE0DNlaNDDcRzH8+fPHl68/f6n33vnOz//qe/7gU9/7xe++/t/4NNf&#10;+qF3P/uZT3/hO1+89/7txYvbuOEY5JNiY2lhORkC3fVDtnAydApu3Oocs65O1rqwM/fM6ZJ7Vqje&#10;zJXWfdJWl++zVFR/ZF7iXuYQF20/8Qn71xVracFTWaEE95m8QHwSJiKwtR4SsLKKGgi1fHoYMCmr&#10;RH1J2w8GYzwRrx5lG/4A0zJ19Wn2eyp++5TDyFkORRTLNpwxlG4JCEXPOTuUQFWJaUcvMV/Y+CQT&#10;+XeGaiYFtSc3ewv8+4VT2Vlkc3sKLpb3cMFJ+kY5CHe1TDNddk9J2Zk1pdjtwIuMLXedqohcDjYA&#10;WY76CJD2q6qO2WuMFtOKDfpTRjZNe+Agzpc0vwFlitiKg+0czAXB20/joXlxSfVG7CaQLbgTm27L&#10;d5RtdsBkXfcQP6FF/dEpYHfl59iPudJVm3Xs2fkKfS1eeOGYrPrX7xQENR1gqAHyzUTtxlXZZV31&#10;IZV/ykqT5+f2h6Ibmfd8JUmKH0QxlorUlstVJqJXctQCvWgXFoXdWLWKvd4jgeZwlvyq8CfhcJfq&#10;zHYKGCbvLj91It0USuE7O86uzoWekLnGD0i+M7JPCkEB8OKtG03ZNM0nEPUtJP57Pg6sAFneEP87&#10;r1dvNXp8yiFB3lvy6dUaSheMvdV441rGUubsCSSgpNTMyRr7nTMNM6Huvw06XHFW3ANmhvg2P9Om&#10;vKXPC5B2v6+szKVdTc279aKm97c8WNueu38yzPntffZ6Jm8sre4szBMtX7KgAChHL6BrN7jarCIg&#10;y5cVjKpf1rnqzkS/AW+bpavSTScTQNB6s6XYbi1stPKkPlKjJr2w2FOAXUf+qmV8gkLFkGJZhq3/&#10;vkH+tkxSTdzVNYQhu5oRlBGuA31SvxXjalioVzbuCZ4e51MCsbcqoRcxDRgCUC3cdc2DrXWe1n8x&#10;r3vbwLeqWNDq1/mjKLsvRBNOKeDdpe4sGFl+7XRKb+epKJLT5wRGt/NCeqwTNNuGbjRKha0TIDkH&#10;C+N8fH1+/PHHv/+tj772la//2m98/dd//Vu/9ZXf/7Vff/07v/vxN77+8Ucfvvzm75/fevl4v598&#10;PjJw3kUzO85Xj3IjMEiAQw8Lk0FyyoMQIDyY5ACJEEDEdD6chwwVeCIwExg4mW+MR5CABTeCgPgE&#10;3SECOiCQoaXh6aAxDj74GT07Hm4v3nrx7K233vrU+299/vPvfv47n7331vvf/cXPffFL3/F93/ve&#10;d373u9/xuYd33372/AXAYxzjOHCMbn51QQ0QYWZYuGoIyZAxyE4y3zs7hVJ2betfVWtlPPXt2OZr&#10;2m/M9CRbm69bHhQoj8z9rM5LjOeasTdKtN6P4T8Z+n7yQt7YwSEMgmQOb4sQX7RVUbn6FeK/GwbT&#10;YaxJ1avGrt2a4fD/ZuQ21LH+yKrAbzS8T93exNbjnTp6Lrs+1hbnqXG0PIPS2b26ARve7Je5pn7Z&#10;XZje3b214wIsVlj8jXVVMRvbyu/yVHSBBsw0079sf4L021kgMIRO+NHPIk7pPywPNobaeg6b9IJ1&#10;zDGGiYuuUWgrqDs8bIXzQmTfIAlXH5Yps3/T/AVbrle2nPikwzVL99jiH/UpFMHd6NV9CG2Hz09C&#10;nPmh4M7ukhRfzZnafCE9jHPX6BUv1l67ktgcHDv7RgUhuzEl3/ZMxKLtNrlhpVxRiVD5GsMEZOvH&#10;Ec9aNpEKBfxVlLfh1/YZbdtPBTGvFTh35mfaXPBt6ZunP7P1mAFNbvIxLlvYahNW/3FJjO8mHLXT&#10;reKYkkyvwbLP3iG7kpjORm9ozfgotxT1J5d0klWRXJjs9mNlShOhTdRj5pCW2LEIaKNhiy9c97LD&#10;QzTnB2SuWKubTWdLtOpoWRL/qs4CrTT6RFPyT2BYVvpaXzMeLB67J0LCuG+/U7n7bpI3ppXJ8vgC&#10;UFnsfMJgdUBlzfzpQy6qazpW7UIrIJRoU+NlMY6hRwYtzgxQHsdUGWftdT+2hX23NzNFz25sMr4n&#10;c3IBhV9pNT+Xh4L50OYa2yGIj3lj0gIdb8LDGy7G9v9rBrlS4tm9bJzhWVMtBxfvCd5P2qKmqjbI&#10;viLwFUs0Yl83vTU2fTQhp3Zl9s82K0hXiseFpOfUvcGoXVmLUDqw866YGQwCZBy3sTv0VmBrG4xT&#10;Tgzw4+P5+Mgn436/v3r56oOP7i8/ePX4eP/oo8ePP3j5td9/9fWvf/TRBy+//oGAz/vj+eoVTn58&#10;+VrP0TrvMgA++eVH3zhfMwszs5z34/b82fMX4+1nMsbt4Xh4+93j+fOHF8+P24uHt95697u+8/bW&#10;Wy9evDhevPP8rbefv//W7dlbz996+/bixXh2u90e6Lgd4xgHTWw/j0ajzGBhsBCRnHLe5JAbCJ7e&#10;41TvOw+wXN0Syjd+BSGwcA8BtTTd5mb/8qY1oiLqG+u8IkBleuq0LfBeddJ/Aw0/OzERQikigm6N&#10;irrbYOHafYPefHoasf28KS67Ohnxi7WG9XJOdZfbcnldZ8z9WAGGW3lPUd6FnRQ9sr3dU11WqHeW&#10;4Qo1i/5Zkjs+wad4NH0r/uyFOOnTd+hVJxs/z8MqEGJsBGSSmum9HRkvjERefdpvrJp/09pTCmkX&#10;j4vXJi5fnIz6+oYTzSYkkqtQbW3IvOryhkFoPuYONVuOa8Iwpche8yUMWv31poWmixsblSj+5eq1&#10;fYCwKonF49p1LhmSw0zAN8nWzuXMX9fd5lNXZN7A8RQV5jcEgHt2kZBxlUkp/mV1blBTIbcDaP3P&#10;mJhE4eL16bv4b9oW8KycGZApfiwDqAC2AX9H3Z2iqVIYf66smnOdVr9PKF2ekZLdE2SWcX9b+Sad&#10;0S+FemdJ0bGSRV+fDDwZLmuZE3+8TonnUW14/Gmx2MclrrT2PPvtD1UaNmg2RnXf14ZPrsfRPaMd&#10;fS9VUVdayzxlA0fF01Pl1TfgtF+r6QIAUBXbnCahy31Tum+2Gaia6AnorhCzAf//z8/OX3Xj/DSj&#10;YtJDBSVIX1+kZDRUHO9TGnpQ/cIadfX0xuTaOdl3HVf6hl0Am4nMVCYmPfR9r2ntp13QhQIoxM3V&#10;uZTd2UBVhSa5i8AmVJc5h97UZkl0UowL67cngbLSskDbjNuTUY+nLk9tFvo+MTLspO4Nizhr01ci&#10;tgkrErob2nyA5erc4hIhAj3hYyuJNmnqc/PxO7YpmABOnkms/s4Y2g/8QvQ2CLo2O/YQOrp3jrxU&#10;w1p7FehUSgAZjDsw7qfejgo3NxCTiNBBJGRTr57CscEunF30wEXtzlOUTsEQFq3ASwCHIvBtO7MG&#10;ueBWAc6TgTHAAJgZkEHjFCHIoAOEQSS6uwwEAovQZYbupss3m4KuSWq+g/PQJh3WNWEjmPhdmleH&#10;3uhK5PeSm0bI2lVwKdu/1aewNSZ6iYBPYiQrVko/uSZ7aV6u95kXVVlLOjKIQMSQ4S4AAGHG2Cy+&#10;XcnXVCSyKifbgnm9CbwNeloPifbNjbdoLCh2Er4x2BckaVq2revE3UkzbNRNOSSVaqOY+GSl8t59&#10;QNeHIGjABdlMy1cmZi3Z5RK/JOBvzaBtT7kuEbGowFKDRDdPPLE4PLXZxEV22Oy/1xs+HVqjORf8&#10;N38ue71Ma5gNzOVQLyxjrYS8GcveOnZoZzVjt9Sb2tu9xkxmYC9U3pv0TvNUNmKYGKvJbuEygPrk&#10;ZMXCNILJJHd5utZvT5MlfOZLZtsP6amH0x+Kf0LZUxvAbtF3H5CakXi9NWUH+MYWXVP3kmGs313p&#10;jNyii1xitlRwWg9b9k1isHlWLGJQBIA2EATdLnBUMCHtJM7JumDLdQl7OV2MgWHnaATeNt7sk+ol&#10;wW6YX0Ssi+ZV2kLbfVaY/wmJXVZ67FnscmjhAlE7yYuT9DwlJN/2xT0yY2q/Ma4B9EbYinLqwTxg&#10;aWrX3nac+1Toq4FUPm89XXHLLCgXiHr6ytyFrH7cLOL9hPDWZHJBcSVZcLQGGviEyJ21t3f5zG8Y&#10;7JPWZ6d/V0L62K/YrD5ddjdp1ZvGMSUXeJKi4gRsE7R7zxfLV30YRdGvTb7JKOczUzRXx0bdxlRU&#10;cwsRCXrIRXwEk9OSzntHiXM7k4y6hLqB332BQr8rZXbF9aHa7fsEeRBsmbS3/krhz3J7x1dvyrHd&#10;ALvldu++5GU1G7EdZ8Pa5tluR/THhnWXLPEFwqZH0bdR5JPOo9cLuNfJBJcW4OKhVYU+2UCxDFhb&#10;znYi1lnDtuzHts1Wep5j4MpYoHkbU0sBf76kQRObzgk75VhzalgIQ3BCQCAMEhDAVtvHSnoNDIAF&#10;kNvgkw/yDfYyCCwEDD1fm1VGmLW8EOhGrIO5ixy6C5AgRENEaAzISaT65NBavRDokT4iA1agGp5/&#10;EajhgQEWJktRoT7xccGrIiYdnzOjlwkZXO+iyvUisKYRBupMeaJVsIpYsBv1zIWtPilc5V3m75IG&#10;sKQQrB+p7VROK3PP3kQxOZdt52uX/uSmZR9aoH1+rBzP7rQxl3lKw9uJXWo8o1kTiyUdBQW0DfIm&#10;PyPa0jLTI3V3glR4zW7Af6DE/RlARosyoDENRMoIrIxHXxmulmnGQdE8G/92o3nW/gNNPUgBCCDV&#10;pSmvMoSY9HzTeU3J+b7jTI2FVfNc+Wn1q2fpm79Pyy17FX6VvG14W+5dCRd6rDbQHtcn8kwj3eqc&#10;SQ0oNOtIJwloKs7HOHPGROaivCbzgd5425/vg0TqV5Sbuf6GyVHszs/M9NefbBqYTr5JIVyyctu6&#10;c3clY0w7ss6I7NRaWkb1/PKUm6m9lTpzf5OEVotUltFR0dgtQ990sOjHLj5JSmyy9Kquq7G+/uw6&#10;vkbnPh9cufJa//Sw6Kzl3F/0qDNbAMWlJEOPCMoYo5P6QIu60wXiS8W4KJGLhfnK3rtHqhIXf5Bo&#10;enfBbfnSdPBqsDAqoz+hsyarW3lmmsb4vWnXV5qfbVfXPP9EDrZLMJ6Au0wWfE2gKcv11dRxb9SH&#10;Wxxssbh/d3l8O2s37r22vl1Un0il7nrCVl80qtiAXzXMxafqoAsDiY7nN7dZRg1/cRrgwiuCLEQX&#10;r1ufhdbJSZ8QjE8A51PtTLtMFn/s6ea6qdx6bRUzkbO5TY8Gmjq/bAcbbworqJdWyX6sWTj1L6c0&#10;mPEXiOohQjqCm0HuFG1Z9TT2NaPa5ftihNMYNmNdpc1XLqe7T4hAf7l2sueDddn5itOatVv0xwp6&#10;FYoccEr8/LugD3sQLjjqQslP4juNIzp5UgVdaNNLYTSf6I3wX47kybee6neHgKda7pL+Btu2fV1x&#10;M6V66kXdkVyRZx1I/rf0t27Srdv3vBcTY46lqYZUl2u/UT1SrWI9IlJrZ5UAbdmyImNH/RXyHZs5&#10;NkpQOIeJvjKYI9umA6DhtuGrJTc2raOWfAHNspOuLXYBBzPgn/SzSVFDaUcuvl/x8Bp5vOboC701&#10;a/np+cpBXWtdtu5jSg7Zzf1adGJhfekNfHuDQrPZyWuzeq0P1GtPdyIAYtl+XT1bckCuFqa3duqf&#10;i6laA9GqaqHYJDIp3lVx1uNX+1OXKRlTYxt6CZAqp0+IN5DUUXSG6dZh5c616xjO1tJtLl5JwA7A&#10;DKzMXs/ywpt1ZHtQAXsa4Vt11AXrTSpq9b6uMpwTUxkxW/k2P0vIJtTB5rixJzC1gWcdzqX0Tlyy&#10;uJrfjpy9Sen33udTyepzvNvtvQOp52wig81PcU9kuKSWtsWmC3p1vAb71PlZtZ6K02KJp/fnhGi0&#10;d/LSJTxrYSb7eH310GuaEGT+D5X/HBUXoJQH4uPHNepb8zsCJcVgeGcE8x+2ui7ghCuHBkmya45O&#10;7B+m6eEGh+SPqRFiEFN/0b8PRYTMt+auCmPFcl1vr6tKIMrkeXueRyDlkdKA7xwZc9+0HbI+CkG3&#10;BDvKRiPUWxXkzsHknz4OKXfgT6fBLu1vQqhUmoZ4ApXGMimhLUCUkee/AwANLkA0ApPDOXcPS99v&#10;cFDSrz8sgGhT1fZPz06/FSAS/9LYJAdRTKGMAkxQhACA9QlzAhyBSYLyr6D87t9WHGDHD412MurP&#10;UUdpEPRxZ3MM2IFXCm2PuXN8pfYwl7YSxOCH3oWv6i9ar3FnsrZGaaqeEQd17paSjyIWF+CwpPpM&#10;U0tkpSNSZzuK4JQlYyLRxyw4T1QHKRAaQfyEU4p2KXI9o7+IIzs/TaKkqB7lJX/uDcn80XnVK03H&#10;BIgKRuSw23DnBpMSlO9pO0oUmUSSbIogEvjq76+/i4auRC/QtjEXY7Egw2U53wnl4QosuiRU0kxi&#10;SZlkP/W6+52nOmzutW/WJgcI5d70WulfCpb6QwsCpP+N1t2Cc5H0ovGWtkMOpzsEDGQFFodACABJ&#10;GEznWSHACzlT2JHSO8JqpiS04k2hVUQA9YuoolIZl0L76tjDi9HHYqHIVvxN30ntWduJPitmWd+m&#10;0EMCVxPVSuSwqeLG0DhcIAqPwXVFt+3+WpWRbMrl1KaejQVaLl9eHhQUKzaoNx5Dz1cVMV006rsB&#10;aRlJXqeOxOKpFaUhy/B8fGQkX9m0qqlpNHFFXIsmi2L+VO8jF8knySlSaFwgmlrmQwmK+VAcDySA&#10;sX6DgoyIjpEVozKxTqdXSASnRTK71FW/OSPN5ogl+yQCFqT4pnnjZTVSSpJEBtfVUVmswKWdWjvc&#10;PhKahwunkEs4KLaZSYM1dUiMxv4UndfosaxmzCyl6GUVH6nPFbwGWNSeaEgIMs6CEL+FEviimqS8&#10;GzDt5Tzb78OqYElVWul45Os+uNJGBVHU3S3jqnDtPyRT2qJ0kycVBdGWBILdpJcWZt7NX3l8IpJS&#10;/pTdsnMjXRI95BWZfv5P1VOQ0eii7xKAPFAVbheaZQg8i/+qVJYy0BA1NZXFf04WqKTpC7gd3Iac&#10;C7mjgpRZD/skOK/pGkITMnfzpEd/uMBTyAixbeGObZi3GtGfSSOGoJlnUThfN1AVgynWLyfUUodG&#10;0BUkGPzJTGL+iWM2hFJqX22AASJVxBPJxJduGnzHatXPACxEUrS9L7NOTUhhk4U/JbXYDOWcphcf&#10;jkti3F9kUqOZBa9U2LbMxqQ+s/bhUkA5mZH5yWI6qKCICn6eqAZQRYcaSsqT1S2ZVNQqM9pEe8dg&#10;EiF3dBZIamhi0o2yXvYmyyVe7tpbMutKf5fmS7UjPRlFCh6rpK9jQNCq3K/63zlAR5rWt6ppkXUU&#10;1nnYYb1ILXq1mmCQcmVR9TTDlErPjZgqBG2BXZIKkoq/JwLzJygg0sfXIZDe46IwbNRZvivnMByK&#10;xdktVXv1z4qN2n4ctesTHV8z8iKVMZCbV+qDRSVRwBiz9kx1Ir04YAECcj0wSVN+zdARZr0kxaZU&#10;1KSijU79ggCMUW8W3JFARAL5qjoFti0kM7lMEYKEuWpLZRXjC7I2OHhNJEK7VUtXo+ONzAGD5LSF&#10;jtUuVqpQPi3U+DA7n7hBwtLWZyZSp16YBUgBcDjaXRdDylHUdgSp0kNVFkmjngoX4750RDpUAVvT&#10;6VN/dShc/u3y4U9KxMVCH1aESLjw+8/SaBdCKk20e8UC14DOnPptaeplO3gKbTVBDaSC+ulvg0GS&#10;eaiX8tuKr2HcgyFCTlltnKGG0PiTS1M8GUEJOz44gnLdUsoMsclbnWGEKshqbiuZBO43J5wejic1&#10;Eh77kuQok3w7c5PacoMxPttAGIgMnoCnGGGqdIq1C1T0u6FKBta+KpVDjMtrjk4bOGsoO7GmBt/p&#10;5cGTCXsF7qJMZmvHXasrSarFEil+oaR26N24OemN2xnrEuDV5Zo2mugyTG6je4CvV/vJHiBnvDDT&#10;pW3pHJ2bnSbgn/pBtrCa00cbngpHF1hq1kwfosDZlLkTRiCkX4ex1Uoio0TIXOACEWpKnEB+VxBV&#10;mI1RUB5Jw04J/lDNmQaIACu55Tpkmvd0CxT+AF16uZ1Nm7+SaTvkoxKXJYtlpD3nRkwGI1RqWeDL&#10;h2Z9Gi5DnYgqEhKFFU8pTaYa6hNFuvUKLUq7OIvGqR5kdl4TRfXsxNG0Gj9hUaaxFQuQ7o+AiggG&#10;K5U9D5zDqEoAHpulAgMAsJSOi55NHpbESPU3ItibsCSmPI+v6km9XFrL9ouctu9xS8Cxdbc8r/9y&#10;f7WOXxwpMD0Mschn6EmdVrSRp7516zdLszNGKAvyh3Mds8zIq7wmAiU7qoiVxmf54dpOHXnlq5Fz&#10;K7H/s8Of+Jh0MgCI5DqNFJHw0Bxjg4SQ+4Yh9xG4XIl/XVaMRCorMmBRbsn5oP2bhTcpcFM6r2rQ&#10;TEWuim5linRiGB6CWxRvqyij8mEJJEvLS3TUUlWnaXaCrxqdWxi3SV+3PnFbb1HzRyi8t4Sn6KCC&#10;lBaP6XoBRRlXSSyos1bq6GrUVZaXJ897GQyCh12D1p7BrlLTXekSVEAHlHuWnLoYGg2UUKwBPJou&#10;bhjvOg5At7rlyebECJK31foyMnZpN2zLQWq52hFZviRQpm7zovc0vPjmc8rpctXHubyf0kp+vlI1&#10;Q/Fm7ZdKgls3bFVbFPI27dLgIZcXR6+pZJ0stHA9VV1MSwdVGlJQTFbQtlY5PsnmJBEWpxLprHhH&#10;DTZthpCfjnfC7Foj1F3wX3ki8BS6gaZb4rBhIpTYdd0rparG4/Ti/RBltttu9RCAuUIujPNwR5sm&#10;AvBFMP9lbBtkUCvIBV4xEVFhz7lQUFbqX+NRXa20Yg5OLhWQIZo4JTaoYdvFNPxjA00A0fIPYjnN&#10;g3vTtKdMfNMVtcmmCM3bhuwXuU4XaX4PUTeE5JSuAZouUTUGJ/XdeJjgu7sKEXojiyKj5grPPQHA&#10;iLVbb8r4Z9UOVx8j6MpG9nZpYJR/DXPFAAcVJzWkjJrGuBuqrQ0AME3J7RNhw2RW6darf62ti8WN&#10;Cd3uF+aB1NVABz8U0fRKgy0M4iKMMwUkWwtlqdGTnCeYtiXLZznKKIe26dohnUfhUVKRw6GQyBZr&#10;UBHESzXF431e1e1vMKevGnAoDw9Wa+9DPC7MYZJSV7q1cMtJ4e0wtdSgQnsL2yHviYdQSpKhISQX&#10;GctggYgehl8s3BS3AWU6yc4ocr9UCaPKh0u/waIULN7FXwWyr61ZucU9W4Qd87YIlLw1v8Q+4nI9&#10;+Sob8zH0pzIRtNwq7o/zI5kUiLdTnT9xQ0eRRRJqK91UF7ELbSQdbWE+jWZBFH1Qpz2ESCLN6npT&#10;6opzmEcJdxBUQtabrrLIJpslpS1Qa3+Hsy37vC05IUSqKEC0bzWgFAPK56pibvPaHq0YAvXLgCFc&#10;mpx5o/a1LrkreZ2HinAVARzelIVrB5ey7JaQhSINpL9q7KHZY7q43kCW1B39CbvSlnIUuDVHx7MP&#10;VpF0RHUigep0xgkfcJMiWvp9EHwWVFsTz3BESoKIwDJeGiw2Wkk9Wck4qMxctxu9qGdjAvD5BlGE&#10;/aW/Sgz2Bd0QCjFbM/USg5MKL3LfggCkMU2qMMYoRjZRkVce9leGq+5ikMg24Xbu7fpNokMuJCCR&#10;dSSziSZXaZPODYdNlorC06RvEbnUGe49ue9fx+rjxYi0zGUSUaAKp5waiqN/uxS5ha5EIRjg2imR&#10;BXFSLIoK88wVcnuEsAtzxg2VMRo8VHSHI8Ybl0hAKHm4c3aP4cXszjD+mlwa0y1epw0CkVJIpBaB&#10;lmDnUgvKOdBEDlT3gDN5BZ9ZoZRxTtq1rM1O9wSJwv5sSA7t4Jn7E9rVwGwvbsHbN71AFQ8jzXf8&#10;joKyS7vbfovyTHEr5qv1WVtor0uxhg7XlhptZBOEDb5khfJKkm4D3OYzVyndVi2d6biCckGvJzhO&#10;QLSpcLYHkTpW4fBM0JZ+EwtClYhP9hYSuWLT+dv2mF7MOO0NhPEiKvC/YaSfWDzfjLKV0ZSEiy0s&#10;I+Sagth7qShvdz7BoSQrUic49T+7tZ64LX6NkHqj6I4nsYawpVnwo75QC3QKICLueWRmEDmKspzY&#10;G+Q+Lk2Rm/nJ0A/loXqg88qD9kzm1V8ydWtVgPkcpjfph+hj0pMXTwcgi1YTX2K50nelM8HGI9zo&#10;tT7oVT/HzzRNvnD6lHLb2w/AkSBmoodo8pvM+VKz6s6Xt6N+E3I7yaJddyUm/MyscMWpMbJVGWx6&#10;qoPrNrvXorw09Zgp1fHTjXlFyX5E3b4WiIx7BEJPVhpoA3QJnfrVT5yTZasZBLTwjy+N7zW7oyee&#10;eQox/Wu362+s+Vn18yRk83lasxVo1nFRGU9g8BKU9VMVOlLEExxbLdpann13e87t7BG4ezPETQ/v&#10;YNqx6tRK0SKaX5oU3LhOk/UKP2ga+CcgwpOPzB1FiDb1zhOu/pOfglnZoabcuVANXW/58OUTeBQX&#10;Y71+7U3jagwlxWF6qrturNIpvNKEF1z7BhgbV5SmmxMqAhStV233Fd6vPlPtMFQ6TQZr1V6uOrem&#10;XsrX6f6VmBafbdYRVwa7uVw7g75IY5ZdQxnYJKe1PVnaj+Ff+zjFxLWJr08Otu/O6noeUqmUs7Uk&#10;OxTU5peW7emrgrxhJgRolXLqkyt6EMSfRcDoKkzYSX1VUaJRE3vo0p72ewwZcmGhl5E5FfM8ho3J&#10;DPNgT2+xPsspgDLhvfrMVsbkWpCn3UNKbl7zCiI+LbpZwW2ukCU85TJ0eV78W4MdaKuMZNpOyquB&#10;DF/ogOaDe7ailFd3ETFC+m3tunPX/PjytXJWXXDnep10KHDzbnwbvFYa8XYKFvqKnv2OZ6xDqi8A&#10;bbT1dV+WcEnYaIqW8ySoSXA+us5jGjC0l7gg3Z83bM4B3/rJDvShkaiaHpqI8JR1VMa37nvnnjlE&#10;sZCxbShekrLNq0NMWKQp8Fs3IJkkSd32mZ1IGbvR07LBypJPfFNElOEvmUyxicQeZFZd2qVsGeru&#10;9pZqBkrtdgbBGVUAKrvNFKCVF8jQM2jihjL0qQvygZeDufI9Tt3i8mJXqDeTeTyUshRuJYWPlbVe&#10;CQBxS5TamY3YfJJtJ3OUxQEvh+RJPCOX8QFi41Vfrh2JkMWyRd8FUxcSUlfXmhIx0sbib+iPmWdj&#10;mYuySWs0lrobMUkwO59S30fd7WvtWB8pBLsBu7YN3Nq3wmXURlHfnp+haKY8IhULjRljeAkd+aYG&#10;fbUuqWNSF2b6vLt9qpotmqdOEc3G9Tq9BYWJJycmYUJxJgFUec81vYTAR9hoRqY8qSRl7LVKCGlR&#10;Z/PIuK26ubaG4S16nMxAtdnDYU8pJy/KhtzgLxNyOVvvi2XJ8RKulycadv1jTG6ONIF1wVz1slD6&#10;86X17VcyCgefiIjDJQ5RpuV4KZfI7ii8KNKRZe6ZhE+04a9aFCWeKcFddDxPSj/4nCO1oqoK1ybK&#10;6FKoKdmXw1YoHnesma0VSlhYQZnVYPmn7gTPVRl0D3OnYjabxe15Z8K+n7w3o8IanZQcfR0e9xdD&#10;WAsiAwdUNVyhG+VI7TUWgGiARIjhadBlcGVWmTgbMKZ3pNTk6YaXLTkm65ycWM1kmppM4Jp8f0x+&#10;RUkkTYJaBsbIK415GiTUup6Apj5E6zs8iicGGUauaMzGsE2T2mwN3RMVyf0s1rkNrzhMC1c3Jmrp&#10;9uEUegSiPRpPXIwJFUENzPZSYb6eFknw+ippIilfwdxI66fdztpOFN98xkfegCQfSjK4mB5qS6at&#10;feeHGRPleKFucCZLlOUUtOvejz+XwjXppZLoknrbVj2LoVcZje3BFZ7aayJkseTTOIwaOjWfCsCM&#10;gtbcc9Xo6EZnbXw4/mPiXIDC5ldXIGWTMAqFpZXqWXg0rGK5XGWoXDddIcEZMzS2skIh9X0TV1EF&#10;MfeefCr7V8rzec+NcI69qUrPIZU6OxeUdEEp9T0bCmjOTFXMcSR+u3PjLCpEjtiC0YL/3B0A0XxU&#10;m5qQJiEF37ZB1qXThgAbeESFi5KlfNF/+upZu+gNcVR8o2xc+hIkCrEyXiY+okky5tSdeVQJH9YX&#10;54XgeheYFpykubm0PJ4XHfDG2WVogu0+Aw/Eo7bn/5Zo9C4Fq/7y+ObF7eVSW6AvN5kxcnawLK0t&#10;H2GhsRJpAq6QPheln254erWniiT5t6siPRqeLLJhlksg1htJm1lR7hqp60BLaoKiel4DEwAMjSHk&#10;8NCFoIvR5UgmxuzDwCfB/DL4wl6zNvg2GmngI1YzlvFVAZt5KS5+e/1fyv4GzmX1ZoLLLgqwZCK6&#10;+p4UrS4LMOo5ugWmWfGhaVtcZJ88MZKnMgcKKRjlmN09I28bmflwbWPJb6ka+JNQbsPqO9yantwv&#10;gG2uP9m1TBo/H94krJQx9es75eF87hHVVZ5rhzt9CpQ8tC3wS6ML117ZxRkULFcag266fiJB6xPq&#10;+mwpUmxbC5O2EL9+zbt53RJw1FErFJrpfZmU2DG5pJ52PvnEOBBhD9PNlAtDea3KsxUrmP0UmrcZ&#10;jMvdTyaXoUf9tTezZL1w4RsAiON3S7rcBU9mXu+bBfrbtFNPfLbivsLQpLhqjryBJkp+fSJSMQ8Z&#10;jnZfQR/ZZLx+Ehv3CQfqa+c+yl3ye3+t6QFhpmHJSfPkoA950Xt7R8ch6PIbCXVxis/iNGAj8KV5&#10;FhkxyGKgyh8pL9sZgiF41w7qpeX2J3vyUOeiDS09eWCyMjuzkbw6CV1Bx9xn6AGpNYc3CKtWd8pv&#10;6K1uGCVharOf1aZm7zM3VLR1CVggjkc7HUSnxYMKfZ1DUFAMhMNZc1Z2uT27FOStUcU0muuH22va&#10;iUqkXGWpzhJ44UiskLTHZ3uwZqMnyr59TXPhiV/bhcLKi1eJBu90hNjyey8gMwiLhOyncBsZQ2eV&#10;Se9vvYPQEUriiy0p8eViwmTf1axkuEBv07prbxvamHastPGG3lmAv9ZhjX32Zjhdqcht24j9k/pk&#10;HpcO7tuzgvsHJ7OcDzmCt7I285WAfWB7/F0I4ebKDsxu0lYOe1pKZw69uN2hsPOpt9BP7357FJjp&#10;XBXwHrIpgraRzOvBbcHYRdFSsFsnUwhnYv2uMS887NqieNJ/WQVaIllbJDzxxHSn0fMpp/8pxhRg&#10;lx3/VO+yZHz6VxRlKTC3Q4BJ2WyMVeuXIbR17eyLJg6Mzb1GA+8jNChKvwJL5Cka3zd4FEWx2qhZ&#10;HxcuFQLQsq+xn0lP8M4NmRu9y3F9s365+nz7pv2NesZ/6Gdv/NeLV4HebKa8n1nosx7ea4Mnjcv+&#10;EmqrOR2+Ds7MZtrjQPtxbRZScjwX+fF9r858f90sezXWrfXBhXm8ytVvOuvKV+l0Wamwao180p/h&#10;nli3qvwZeIEivXQqsARx1P2kV1w8oaLIHyb01f2hlzHWCncbWDvTYgvNuii0MZelzexC3MaEb7yo&#10;HXs4R7sR4LRt0+7QNsB1dviGz5ZNy4LK7G/qv2N+/lIPAd/W1GW1hGX0C0tvFlP9jggR5ZaN9kTu&#10;n97MM+sqgVohQl87uhC6BexvV5vX6JX9mxEXzK7X+lk2q9V7fmV5+Z8L0P76jr5Pgzp3rLkEux2/&#10;AhWWpsKsUAbNHZjivZj/LLw1xSuT8uvml0WXPhloWvrFTs9f6umnzfOGuHtET5eVnwkbb3K2Dw2O&#10;Fm1LHY7rYNtkPZq68wawZda+oy/ETWb3dF+TZAcI9tPG3thGcNWQ5O7x+QnnHak4uJqjPCljWw38&#10;5FNPqd2cZ0hDOp5W0UtPwlFbvskHLubVa4v96rw3eiW6X9wYber/xuWrBYcnZGVbX2fbZRCTcxqy&#10;Ph2jTcs7BYD241k/Cx/sgIzwRkd5EqWzoAF0sQx0SfsLfZJTrUKof277ccENcIZoirbvcwTKPhcs&#10;AFSzXzlmtwr0ySDc2/adMtlZns3KWveNWoM1mFG10NTj/use/O1TV1kX20+htSegpe5zlfnUevkl&#10;cE/YvAs87wGt+HzTQ0CZMIgPbF16SCXzRMefdIyfRA9cy8TmwUt89whItFOmRUI9u11wvTL2xtG1&#10;nxcKF3WGhmUqO1EtyKS/GTIgWl9vTHK969aYNXcH69VY4RPbjFLf1btu8K0Biwxs3ep/Tr2nJqsH&#10;rZbN4U2zTloomWrrpX4ynbR7NDHaqrLE659ACgNvCA22e/bCcDyZPvCEmpgeFOvabYjAPdU9bq4h&#10;vBzqtcKbx7Agv479SiM8gQPsboUppOXiis8q7FejZs9XX9f21e5u6/ZwNwcXJioGkWat+YYVg/5H&#10;fVFXBnORnYq2q6lNA2XKkl6wUNME18+b5OAN6VnxjK3xXTaX4NU50eaBHTd1qr0BoMuak4V7S2dv&#10;HF5n+idEdssgl4/iwt5dttLf2WiQFffIh2a96+twgQHJFLfSmjeytc6Xco83K+jZNl7rj32vn+DJ&#10;C8UMoFQ4oHpp4IofJj9qtaGTEr0OBF/B09egNlxwKRH1ImxQOzO5/3ybln8nCR3Rm1+bok3XAEwL&#10;Y+uD2xubdiMuvyfd3IQUlthOQWdZawsjb7T0VyGenWQ9Gfu8sr9Px/BCkGd4l7SQbUfXzc6Ls1dm&#10;fQH4De0/fXseztXLDZPVEu5XVVpuy0KYp2mcg3pqeN+GuF2YsMvb4c8khd/QRL16aQfX3VZS7kpq&#10;8dYH6mZDMUEsG1+1M/JtZu11/8XCdoCVlHuEPgIqXybgHA9cLqaSpHi3nyGyPBnfpitt2FRuUHu8&#10;gaw+Zdaf8e2fthF0R5wRyJI6QKKOlxXs/pFQKBfozvv1Ds0NyujDC7Yw+PIVEhhbOZ4B1OBRgYNK&#10;U71DXh9en5oORquqyNqVPrAyrfNE3JE3AVRP6wmkduDEtnAuG40lIdLtBP62uHmoXYnvycQO1a1X&#10;X34YMVOEcVwHTWsQMYpOS02y8vc6Qq+fEXibZGqnPKpuoCsUBijUiST+rh5sV8W+1tpSJeJSZhy3&#10;uhjb7wsIy8/Ev70X2tAmh6Q9Gz1d4u15HbOQ84P+HiBgDNBIr8OVY3SbmIj9vASUwh2x3UvPDSu9&#10;ArBqbXq0kXN74Y3oJYa3iLnzZPya7yYUXU2UTdwEAFyAduZJSKm1VDuK2HFn/kn9V1vS3qd4flTg&#10;aXrcQVlMaTShiC76qT/rArxoz9zeEjasqeurXtsVAYH8/A3xFrNSU2GTneFrTbvOadhLKETDI+KP&#10;MlAiK82wTR3Fv7K5F3+70KJpr3nwpJwe173zsGGlEQr22vsvAR4VIBwWHX7N14vGR3sboc2ki6E/&#10;MAiir7Zq9ps5YB4wOT+cNDIyjQUHrvKC3MQDeTxXgpkApipLPe+HsUjIiZZNcgRzdLoWzVgZVQPQ&#10;RBBEbZIQISt24L6fK6t4daFeylPFcqLgks72GdUCV7taVAeJMOzEtXVMzR6a1PkBQKE3Vo1IM8BL&#10;m1Les0WnFACjNCVAi59WfL4pfcYoPykBymeT+xX/tbihRSu64YzW9PnycH0EnTitX+GQlxnUkmwa&#10;/DUb7fydRNw9h4bGct3LafD0vAgw3N/Oq8u+zNJ873RTqaEr0TIuVyfi+j9ejSOlEPAkuKqLm5FQ&#10;pa7tdKEsNs8HRYAdLiftkekNfXJe4VcFMT3v4+TyYvs4HzSuUD4dC/XECYHqGbqAS3EpEhCSCYOV&#10;7MFdHBymBsa2PVmBuO1eb6VvlYi6RSw0BMWVYoYn7p21QvL5Zje5d9VI1OV6Vud2YWNpuWdKzCR1&#10;a7tIW4n+bFqdgF3MeB1VEH4Z6KTShNZ7y+OzD9Mk3ITXzJcEL6G+nPB1w0EpVRKGxtBu7UHAuauz&#10;Nd1AlXy3KLmm7q4+7ABMg89P10V9XK1I3Vx0NFioua1NUc1drgYr7tY6euV6NCfVimfXBcXuSXtb&#10;U7pLsMNsPge52FC9ng9LCQ9Jjk9qW6B+kn1CVZrahuqpthkjqkaxkEbypamr5dMwSaXa8sVnEmhq&#10;2F+fXq51tVkVZWmpPd8t5jR1D01XUpb1ilCFS9DuTsPZ/pxBhBqP6THzKdulKXmg26DKQs0LugKt&#10;KN3Fz+sfWn62sgZJNCo08MMVJU5WJEcmXIEGYcT5s+joyRvRBhJ53np9VLE4tqMJ5O2loH+Zf5ev&#10;kyFPKGT7UDB2ilTsvYSEKhNHT/Y1oPYu0FyBKjqywbeKzBYZsv5RWKw6d3t4QkaYDAqyVCmowT4b&#10;syRJvUibRqsjvmOtO446iZJr4EbRgu1F6KW2tqNR47fd6Hwk+elapnFaQ7DAy3J0IaywdWBirAJz&#10;TTbKP0ewXK14E8BK0G6GnVazIWenK6cVsqoepQ3XB1OlF+HPdjjWiCgtNCIK+0CAzxH1f4r01MY0&#10;I8OZzhHZrHIfoH+v+ivtvm76keLsXHy6ErZ//IUloBK/OFlDHA1hQVKO8qE31ikQtUb2IxFhmUCp&#10;c3xGXVxSmujQBuzcYplDrV8rubxB0ASgPuEVq1N+o30CSsDBpjTKAB0TgOUhjtKRM/xkI+GhZA0q&#10;EmV/3kwukMaiU6FESlW3T12R0GiII5A56W7puoJdNcvuYsBfX710JIydJqsz893QADnTjFD4rKLx&#10;3lzbKU1V67kiPQ+6RrQVdWDcSlC9KbGIpl9lHaxz8+Tn0R4pMAWQY5R2C7ZeQr3otURXlKunkw6d&#10;qVakzGEawc/13RxjAFV4S7md47qv1G3ikCokitPlEUHosp4XQUXD2KOWnhGDDrCwMVvNVkwsaU8L&#10;EDVX3bXr+vlEK3ks5WdJ5yMhmdBuQ2rysfhYfn1da63OVkFJtwOcfOpvUdJpTHygI05OpXZ3XtzP&#10;XnKhzmHLkF3BqlDWTF/dH7LKlwB8SuwTSrYmiz0ji4nVT85PE/yYYQhGdloU5bUh7O5AV+71d2PW&#10;hoZgoXyhyW1wQe8u191Ka50kbZVqtgz63LQC21qwcGTVjXBrtlc78W7FoFQIKc9lWB/vQjo9J/ms&#10;2PJDG6zSKMCv6i38jRN2xjnNsAkVfyVU/ZxgRdCVqovTpAsDpEUMD8FiITNH7z5uMmCqUU20egnZ&#10;VHRbpkNVK9iCw8b+Tt+FhYPwqsi6kKThik5selSuRgu0Km+CdAaZXi7dJMiUYhdvWuKxyYQPjRq4&#10;c3AgoOoAlFBvQtAVY/xpQelqI6SOoimAafSwgU2Ms1UqVVz8yp5RRDb6dkK+GS5bXaRJNhSgTHnU&#10;7hiYa6SH4HU4U+2UBZboMocj7fpel7bFx6YuabZQ1NtoPsX8TPWV10dmrqR128D0rfcTRBfjhRZE&#10;VEEaMa2hIo5UmLasF9TLM9hmpPolXxYZ072gmv1mzM7F05+to95+bKhVtv+teOrmH2CPWiTCqSW9&#10;pToVjGKlp0/LGSshlnVEm08Vc9TcQJOXmV0F7QCFTbt0lusipIc8uPDXBTUBpM4sPClIXORdcdij&#10;EiBlt2HKW2KEzwIsbUQCJ/nQmNb8JpmqwsyT3U+mR8MPxZRzImExE6oHG8psCM5UCxNPEAVO2m1P&#10;qCSaHtW70hODuiLvCgtgBdEv1JzY8BfKqxTGWi1dyb3MURTh7811hCmcxgNqS/vh40sT06cokkBz&#10;gYi2L5W2SMnoi8tuTffGrVwV91qUnWMhfAPr7FeJmHEpydsDsyqdIvnKlxLZxmnhY01eyUs2okBy&#10;57CQH/3KC+tA/Q4gz3kqcvvkxyJ36kPXxF6Ho6w1DlvwZtDwwJJE9bx8WlKqa09pfR05JavUf+7V&#10;/yyL4q2Vhca0zZWByl/3DcSVVx5N3lWAwAYqno8FwLyNogkFSahNz4AnQKabMicXSdNZTmcv3wtp&#10;rzYcXBvHolzyX7JhL3ztf8LvSxvs+UkWj0on/oKr5vxk0aktTUQNyxHXqlp3fQd43pS9VjXwmCAh&#10;qUvoBfjW2xQudiVQ77XhZMcDaLMvaAZ/ZJ54hhmrkGDtpHHJZKqghrCH3wnUzrFtz+dDkbLi/2R2&#10;O7VVU0KJbXQSGHSHfS+snGhMKGJvd7no666T7d3J4TqgkMr6mYc65gyj5BlCnYnnQz28JclEqWzq&#10;8CtcgJGIqtYWATBEeW2uAtJAjsCZZlaadhUaqOLgf6YqufZWXUgzei0zu65skCMqraN+qnS52FG7&#10;u3kpn/f0L8d84YIKTFoxvxAqIXKWmmWwFigbqXxXwCq6zTomNXN1qswR0J4+VwlPlXEFhXwdldaG&#10;lO/FhGFiHzSclKW9eKrSPZo9AFAm/cRcgzoYG2mR6QYtT/S+qNg2Q71sBjz96vxuiI6cYcVeV/cC&#10;SKREi4DUdzWBtNMhRTHZc1Ej310Ew5c7REDk9eW6P5Gwq5Pv6XANJxveDkUybQRHVQ71t6UWFw2U&#10;X6SzWZCvrTFMnFKfL4NIVErK0JZGUvmqqAdFRRmPQ1HS9OtL5uBGllbTF/okzy82DboJWu2cUOoo&#10;cMOV3fUCGR2fenEI8jjsbG6ewdBsIItuqrtw/YtWDaAJibjc9VXhnN7oBvDi5UoHCTq3xpYAmorG&#10;TtIr3bpZ0/FT/G1A1aR6Du/KUVa8CKlZuIVxZRo3tSFk/xm66EP058vaBq5RXQDANJJp1PPT042S&#10;oSSuNFxQTP/kREf/K1rPFofcO9YZD4kVDprMT67RSGwDbxsTcgfeFdyJS3JOSeROW5ok8redr5oW&#10;FPX27CoRdMtJzGZ8S6C2ZS6tTZ/zTOmSbWpup5iLwsWW2+MsEOLctmCIpIAhdt1yEkjKYi/6lruK&#10;FwIwSlwldFrppDZShT/i44se7qSIpTxREHfpSR3PuQTsTLN3P2LDVrdoMj+PGn2et62UXks2YnPY&#10;iCBGoLoroCVDZL5xdBkmL4gV6/fkKz8pttSDfPl3jqprWllZGKLERXlpwnIqD5LQM9nRnBJcwfDO&#10;InzS1+fmh7MRijvugJTX2qrNfOKFThQ6HoI/F/YRSFkYohh95RMB9CxXTGY34InIXJsLtYeLphHS&#10;zQ0e34rxph5ONBELiKm4eLOuVr7KgBxtSFMmmPMKapWRFuWqadVN7dPgcj1okSZQ3FBmcmZPynD2&#10;rTQJXnCBU1kZ4fTtLVNHissX1cJsuR/N+qhzlWkvIIBNpsjmaza3V0nedeqI3DMRxHCfVhm2LQMa&#10;Foikr69NYf4AwRUTWWHPwsyZkF0UdTeHKw7sn3Dk5u1T3ltDwTz9M3VBE+bI5LRtPwsmWmec0f5Q&#10;o6O/7S9tjtszA4vQl9ptb7eKnGdThuqYgFmEfjJV1c4XaC6wC0Bl2t6NpZ6FtFtFnOh2KhoDRJgj&#10;VIH/SRnrC2llAN30eTuVy+zSbGo2KVkiCVOOSxryO155J+MEt40+OdhwYfmeyshsb6Ra50oXlZH1&#10;kTjIk+noMMmCo0Y0vVudqaIM9AF2bSSTNTGA+lyKEtQCcAXc7SMFJ9gTwe6B63mS4beRTQSllg1+&#10;nR0JaFlRGandq8M2Ir0WNikY1Gm4kf/y60R5vtsrj+jGOCdgOB9tr0ekSIR8YSbz9WIQJaDivyyg&#10;I0mmzfiLiS8b1YvSnBJ1dYZTn0ue9i/inF0oiRCi0LpiPYj6n879vvxVw1HRiHmz9UgGTZ8T0RVr&#10;K0LaX22fRG2n0fzzDZersZJKjO1L9uxyOU9Z/ASfMLfejGWF0gqBGKpCQO0VOwyyVQZrwDoBqTZ0&#10;BU4oypBTH47DM5PiCdJIx48Ys1eZpHhMLCtoX2aUQUNyT1J3UxjsWb+70ckEbvYJLG3N79QvV+O8&#10;uL8BhXfr+EvHeTJDbXQ9RmAP8q7diRITLQKjMCHuvBOXpdelqzy7Q+NTAK2tzLfWDRdPMO78/NTr&#10;FUquWqtPOKYQq0JdMlXwiltF8Q/Q6VV4SeiJATVRtwt+KxTlRh+t493jrQxAe2GRYl2LpFcKBDhz&#10;2c4FgDJ0s121KnR5OCtaz3jCAvNTJAyEFY2yrU1YlbbRtFqOTceXAE0DbS+stFgEcBrTpO2L6Gw6&#10;XgmD9EQCrWnWJ3ukfW013EZ9OeHzsOtubK2bGqh5UqTFcfSJLNLKjFvNV1rei0cN6+7xOI/XOLSc&#10;PDApb+yhXqxNWhyTXhaMuYI5GvZQcrtWjE/cdIE9h1AlcMd4Dph6WGwzmGCORtSi6yEeJwAlOKg8&#10;XDRnIJSBARahTG6dxHCnb6pbEzjf6oLuXFgLG8s+42fHWWsH10imRoz5tlrGSRujq/YrVT1rsCZe&#10;bzZfG1Db18TqKtZ+OPkVA60AVQXW9RrqSkkhTzOZfcCXg3sC1+X9C9JO//RRWMuyFEdvDV6iIL8q&#10;I36izLwnh3ph8ep8IW0yO68vXMXrLsLN8/uOK67KmfPlsRD0snelc9QTfLoh5hNiNkGmPDmJ7M4A&#10;mbw96XA1mCv4MYbQyEWkt2qvtpAqfmW4WVnuYDfVqG3kpOBJ6KdeNuZukkWzc5bsWkyfv7Q/qnOD&#10;yuVSx5LQpORli067N3lmvVXAJkmTHt3hYQOgIA+0mPnoqU/XVBu78cbXUb2Zzj+TuPRGm6YtnvhG&#10;0lbMbf35Rtmm33bqL81YSPwT+q259RPI1+hynDpuLFxPHk6hvuNBEvDC1gpbPOJIkxrMLfE9mWLm&#10;saQmVNMvpKLHlzFqflCCYsvcJdaaj5SPOO/NuEilnFmJOUhU3PkF5d/BQM0ZCeDMUfM80r4ALQCX&#10;jA9nq4BfSrZpCf1LdrLRSnGXgEp21N/o2dzGqCOe641RKXxG9V0BgBFrf0HyIMCMfn8sEszLmnt5&#10;pSTI52CujcfuvhiHVJoU/wR1BIV/2vgpadLt+AYUQlZw2N2jqytGJxfM+pwleNvlnow1bZRTFSGx&#10;WdSaDG4yhiosLUt3Fbz1+gWbXTy/mKdphVmh7QiThFCfYKMi6Whse1tQTtBySaEJQ7oi05bnJ4TR&#10;NPS6DOOg1RVrVSlk2sVEQuLdJVOlmg6pya92m0RiuZhgWVmBn5rcFSmjFOVxMSVetyEGczvfCxE2&#10;p/fZSnSzPAVPZVVeJF7YynJ8Cc9Y41MD6Ig1VozAOZmOtQQkSxNKmkTTusNn6lxslA7oxI35VFFa&#10;MxKq9aByxfJlUZVrbb/BaBqaXDMHwUnzNGztpQ5pkjuZm/WfVc2Hu1pLI4RSt0E6r6wgO6DGxT26&#10;u/KSE15Kt5MdBpA5Wz6ill3ToLfUSOp43GCVoCpM5WEt49esXmJo1bum9YqVIyJ4LHSWoZY9U3Ox&#10;gvUss9ohsccvV/29/Uj7KN4EuVYB4B7WAIgss6cGeMmxbqZA8TjWdGTVG0kjTxLS8KHK+rBJACEF&#10;W0pPCadxSzm2wpVwskB/HlVrAF5epTzEeTfgLjlFS5giNexG3cVAu7L13oTFbWLCGMqxJjZI+UIF&#10;/uUgtqlSCdKqvulTkBYNOAyFq7P5IJ2IknweeO047J3dcIxzii8VVda0UANsCDpMy8fwPRu03lLa&#10;D2fITJTttrMgxvLXyo60xC5XxaHujTk5LXssgBAQFbncqYb6r4g1CPb/K1+uJodAnP0S+wA1NzY8&#10;r9CWQkPKYFWtaju6DyB1QnYTTFjtRNmyiBio0YLaiQfeYdt+UgCIf7SBjeF0ESr6qkBmeIgd7igJ&#10;EqXlMhoqtqcItbSnxB+gQtnCvZO+TqioiHBp04+74wRIynvpZHkzi1yZqbQfA7KhV03KcEuj/GMZ&#10;I8VEpRCkArV/eagvQzP6QKX40s6uS/SYg5xJKoalmR/gar4yWkWSfRM3XVLCYGPWo5i+u/AmoFTa&#10;JqtzUJyhlgSz+SwTniTghULq1yh5pQ64hcVmoa/GIf4GnKlySnNVQsWblga+WaMRxOqpxHP/ubcp&#10;RLeiOx6VqCRf7wrWKTYC2xJfR+RT+cSq87qUOKSDU8BI+YkBZN4QsRZw1eGkaqerNWKE+1JaNBUR&#10;gzHKpRgnf1VrW/Ek9WIxEkLYlgNqDkZnYR+vCVA54QsV4wiWI2CpLUCiPllTKabvzIMp15NNpNpO&#10;ADiboiluYMFPWKUyuDrUuivSG3OlJ7Yn4zT/wtoKnYgASFDBvorb+Ayk8pfPuF2e2gPNkKWTY1q2&#10;qvjyhoao02x5+3WXVRPieG5WBKtUrkPCvL+qgVwF0v7aJN2YaqrUbBcT+vkT04pgfTVYIy11BCSV&#10;ClL2WsgnGlP2tcKWvLi+uxMjszWab+jQtn2Iqucibulh7xQqAJSiFaWUc1eHiCIgNFQFr2CSOohl&#10;U44YkGFi3FbMoh3aXzd4dB+jCCilR4baibNngSk3cbhD5BNVDxgZMILqi5SRUGgssszB7kwU3gsF&#10;PplPQVToK/NQTqFutI1XJSxNtQoGuj1JZW5QXNZBuqecWqv5a6RYSTgUClVK7RQxlvJUGgn91ycP&#10;wQVl8s8w/6xz/FISxiiqrxfyUkTnIrnZVDIqA9RPrnXMKyyayxutJQ7j1QZPGMd58EkmR1P1Bxq9&#10;yqtCxURSwVJpvFWNi39lp2DjV9UXfQBmfIYnnaRUtocdqDRD/mwDkkL3NyolKZLtEyMdD4oeN0iV&#10;LSKmPoSaLzWpQwGSe8ocIwQZ88N6w32REjMZFP1UvLTY4j5JGLac53LQTF7ON4Nh6axQWo9qPxqe&#10;nEKdOcStSx20EdbatPB+4t1bLYHxAufEJZvhURmZzlJoRMvkEhiCXXVETmLq/GT1Wih4J1BD/amZ&#10;mEalGGQ/KK2ORoA5mJ2Th5DdjhX9xtDtimJ7jASA5pN5pRzklmCXffFOEspqllzLNrMw4yLvJU3U&#10;sRKS4nRTPj8AT5+lCeX+kMWnAQhVUxGPilUttwIVNuZgStMFiKIv3ZL4JWNbBjwurSpnQIYeq9Qm&#10;8w6gwLAqZtZG9C0CwZHqU5xDSqjdDXw6C5L2OpCo6lhWxnJTJfCyiVWYK018ytGVXMhrIcnUUW+q&#10;KjwPHgRrFn81BrERzJhYxY1sfFaH1Vx6oK2yqqgmXQCue4poyWahUloiJdInygW1ZdAoV8tatxtj&#10;aioqDY79HYmURn3DBwWMRK5ZazrLIm+5EBnYSVyRyFzpxj91HyyHmU+7ESuKTZxpcRDSDu8LqweP&#10;VdzFwOshEOHVTqc32xMNVTboojO1q4Ro5bluULVkZTgcIZvcCm7MKsKbSny3yRuBpA5pox7dwpkq&#10;3JkK68InMOSly7PP6UtISGnIumfkaRFI3VXd9Rb/6a9TDjby911dF16PZfWAPUY6DypXslX2hCMj&#10;qW1KjE+njvtnQYAcBpkVLuabqLqJBAkjW2KTRYmEkNkyGuJptRlCXW7SwqEn1LAxX2BlIq9fKiXs&#10;fF081VlNUghNFKOrx66Lj15CtVN9L9NTpM2Zp4/MYGb74orUEqhsGZYQ09shIK3XkjLiBs793hLw&#10;7ouF2ZnUfDSfbjvG6nOdXatMlFxzkjaoZokYM72cWpSB/QULVJqRdr/w2fTm5moHutotFzlCi3+n&#10;ONnSO8eP3qTOCZrZDPc8g7gCgDjDJaxsIaWztng9Q990kNTLsjy8jny2ovF9TnzO1m3ByquVUVsG&#10;1zYrSVR+pBvkUlkq/52SRwrnFei8KSN9Eqtbj2qHAbS1F2cC9y2UnOTNCYtEYT6vykYCFs58x6Jf&#10;PXfEBmZr/mILWu4JzXpG5VbEbEsa/DR0Erh0gzlRq/KIf0o9RpcvXcq0oD6sjqkP1zrS9AJfDCsf&#10;ydQMa78JuD1SX3CIojoLMvvLXI/SRbERRSO4ZQPMR5zmruQGRmIBOtPM2odiFFoPUeyHYdd5JrEe&#10;AKVCK7yvHVIdgjL2DJ9MJqMatm6GJJQykhwFdqCYtNONaKDK2ncvnyuTl08uNZTgMrmR7vozBlE9&#10;2mpcQ2xMG4iJSHsQWQ6kATKv4GbCrboki01UB1jY+5QQjACZCFm9w0bKNlZKmupMSwjgtg3EMV4O&#10;atnZRJPYjPrCedSMbulHABnu0kzGLz7UWu+8WElShKS3cgSsMK6YI5gEtPq5JbZcm6I8cr0u6Jgh&#10;ktqHAGT6ezMke4RMqXT8tUETyUiXfZp7cmMLiFKNUJ/afiQesTlFC7ylDKZ5IFfw/qzWp62LMMOl&#10;xtwoa4YLYMGcgb2EH2IlxXuYQZFQsw5HTphcn7gQ+tYC0kmZOIBFl3RuapJc12r0CpkALP4VTKNy&#10;iZbCYvAZbUrRaGveAHICwj3kaUyWKHc6bSCWRDiQaTNFLVKfQ3WWoKSdUA6+PUpnl6dJDuM58641&#10;zBFKpYBR+82GSFlQjWrTsdGRq46aDJjSMUtN4HgRqoZ9e6746siKgnAr3BqIZIRagbmVZYnwcb+l&#10;IA8huAsUnXaKlRuONUeicZauNo6KDGr0oXncRSGZVVAz4fk5c1ki3nB6uC6uYefWC7QyPBlBqUBE&#10;U0nQmQnLyAGUBKhQ8BRmEs5xA8RNKQhVP60SsFZBDH4n90UY4RrN8FV2rIxRzY52Wfz0xn3LOKmd&#10;c4mAMSCeGTqfE81RmgwSwBhj/3yDI+evAqLIZiVpZjNaKMPUJ9WDX8KrkQIpbs91sYuAsnMsUEMF&#10;jzMTeffDapHGgqaxqT02VGWk7gsDUtqg7FZYnXYJLyuUpY4wdCOM2ThkMqyMBEoGyPEdgZiKFJHK&#10;bsZODGFfIUK52z5UvkkaoNzVkFjMIcYrQbCi0MSVjFI6Rayo56SydCszpwcbzD7ZIEdQ4Zt55tEv&#10;1IEmjqZE0EJ0l7w+s5WJ0jbQilvy/pUJhSycVFd3xRE0DdbxRNCFKM13Z0f6pPrE6JIQ6tgWc1dt&#10;oc3FKjUltV6yk2NEnWJVgDlMterNvFkGjtS1tb7xsM0ZPJc5RT1JXpYEWviw8LAnD/oSZ+rxLs9m&#10;GMnWlpNm0c50oIEhh0smgWsUY2WheSwFJ+1Kck3nRIqxUed6f6D5ZO3PZrLXX1bnMyCk4B1PdFFv&#10;niP0aQqWin4se2nD2ri6gifWprwnP1XZyIzn2krRI8ZaGh61rkdT/OLLMdJkXTscRGAaCPmwLGHd&#10;tJosZIIhgFjcMjhGbAGy1GqwP0N0bkOkC61huVNBuNQVMzMRUsSmEotbVJndm9BJ/ogVltHmc8gk&#10;qtaTqaewSk0NZZ9iFJ5cKZhD1vkz3fWgfEJg+LGWVZUr3k2ciz3LiQxI86CkaKtOIQCgIcl64VE5&#10;pqjIRrSb2O6Qg2oGmLbIKXyeNls9pyBx6qLidRP8f5L82XRVwc8R1i9Xu0adbddFr2Y8mp7o6hQV&#10;dWVdyEx8GKOKf/FWCK4HbYDU1upqyzZuddQVQMWUOdUx4irhGkGVzEG0zVd3+1G6YtcjopI2zXsq&#10;OVIsSwKYX+r4Cowr/V3nBX4N1mThwuSaZJGq0l8s40vj6/aUOuiO+i53qVMKlSsHZwuaCiFAZO14&#10;foHLqK/12MSiSrtxthtAKu2vRjGQlEolwEd9llKjKDekOOrbQ41NmhialeCua+8y8+spR+tj1gc0&#10;P6PGM3lATbOdPEw+Svj7+tdDrBrUCcir0HTyxpxseQ41ibG+XNuJdw0gn5RRvF8wQiUXLVnNtYHT&#10;IuatUubJCYXxIOVl6yUPPERQbbLQ4vMRT4p2FoPA1kpbdNXBtG7SYa0+oI5LPAoTV5sWz6tTxCXk&#10;3leuEPiDNEcwOTJRNzQPoeQ6NpSXfgUWfyhKpFgKd73a6xCI14yI1qhCsXZmFJV+x4ehWAnXoLCi&#10;vycu+VVzhUaw58KOLLqRxoTypCRRv1AoELpnXkFzDUwWBCh6V5VoJWMqKRdIqiIsoZ/Fa2FEc8Pj&#10;RA1t1Ur5Tw35SQhHqD1SxKQs67ILK8t1dBTtbi1IxERySVBC6SedLP/S07omte/GJHoqYt20tqfX&#10;u4TPOxOVP4r4KxhlbSPYxn6SZCr3xJx9COLdSVt+iZtF1sRRRGU4bGiQ+qK2wtClzFg2ha8bSc2j&#10;oyT9vIDs1skiL1FkovkeqR2orO2lrg6UIbgwMNFp7lDX1+Ifya1VSRaSMHrxYOvX/HFyThxFDYa2&#10;R/GHg82oPuG625evvQEjhpTogxI04XHtiWEHBhQkU3Esy+ZUp1Y/VrkPvoo+PGJpiMjlRZlVaDGE&#10;ozwJUwTNgunjOqjKw7Gok1jXI4xCabYjn5qM5yA8cBd8kS27y5UmO/RW6uypOVeBrSMpN2OQcC1a&#10;AlCCpk7FDruREu0kD70Wfp+4XCpuMHsLKNoIVDZVRLgw7GXhkLhMAT7BKojksPNjGTjUUl3LRLw7&#10;mBST1olZ7Vn/7tVfAyiD0EAQapuYqipWfBcxpja8pJZqqlI9h2BJpER2WjSQjoHN6tNAzlo9HgaV&#10;BitU1Xpzv+1oA4oBibYVFWx34iTDqXWp+38kQXNaE0FGPzspxqGJNV3UyUDyNBoUtnDazVggCyk5&#10;q0g4DmLoIQqh9/WwYDKXgbD8tsAd7gQCA1qML3SIlQRARmrT6vr+byIhtqjTxJRwvJNlCLlUpXFD&#10;sSgg+CKWoyM0oLqMYWYkQTF0rgVPBKp5qKjVaDtCluQISTmhufvyCTujSBegHbQxSbGvQFW2MdMT&#10;0KdqMFVOtt2KUlJL3z6yUbWULLf9BWNhJKNkxIvhtZsWZYtOytqNNS0WvxVXfE0CXD/DdZGKaOQh&#10;NaUaemSKRhWlEAowfAcRdesZy/FBi5HVHn1TRRlF+DjUXhwuMsU1FH8wdKBLeeHmFNuYZIqIDOJE&#10;Q9HF2gxJ6C0xz2tMHpbDd+vjaobGxNah8jKYAZDjwc1Xwc0y7+JcvOQAWsQTKFoIavqY8JgWa/Kb&#10;7wjC+CY7tszXlMWpdXu01BAqqPc4eTEYhNSMHhwPFexhBaVgOfJLYihp5FC07OZTBckQvky8KKD3&#10;hoPNVU3ZWYjpTfaQwCzk1ZTZ0qC91jmagKib6UEOCKQcquFFWCN9M3SKbtjy/pldaRb5hinBFkdT&#10;RmPHayCSnAPDVetoClxUo5NnJwn1fRI6Nok2rYeKNbHh60+iEespoZgpkCgQj846agoXhzWs2i76&#10;M/nPZcPk94lv9IqUW9Ketls1p72bggq8s5M30RS1016thl3VFfM4bRxOTrEUj6G23efluPxQBOeo&#10;QKTAsBfmmMgB89pTWyIiSXat7AtE1RENCa35suwLF4RUbb6xSeyec6sPolKzcmMR90qF9L4nzSlB&#10;CJice27YNEJdt2cKexxoEJ+21JGG2xXpcNq5Y17qcALiks83CZlgGvKwbtzCTtwqAJOFzoUglrpR&#10;m6j8S54r34ESwOPvYVUMQlF16Uanj2CyNpJ3gzVCRpUbe/GG8jJJZGqF5MVSDtC2lfvfMV2qTF71&#10;Q1PH4qbHuqHSgunDFm2mZNr08g1eIR6GbHPLzVoRR65O65sYPMfJCTGSErejfgEF0K6bpd4vXlDM&#10;EJwd5rJiM/vNwGKSmrVXK1sFAsUyR3Jpk6gAkY087nM13ZlwUaxew/xhuAHeqYMYVrIcmdpMnPpM&#10;p6a3LBK46o1Qv+V2WJF+vRuX0oEHNqLB0n6wWXL/pJhdNcOjbTaqoop9DXPuGTln6lehnmheDotF&#10;UjIWWy70E9+LfgjJcx+qagrLiiJEOVezb7K0OXMnyqq7uM0s/oIisxTESBNVQutmDAllDtH0h3He&#10;gLuyxRrGYxaMD11t+t/7SxpGYdj4R4yllw8hphl5ScrchHZv+XsGWM0GE0YsLgs0HiJ+7lolvJjj&#10;JCJCJAzPK9jyk7atf2b61x8NszWftzJuLmAi1h9cVloN4i71bh5SnEi6NyRmjjP9UhIPEAwqro5x&#10;xpyOx4VsOyx4ykHRA4iAn5mSTmrxAJEDTkUHKoCet6NsXnhBwuU0AgkXA+uux7BOlO9lgIiLEBeX&#10;mbQr41Xyi9aaN52ZVsPl1FWzKXAdpJrqJcCdktBD4S32V5xK9kAAF9TPQXZMVWR6lwqSErlgz2E3&#10;xmwxtnR5qTQl0qCGGWq/1PST47EzfUqaTK+IaionSbdHmpyr2zSkqw+3XVKx2lKiXJdSRhnIra6T&#10;rG6dc0dDSIRAWU4VgbEezEfXRNVp0PqxBuCApzl56LA07QvxBAzIUdlGACmTFqG1Jxt6LJfl24KC&#10;Ccl0qYzE0bAguAqtrpoa/7tP4osto1cNURckLZGDFcPyxClRbzZ1qFsFgmBITVCzV8hTYQF0TANg&#10;m2WLYBhrCzA00gbEVtCi/TWZe87IKOwc8pv2NOkSQrEEoEyBVVI2PHToJfuk6oZUErnktPdGCwNH&#10;nwqto6/IWgXfNVi0lpGmaDL2oRh1hOF0AIIfvHE3whJgqp8vSfc+qK4DHLBVkUmv3xXIl5BtyiYs&#10;VsARjRPfo2XrjXWLgvfDTZlYp/r+8JMi0twAYX4DdTEMGyqFYXPcJs/kGnLqK8o+CuNYZGRMQi3h&#10;c/nKmbKx0ZQcIntInC98OU5s1t7Q30k/kcfsQpEAxxsJvKImws6rQ1fi+iFwVYWH1k+s5lPaowJe&#10;toLDiUFdSMuLMqI8wS4jJx8u99W384wKbUqGhwziBcmIZyLAx11mURRFI9x+U47U2wrl4E4BcqUn&#10;seNvKL0GdLmKSmORETBhcRJ6ax6ElqrbUNJOpBYAEqEItXxEjpGhw4Tbjhgv6TqvSmf4LJTmI2xf&#10;FBOPedD0yUUmmSCliMeHm4WaFipoyyqkAI+GUQSPC5pmNbMUVCmDQwmDIziU5wc93lzmKYluaWo2&#10;L0K6KRHVY8Ckpss/i92xGcTEpbVJhDse9+sZq7E2Qi54Nfgg6gaYhiTzqHSaKLbUYvzr0qXPDlYR&#10;Y0TxfAG8EktqWP8ydOZRhl5Mrq3CubJdZTwMX7JG4QwbiL9LFo4SU/CehVOOJXIXN9MXYCH+WJxF&#10;9f0ykyJUhuj8IjbdEVtSn2sG653nghBdEdeLriv0bQIAVgkNUwI/nq7ixpiDsp6NmYhp3cHV8lPx&#10;890n4PXBxSCt1Wk0dlBrvdO0UHuDuZ6ZJdD5O0WEPASaSn9unWpL9VeY3dJEg/uCBNk2W/J6dl7a&#10;X7qCE6ZQu8Ls9GueDYnYVHVByop9fTuIV9pWhTLKqGlPFR1d8CeXSkgbuswAlPvLk9ZoQlq4fgd0&#10;NowNtOuDk7yvY3MY2FbMOA4DaORf6Kz/MTH5Do7CqWU4mNG6QtjavyBleVLcdqqqpB1yvN95BMEL&#10;AowYR3kDlR4T/8bji2JqlCq8Hi+V+eYKZHlWmsbq+Lj6jsYOMPGPqZwd8+upReIkLL7LTAQJvGLl&#10;7IbdlIvIGnojHSPY0HDV8T531rVPYSZZNLU+NEIbxeZYs23W9Sx3EuvBxfucuB/56CJFLj8bvkmt&#10;laYbkh5B8mCAYwkES/cLLjtkExsV06FaeacKmmKNn7Qb6qRBLogFzNS8EnlMshII1v4lE01myIEt&#10;bVJ4qlgvGHM6pIswiaG23wbPTVTyUdYCH4uY+CZWTg+4WdiO2Db8DbyTXqjmopxeL2CvR11I347l&#10;LT8Qscu9/fJlx1YKsfB6XOOwxInaEJ91ZNJjpjEaScelRzPqgNEZUEgjWpk5PWskfzTD6w5ut1JX&#10;UtYQ2axxbtT1sr7ZnjhKLwSkX+W55GmO7QKkghrPDovFJGptPAFBlxH95ScaTQ9X0kJg2U1ii6zJ&#10;neY7q+hGlhkwwZYG1afCsql+1mSmqau0dynpcNbhTKSfVAeawRCAwjrs8LPVStcfX2jNd1XYujuf&#10;wmOiuDZrpqTZPLkCsur4cnN6p+ocbvO5ddQpEMqXiyqdjcIMx5OImnly/V1pvr03d3WFG9co+sJm&#10;6jYjKL+KT61Kn0XGu20SENhWu1YDuGLjQtmbGy7Dxco+VGz3Ir8BnmQ6icvpzpI09jct3ZC4e3Nq&#10;4wmtkq4jd/XXSFchnP3l+JKjm/TuMvjGkLbcsNGn13xlH86M0gKKwE1ZXK9+XQe9qrkcRTF48ar7&#10;BwayrTPnsFflLMKa0lU44/pT/L1ZEcrErEH0RXdIMsiOlT3euDibdtufn4TMSVSYoSffWVNc87vS&#10;gylt5RwFMjuql7pomY0196qNoQjdJHkl4DyL8NbuXMCiLwnRhNsLFVHkq7Cl6yZfgnjSSpndA+CO&#10;4xyacrJtZ36LAtp4xpv+NhDI5sToruRC2FxdyGjCaM+gkOeCHaKFrbV4g70q7Gt8uKiQVTDaCJwr&#10;un2A3fSGmorZArUy4nTrQgimS1Xan5CTdrkHT41lBUDqpAtqNn0yj/IKzFSD82Sh2LrLxuY7PTbh&#10;TbjeqsYjpw8CiLHoFG6YQNK1q1mCJ6FYQgbYqFv7R5ksVJGZFOnzyJD5jLQ66DquVJ7WJQFMQkxC&#10;MrqOcFtRNKOG65Mz0/DtQ1kpXQH+hfYTmHuljRWf2UaaiO3x+qL9Vyaf+BOWjk1FI+fsxPEx8T83&#10;m7QBffoIQFCHzVAklpOx+EhJlz7IrhGSheowZ8U14SV1UXEpauPOISwygnFjErCJZeavrVLbouRK&#10;q25FczZqLqRNDzbl00FZCoQ9oXx38Lj8tUWK/WeJPDbwk7HCLa5axmMtq/8aXFDVVYi2NVSXa4zT&#10;Grfs8d5hXXHpiqPfWkOxftPkPZzjZMPV01iM2dx3Dqm/t9UWXZX3u407VXZsyra8lat8ebHM+6+p&#10;33HLPsEaHavuBLPIGIUm7uAsRrkFp54Uqkt4OscsrxmNy1MQEANH1ywFnn1vm8UM+Cxk7jemzE0C&#10;YGGgqzW6LpvXoYDGeY0u6bkXmQDSdehi1UNc5RMO6Ua1dYyFnn160WIdQ2/mwpZt31bbAgXxFDly&#10;ono1le0Hu9DSplu8jlYBaCPFUse7frZqcRP6vlpGLoAvq8BKLwuRio258kO1hRGKaQpt0cwb4AUy&#10;RWHXfIGqwLYqS/8si0N9rhNuRqmBHIhz76pxAgtoEwqbQZhMufgXSlZTG9In4PO8Yauf9/LbtZcA&#10;xI5peuPbfd5ZmaQb7otOL4zJeuFyRrzqUwCrG3XZdNJg0rSz2GQ/0qhh3fmRlU+H/NFw7X+o+B1Y&#10;tEdEEtdx5vOY1/QskA1lRi5VT21waj2LUFnKByJs2QOQW9hCMIo74nEgEg4GDYHwFVodKxHIDqAh&#10;EHL/saEmbIJfyFsAyYRlmwgiMpek3NTi6yFP/jy869oOAXlaDQqhsvv6vEkNATPZDfjFPESPXtoJ&#10;AnIMDhc8nhtz4N3LjicBoWzRf1PpOvHm5jSg0xeHj6NH8aLvPgQxvlqjP320Iea6oOkpizTh1S2x&#10;kW1ih2hXUqjrHbK7jm2RTvkQ4A6dOBzzFlPB9MXm0VIeC+fVOleS+vJddLh6CmhkaR9DcoyaEQic&#10;mlEQ2DlOWt5pykvpUfHi+weFAZGsA+D19Jqo2zCj7bifAFHpbNHg5R2aGhbA826TEfKbpEqWxADN&#10;hPcmVPoK1SL5T3fCOSy+vcOwLNGjKiVLca+sM+qP2R6Sya0E9La3x/L37Kp2YgPybTYWu0Xs/A9+&#10;0Qc94dszAw1XBBAGExFGh7RJKLmuJdWw1C2YLejmqpq/JGS8spOyVDtBJF9XpErhSQ3GviDJ24kW&#10;uyVC7GsndUAEj/6gDsHspdAMJyGCYD6UAslOsdm7uX5MmnZkPYZ64CrvQYwCrKRkUmm61GLPmJsE&#10;kzYodIBj0tlFr4vANzBqI5ECMZKSxioCMvpPPBwqArH+ERc69u1xkTA6BVLMe26TgzvmQ6sSumr2&#10;jVKUyAH7qMU1tsZwC++mBCsI8WDXeTkqqYbETa3vm0wsEJLkyZ0RPs02sqNYp0mqi1OErL6RvpsQ&#10;UtK9iKzkn2AwHVkTQTr9i2CAUYZLuaeksKeTTmzAU/QHxh+TZKjvMNmdousnEXfQQ1hc2u3BLDdY&#10;hpqYLb2ax6rSnWMJNUGpxCEQD83M4EiC2ngcXpI0s/S1lkHCMkZiX/RJPU3AyStIb69uME8azpix&#10;jnznSMpGUtp+TZLaZoL+wuEUoOlh20E8u28+s+hoKg4YVZJwbo9JviCCxGldDWYRLYkcqjObrsOw&#10;h4vs1jYcK8G34txk7lRZPIT7yzSSI8UGLSIY4rq6o04IkwEYzpaUXtvFJ8u9eDMFy87bgUShGCsK&#10;kwEgkeFbqeQYenob+6hQGxLfqSKu/RRGnveOGe7iAdNHAo9nl7HFeNvg4l9C414bwlxquWHKyOZj&#10;9b6K32Q7PdVXGDrBUO4lq95FFSRRqfK9rYWZyPVh1SL+x1iQ6jTXlT2VIaaJEjtvEECfabGUCX6o&#10;AuHmDOZhPaC0XsauJWmmMpXWjhLYIUixD3zCaimVY+qTvP6QW35S9UgRHk6bZaOU6ZcLF578CMxC&#10;jDCaUrRV0XKF/ak07Ta+9CUzrVpv2C8ltAsx1SoNcDaYVseGrJfLjv3eK3W7WYwZxRONaexLyeWi&#10;xIlJqh1w4FerZpf2vQwsgyBS/Q6DJ3sLz8TND7mO0+edBUrTzZMhgZ+NxuHaG0rVnsLZCx6QIF/q&#10;LK1SxVWORidrqhjFZaxtBCovZIJbz7ARQ3yEZWPAACqL7JjlohOVW/1qSZrXCxjTHe9m07ED3IJy&#10;9SI27eCJCOY0rBpJbTjSmzGHb4CJYt+ywi2dPYcwY2137anP8uw08IunEx8aLi8oS8JKrog+2Wq0&#10;votzv2Ew++U7/YIdT8yQLOlmeo81AjYbyOzjE8Xc4UpiwyCdUk/QrUiQ8c6kWvt7wTWoAeY+WqFr&#10;Drocybd1+1Kun5CWleKVWAhBzDyRnqY2aZgnwdhT9hpE4QyKzJBRvtQA3nGgAVyGWjmWUC9ssFLf&#10;UxOzGer1Rxrllz76o0CqPuweaGlXnxCC/tRK32TJJ1vbqb0Lkl41thqCfSee1xHjbZQA+t6yukyN&#10;iXIzcDNJ1eDO2f/tsYlsLHYOziJlRQmgs2XVsCUx5oIwDZDG4nU5TPylgWIRsGJ46v9Sj21UwSqU&#10;JgUtS1DcN9jqtdzcAYOuSeA83p0FnLILrZ3Qt6XZjrcrJCx86FjZuBzb1fkdY+zGsVVdqK+dFoPY&#10;StZKNmvW79VF8SdGKAL0TX350Jx0v8XCzoRfjp3tBNtqrw1M5YbFnf02zOE/h95rKL96r/m5T7U4&#10;+Uu+yJZbCN/IFMvvajCdSjKHq2jTytrdskln95ZnKj/hQQf/bhyuN6M+odg1sddzl+DOIEUkc7yh&#10;6TriVCAtm2b2H+wIj8LpjVX7huYK1EzBq2E+hYJv4/5TjLahWdOYvfHM1d0M5hN2PduU/qD4752F&#10;vepizbG7TJi5TKSLqpirsQsFO5mWaXRhYa572G7zaBy1YZYyj6MdeFc/sdW9V1buTZtQPokuf/LV&#10;xOI104tDTgmjkCeWT15u8p+ZrTlNsgK8EYHC5/OtTQsVoUsnXIqg7FqIf2WZDa3wbBpq3oSFVQwY&#10;R2VNFNwSsp0iYa3pcAjwsKyO1NuXoJqUpYYKrwBi/1Px8uU2gXiQq+aU1j8So7FdD96ud2PI7oPQ&#10;gbsoLs8DkQMVfSQ7Sb9ujZdYJWkE2tEbq4iK2vAlHKrkyDweLav/+q02gsxlKfAhFnrjqQBx5UzD&#10;Sw1oSrtprzlra7jcPUI4zwu1xYLQQbXFzOsx2PvC+V50ZPpWBqzlSu1OFfLyRi6DBJ9vBuo7q20J&#10;u9xha1poQn0dacX1pFX7+Ki+5kXF88HgqFjCpni2QlvalZKF5MsS9nwoHEeRFBgav+RIFqjX2/0j&#10;5W4QsJG1Cuz/j7V/W5RcR5kGwMB73v+Jp8xcQECA5Kzq75/s3rUybVniGOiA5GsL8gZ7VRZdwNDL&#10;s/6QdzoT5U3RvVLDJvAr0qykpjgJ/ym3U66YasSFJa3Syped+Q/utanTPVMXrVY5IiDXCmOt7Dri&#10;HEXnmnYmHfHlbz7WsdXvt1rLbb05w1XDZfmoRa/DPKRjkSW3c06KtsOWuDJKFBtGvvPpt+SHpHur&#10;zrLmMu12wXKZhIgQWKtKquLi04B4vtG+gEIinWeJuMDj2TlRq3GQJ5tCiJOKym4fTbHxDnpueaat&#10;CteeGunNGwkCTA5R0FNryHVI5cvl+W0WJnpJdFHI5HaCp3BW0/KGQbwlu8aiYWSzg+Jy5e0/Sf1A&#10;+3raDRKq85PzU50Hl6Ei/HFnWAhyjUgmS4isJ+2vlgpNiPUdKZpPlY5o8qZRokvcE/+N55X/Q2+T&#10;mwacWkwOzv+jL0vtrw1343SPdbWt3a+1hPY0h2RTS9Fk/5GLxvpM9UJTKE7Uho6P5zu42szLbCox&#10;SCcEi0isi0P4ze/FcW5EVKmwu1qlPnSmzoSLLJc9n0YPA7j1Gx3oD/LE3BINpbEXEdDg6ad6DvWi&#10;yuTbzo+yR7PFUK7rmeoV6RhWEEcyD0lK5N9CSA4Z6HyqLKhQsV7jxn5m29PuOjRJVhIZg7auhcTO&#10;HAMWHdNq2x1M67SOM/3sdjdNwyp2r/qvECRyV9n1Q2e+CXYxA1R/HXlzm/f8SNgdVohItTBqMZRw&#10;g5NundkMy2pm8CgaIYh3pekwvAiihYjpwW7b0quajyyEdPoRfUeEraHegJL8/bKEvx8tsONxY8No&#10;kJ2fWiDqYiKPtzLEsFLvTa0nMaYX6o+OdqPhaHxPGrzrR+nlQ37HjpnkoyNgXpfZk+XGHO3YuG5g&#10;rpUkCy43UvesHFVKa2hOWiPSG04faBbiYfZ/Qw5HB/mpGncdGicMedRrm7zoZ2TqAlCRasU5rRKP&#10;ZB54HWT8GeOAEp/vyyQjTEhiUkvIHsOzHpXsp06TMszswfKf3OQknISzMmnCGvIooqrHa8DZuzXm&#10;VLFL2mfNxUxvHXZD7EoxtlL+01NDj4Wnelz1uiy/6VQCIRBlEHHlPQlU4ymNOS19buraTewI23Cm&#10;G5rSDCzplPfzouu1zrUuQlOld7ts07J5v/zFAHtcxyglRs2WjRw74USC3AgExhp8iG68AWdgn3ib&#10;PCCsXZxw9jMSVx3MuIsp/zUYY40yUdAzR1UgI7G7eS0/WNm8zdVWTHtZnwvwHBzMSBaoUQuSHVmk&#10;zsH5pSEvNYqUE0rKeuN9z+VMUjKDdS1BesXBzYuC1vjBouWn8VKlosXYTFryq/otVM9Sj2eyYtx9&#10;AHtjz6SELPdHdk/U+Log8HFzVMK+47843FQWfCFENRAJf2VUQL/EzRa0zw5AoeOSXDVys5s1Me3U&#10;p84sj3RbShGt6bLJJ/onYVbA+1ShIk8cPuFHhrJ9k4vBJl3WLmRAvoc7lToSuYuTKJ87YkTgtalP&#10;w5OzPavwNdNvWwSEG8+xVx3TGohgIris24cYgTZPi3hodHzhsTmfCdOtHK/4WzxvWtm6Ndp3Pdlu&#10;voRFwdICreINZjqAtimvwmUHEbC2LcDLdD8GflmcOCFVAv7kS4njWtRjlv+fnxz1qyispeEinyw9&#10;53r8NkqbMiRdEo8zSpVr9FeZCDMhHowF01G15yBj0rZUba8hx+vXw38eib4putEtMc57jmgC1WVL&#10;rJjVwLGHrhWronx3QEymiRvjJsjV5+3nZPdAlmdkdVVRSMl1U1WGIFKuiPUmAE0vFIeqFSnktpBY&#10;AxjltP54BeS2K8DfXP+8sCqamLhvdYi9CMyrWrFLWSuDhWuZ4cVzzI4Vwft6DlZ8OWJca+GXhRIe&#10;4oyIB5b984CdF9oPHBV6ddcF9IrzSpDTGX4fz5P/UX8hj0KsPOzjWj8mASgvaBwqC+yO1rQrNIiW&#10;gY3nhXoDkSzeE3qlJ5aEhhLoQ2/rXR7lmx9NvSxjYM2vVDWdWz8J6EUrC+DN67372jceodixIUFE&#10;XJhUthJEHc71TXnDlsjEhfC+coPiav8wmHIg2SMMSG97Es7rJxLpi9IhhEV1aaqzX+RhLrSJcBhv&#10;vrSdWbliWbZk9Sc4egeuakgp+/Vy6qCIzmx9H5rFKZIV+a0Zq1qRHBTbWtBjhPXeDvYMqZJF69cQ&#10;k86lf4G9dsKeKeCrQ9PcjP2Z6lcELGebYXCmzQ2ydahiQOQV+dKIECydirrkr6yn2nxg25Wj3h2n&#10;LvlWc5mU3ItlmmP27MpQPQ1ODJq9BuCBG1cJaqm722uWJaZorvVwQWyxrc8ls1GepfT3fafmMHtx&#10;u/WfTf8gk/W3l+y7Bd5C3tlg1YNbVWF0v5JhW/6dgVI/dzO3+tvLP4SxeFTWznb0Mc/hzci/6zRi&#10;A2aa4W8af+nKId3s9vC5QWdsT7Cpl7r4jnPYMXglU+gbQ8eLIpczHc8y7Tba/o3JSUDK84c0Km90&#10;G1Kj9j97wD86yJcViIj+QYtN/t6mcqdp6+747shkzu1CZxWLvKWrG2aUzWVIONCp89duJrL1/+aR&#10;8DlEr7XQxP2rsZbRhEvlW6kPUrfo9Xd+fy9bMzcmUJmHJ111NWCC+yc3PDkaIcrd3Jq8z90YR34u&#10;SBpbSJW8MsQLZW1ZDnn2IZJDXNvALnZSLF1xZmHO4HS94UXqfBeENFuHqX4iTcp4DunePlFoZ5C/&#10;vWsL5+cCdPvUwlVY2Zf2r3r9UEoZC9penOPZlIYBuRCrvjilIpFnIVaJQei8LEFehfxXSFt+9FFE&#10;40k/oR2YbzvBhwQnwWt70KGzy6W/kPuT98u9eicKCtgKpQ1LH9Ns9M6vtzlMc5u+egapL9UQvCcS&#10;FoJcZbFJ0bq/5LQ9ZNpAm8Iy6hLAR71jqxUusrjQekpGHfYIoT95yU9Fs1EIxe6W/hCE/62bcqLr&#10;vH7rkhz6/uU2/rr1hMWJxX/lfwjRrd+x9PIgZ+/xlyJ7xXPdCb7wSTGDVQwwrwr/6qm71qbhp9Ec&#10;RnIVxhlHv5X5g6qvYcZpAE41P+iAvvu9v4XQl7YV4u9+8A/1/v1m0zvsAmUuf6n5emsGt+9Hr7Ku&#10;h9/xIpNLMezexodsAfXgud/xbpPDnPYDJ7WfMwc0kn5NG6bfOhz5xmG67oN1MvgvXJTwdv38Re3i&#10;Mwz/K8RcIo4GEGXnxMYbARpuLvp31l+3ChkTZOJyHdqn/fOwiTUzl9XagSgV8ygB41MuZZhKlcVe&#10;6Dpct3ys4Tn49EHK+LzrusM619yLnr1iPX86Hzw/PptUMciKoWuCojCnn1rUjBgBimvilhBxWZji&#10;dc9cmHFreYgVicvGlT7tPVvV4+AArOq3wS/F4ox7Lb95iiqLl7ipcxYers96mpK6NeeNWJ6LMIW2&#10;3XZc1bOS9a8yUtFulVXk6/SYJKdbKnEOvs1E+CkCVWe2qcu/Kho3SQKmXaz3+Y3mLgZ3L/Z5vTXy&#10;Yu5HRCdPyqXa04ZZGCK5rp2AhSoi4jEkTk1fOEG/GlB9fjBuUrkRrldKRCezNcdiRwHrkgLs3gdG&#10;c9KHa+OiAjEWZ7BoGzdckln/4BjHMg3L+uTJWHANW21Z2ZRDKZNvjWDVgvSlsFpzSFnlHDUNToKU&#10;EXmYOmPN4j6XewY7UhfLYkWeeUo2z+ujyA2QTO38UsfYepFa+nWPg/RmBA0qfdliwYslB226Ciw2&#10;rlco5Wr3jn09/FhomHbu7pkawjUipaofSLPIhJ45+8LJKs9/a9eW0NHGfQRrdgnYgn6sEE4AqTop&#10;uv67TXTGrDHXJyZumQkE5jCO+y9cNteUp45wxP/2+1ocdI2ysSYh6lRLOgGUj0ggqYtbTEDZWLly&#10;hzSr53QvoE9VdEW8qz9FcHXXMHomlMwSwkReAH+AXC0tnUwU78eJVnEjfNJGykd5hkf6I7xj5VdI&#10;GU7c7fTdLBMMSACCMYu2yZqJd+5D0VKxNVT5EtqWGqRTIjYys1fYvItKSp7iC04KZ/p1G6t2ijTx&#10;Z3e2S72tUHMfptgW60mZH1VUZvdWd/pLRw9Pg905EJaoANvSh8PgzgReRqmkbDSnzkhczUYZE99l&#10;QS8RQyEb5WZSrVYaBIaQIhRd0+/loZvZetbV2xkfhl5rEVSgd3vtD4BeiYjE09Sd+rZz5jTgVGd/&#10;hDVL2U4eD9JReAeC5cThwpyFhwAKaEf9IpFs3N57Gtdrl+uaxzoNZeVZSeCM/AbLlw97HaPxnknn&#10;V1HoxbdiY4GhH11JOgwWPf3X9NKml9XN8aYTHZmZneNdswHaHQlHA5XrthN6RV0aC+oYAZY6jViz&#10;tCtD9uCLbZzPX3ZGlOUnF7b28Q/tlx3GQo8rC1cyWIVrBq5gkc1XgZAukb7ApXXvfHFajROguMMb&#10;1YHHDTfms82Bzc6UIxIv3878HNEBp8AK52Zbw0Uw0pJd6+0q1aDeBBmrnSVewXQjQf2uU3Pz6sWq&#10;AP+ZJTGKpubFwKRwuOhj+5FR3+j4frX0easZ/Z2j8KPi857L0qVdivWc/qU5zj6qCi4txE1H1TKy&#10;D1aVUXot0K5KHVxT3sq/tR8F50SpYyx0+bRYgYSvWgFIahgwTIInZJWx+Kd0VELrWiw1t17eHxPG&#10;JRCkSrPbcHknNkruO4VhSuzj1+RHq0RlN8y0t+1lTBU7lrw/PitlazT724s+T6f7fOLD70KatYIW&#10;8mvj548/sS2oX5Ra0tGXg+oNDFBISQXl11A2BS+gfCxmTr1dPLQ16XiRL3lny5apca9pPprtavWJ&#10;UyhCspjNJQ9gvwv4hHTmtngde31botfrjBJ1s15JDXjylTV4HtpfjW5T857NHdGFb0h/8T5awgZA&#10;pau5ZoJtLN+u+TdT3244JVAQ65DjBJfrL/28hocv2Jx6zKzjymrHrcmKIm23y86pR2jQmKs0Uw6Y&#10;olgm1VaJ7jy0fNYaYPvwHTeWjZ9/TpOE+esmp6f//aMuF2RvGpiIcmV78ZWfS6ZUww7wdwC8eCVa&#10;am3GTH2RDsHi4Y5qX3K4XJmKHZj2A/H/Rf60e8Dl1EJdwf3bmumN1isJw5A3+m1wy7dnn4vFAxBu&#10;LE7yu51dVNZ0/81Qv0ttneAgWJ3UQ9QMhpiwVM9L8LqI9AUsDmXeVB2V1B3a3u44bHMSEKaQX771&#10;nv7DYabHQKjeXnvZmnkTyqDoX3HC0ak6Rfhtof+0xPvXK4Ff8W4V/23Z++K9js/LE5BxN4GtalTA&#10;PJC5SBN7mP2ri8kME8ZJ8u3qhwUcmI5LvuAtQVSIzDPit81/6ag960r54TMotJ93z7HpaUvOS4WY&#10;touc7TKI4ELMwLoL9mXH0Hn55gLMYnZf7564xtBFWhrTTUag8l57e+PpLQvu4GDaJQdaXvmzn6Hj&#10;EE55/hEVPQ42PHKQFOdP0cfd3+MuzQ78FQ9XBUfOKh31yGXt8dEln/yUT3WQlwGM1RTpd8fDkmIe&#10;hZsCspVVslr/7OLORj4kICZwQO/pbhdJ/i083CF27eP4KC8xcM3R/729BRobz/6Jyo+W/iki/lVw&#10;B4R/zRf8wsosNngrW110/CXKqgv+z59h5wtQLgMGpfyIZ18NXGGSk1aHgKqgzx1F+PDea2vwNxab&#10;xJ0/AtZHXTdJ/6XIqPQC9Yu/7wZOW5pyUIVvAAayF3uLXud0yRd1h3GOm93oBO2z4iplTTw6Rrxj&#10;qkOioLBbtIMi3dKAznddZxDl63zPz0FxhzwRaWfCFs4zqHifvWRgyY1lff8ei//ZfefmoM3hor1v&#10;3sCJQeJ/QVCX+PURRwRQNoJ8tYQtrZYVDvWkXwf9vZFmYuekeJOXT4w5m+tmmf8FUr9mIC4rAZ/N&#10;/AB6ofFmSd/FtCGs+odbCqD/20T5ZNH562pQv5D2UvL24x9xWuLK78C4Sohh4LXh08dnLI38BUnF&#10;OwcIqk3cs+r71qWVY5ip6j1tjrd0RvgKR+VfP9gfLBwAf6PxQxP/e6/lL+qUyUMND2pFXJ7D6r9s&#10;h0iwu61abaEh6zw308ovxx/Df7zSHvbVDVA8OcV3GQt/9Sv++cOZ+7EVavP+6yOR1dHnpmJ03BRo&#10;M5hmFL1D4+fM7mnBV6/aPbF7bPkBLj9xR4U+CaqZxo82fqhLehUd1z7KfxrCWAO8kf6Xz9pJ/um7&#10;/2dz+6RGNPRjFvJvDc8o9i9UDiAQ/Ph7NPyHm/8spkXwPzxXRX9JKy30vtfp16W27Dsjbawrf+CI&#10;DJ+x7CTjqwt/1eaHAR2FMJBi/hrzZ/Pp6ic0DFVIsK7l8Vpl08uoPSie2ZheQ7CV3rbkIXHHtV2m&#10;rlld8syTdpbVsdZZMecHNRf0VtT2Pe+rxz2ovEaHxNajQutqL/PRKJWcHRvCnJx4B6nB3yj/SnmS&#10;OCjY2ew//I23OjfV6qLaltelJa5LjaY/NNjdZDwyC8MKpJeyPmUP4yLl3zS25oq/aGq5VaOyo0eh&#10;KAlezY36rwRnVvrU6fWKUULNmh11eL7a4xsTHQa8kQb5FG/pLTzrTzQkPnanu+q9FrMby29su6iM&#10;81mLVPQjZESfSMu7tkalB8cHIudGGjHEokJs9UKZshkqXjQyzojVmKnyBuJ2enpt8wrC02AVxerY&#10;N0fP/pCDVJbr0MVanh5Q2lSymLMPT7E6APznkMcPLSRrieaZ7dyZlk9nUwQzq3daC68ehQpzcg/V&#10;DGu+5faBjYO6G9XxLGk/HhjlDQDecq8Blo0rgouCkAaZNWHdg+Cq8h2btLr8AouSdUtLsn5tCqT9&#10;OvoSeSx2Svw8ZFKp7TqzppL+guGitgWA6/fFt9fJpJg30hb5az58Kuu47ADe3uKxbUBxXlKdawtE&#10;C3ziBLSTNfYKJv4DG8IwUrurpdD56vqcsjhljCHY6jpUqx/C6Sfav91jT6Oc7bwDyMxKt+RRES8/&#10;j3eRyWv8eQqAZe/jB7dDp67A3rg0bNSB7qHYR4iqd9LW3RS+v8BlHEDEt8NbF/XlX7vZsqJy1iwU&#10;Wrsh0l7JGnzTHtW5/bbjaAp4+ZgzziATSVMnMh+5+KPaxE/6zxBPLCCZnKN9q7IQUYbbC3OS1/9K&#10;tZlemgA0NTCELw4y95TYoTm32hB2+/j6ejFaJrhYqcy+artX/R8kKLz24HXdvOKIOZHezZQJCgY8&#10;4CHK0l9P8/DVjG9scCnfP42U2NYXTtbWMOJA6654muN0FaXUqt4jyI/PtpV46JHv9WKFSy0+dpJJ&#10;9NQpt9XCe0gOyx5erIHIBYAosS0inln8gYrLmxV1MWrsXbfrsw+jKGTamvkdPOTp6WETcTn7c2Nn&#10;YoyPaw1l2d3aBbBlMSjt3vAH0eLEZYO77Aj5IU6x08K/EYUFrvW52uq1NgRHF9i7fQ13mQA7w9yh&#10;ttun1+z7ERntj86RM6zWFTsKoWYVAI/jGkRnlg/pc+WWjvQYky1gCZEtqncsA08RHpj8CdLfBRKa&#10;78+N618l/9roXz7eIvvHeoauvEdMB31Kst5xebot14CvTIZPAd0SAv9C+m9JfxS4zBb/TV5y/1p0&#10;Hxb5r0T/s57+UYYgbFxPY/wn0/w0bOBnCv8/MLYv9iLuD139P+RN/WhaL/+/1b9N44dZnSL6FtPd&#10;4j4PH94Xhw8sf/wrPxFQP07Hj/7NPSkbXMj7J7P7uN8UT5z+rKYC5VwtPun/hw0oKXuv5YC/COwj&#10;k0Nw8oKPx8ObjL/BzYezSaA8jPDwve+UFwHi+7MzasgmulmVUwLXtbkDpf+Kx/+HiPyXz2zykrn+&#10;j4iZFz1M8OuhLahRX/gNBRui+9+Xhv9Nbj9M8n9q7q9mOkvKrqO/+OKvOs81+11+dGl+VPQlYD7/&#10;t37EpOhHgW8691M/7e3g62cDP7R+Fsc3Sf/r5y6Nb9pvG08PepylP6m7IOK5cfLjKYY8v+R1z9//&#10;Gy79H6T52U/Rnc1d6B+86GdLP0380xhfOcxpqvujPofIdn1+bjL6nz7/fzDe/9fP3yBj29H1L+PI&#10;0dn7kYJ4dqEuD55E/cV+/pY4fjj7sZHtnzqCf095+ZekmP8X9f+Dv/9CkSGmv5T/kkiZ/r/AyYjg&#10;8VEFf3bu7v3G+5Vfr9u44NF3FBSnGGmL157leqiLDWj4EdzqfcHxb2bDB8TLCwiyk+v1vMrTeaHm&#10;kuD6I67k8zyuE/naRwawuNUPxXVnbof7mqXb/PQ33xfORxzgusLI3ekJV+6Mq/nMnqFvqzLuSTGK&#10;MF7WyLezrQ3SJacWaN2u0sfkcUd0bzJIiiel3uXz8yYxvP6OroGz0KJjLOY5L5vIKG6+/jZL49MX&#10;XcmWGiO22VgWmRWQDrUzybyYzboUKOmYFy8eP4MK992MBYPG5zyFh25N6Gd+z2pbmVf4eDota9uh&#10;jetGfultbMdHIXs5X0uVTAqovLs8se7cS1TT1+JOo+Pdcy1mfN44wM7zB1cx31dhhazvWe9F0lg5&#10;oH/utRnXyf9nCWP0jilxcyDPZ6tjwx3M7HyRi/CLvxftrW4ee4kd/gf2wv8grc3MzeCwF6/XK3Ap&#10;PUuLs1d8xgLuQpnHKfaNtMK0/ZnUtd36AAEAeI1HzZTA4Oi5/l43fODIFyfnv6JtQ+ne+pG6SJiY&#10;JKWs4a+p6Try5egdHajsVyraAfMlsXLZvHQ1nCBsNv03pRfAvXWrHbK+Y7SqptuzVpMq3342pRC4&#10;1a/TxTPXi3tsYl4LhF5JSyLvvJQ2zCWilya/3O+wk/ZyFjYUILY7L2mMWkvN+ebQmc8HwDJTcT99&#10;gRNPu+lgsx97TJ/pu8GxrYrLeFbbHo2IR0iJS0jcy5OujbRtSC03aU1l9MvH6f/d8Wi/7ucyW5B9&#10;shfsPR0Q65vuQ1oey7TvMgQ08nbiiFpYeyLdkeVnthSzH9M6eCwuyc1+QtkzV5PcX3ecppKe8Zan&#10;rQzeZZDzYfqn2+saPkV2flYiPVuRnltRM3Wc/S45+z/a1Wcd7w7Ni1L+5JM+b5r0l9WoPGbzJJfj&#10;zXctD/+xBW5DPmxZ+o3m8OyUSXbpogk1Skgdzp1w0ZD2+k9QonmxkI+vlr2FJa2XHKxY6MAIPLzn&#10;kedbTfXAYWZTqnFr8sFRZbHO/RCuhx27ljg8H4A9hbO+YtiMmyCjxsHOziwB+BYjNnkpESTG19fZ&#10;BaNzR9fi3vU+0aN+Lsn4O++w4ISxBYctZD43BgGos8nH4w7JA3vHvXSCCKjxam7vGqw8qE7f1Xjl&#10;LaelOWbRmsgjyJR3lou60A8GtLVk5HYOCvu2fE6T02EEj4Du3oRp9RVc0CStdt3Vr3fD3nFp/HkH&#10;g83wDJF++Sb07PTHNxV2pWT8KoiTu+uxGBOUQU2DM4idv/WEBHEKuDp3GKKM3mSPK9fci1oI+oi2&#10;cDI0qEF6rh7WTPouMpB5DoqJgE8VOrDd7x14UT0BdhpnfCeRSNTvO06R1oQG/5jF6G3aSLKaiUiv&#10;oKQMLoold7fX4920Jihnb8bBh/tbc4dFerHBzWzOlAazawdOOk12okUBjj8ybC3pvm9KtdKVYyrA&#10;Hc53N1t1rouJYZrJOFItDyJN9PxUTO7fCzwrumanqfv6Dg7EZKaylFszUNTzCzgeB3ciO0DsIqlZ&#10;8gmBv2mxr5tznD2B1sBN5mEhZs/reJl1JoXNYd1ZVLSKsWfpkG8hLNlSzvEKCcNM4EeMkgG8eM1h&#10;eNvP47w/e62IiV5awSg33ZkBePslFRPKYsCu/SWaeRqcajb9AW/u4WKxCMq0xcHBmsYUi2YN2e0r&#10;98koZjkLkX4Q5WklGDW2Qda1MOMNbmEPBZ56qBVfO3Dkatpr02G6Zufk2fw8/f4uZ9avwx+DvybI&#10;C3PzGKwtj0PQ4wJjA4pij02luVuPoiHvuQGqvEi9/J2p7vakGVTgKbxqQ3+ju8GT4XJ7QlBs/73v&#10;43EsArOSX4e7+VP2k22lgC1P2LH2hezAxskVoWdOacbfcWSZA//F9jx0eInOldsDr/cdJuK7AUbU&#10;xRCRvYBbzRoZzCwPX8rKCSlR5ePu7rFDkDudPCtxf+uV8fHCMDc3c39ee8puEvDxwM3xwNwpWU/8&#10;dfenp3BrocCfV3v3OVaKk6jpiGQr0/XtcSBOqatYapb6nZGN/WRjNDcQ3No+SnZv7KwISCOQ47Uw&#10;sHed2BMDtBAR23wc8McD5ex5KM8YayY+1P6KxEcAj3uovlp4a2z6ktPyiIimzimo8MDywbD8rmqK&#10;1+utb6+xk9yYUeXnzsW+Ob6lI4GAq0EAbxo9p+vKLZzzCxpgLST15Et55HrGI7eXqNmXWZunnTiv&#10;pEe7Vh/PyuY/N2snGPMYiW9lXShsdfc+VQAFeAb4m7PNiWq9qTu6QOTLMjrEHhRG8zTdGHm4hUN2&#10;SHoMPDfj3FgReMLTyTr3EfWKYEGI6AvbW77iBNs3meWW17Tc1wLx7OU574VsBluHBeQ3wrC6F2PU&#10;K1ZSFzh5nO2GUQfXefJPoqFVD1V2SnnWMB204dAY4o8R87EzkwxU4O8Gy7lAWEs/ygWCtyQGlF6T&#10;ECZM9qR1VutSBIGZLjSAAnGv4J+g4eF2jXt7X/RbCCZzp2LPKTJ/w9jwh1j+WhwblOfvVk+yJzuZ&#10;sFH08HdGkDweOqIK8+uDr5djld7tQ4chnAQyEtwISIlv7hjzmgrhKeUFZ+LWtfPFAbNH0LYAxbuE&#10;dyXpFa/hlWl/xlBinhU1AR+900skX6bEk/sEn8U68MbwhcM7691WFl3niINsmbGF/kP7Kd+ocbRc&#10;Dz1ll40Gbt0PagEj/a2CplPoDs/+lefoLHah1s4iLtdkEHuBxw083Rv0buractRm3XIinLE3YQDw&#10;xxtbzbohFJLzcSvXfsSBUZGv7GUEAHJn8jY94HmzQfbiomi6Et53jLxyXAYgZrYAR/YmAq9fzhDD&#10;ODBKq7O34Iwhx2zQGzoRuWUvl/rJPt7T0FG25VbEl4wi3Lz58gpSQrnovl7IZmYXZEBPRCQ8+bGg&#10;4UAdNNMXjb0poJoPR3f4W615Bt6c9h5WKrW51p9xwTzHlU0HAIRHlzmkdJ0qIZdJj3PWNmh9hTd/&#10;y34M6IGMc7SY0ZKG8bq9PSqpzqa/b5lzE5OP56+QEq2XMpPIIrwVrWmfmsIU6U5vTiokSlc+Fojr&#10;0VleGf8v3gemL6zJw8AyLARPChQJDQL64/aReRX2KicGqdX7TO6T6QfT4nSj8sVWF/xJKHhWguFs&#10;atBDNsnlUbA6IX3s9jpNu58897XkspDmlpZzj+Y8hpkcD7XWfV0bwuQGD6sqU4/PIkUHDD77VMem&#10;r0mvqISdYfNC+K4s2TqPgivx+OLZ4YmINssnRUvvnBV4/X2soasGY1t9MWd01/xlV02zvfgfziP3&#10;ZkDqojEb5KRJhPC5xeTy63alsV52nOn9dIopixf+uMP6bVfixr5zxWnu5Y/llxJyRDXVkdNsSreC&#10;HnSedY1nyhQHEtToRNiJTmv1SuZgHWgyRR1vJUimIkRjbq/h8ZdnqIUVv6xdLC6JNVdqg9DXud6U&#10;9qKzPm3tXFBPauc8edWoRpocJScKMYD7a7GU8ayH+NQz3kXgAF4z80xzyklz85edeSsFUg7lShJS&#10;2FYRk54MnpU/zyINuT0O8F1xHmKqiNwQoCDXqpWb1ecbcQpV5/g43yuCks7L83lpdwQV76dWTYJR&#10;igw5+aVvNlUH305SswbJ+zpf9fjWwDqOI4/rf9z/65kzgB7VHrnAhqYrXF0anRI9YotNDuctlyJy&#10;sn5aBbZMATRgCZx218IOGvfY/wvII365LBQluDt67+dnXKBTAGAwagxLZ2ORDnrG0BNcbbpe+BPs&#10;bkgIfK6Q7iTN8qzxBmZCT9LJFofy9Hrxpu/WKbs1PG/OxQ9xZKAVc4+vujNGmmOOy8ThuClnOYOy&#10;iTdF60tWE22fe1wW0xBgv3ckOfl4UtMieS3P/BW3OgCX+MVoQ9fNPp4Ik3UUaQk2adzRP0zg6Te0&#10;WL3zasA84G8sBA5eU5SPvAag40v1Dyc+NdBIYIEjOudiNxzR+hONFP2qGcj7hrKLkOLrgcQlLIjy&#10;sANJs1E6gA3RxjMfDj7U3l9uII3dy+xjn4fo8TK0Pz66FRT7ts8k0W0CbfIq+lNV1kh+up0DudSx&#10;KuTQ+sTcOcYjXy7v3exQlI48pw45ZoGf7nLb0fsCT06rCFh2tINKOV6u6enqF9EZsOjk+zjhZLcC&#10;TsAtTWRY0JaNL+lPGStSea5nmFX/cFtFoMzbaxh97x1HhmuUf+HPzXIdtXpYpT3KjtPU1IhVcOLs&#10;iszBSTy6Y+NRbHWpDsiVNSWJF6iXAa8K4X6EhdN1VUz5Klps/bgDHi8YRc5TPslwTIqriUr3/5P+&#10;OZXxI7Zw+GHjDkP99XM2y0u2C8orhUGTCwOJGLxq2WaTL12tO/IWMM9545ouhWAxWx6uPQBane6L&#10;QZdIQOeGWoZKgr9xSDx9+voerd0x1XB1/fgNrYZC2q85+G2T+lkLaqCLRhAxoOmMebmJP9Bg9Aok&#10;rH1Z5NVIb8Y2LNtzlMp1phWDT4T8Uf0JaDfgvtF5XmPwv0q6Whhm0rAghuyAzFQoYXyb7HXs93dm&#10;BQNVpDdOWqy1/AqgehZVaJPBFgom9yzNmCfQx6But8j3rVzBrw9tX0z38lnILTYukSdBpGZ5L56w&#10;kBWMpbZtoWemla4jwp/fS1PbkXfpg9n/L/D/yRZeh9mf3OUDhm8A7wt73ACdx+iZH+nnOODRLTJc&#10;XxtGkhYLMrEiz2T7NVQoMTnX5Oe4Zf57XNTZs0Z0sKMidwR1WxBptjI6+rIcDTv0Uh3bqDrftpue&#10;+tOJQhh7pnW3SYw6Rx/fqYd6/bJGEcWJSR6AGNWuGHbrETQBZXBlfFehVAOzyxV/LgbL8vk63C88&#10;a1/DteVxhVMeIFMrgHG1PUrU9eZpjrEXln9ZxBFPGrRaqEvk4/eHQ6fd1O3rPA4uEwMUwe2BXxGX&#10;63zab1FTnrhV80un90K9bXnDyWfh5IXOin0dKMVfZz0CLIeIay7nRFBZ8ZhudiV7uqF93BsXj572&#10;a7CJAb8/Z6yc/dKmBwMQe1g4TXSNzo8Vmg9ujj7ehZ4JJUlIOHd5xkH/LWrxmgM+zeuQxorCd+oV&#10;73NIwqm60x/dVGhqyxdR4qbK3Uv+6n2Hghr9L7bwB3yL2Xc4KmL8ewR3mmvNYDQ1FxTcISTFo24z&#10;Ye4g8gSoqs7ltq17+lMn+S9FT1vNaa0oPRZ3/aOlbZtcUFYrHS3kKKTHiYzL0AW+EbQv9F/s76PF&#10;ugsZQU5MPuz/gLNZ+fqn6mudtvJfXff5aYmnF47VVnwG+7jnq3s8J82uRjAqkLULGhgTykxJycLd&#10;KTi1Mr/fcJgyk1W2W9khgly4+mHwQtoHSXHhlOS12oaQuyvKYhEfKjyHoXOvVHA5wNuyWUrDwr8F&#10;JhfSqzv28rU6kSr7fEupLZWerpJRTHqZKmdHCCvzSr4L3Oe8Xa1HrZ6hv7DqxcwgAYbhm1GNUFcu&#10;cre0r0iSNGEGwkXIgAIcCSq3T0vNn9fxPOv6EcXHwyNs6szQ/f3yd6cWcDo8F60DznsJOoyHdLA1&#10;5NKgcm80P28tMnzr4KLaJY8KJ+cwarmR0ImOHMON4jGNMb8aL3416I8REenTRTjKQanrUYWYXIrR&#10;3XMtuJ6493PHMtiY6P4RV85P0fbbeHCR9KFIFnbsOWpk8vojwcfHCkmPqrman3kSIu0QXi0SFRHe&#10;0DstYuZDXFdJ1KcBEldPNAu3Fyzz8CnDU1MUPTkua0VxHbkeIsMMt9fcclYeHyOJsa725pORLD9f&#10;skrMn3bSnc1DwV4lkNT56rMd+BF7d+wpgdY6GPM2jmURlzXw4SudItNTpPPxb2Om8fllMWLDc+t6&#10;1r+se5gQh9QZQ716J8jFgZi9e3MDTi36sxvDRc9u5ujXXLsSpFXguFVViOBUkEksnmNR6b5NMNZV&#10;SGY7jbEWdUVI4gSjAan8qZkD+zM9TsJUGdGiTsBExtlhVlUDIPip3eAfSLdwvle4MMxlu8WIW0eI&#10;27PVvTYGdAZIEQDkyq7IVr7NicSbpU+sqUWpZT6p9gpyYaEHE21t7bGZcaL5HdPg3FrOKX84rgvK&#10;TTN+6OX4qJFVhWQrTC4U10k4NK4NZiMU3eBO5aEtDjn91Miuy0Fs253ZCeeX1IsxnBQkgrZ/rP0M&#10;mhS/PJ3Tn5bhL/Kdz9/n0IbDEhIj9CanM4HnGADW6P4kfYMB77xreejnZzx7BPMi4mMh8dD/DYsV&#10;ry5N3x9mAN0tb80l4cf4ND7fuFbQeJS52MbN7nZrdbdWRQb5HY8aA4h12bXCbXX9Y26XuTPvU+5c&#10;9lrCmMiWl2KHD6dBz1WUERoOUdsZcNRmevS+Vp5a1N8uNWpsyvgTUz5jQn7U+Gn2niLtXbajtLQP&#10;hfBzG8kKwqvR7i9rHPiXjwNeu1927TX79DXd37k7M9wh+SH3vUdqdHN1H81UBT74GJhbVrOHUXGD&#10;8yE6iVycfcAOcISXo3md3tlzGxo1Lv0fSDmsTgmk31NNWx43elgOq0ARK2PSmqeB2x/4f13vXkwC&#10;LX319tB8oMjaUxA29HEGozvds6D7K6fkHOK+9AVKnavScoHZURzGITtRWO+cH79EnY/cYz78fMWa&#10;g8LR7O3uLlXGdM6g3TNJvtpcJYfPgw661PcbRZSU+KfXjYTcGSaPwP8qFVnNGZIOBnyHuAvBH5O9&#10;nMw4HlrstlJ1nuj3amENJXEE7ve2SfKfPocQ74Xmitvk4/bAz+UyqfXtmR+3HEGO2A5D9zRLYhkf&#10;ZQIHS/3DFd45HdIPJCzORL5rpBpeNef8O5jsxT1O82QIi4/tbyrASLtjdyRHNhgxTrAWppNKWtPW&#10;S9th77xQvqYPfHIv49pDllkBTufp4e8BuKfdg5zbGPf1E8eK1Q4MrYUbP2J3Fx9bEttzBUUB6ndP&#10;XxZrzue6Qzo3ii0Hkmmawa0DY31eMi10cr57EwO1j/yDUz6iEUCWctuih0CcIhA0ugXtfuTecRIf&#10;dYPNFJdr1GVq5vZwWz/2+OAOv3JVoOAHBp5CnB6hV+csL0K9MOA1mR0Ty4RWLkh17d38K7ZnFWvm&#10;7FYuAuLylISWHlWMBYl6tA3+rHvOcW/w/cWHIr28XfE0H2mKIVEXrnRDmkrlrOGc8YnZm3Or+abz&#10;xz2UZ7cycHvkqOeyRWhBhBZub/7qIE8j+4Lcvffok0vnVfXFqegBlz+tb8wRLFi49aPulE0Q0CJ/&#10;gP+OW9+1/SWISvSSHROjtzPnLbB6m6fljsmK7S8TQNevUzGXYbQm9+S922bhjdRU2pwlcASMlQkp&#10;+I+1q5ufDf8a2W4X2S+ahgkPk8cAL5DTu0V8WvcKln35x2BPKhF2rj6XP1M+lUD8f4L2o3XHx+Dq&#10;tF9hT2zi3vLoNO9aVrzIGyOa4uPR8dNXSlQ1XhB408u3qErsoyt0bj/8iASUW1bzl0C12T4rvIkp&#10;+BMTPsYcErw/4XUElE9FH1ecOM/7D3gUnPt8BCYBP+/1aYF1vuSa/eGajDwEh+XMUNsF0wHKV7LQ&#10;IBlZrv6d1MTPPsCLt1SQqLMGHdC3q3QznIrlE2v2J6rl7lZDA4LHeE2KtTWjHn/KnnCJBtivJkhm&#10;UhTMCrzZIB0R0BbAfElsafUvq6LzS/x59UrrMKp1JaXnDsdlmBwPFVwb2niSosMhWOUgEXBD5EFU&#10;M5bGY6BZKXO1Mukcc831M/rBIFf4GjHbhmD1yatwAZy9FpdyJNdDIC0JUz3H1bckE6y/ZnjdjWv3&#10;5ujj+ab4KUUVy8F2CXpMh1w/CnCDI2c233y8Dsv4rBFwWB7kEnbhhlgASmf2ok7oCMnU+ZKW/6vC&#10;wqGJTUoOtKO6ZyHEyBdV4FiK6N8Od7c3IKIc1C3wro8FEikEuD7JnhMDzanfxLB43YCnsQvdRZd1&#10;cYSODQAe2okThlmubcC7md1/aaG0Xmhwodo6m7vuW+PCntZvfTkLeeKA18K3YD7r6syvrOZB423h&#10;SGh/gBVKo13kSYkmqOiRqYwjbsCf6W6gEb8isZh8cGa4hF+ZNcY4rA7ZTDxygEnRHN7wjENUx09B&#10;2gloQ3cALE7FLt562ruCec7HGYMdJUiT8aFYB9y189waMQCPHGBdbUSvPy53W4S2EZPlh6xuKoIa&#10;mmuwbzc3RFQoB2iu7GtcrDTPD+1Qw1NeJROqmEmgcrla67BtrfrJA4ZHiKcCfMYK3m1ugupIdnCz&#10;hyh1B1qq/IXbaKq5cJXA5XGpNt3R5kN+fNEZEo9cROcTjyycZcJNFKOzGtReZsXRtiWW09994NgQ&#10;wys0Ea/MI/0/nanRjwZWAJ0rj26ufds2P8dEOSuKaGWCS7Dossh2Xe9KpA4NheMWVcieDwVyVV+G&#10;ha6CuS7xYjv39AD1/LRTmR1Lj1cVl1PU8e3JzQQGqPfawaWLU1T8MkbbhHZrmx1xgLsbJhCgmJkz&#10;dPGqmaTkUVC07iKuGNfRp+JU6cNz9ocEUI2EqaoSRHRl31Mxr1bZAU96icZpZx/wQpDM69MCiwXF&#10;HR1L1RjWE4eAocX18XJ3cbhU08RORSCjRCrkFx5u3Aj/shySRJX9yhTvBxQRi+La5lJXBTzjJZrd&#10;by9oVUxoCE8hVU1TqN1bWHi5DJv1eptcln7L4E0He1V+1BiXQz3WXBgvEtdb+zqprMbf5i6Gv78o&#10;A6ljQ03zzVufwaLpHJVO4ejGQb2T/uyQ+8mA6bdL66f15zhx9OGAGmPzYLAkogDtIoeAaePNhKe4&#10;/lzmFjoiLbALM9/GnI9NJaRSK5gVhNAtSHjZLp98WuQ1y7M6K2bsuXKpbZIziGxluh/y4XOxqhFp&#10;oJn4450BRMRAR1q/KHo41ZxLzozUkaARs0JvL5GuIUg14e3v3fhpZJBpxj1bPv5gPqRsLU7kgfVs&#10;HwDR7H+mb32uT40rRaSfE+yjZLPeS8yqllvlH59+MJcr/Dgr6q7fsnPDXsu7ECPfjnW/PfD8oPlS&#10;xbi+T8a+UGsqY0glX+K73Vk83j8X+1m39p17WtUx0z7u00GWHPfuAaH4vpi9SbquZXy7EC9dEp8o&#10;51+7VlbtC2OCbArHiREj+NhKnhBHWkkoO0FUCt/MkDkGX2vFt+9DKfm5pOJ4Jig5eHRwzYCPMgfi&#10;YWo07hJ5fM4x1uITJvysDI0+NhzTL35+JhH3NWxdL5kPtkprFadPUY5nWHjHhdn0gTkjveOjDHrl&#10;87qYfEp+nMB1hp3aaVKUb2tIrmMxQ+J6fON51TWYO4yoBbGs/SYZPrrF7g7YPCrwUkOzwGQoR5kQ&#10;WW6l7kM9btAu0itrvEh+r3h9kUlhyqTZGbrIgV0rGTEZ7RfYUr/5NyD03482PNu6Rbyv+KJfz7Vw&#10;xRgR3Cb4k+PJH2vDaAfAx2HMLQRp7BWSDjsZ6EtoTrA6/YTWffPhg6dr2NSG0VILmGu7Ptj6+ii7&#10;0zt/+tH1zkylG0ph1dK3nDLAFor8IfTPSjJTNLD1CA1HTwr0qxvgHnhkwGn9mfeKVoyibL69pmwV&#10;2tYGy+k1SwJfvW09jWzemb58Hyqc3n3n+kM6enz1CR4j7qiwJkwTbGen6QWewx/FVelcQ14fsHCg&#10;2pDXtmyl1sbVJr8r6E1XUEoGqXrGI45e2hbqkKCmj5Txi50oILQV1SebmUkof0GPpH8d4TelgP1x&#10;OsYGc7Y9TdQpvJUrdoOZTcQ4RWYoPKt73c3MtkTjpUvB6mTeyvumuUIEu/3yWvBC7xnfpjgx690J&#10;Ydfq8dk3u7arvw9gXUVzXfZjiCpfaIMaH67m0t8Z5g5fyXZvkxKXajnHbheAkXaO5q/yqOLE8VQC&#10;sh/F+VmIskbqQtYxfcL8SVyzUdJgXBWz9risISag9I3w6SJF+Zi5I41xp+aRAZcHilf0RNyL0REc&#10;dW7oAO2tl23RiR86rSulgzRENNYSnjUwVYMkm89hHNbHAMv34BoPlAdUp9SSqvv86JImV3Cj4bdu&#10;XpCR44syiFqL6JwPRE6BUEwCad+WJY7hJic0fVItI0N+LfrdkWupsx4n68afFvkYNt/qJxFsCapH&#10;xfBQlESXocnx28ZfJTPBTBIXXFU1HkizmUxt4pL2XgeU2fYob50DUy8juom2JGKHGLqdYcBlwQ5w&#10;5tqFfDAAPnpxftTMXuva6FRi1cZVU23aUAmC7Wyu9TbZue6uqmdlxTMfjamZFIcQqyum7kdNQf8C&#10;modqdjADKxOUcv8jHMwkoWnsOQiXvKXl5al7c0kxeDt+CC5xpmn5XL0iFbWecGZ9jg/LeMWHTn1p&#10;VUc+6RAfaqqfCqx10U4N82lmsf4lS7IqXl7xci9trVsh0VJ5xymmxUU0q/OMAMTx3Umdqjuep5U9&#10;hYoNS4o+ZRdmsNc4Y+JJodeb1bjICnfLl4CWJaduNEd8uWLbuYJhY5sZLA/IEgKlFUGBIAtZ4YBW&#10;zRMOyZh75Au30KOVuY0cjd4+e81iAtJ9qYgfn0x6IC722mYmW6VA5Ak8x8o6iOMC0uyWmEsnhkKb&#10;PBTM4kmbXAvBw0QqZvR19T5n5BR7k5uSKwWx5bfWtgcChBx8ti820im7WSayCinM7pxVORPcTjkY&#10;oUo/kTpWVg0A/oKLri7KLeka0zgoVc4J9ZxepxK2Y/sSsimA9C1iaYc0SC/+MlF4LAKzonyg/1j3&#10;1nx6Cx8dz0gtClCV96QGZQx3bzFVapUy8tetJMLoS89+0lGeQI6aOEhxGI8ry6s6L8VG2o8SwQTY&#10;2PJOUvcnjdCK7szkeyNMRI5u12yN7Lb+0Qy74rRTlxpwKq2FqEJWhieW7TW+OMDXt4TnVH9PDhp8&#10;66kRXlQ+VNozeeu26/trZMFRScJQyWbIXPgY5vyoBwzLs20pGc2n2cgvwWiBwC5rzphrjHQmccMN&#10;6EgiFdQBXG7u0tW1Covcr+6JCPT3V2ofXd9ESOcoVPU6g3WF6WlKTKwuBg3Mo5rBiWPCWku2kijT&#10;m+TjcX/mdlcbzzOcPXmTAUXXNjp2pGAoY1S9mqoRYLeSX6Jv8z7dbZZOgT8B2hs8R8OFolFvOlza&#10;8KDD2pRHv2R/JAqRWMajkrhgUD1mFdg7XhagTrZ34Jv0+MC4BtYLxWGG/cZMPm9CL5+2rCNNK2Wk&#10;yI9+MKAmqO4VKpc4NPrN9fDgtvyJcyMN0wavTFCjqrqzrqSz80fdsd0HMGa4C1pi5U40fyZiueYC&#10;MGSWVjiBP1ywq/Qalxh61vhaWJtQJqpB6VN6YrqNq0Xf1+LTbrfsYVNzEEgeu/hb4Xo09lmJ92OX&#10;1seywCLYoUvXHzLqe+7jEBC9Ey4Y05z6bFU4I89NED+Vd/k0L+vpsQQu9x1tMELMWcN6plu8rirp&#10;b/rUURFEqOsBTsrWjIKSxT5+eGGtOeni+c0WWiUt72OheJE118Y+0ny+UgsusrhektY/tK3Cv52j&#10;MJxSPOR05fHIsGyR0mmrm+ZZYUqpkmN2whqAr4dFh/vu9DtnpkOeEXSqoo2junC6TJbGNCjk0f1X&#10;Sd40SzxXf/E+j+b0r1OYqueka3hfN4HSXsaPjBnXeALGKZuvl3TwXKcPVSIFgpTPsnaXUrYlNdxu&#10;+fng3wHku61r4VXQxqdbtsnstWkRHh/C6Tct1kscE3u8Lfbe8Q4Qfd38dHqav7FjZpefpEyOLzku&#10;Z+TZ1C3+Qx+RtHH6q2bg3hlwWl3GLGlX3txQJjFyOzAWlU9/H8bPic7J76mIm1MN38nmxUQ+QVTl&#10;dblu6KTrzcppFIAkPPwl6edGwQ8aFUnPt3rcAGmfbbhF9Yt1Se0h0deMgRu5h5x+iR7AV47IqA+C&#10;CbcqVBcfAh521rMSUuAix7l2ADTeifE7AIVWpLO8xLlrN69bJ2BC5BsF7ZCNvg29xsPWUrwwf/OR&#10;nRM9TXMmafrrZrsvOIvVnRd46oDPjVhR/Hp6HATCZZeD71PkBk/Sj+83gh9U9iPRKz9Mcvpy4VuE&#10;km1w54GhEniWwE9x6u1zbDfk0YlV82DCO3/3HiDvsZ9QqWSU7CEhHXzyz8oKWRDsgPdpFIZCPimS&#10;+UlFdd66nOvrfznTcuROoTr9m49E/9W/UXpaQfWPdm0OPiUMxP1reNJfH1a7gOY61tFHTtupGnqg&#10;ogiz/Wt72SmqG2mLqe3pd1HqZx0UeBOVGNoL/Pcpgq/wQXqXUWjdkIFomtecAbkEyCWoE92vqbIn&#10;yV2kXwPfmWn3oYpY1RC5Rl9t+8X7pHxNH8tgsLSzHLza3COaj9HrYRNYgW2yfQmnkjB8LbbtQ1/o&#10;DEPlyB9xKxKCbjsQgNPpTgwm5SjJHIz/1niVXAPtmxyCtREMOVE/QL6TCW70Y1/7K2mfzq+fzylH&#10;IRwMJWMocFY26J9crezHMda70bW4z07mmd/7k/mlRzFZOSh5NpdoVyCtU0AfmPpBNJTvzzTMv3Pw&#10;GSKnIzmuQ6kcB46nJgufkyjn3/OJVeIOZ1faB8Ltu8fDobo4OzB3A136JpNLRku+lavd6sDae0gb&#10;bat9bGC5uSrrXrSlWsd0iRSR7j92x+EOLnUo61BF45vaxSBXx21jNKKtbItecAWLrvh98vOXlZ+c&#10;DXGNkNf1twfH3Eo/2gg1aGGBtSO0nAt3pH+91mjPWUYR3LlEwPc8xcY0lzmYbSkHyt4teTT6V9mO&#10;qTalbXaBvWjvV4yB8f3LddtzahZ1S/R4AJe+xgUjm8xZ7RW721qqflOloDULFXvHhFWZhLiLP5f+&#10;HACke9Lgg2ruF4ZcvieknXEKZ8y8VPLXdYCfHwdwvPPqwwDnmPKrumucUVxaitWhy/eo4bzwsQqn&#10;rdWlCbg/ZXM8u646gNft2YXa2r5AWqsrEV7fNLBH32uz0zSIby6mO1w4a0/D8qqfBlzKLLC4B/ID&#10;5w6/0iA0Hnjn7MKq7rQNmeaAUDL0Pl0/FNkvab4754BQNeIPIV189RTOkvPF4j7DxCfi1+U1urmv&#10;U94qOco3zF/d5i+knDPC/4xJVc2eK7q2vtezceAEKjGwd9z9xYFGOUhX97Kiea50bDvGevifP59G&#10;qTZSToRRvZQX3Fs14ox0A5ang37IjO+z7KHrB4ou1tByGwYvUSN4+r2w/mPsssaJDQQ4BbtJ4EKz&#10;Ab1Nf4xZR/winBS2yFjxSVIyg6EPSHNwESAKlp6CQNq0T6H5408njvMxL8evRe/840FbtOxNoNQI&#10;xG7/sPa4yny+LhwtVavRhKjccWrauUw9hW7E1v6ubaAr88yPBoynGVr+K0mC42MsX5qFHJXGdYb8&#10;bQ7zg4YLWWTovFTOIQKwS3lmsNRCtiWtpQWnwJL2mV9IvvxG150+YrHQcCl5npZdkbQI95kPG6ym&#10;+KUmQOnvB0QslTQc2XZdaJDuM/4hZ36yzXMVxefPqtIXsJCYNy2InM4YWymJwVB7NEoNXx/pOuRv&#10;jqxtXGeq+mYE4GG5JNt0QuAd5ckKAIeNNI00/djMNKQbByJ3i47MoRJY0IzfsXG0SOvfFKBl5RyV&#10;cTheD0nSd5pAJ7KqDLKBVy5XNo+bBZQauIqQvu3UIxxMyq9HuTiEnEeEpBO3B8MrhaBlEVjhTsP1&#10;wwIM7VgeB0I3Izk2HbXyTj+u/iYL1VFs6HReoWX2ZFwrkpbPEX3cE0oDbnjByBaReewtSMkFDAsS&#10;EIwtVzxImZdA8YaOhpNudzWvdhV5SMSTvclu1QGLVXGjaDN60nVBehgEalM2GcnaKP+SUKrBItrH&#10;bZsGbDD4W1UUw+mPT2glshaFH6t/hm13PACstsn4Kje1c1YU5T0QGALCLG6jeGCSgW/XDMxL47rM&#10;F4d8XqHTNOKhMdzncxsvKTdCwzFZ1/6UQLQk6Iw7bqSD8zsCYe2l2UcR7YWmXsEBs2K6sAmg3bJa&#10;C0sg3ahAuNXkJQonno9gPkRlDPdtSuW3Ijyf0qY1TeHqhvjSG8YXH5opT2geO6wPn6V/EdWHn8Yj&#10;gqnNjlBtL/bFB54duwq0g2tWuGKuTAc3U14BE+XOAlIFn3LssTNgXNr10mQHdfOd45X2U/o1xpQi&#10;fX1cBPOUdbOtcjAXzTxDmJc6AUfBLzFLeAdg2ndoVQZLipNSY/1bD0mNZsW7nfy+KsqYSLCtRwK2&#10;iCyef7rerEzVZu+Ip+/ojKxOc9DZrPOmt78PUD4QzYwAPeL1AJuByH3DPO3U2x15RCylsnymDXhE&#10;eTLQWKidenVg4U8m6gcI1IBDQgmcRx30hay63GbiiFUFCroipAK1SSUw+NIrSWbpKl8a9OIlFweb&#10;Ab4KKSa1DbLHjjs1du1Se8WcKtchXGYaKHHxsOmWacd6yQxytMfgVMmI9ym1IebLM4aJ855Vu7OT&#10;r728MX1nCTENliJaNfNn8ERHHZ8SLIWQOOBT1Yc/slnByxHoDDCP6F5dDajVqLUc+YhdyjmHVdhe&#10;ktPQUcM8klBLY2HjDrcnXZiRuuTn3Dpvr9tDX7MXtaGgza96qk8DgMbvZIi9GwYKwuPLTZ6Vqzie&#10;NWQY5dtNPAvFrNQDi+nutptWab3UO01EpC56IVmcFkbJTaVasq+HTZYj5VNeKEO1dRvAGy+EVMl0&#10;SUcMErcHuuJjPlUHiUTRgfFSjKS/gjPiVd9xfcxmoBsz1JvbUm2OHkouwq3FsiKRMm7z50nHvLtX&#10;wwlBhwgWcKLAPXhzK/nNsx56YDGmmtRPnXHRk1+XNrLKxa1t7u75aZ5QonzbfMaOy5CeF/slDIfG&#10;Sy7k3TDs90eeGF300m0cOTOmZjhxYLhpJ+g8Tt8s044LnBQhxAYMectT51wSYbJ71ddT1ByI7pMT&#10;qdgm3FXKiaI5X0M/eJ0H9MewuNkUzYt5e02hl40ZYNHr5BaVF0+RHWZoeRZSPCzDuoRVS/hKVNK4&#10;WvFPT+fhMUMxB6r6eDtkC3xUyjAnK9n9qsqp9G45J9i8IBuIQx+cASn/0FdgddCYyYlj5HUcDBpc&#10;wAz2WntRzkula5cvkEiKcCg4Rcjzmouet0WbHL4NZY7nAfIwjTYAMXtK1Rw945IS8adgVHrRyHnd&#10;JFSBxggHyNdpOihIt1bFDmoAcop5IXyDHmpRh8HhaUpkvsGfDMBxRoyPJaOqWoySE3R1UwNvC6px&#10;uQemjtJFGnB5wXpahV2hju32qFNZ5gCQ2Gpu/vRU9IozpY5sVcLIpuGhdPpki7dHOEVaiyb9yNqR&#10;yiBz3JLTs0+N/ybmxmlDHXlN4ppGoeAhUTjw1k0dyvxtfkPcoYWe4KSjtyqfEB6oZYkp6ZG8Qghy&#10;kX6XHYsy/YWXnW2RVrUjoORnvqQjIwrhIV2RDs2baXTmbkpEVdU11XhfTLuSfWqR44VlMCaMngtc&#10;lymPHZEJbSnzV1aLtqWiDh7hCq8x1nsJvtqwwppMOcd2yhIzRWeAv+oQWp/3KwdVufl5G3X7uC/r&#10;emhc2t0RUQ75o90lPpJXymKuNKN0VlPntZZRcvEb75cLt5N9F84J9w0+b9PRxZ5Z+SPkZrfiPapy&#10;MT5/Wj/Srzs8fzAkkrLFtjg5uXD90Q7dwalis1F/1fWElhv11JfKJ0gZ8gyU/Ed0V4+YPh/f3w4A&#10;x6jb7E9eeEXa5/xf8VdLBjtyrJlDh8UikO+KknJ5RaaBXdb+PP5AknwqREh9vuXmoxsxLaNcL2t4&#10;ZkpD7jCoDTwSMVOGZZum4uGqU5vVNvUAQEHlkXdZ634PcSeuyzwuBZo2oJP93XJcYrdA7IG/7eHb&#10;HfaBiia0ymOUHpunlrEBJu5a8f4SqlbgStw9UZ1FvMC73IJfXvpv/cubhhYZlvmzZnUaq+eqn+1A&#10;BP488LSjiKEGBSXhvBzZT9H1yFejGx43l6kNFJ52kPKh1TMnbaR93qR0uaUXXSolHu2ymlw1qfps&#10;KPLyfhD2k1o9fOD8vC9isPCLgEl/fo4CWxJfRHlDaonqzhlLd4GjqHfS9nqWsGDHs6WiJiF//mui&#10;9c/SRzvrs5LkxAZm+uK23mr1ww7vLyf4Iu9LW2zxIta1+11pvrT4V3MIUMiTUVnCVokvvY+L/6tr&#10;yPMSPP4Xx9/6mtag5Yd8yoGOZN1+7Hg73KWeoldZGNsFhITarXRn6oOMk/Dx8FwGGHG+UsOdkzNK&#10;8ZZP1fSVdfpCT9VpjiMIKbRJtQe98l1pWP4lPnfQyZIu76zbZP+gYFJycRbMtvXWFxZfLkyIXuC5&#10;s6njGkBMabzl0UUSPM7c6tFOVCA+/BPVv503849UKPPhaSVtGV2how6VuG5bBxD9MZXHjssSqegC&#10;5+4IkYvK7rSf9Id7xJgSGDZYsXJ4mxaZbH/WynovNBzN69XiXK/cvX+FrKEn2SZx7Bb8p6h1fG7b&#10;ym9INTy3jMGJwJCA6grL//RZ/jUNe1PwEc8oAMLueC/TXSo+QBZ2UfRf2r9ygks0313iH1X9VXAl&#10;HwxBddRYTfyw1S3q323fejP3J7gAwd+xX2zhwN/Eva+vzkElTv5bPR9FfsErkl5uNJzPtbndUGli&#10;33n9Qs7fzOrQ+L6FO0R/y+OmyTOODN7PYDIeGIHibijDTj/CLwMjO7WnVesnnOvsPzjiVQ4STet2&#10;aPW30S1I/Gj9A5WYxXTnL76LGCo03KHvrOHrLIl7vPo3TPnfPvdATHlda7x5xP/SdhT9eYzGT3SS&#10;cd8/yG9Qu94Gt4Pc98jl1zVwvu/v+v67G9QdDcajGmVIHEY934HeoMR5uk6Qt/w3WwGJlzw3aMra&#10;NzuA95TkJNa7pQUnfQ2VnDOujgsD5QH8N6YacRS/f1j+kbzDMW3rAPA8t+1IGi6g2Z+Vvj3Lj0WG&#10;Sj3NJ04JAMh8AAC93DOrZOmRyb1Ng52fhugqaW6zE9rLOzXvqLHheNWQtmPNzEEKMzJdbtyExE/1&#10;W6Ua/Tdu5VhK5OiApK5XSWc9PQf982PyhzshVqZyyW1y8GBcC9r04rAuffYAzvBCZzJpvrVn2b1M&#10;Hl9FaceXf/os52P9oTa/ie+sP648LX3ZJdgLxIDnxvp+LPdQNNLIglVWdeBGgltTovkGJDyCK61Y&#10;SL7P/pR+Jhmo1bpuMHsV3DcAOHcnpuzSPN24iB902bsy9+uLyFj2OY519fowa6ue7YW08rTR2Vlf&#10;4bFkUIR5wqmj/2UN4xfswEtzPCuDXF/IQxtaFHRpSVuRO976JJSMjM5ZR9bfRGTCUZYe2dQjbuxs&#10;6gQUk/OHWUGvwuQE4u51xM3MBnLL4GvlUAqZC5SsySXIN4f+6IY8nzdReM/S2h8nPkeuWwlhgwqA&#10;nJgsCk0k2sxlAdIwh9kNeDIFaavY/NakOjo3s5EyDOdt4BVIOPZSKY7H+zN+zv6QGe2JUS1sPn5v&#10;ZCFLuW5JCZct6lqwJKBIRqMDb2YggaFFXYZiOWPI4IdSy4/M/kD1rLVoipNJ/1DWeG3wWXIarb3d&#10;/1k0TZI38rbPe1Cj9iDGVqv4QGb3p5U2TmkQGS2ZDTTdDiXFLyYxi3SUkc/IDTiixgDsS+2TMmPS&#10;iA1qrM2SiZmDpoG2/YzwBayMhGPXdhj/IsuPgmHl3aHzB556G+lh04CHXU5niG9RxOVXseIj7YF1&#10;KMvC0OhjSPHxxdQ8di/C/xgs90S94MtlaGKMiEab9XfU0f3LEeJWtpg6SyRkVkg6VGnsypxufwmg&#10;l5iIYsAwaiH8WHJ2xF2WSLcDM6GGbH2W703yg2dP2OZQl73nmSM/ba29rQgf7D22FFux+dHmh9y0&#10;50mGXYFqlLalRsmO6qAg6rppmaGh6RZyR9nC968pkLGRwpM82wzOHz7p7Pxw38zq02bHLQDm20Dk&#10;IYkSfd1OPz3JrOe9E+yv5Q+bHr/7wsPUUD3Xpuw/Q6y6wzO2IIy6XxWGxI4VUcY3gbGKTTem6u7l&#10;RYOHJsVCOm2w+RKGPF8Sxncxhh4iSTYygHDO763Yd4TCr8Xn23OfcXSvRbLgxwMNWRqXLutPM+lj&#10;1v3j8znv9vXsvfU9kf63tle5Rff/9XN7uj1zttmR53TZdLVeps1Ca52rvr7hb4/U/ZuLqdUvYbzg&#10;6vNu9DAxLmdjGOiId0uztxSzu3mryP6inPu6NpqGcbHhyIrARcSgbLd/WRU+U5/+RvR3pX3bcT/b&#10;/l+sVXW81Fiuz8W+vWKu5Zlvful1/MCNf7lximsD2lc+2V5lcMDf2Fj0s+2mXE3f7e1tUGtB4vND&#10;l/xY8JiIpsZJmztXCo7vg/ThY3fw/hkA9iOUxV6GpcNcFtqq/qtO8vBS3vu5nFTlPLvzV2Etyu+3&#10;N5YtPrQtwE5b/1V/gwduMXOL4vb73XMBq8GLwteblz4j9UULt6Dyq08wiX3XOzgyHQbtKwfQ156Z&#10;TzrvJJWwQh8mYCTL04egLkLcWv2SVl876PMVXl/YU2fx3pUgyZWKlZ0cuZpaofAm3A9lZUUvxbFz&#10;mBTJLk96+fKPz7dlnVlHF6dROq+mJqr7sEVVd4vhny38AgOL5zN7+So6xedDJvG5SUO4QNbNHMS/&#10;dvfvHwHGth0vMHLHQ72OfgzemQH6LzJ85Sx8iTef+YBY3dOutIX0VwY/6v7XB7tLPEHCYzp6dZe9&#10;M8d4Ux365kNDHtPZiAGig8nGr5yCKzr+g5ImIdd6Dmy61qxVUI+fCdNwnGm5IjOvAlNy5Gvi8ove&#10;9P+VJvSF2xPvAfwaNVw+B0D8o61tIFIkP3WQV+Sw6hP5Z+17hPE3rP0ffOTX5xKZbhZ32w6iJtRX&#10;f9I1wBOfEUvqPvyKlpZJoDd4ugLzqa+f9BZGrApnf0D+kWPjd9v7Yqzw8JZ8pm0NwuGIqH+n9Kzm&#10;09JqnzFFMloDcXLRZKo8PlU+3PBQrYy6lREA6DX6sUo3iF5kjppLUDW79synxha728yfiZRVgrb5&#10;b+qLY+9rZEdaP1ti6tBYWKiZ3IGyng9YdoPq3Nz4rD2wptdLAr88sBqPX0a7GjV2teVdYoq2yiUG&#10;m7DKk2ZqUdoZBQB0joMtcuYi4dJC1n/c9/FzGxCvx8rKhu9CoQG6xhSS2BvkQOX/wCFrYTBwd6iR&#10;O6tVqU3G5eN6vysdT5Skn8vas9rOvkfOE2esvvej7ERW4C6v7m2woFUaxaBV2JW/pYm50dfqik8K&#10;40JblniEjWvdSixV+B84eLbC8zRgui/RWP81LJSw1/I8gGiJJ7XJhvUbow/g10mODX2abpha3jOm&#10;ViKZYm155ihZLNBLqCxMXGmE5vV8hIKukDhSEOuvRsypZDu+SANcEuS9n7M/QB4FZaD5Fb/pU2RD&#10;ExPilBixEA9hnkgOOv5mRsOVLTPBS3RqZaS/TI5nHUHlKRo3yKqaPiNeMLsIAOT9S0lKaeweoSRy&#10;TT+d7eVHT16YhYD/lgNbiyCb2T0RiwO0XuVED694F3g76kL69lNzr93jyGJv7bDPB95JSuCJ9BXV&#10;ENZpDHzshChjZnUVtgfMdGHpvfoq68Qqr05C2v5zAmYmsQneomZXi9b8HRNLVgagzi9W8dY/2owA&#10;Or/PxIkTy1fHwHelqZqs8WR4y71wHCvUN2FapNR46RdUA+I/pdT37fScLMgaHiGqk+aEQHJBFU77&#10;cbcr7VYiKJz1bt8QQxb194IMYF0HXM5jNPIgfcGm2yTbRbOTvU/DGc+4/rPV/bCct51bx0AJX6gM&#10;Ya27FdNdg1Nz+2LDfH2KMEkxfeVxKXxOvybZ05ZGaePXLJAd03Hsn1KkYGHHv2mnlC/9tbHCPwK6&#10;n3cvuN0zffF3JZG1Qo4Kxq52FSnbommba96P2AsNxUcnpeoRnDUZVyr75GtKNmVvchDlyTdrKiLm&#10;2K/t7B7sAAz/4pdFJpHto4JFj5hFJWuP7DSWTOr7VWXqm57PhZg8ZLWyugddN+solSntX9+/PzPu&#10;6J/yNoPudaczpFkcrdjRsuAGjeVFD4vVUU4U0AlJ/jVU5L1OTt8zp8rQuHlgheYzf9Z1ViFvSn/A&#10;2yjgtvad8Mfb9JSH9mvgB0sY86TeBwTos+OpfemK6vt+eeYGJW3xZz33m951fhU4p2rbIeUxcubo&#10;+eXfbP2FxNHK7zJfhb9bEKqH59hRNIaJvTLz94SuHiB+kaPUao6Ilg8QvS4GrCncr0yL88Fme69O&#10;daV5rQ3Dtf98NtJA1Jr/B0rkYgTif+CAdn6eDFRLGWLPv6pisStHP4j9UexS/l9YOlBkPaTrYY4z&#10;t2MzvO5cta8/frnXjaV/23JbxLsc6kwTkwy5OgsmCgUyX9IHdpaJo4pcc3GmVoair8uBGPUMhhHb&#10;kH5mtqhJTp/qMpdjAy5U4yLSrNWdh6uWn0Z4vtnfqj18+LXby92DO7fa/yYOkl41UiZmDVo/xqr2&#10;sMix8nOY64ch7ctTPvdsI9S09fOhr79BxGqa+Na5FFeaHbA/vaHa5ZjP7WeHmhtycRrFTRCXS5c1&#10;t/wY9pvFr+veokd1KAxQJ8R/yFAjwF9i3+0OG0fSst5K/1WTHOwkwfBGRyz4zQzdFRFsVPw+dFqq&#10;33FP6wSg78898NhrEt1GnPpl+uVV39K+S+YoM+nfJaCiujjdZ0D5Xz5q3QknDA+fMWqKj2D0T619&#10;pnaUP6/a9hNi5vdkr/x2OwoHcAQEdFzIRWj6YjV3Wa8+c/X+xuecRX/tMoG/sgEKEv7ipztMfeej&#10;pVsFnx35RxLlBwpqJsU993Rn1StJJ90O4KOb/sXnuPQPeV9R5sxWwhbs4TWjqo8sdVzlowcWql78&#10;so3g4utFSVjmipC/5XDmLt2ARIHiCy3+EsvW9zTmT9C53XAAb73z4gNQ1oW/QXF8kcD4aV1S04Gn&#10;bdt/ybDeXteMHaI6YvTfa92xLhZ6eKt2nd/SyP/p8/XIZ3Lbzzb+nQDKZ0GxA3aObX9Xf1qv12za&#10;W3PmciCDA+AeTeNC3aWXsC85ewacK3e9V6R4Y4r3deDVXeal3Y5xPirE/jWyT68zcGq8vq7ZKEDO&#10;giDHt9oGUfrDxuK/dojllIIxlU5A26tCl/ond4Jh0iJ8lQBN9qGWxZK0xlyE9LQCvvvgg/+sIcYJ&#10;Mr+i5W1BhOnXIJ/pKz5XGOaywCsPZrHqCBXITImUTRmAeGf8QV41YDVNbig98O6U0xFC8/IZIubv&#10;XhiMP5dp2zyqPt2wa9GEA30oDwqZquyG93HvN7Kw2zo+19A0b5V1jyNUBAie18vmLbWhnFnrMc1z&#10;fhN+h1wkwU2pHw504a1w6BrIG3ji36dAxaJJyR/INxeYB7Q6rF43YPC30chFOO54Zck0eN/uo5zS&#10;jDWzxta/tH9Deocq3Nxh78iiOuMwO2D26poRcn0/XQ4L7KRQLmZaBGOu8KvNVhoL8ccNMBN9DGW5&#10;yCQP+3gND0wYJjVWIjSVatwpj3uTpJZEiSG+vFY15GRSa5O9ijDezMmrdlyJki/vaClAzqAvy5hr&#10;Ms6tr4bI7h/GW8bRIY9yKGp6OUkk4TTdHXyFsnggcnCM0F1g6tMxBHeYPdqQW9R28PY+F0rj4GKv&#10;Fspaslyvy8EDSfDQTgEfacCGcOZNWGWnEOaz8B/sD3V5PfKgQaUoUaxb6YoWDZg8m5YmLeUkyZNf&#10;pT8k7TT6Z7ZE5t3kXPSByrz0SIpySubNvLCyWDVAeX9u330bXtzqPJrqpRr9UGThHXm7t7oVfpWw&#10;fhR1qN03TuS7Ir5vuV0rHfI6l1+77SEfSTMByjseGF8aG3boioZNHUPFmL0Z2VK+/gaQ8hff8if8&#10;2WbUe0EsfzMIWbxuUT8mpY71ZkLV05wa4DH7kzlF7hLvVxJkxLvuz/CyiP2gxNJ5gq+H2dxafgy9&#10;YJaBoexKRKrIuYOrpowMshjd452JtY+tx00z8oQ7pHWEgEPznbWg+j1OgjkI5QUmXroK1OWvz+sX&#10;ey/dvHxUvK+zx1GpMGm9NUeZ1p569R6fvCgCSdLN6TooCHhkrmNSon3iB4C/Y/UGOSjQdJqozvJN&#10;19Kn6q6Gx+u9phzysLPOFWxnnkDieqtHGH14zgdqWeXn622PTkvLZ4SwalQu9gvW5Y2nrcsNU6rI&#10;6wSKqD7KlAlrsF0mKJF843ZnnnrPTu3nV5vdCroTqIVSR1aWKUqPXzO/+S2crzduPz0P8CjlxymV&#10;7Q8fH8X5Okao2n8gSYmKOz9jjg13+d3+9KZUsFUlRaaYpFpQ4dMa8GZkio7imF4n4Jwc/O04bd25&#10;m6ReZta7fpZXMNRidf3Dku0L7Y56iqRRev5cORjN1NzBLJOIl8a9rUDmTIuAs/rtkddia3J2rl3n&#10;JgT7N3FUBRdKhb9v1uafX59e4ejd4z8Lf81AS1u+JbkurH+CO01EUbolO+DS2rbfo+mj6IdNwOH2&#10;Op5HKKhvn/pfhzq4BlZtKR1FXEWqnOT8mOS/sPnr0i+fvElqP7BUOhZjAN2StDkoid96Gb/ZmCa4&#10;aYse7Llmij/w/2JC58w00TwEpc1FVWEb7oBbvLJ5au+UCg3DBXAvhj6ROn+NPBVN8ag02Yj5sdFM&#10;TwyIUGTgZIcMTsZK+wFOqAzuZjq31/eCy6zqxL27M959X/itlAoMgfgLl0wHwRaNT5ZGof441dBK&#10;L1isXIlzUfUkNmVq+wCXwUNFmhr0T9hprdS94PvIShrucfc81cZHiYsGDqa3+iSDZFeWDWYn42vF&#10;cAmsqvWHGSY3mV1IbQz5sqZ7DVftf4W83RWqV1G18mLAys0sAmgOGcrR98r66aiSNXSPQnfKdfn9&#10;XIq/ci5CaSvasHK6HplVfOH9mF38ANuj7R8cFlUrwVKcxu2E9cHSaf8QLN1ZAFriZDtt051gI8IG&#10;9d5K74pem5lXhHeJID+csEBADFGt8mKhKr/tEMt5L/16Ov3un1egvBkhGhsO1XdPNZomxSM97w9F&#10;14aUTF9PuDp+bkv/ExPYqt9h19u2N6hN/lYSUhau8cHhQC6MfCuXIXJ1LkLQ2J0L6Sbfw+hq6L32&#10;IPTX0Vu5DiRoBSCuuLm945WlS4jL5r7+1kO7AyjS3P22nfl3PZSy8mVkZ0DMUe7QuHJ4l6G8460F&#10;UyACeOWc85NyU5C5JH79srurkEjYQOpiaFPwdyPEYB/1NXpIP/PqPuv/1dhkCim8ido9n+DwZ72x&#10;eReti59mtzuA2jnuCrqRne892WoibtCrrf+r/DHCIDH2Z1aVs05p+QOCY73N3B1PzV64xSkV4saO&#10;ZOeq6Yct+rzDwo93WcDGyGJ+iUeebO62HysKnX7i/BYS/m1iwXTXvkqP7JiMdaWBYmqnEXUK2WYP&#10;fXi4dQ0GeWlU5ToM7F7yzGJNjs2mTMqNpoSjoSWff7nztScVoEXXQnNJfJD5JXjXIpRA+feF1S78&#10;dUvvDNYdIlC5KkF9wLIhmUtKjMvJi+yiaDBpCVYDKLuo4z6fnwWe2tY+CXNZNZrPVZJxlqsgzVjW&#10;d43iqw0HzcSUzt+DzNUeL58VDlswaipdmU9SVNmuerQSjWTWyPn11XoW/CMNqsE3KU2MrRKp+Te9&#10;0SorUegE7D+2dgov88PjAbo0tcEp/jqT3B4YUz60rtCn4y05vmASQPE1nT4vMWxVTaNvY4UPUgGT&#10;jZgA0ulShsw1MUhWVitEfc276bTi6ENFloxnTgEXqKWBklNqmKb/Nol7Db7i3CWxKyZvXhLp5Ndi&#10;tOUZyGdKlfdXY7y8Ben2uGIlwHNS0lCb3unCc3Yuc6186136D+4PyoUnm6WV9jCOwIa2NfxUHFMy&#10;+chLK5Rrgy4vo8pTbiqns9M9xgPMIBkthmgqDkaVT5V4RlmJlkLZM226CvYVul8pLo393UyVbYwa&#10;/JDB/qsNl1LVM+F4n5wWKAU5HsRsb87dsz2BaO/CRsx2ixcaKwIeVr/w2arilR4DmydWtb2lU3n6&#10;VaembWxCebBPc/E3X+Sz8AUOmBlN8ZVaLh8Cr/B0tK72HK4sTJQDk77s3aqvbawVS7VboeoyLqoN&#10;GefdrNc6pzLyyJuSMSsyPHAPXCdMxaJCpcKZVAIqJ74VCAj5ojDPjCDrp/ObKUOKgfp5mFzzTiW0&#10;aEa+snTVGieK6aP6lkCRV26k0Ab4f+n+TM3shbs+MCnL1mGXHrFzgmuCzn+Uz/AI5WRQOzJdi0PG&#10;JteZlGb4CeG8Y90NZZjd3M4dFwkMHI//NzxptRHMZLtGUNF6W9FjvFV0QIcMGRRfK3EWLopKC7IO&#10;9oTyaEWSd17KxThHihVTb0GOViyEVrszPTeyqmeW+rMw0mXJN6eo03nV2qqpFUqXoWQ3YuPuNBVx&#10;zlGOFqXcN5btc8z4bLtHfyLPSkmXo6Pu1Uw+VOgduuCdzim88VIIzYuX2TNLv+grpke5SYWpObX/&#10;BVLlBFJbJc49Az2sSVS7RfW7psA7hk6QsFSGNlgTDoJJQucG3+zXD+jpiJogdJP/UG0R0JnvYP9u&#10;ZlUJFZVnyFFNSr6T6bQF5pq6PVaUh0fncFgp+15POC5cPlS+w+3FPrRglwNVl4mGPQkmRuTFxAcp&#10;3z/+nfzDaPH3jKcfj97vSYz2q/eq+OWBfXnXdpnCnqX7189vjc2HrHcWz7/Ywtwsjc4GmPeqADBb&#10;1uSrrmkye3K4Li0NVP9beLZdwzQ+2/dujF/b/2W02Br4+jWKeXfGdPbabevya1Xv1jQuLP3S74fI&#10;Ql4fmV6O4/1Ug540u69srVoRH/X3svoXjTdScWg1F+Uvk/4/xDBayH+jnmUx7UGT2MO0tPJjDf2T&#10;gONifOZ6xgL0rfROODgTHvvZ1KFd1PKLwitwbQETtECwGU2cSz5XUdxBgPLQkv+CH+NW3BcLPoPA&#10;ldVhrrd0Ay31g8m/0b3su2ytgHd99ivS/vI5sax61nfc3f52yeW9wdadL1mXDuMJ9uzW1gbHOzfi&#10;s1JQzi4Rvm7HugiFcft4dMSpsR5NhfAkiLiuZ7L8BKsLtBzQzqt53TCzfm/S+B8/229PZ74XnS2e&#10;ftvyuzWwKg1buCRhHqHpGyBmbdN+jmD2QUd+9ZpO73QlfHenb/UMdfaPgT5K7JGNPv+egl1yuTN1&#10;IW/3uqintvvKs3QAHxmI6byGn3Fjm+oYFVT9lVG0+Xn7oKIPZv7J4C+e1eZQ5+1uZG1NXVRZJvI7&#10;sqtuT2eZX2evYjzzgVdf7W0xy+2dryjP7YTFFRLKbv6eer4fXUhW8cPHTo0dU7994YNr3J9V6tnO&#10;PVzdDzw9hO/410TOSZBQcZOi8njQr5X+cfzHkrgO5JabAviS3536QdxhUwDWsZK2nh0y2sc53bn+&#10;dVs97+IKpzB/VnoBcQe+06N2eWXuGhAWnRT/mcWrPKzB0C0h/RQ0ujclB4/4yXM4Xt/oqdi89vbX&#10;NKuMfgAM5qJBrcazcgOVXhNZ7W686fwqYrkQ2vduOvT9gxNobxEkjdSnlih9/lM/yknWk/VzrSlY&#10;TdR5Lvn5fGJHRdmzgUOYVrI0LXxUgsXaka5hJMDQS5FKtSPpbTUq0w7IuxFcmHrSJLiEVa36GElV&#10;lYqqvb0011Oz1PBkKmXsaHdENgUc03pkZa/Kx/qnK2UK6PUAxoXjs71/X4xqaTZbUsbCqQbXiXVR&#10;1LCEZkGaBNBZ6LMhgXwR16nvk5/FmK1C3sv8H3s+gycZ7oRmWi9JBjNwavJccANuuhTzBlwwGUOq&#10;UtI2qYlROxqsLJEuMIIXVeL9k8bVq0wrKTHvhgdZVZWlX3FNd1ou4LY2Kx8fV7sQ7ZsuqFA/LQw1&#10;uXqy8U/8rDy3IchQe6vTkOvsIt0TH614IoIzfaA/ht2ldIa6BV7lsZ02dGBmEOn0zYoUwZnIo9iW&#10;CJBl3xbmKXVmz1KC8DRQL52xhUqeJBVmi3M5pGJJBB4GLk/LvyY81ddgWdC82ZYuRiys6DFqHsda&#10;DBE03qxPEDwA9o1KKVlRRH2hpkg9O5TvpFIEMB4Qvrwep33Euym7vpHJ20uABzfOpg3A3hMPdAqz&#10;Nf04XRrlMR4PGQbeZr0tGRlGuJlb9hmfZinRR9ZaO0wMgbB+kWx424jM7VWNIg8mry2RkTYsf4b9&#10;bWEa4ggKk9vt1GXFQS/lSO9YqKx1l7MqQGwFOAr3j92S6Z82oO0IB7dP9w2cTi9xH+ptTbX2Gmp9&#10;37ph1K8B1PwxtFZx2ao1cGEkxVbVlpG9J57eECbIco0BGh1+xJoauuQaIFxl8BDka+UjhxgDUV7p&#10;cxoNnXHBS4L5EVN9k0tFuQpuc82sWOZBRVl3HURaeTIz8/9QSSSxdkgH3jgoJPZkvPjDhMe0j0TW&#10;ML0I35ILDn87ihoYlxV8w3ApjlRIp4Yxz0osqGVr3VB/azn1ZfraqsD7ju06KfSwHRuSQq4IO1mq&#10;vqlJG2LJg8xhb41wNi72TA67Mq/BH2fbJE5ENH0hLYtw+v3pjMHhN4It1mGA6JC/5MDTxqk8vwZ9&#10;ox8pW50ZzYP5cb99W6xdCh60N7A0Rf8JQojNCPrrt9s2giulk6O/fLwnHNQamYyu8q4N8+cflGbP&#10;BpTIEt6MUvnCSA4dKiiNx/34IvSiOLZKP93s74Bj87veEztRe2PEb0va1tKGN05cbTWqXrKzmn5M&#10;+vugqq3Av83ZOiA7cz3Nx5Kfy1zg5fEm9yNt4KtdtjSwfIHHpfyVzX+y3I8H/j6xLfB6pJ18rCzy&#10;vl4eXPyfPukNEjJ99Z2+KVl389I/zOlLhb+13A1II/E5F3jF6v+yyLO4UrORz35nxdVajmjbuvnK&#10;i/rLqfiTniuRhwkM1rCMhNTgUMz/0XLOyv9fLHBW0GuXcnOa1F1Py/o+DXdUcQpyQ4S2v73vbzwF&#10;mh7FW4U0nm2ASt7Z4PkulX/xUi10L4n7K1WUoZkONZ/W4Sw04UnyNITe/8Fm/mHB/fPqR1F/TQ5P&#10;vOIY8E/RITnEWPK55PSMRRb+Hlh0lc9pj19sXmBUnpDMHIwK4gwLpeK+oLniwpkQqn66aJzy+goQ&#10;CqWbycM1vviU735559C1TvkuS/TC4QXwHOhjbpruwtnoPvZbsHC8ngwwzvTakHdrf3v49TPN4i9u&#10;VTb+GXOTLl8zQx/1qsWMBA0HhrHzl6SMzCoPlI/kqJ/9iY9IfAJef45DY47Uxh/c1u0jYcMxkr1O&#10;270GrTtuz/If/ihghU+cYlFBmn+ATvLxj/0Uf3kegjVfboSci6HdzXok+d5cevADfXKavqLeEXq0&#10;NeDIPt6OcV0+x4X+zuW78XmI0t1hr+E/fD7zYfqnnx8sFNN31/mt14+MjTJHl3m36b9n9GqNpB7/&#10;moqwRLCuOVX/3O7uZ796GY7YgsL7y27uhF1IvcfcDzbUPZII60yCH9r6qvDjPpNmViBZdB7qvLrI&#10;X9r7ou9v8Xb+PSFgxPrhzBsnf48LPto/Dm+61E1t4ysjcfCwIvDNJv4GYUfZH5sYvln7+DlaNQzJ&#10;ichFDp1WcWnHgHFq/Wgg6p9JHGGAsL/x4yDnVVN3H/ZLUPpfPtjk5nfHZiBel+BY5XVZjyWlbu/2&#10;fJerQho/347Yq3DNKpbt6QpfXmZ/5CItW5e/rWiR9/EDsO1Ve/bnwm4+x3QUUp/EKADfqenjB2Kx&#10;+BZhpUoYOCE9Mm86gUchY55ul3+qzn7cl9QXXHvXs/NXJUps+Q3diCDsZOpk9lqgytgwHLneOQ1M&#10;bKJFgyeOgt43/eaH5ZRob7eOx44cuY/qPj9dY+WDtdZqlURcV12/3z6CZpKKHh47Gd+dhUGJxAdT&#10;AxE7a/PipxYV47rpAMEzfS3pt5Ee1YinRLiMMCt7jdLup4v0U1sizOR5hVAteaLgriyXuxx5LITK&#10;s5IKMkio65I+thqCPAEdpeNpqFbXcTIhpSgofBVtescu0wF5JbRpSoAcMDGqAqCL0VEF7YSVZFJU&#10;ZyCU7msRvzPfBObF2M+dVSWlzqScUaz/5Boz9awZXz3Sb52xgdbyRGnrSkpfgjBV9h0/HRh5M8sx&#10;O43vyA7brqGfyvBa1h7f9pugujldriXcPFVDJiQsC2hW4zQhl5YBhs94XGZ/QmJjwS6uRsbAm1Qa&#10;kNkeNqvtPKur0wiN37E0ahyrxycwsuWnuU/zlVKzNLi951E6bcRnagY8mmAgQMpYeHTkcHpMfuhJ&#10;EotZB5hroImNxQ9rjTGXKrVnf64VXz90pvnQMzRL3iVBnonJFbQqS1TjiS7Q+pCLSkg6JT+IHZJt&#10;JbiWeLviFJGTn8NzZn5kVhupbjYeqtF+56vcPipDm/1IP773Q4vpUnvjITRaXzCzMtqfdWN1Rs+h&#10;XPioXokV9Advw+UIjrhMuJiZxZsUtaLmhUh5yE3P5OrKhyPTH8/xVuFeO9NGiD0LscHauv1SXlqZ&#10;2obVbri4Z6oNH/sCDiYV6/TWC7M4Qa0J2nCYqbbl4EPx9cBTkaKS32ZXYciz0WLZhoZ9oVKaHwIB&#10;dGTtxLebkQ5k7P0MozFerSs5hE9o9QhP17DQ/t723cDArKkD4A7yrpUeJnO7X/WPDpp2/jEUuHSZ&#10;1w595Kds+xYhn503c8FPzSM7Q6q3bJLgt+VV7M0KL6LY9sZ/GCe/7BGbuyOT7sKRAoJbu5b0Gg0O&#10;i3RIPZ+lmpOK/WsKeYWXMi/ZMSkBeIUGCVMlovLM+X6BUXQjRglSqQmbeG6wuGqbddqIsRPG1IS8&#10;sFTXk/bCdeHg2iV2aux0MZcOpP8oV5eXhVd4PceJ7EK/yl0SWhQv2hpjN1ry90oN7U8firC7I00t&#10;jouCC5cOQbOxOMtnd6TA2h6m16tKwrAdkbIIPd4WOKBbpN4Bd4t4Fa+vy7xnojnwygm5PA4yqW5U&#10;fQYdH8Phy4deOEyn6jgYXvWe+Dcuf9gsyqdKa+UnaS3BnwtCtyNN6CgjVOom6QtQllGtTWOzt2Hw&#10;2RWr0UVfkaM/ALi9eca6uyQXuCKHGkFMkyoyWXWuLefTNwp8bbMTHko2Duc87Mt//RlC6eqlv2s5&#10;85SvgQ5S05lDiHtnzCla/hX6rXsdvQeJeBLzYA1cC452c9ZPw3pWTpgQoHinny32xZRavzcz9urJ&#10;ySYThQZrE9X/yDHYFRRvWl7muxcBTh69cqeDy93LSoSmjIjA8yCd+J67V0Z9tasvTvTNwb2nJaxN&#10;xT04KcbEbikgH/u8cwDsh6AvGE6WG2GhEwAWuy7aYKRrO2ZQa+f12/jpDu0syOxf1MV0l3GgqlPV&#10;6nnEKPN6My1aTQbLPdEOzM6XR8NyzmzZhuOVzSgt5obQCjWODjzMDcAIKIWrIlAy0tC6HVd1EO0x&#10;c2TXs0OPj4lBUU9uuTBIcKMne830iwD1MOmaNKDp5PIHDSRviFIbE6Tr8/sjzkXTqomd03F56rUi&#10;uUh9jNSnNtY3qZiazEax1db+oj19/Yjv2zyiStyOUp/sNC3Gja46Xx13BuSL6YxohKKf2h4zgtqt&#10;bCG/m53RTlT8bAlmbEmXGMarWyRdWtwf0pp11togPTBwgJKIU9Bv8zc+PHt9FI9Cy2uXkmMuXMRH&#10;TdemiMfTZYQGYyf8yEkcsdXrv4puc093M+/dZolDy7mo12qr3BF0hRhu085H4qSAvVGaqRLM6Mp/&#10;BHVnyIMNyyLxeWfsi0UGt790mn0p88GtHyb2P46/58Hm29MGMpowVcGjHGtGqAp+Rz7aNDkJHWub&#10;MGaS93DW0fQ2kynvpSi96QLii/q6eoaY8+Ouxi0tqZ2f9Vht42V4xaVrtc2yuCLMj82p1vQvxj8+&#10;LCGBcOi3G9SVYrEj4U7hdj9/u24LI2vtosLKOb1jzh2p6uqjrZ5tLAH5iCaHnGdo8IQXA+J1N3F0&#10;fHOf8QaluJPKBs0hsnfD0e1z+gdu9lWXR/4vLO1qqH8umAxK7bw2iolSGzY73pR1DMAWctz3SF18&#10;+t11I9Q3l0P8JZ4QoPK79bqWwzuImASttIeBM9D5D1PGbkI4sqc2stZQy9IwbBcXg9N7kYh+zvgn&#10;nY8ULL6ONel87DF38yPIFscMLTxXSydfB0nVFCVuM2oeHak86MbT9iYFrsKdQphyEmC/fzae2Rb0&#10;Lry/9nZS2mo8rq+oGAAmiQC64JSIQOjmfID5tVW74ANnju5RY0hBEp2dmVUjnNhsOMcsPA3BaZyl&#10;V8PjmatmRkdxGlYsvIm/mKWXOm28/rrGz6DgtSXFerJsIeVeHSgxpIf/JlQy1ai1PMBTnPCleWkv&#10;IbsydHdemW3ydxXopKFMk0l372e8Y7anDw9+66vL2BEV60wG1hKGLPjIB7WemSxRFrgyHlnY5qNv&#10;P+XjmJ3+493zslJwYSxthxZiR4JX8a+nDbyO6jAukBdm0tqlNxH0xMk5VpYTAeblpJBTnpRPr5+6&#10;Gd+lq3IQOkwv5zji6SSaGUvT96Wv7PLX2QybegG8nYEhvQ43e9Sa57kMh176zArsaCPvMh1xQdYA&#10;qpkezZbQ+eWxvkocS5k80rN08YingjDnAF8wfp00tWCmSWqHQ7K+xCCnDYtYfP/cITxsiepqQSmg&#10;CSlz3KkxwQzxAkdoJ1RiwHY6nb4QtI2Wz6FbXxBbHum+ecHrBtYjNQ7TDIew/PzJlQFFD40F0IM/&#10;LqG0G+0xkRJi+tcCGNxPU6ABf+TnOjxDcHPi/RLRlvoIpbNjkX2Ppq9UOQ8545pvFctyb4xjHHhG&#10;31C9vS37lYGLz5vSPPocvirDlfwG2VSSWqLVXQXJxXZjdEQSuCDekzce+DitxHviiql+bcyHz0Xk&#10;jAKF50577hGQVWv7Q+t1slVXhfZPAtRQscLOOa1QgigMHHNEbax+sURff+vnW1NRSqoNTK51k8TD&#10;kI3os+LsSB3MTpEkt3ZssEVKCoA+eHMkw7mDVILz8N+Ec6nHG4Le40y5j0ScnsUeFzNts9qvBt8K&#10;BRoP5Lf26LrFK6/9r07ieIC6cPk5RrBqb+v8GRJO7UdJOUxr1GURs+b1Wkusmm8dxbKdVN/VE+ac&#10;VPxrZnUCmXo4npHp2m2TqisK+yP0383LhgenU72jbPbCJjYRNDyfIyjsGChfPaeCmJ3mpQevbjRX&#10;LU6Kra8SeN7qpVgGmxEXRK8JztyenV+egdAxHihtPXeJSf+v4pYk3qmVTacQvdVi68cGT1pwytya&#10;iVH1K3v7VycoLvPNB0KGSNHWpd63J+aYU2avyMKyMDTgOWQLyjPrruCCUYc9FGYM6WqzAjtBDpir&#10;dZqIrp1BWFN57vfxauuOLfuBKLlw5sQekqPSX0/XtzLD7u96y1Vswuu/YuW6oGbWVj2VYNZI7FWr&#10;iVSO9ZSRvi7J4zOkPClns9qLYbb6gBoJhu3NgHJoaX7G2F5o26Fkfp+uNOJG3+qj4EOy1YKh3l2r&#10;UdqV8BAvzREaBfh3DA2cEwougDqZ6HTenle1pN/WjqfslimWMgKHx8kUhHPf6aMZw2mGdFBCh8Sh&#10;+hq9EPlPZiBKqG//QuEpw4KVdwQFlgJytVvLifKvg4AuBtIZT56tJj357iKZE29LHxmDNuot5HDV&#10;UTLC2W+i31jgKTl4+alWK9rr/L5uMo+QMonTKevBNzvlMvkgqqKEAcAep+XXtWY7581K/fwUQIq/&#10;6sLgXK4N58+xEsX7dIx4ZQVgAWLF0LjOIEDFN+xMaobbvGOi394ifUyHZ7ob3ao0nMlsD2QTcDjC&#10;HHvXM1GiJmJj/pUUPGBValtk7T+ZKnnQr7e92nkycXT2XQRYWG7OtaWCUbaSPm21u8vDrhPKVTPp&#10;PjWSL+304nASZTk+f0pojEjCd5hxj6EVwgd01/RzF9GAMzjaIlKcLJx5pvSR9a9hnyOneAsotVU7&#10;tx6luCoo9y9+vcUvF2cal12dOwrMkFgR4nM3TP6UdCwND88qT4AfQVgjv5BS6q4OXfBmF7SsGgIG&#10;0hTUtvL7eKyqNdhj5YUAHK/FgmvSyRzjMfd5GaUWo9yH7oDsaE0k7Ame7nvFcMOJ50Vgo5+SresQ&#10;A+VdrkZBAkr5UTMemBkszTTdijUgUcVZeVy1G3N+OKwEJiNuY7x6qNvH9x7YebgFMhsxyzzdeyLW&#10;17iM7OwYUmKY/RzCaHn7etVzri0paSWwvERH7BnDV6NSkFcLqGsHgBVh6nrUd5pqds9TPf3ISVYm&#10;hGU2k+WiwgrNFvKMXT9W43kyfZny3n0HeG0+uewduX9chdZbXruFZjdrLjta0pm7wuUyVHNxsdku&#10;NHJC8ALmHExocmLeeBSsJZu0Cs0L3bjwOuE16dkQ3VFJcG6N+cgTu0nD1tWoh53D8OyxQk87WLh2&#10;e/cr0pH6E57GNhGy/465qspMP1c1ICvzex42dfPKLRuPT8PPVaHq04nTOcvXSqxFqjGsssK8kMj0&#10;CQldaQ8es/LOdB/rUTaTDVSwydCApKRKSmpKmVOv3ZOXJ7RibwsYV3B8n5/7na+Tz7R+LXNSeG/A&#10;hxzO9vo0xfaCkxutrSX0xW/TVnI+av/6XIxdLNP6H6UTaNV0u7jKbbhk1+wyY3frQggKlX3UMFDo&#10;+WKQUvMF0+58xcLUqRrmcTBkGf6ofH89aRCC64i3Lyv6Va84yRIT2MS10iYAHuDyzCZwfeqnSMEV&#10;QkXCTpDh1ZfHK1zDZDL0Sh6G+sqaTeHtoD9qfMEJR3GfALln1ncVXqhkHa7+UXI8Vb0l+9LkNMyA&#10;U02Vnwpw1PTR2Ai26x0cuYaPvGNT2Grns5YL4n5Bz2otdcr++vX5ryqHVByw9qmrJ1e4WgbC/S/T&#10;T5vOw29+6egimxfrtaID39D0qigV/Iq3ltjZ8vkwkHMCn9Lb8ik/eDQU65GGWt94ffgmyQ+ETmm+&#10;fYTrycU6ObtMXc3zp50cFR9G8ss2Lp8LuF3cfErn+h5ZhUYiJ77UmZb8+8T05tiN73VXV+wS6sI1&#10;2DgEgF6Qu1gFJkhcJKZX3jgI4XooOMtV/wXr1dvZT7vioTs4F/mkHl/F5zSvNo4Ph/0NyYdtlNFI&#10;Y4pdw6I/6o74Ypd4IAbzFd5mTRmULjasfQ/giD5DhZ8cX+7Goy3nw/TlhOK+dwOZpOqjnSu4SkSS&#10;QgoyCo9l3qOn3SdxTzwvmLuE82+ZlIWJQv0oZaTHp5evSHS2J/7rkzqairql6v2j8/YdnU6/02q/&#10;gu5uF8cjF5gVmmd/74dRVDV+dt+GY6LHDdC+zKJCmsrofnfJqymuXrw7wHdWXNzCmXON7ruqSLdj&#10;aD/h6A/fP8XNRfLYGv0an25S7vT99ZNwf8JgeF7GqkM3bW98hcHd8M748kXhL/gZ9x3Agq3s1fi3&#10;aw7KwTjwJas1zGt9EXaWux3P/pTDIe2O71uIjRsXQqMHPF8hkQ8MQMmVNptdnC8c0F9v5CxK91wW&#10;8TKaxm7JXwo7Lv1LaLv0+A+aP3s2H3j6we290KeV4tbBO6V5uR98aa/hDu/3oPLzI/74lZwkJf/n&#10;6j+qufbvnd71T+TEo/dXCH26J4CLKv+pE5ZdnmGJQrrb8foHtvYtqQtgOYCPvuX/yu2++2GC97kq&#10;map95yFUf2/y1+cS+xcmlgX8cgqdpyhV/Ih459MfYfIIa/0Q/sEifxD6Ak/G+anVtkFsli+4lxNI&#10;HAECuZvmjbWWc5Te8hH9xi3DORzTdj+C888IsOR6j8nFyHl9GogzfNZSzW0qbMuTcvkKJOe/C4U+&#10;n/n9+QoNQtdFZks1VYrG0wBzrUmGwJvS7CQMiY2wv6vZfZ3JwZw0tD6w5Id81gzbBQ9PyZeaCxBs&#10;ve8qq9aXLd3emXOL3D9ig90e8dGnv+i10BKHPX95D/7ZovQxR02wNBsvzdcOmd74OzyoeIjKLiKU&#10;539S/MNyzmJYer8RPHwh0i1/a+64cqf3flXCTktocaP1OqKbu8nXn/+u4Y0cnA67QOSwgBmpGLzO&#10;SDV9VwPCinW1tH4LsDd6v0oAmPP9H1xPWbGP82+Sk9y23w8M8eIHJ+czX3a/r6k8P15s+Zu22R4q&#10;zxZ9f6rFXfM9Kb+Z5/rB3+htDB/kKHQroaztb5zJNDBD9l3Cw9BvNwkQkFns4/5kaa0q3ZpbjnqZ&#10;dW6E+sbDo4Wj/7amCq8SmFGtRTGHsIcm/27r4kzEgo0wf+fph2r+Eg3+saa6ew5KLvLdPZWToK8G&#10;jt7FNShb/zsRUR+c2Cnc4QIHVy787BBd/o67O3ngroMSy22y7G86l5b8e929p6fvXZ0DMGpe02u0&#10;wuzMhyv0jWfj+KIs7rKPoy/q7iQWy39uY0B38+oosYWqQTfhXAckb1Hk+bAfpXBTYHGElMO41cH2&#10;8nHks5YIOEpync1TPn17pCFrWx9Ed6mPjkZ+XkaiFpvf6/R9fTQvu0bgcrUsoUa1kV3J+2dLwbM1&#10;x/J3qMjJQW2VArOazYcLHC2NREfuwQjy6l8HOOp+9BFHJNiP8K3tQIJ7Xws7eYWiNqHOQvS1Pcn3&#10;8TResisaXwNuK8zzYAQda2eEfGDd3GgCQ1qj8ctlttHO7BcX8GcY9FBCVdL5/hRv5WAnWfW1pMUb&#10;sWgP+lW9AIJ2h0VRmsraLfPN4eS2TdHaAMfxSl7rnZVZW9UfWEOgDrIzQdMMmWlryPUMdQYvB0uB&#10;GZA7PxKYbTfCduMIF8FLTzKDNM38pJTTRqnGhRpQSNzcpSspcvVwxtOjeCcLU3iDFBsDA1bmRUp7&#10;byGmVfQZ2NUcaVQati94d8t/0CsN5sedKZJUWcjYAJjkDVvSpMfeCl9uyHOXQgAzKd2GAOVObmAw&#10;xhrF1TxIVzZIBCc8d5Nt++mtuirPfEM/cTZl0LKU3sRDsuOh2unyqK7cOHwf7ZchT0SYrLcYwQRt&#10;B4/dycKOhP98jHvNXyu0OgNoG7i3aKqkjbJNng8UYAUNQCNcPcN+GAkoSsUZyk1X/YBMlgzKxhZ4&#10;n4Jqh7rLLwV8kcNgMw+zLS9IgLJWLOu18hgAZpbnN6V05MSCNg29on+7+b66yZddVg1MBKPcrlvU&#10;5O1nJzUnxWdXcJNI9l9BLaWZVmWrPGnqyrV3YTEla5b9AcJNU9noR5cwQU8gkWb0/ftcuWJBdkCG&#10;BqXeYtZ7I6wf3jf57fjcGNYsNxL5kmCclhgPJGV7+9MEp8Qr6S2FfqV876RLdxWvH5UOSjyWtLcc&#10;yMafETL2pxpK7w8bfKrP0Gx4Y6APm4nRlNii2mrKxKUtIrz31pUA5wwnasYlJtsj44tcOFRNUmxW&#10;48AbsWmEVZTFvB2ZzJFvIiH6vyLRkHgBJddK2I8awm2tDLMOObhPjbFjFOu9PiqK5keMa/mELZal&#10;dzDWblzLIWZ/hkFzL82jQ2EfhRYTiwqJMQju7Cxx/1v20GjigvfLq2w/PGRi7JuruW0BeN99Eq5c&#10;h8ssH9X0VrDe9hH/vhTSzbcKxrvGM/jqRS9E5PPjwX64+0fieYB2vU5FWVlXe2cpjCjbkjN3x8zD&#10;d2hxbeFhrQ/RuJ3DD/kv103wsdqgNjYxq6c7HeaC5qn3hOYXbxwJ8brba/76NAP27clSSO2e6+XF&#10;s31cujyR8smFwiqfs1LGY8HksY/0wPWZ0GgJoiY3ZYJM6vpiItPDbq2uBR5cW7mL4KO1+v3F5PHc&#10;uXhUpP1cDYj57Q9N6o+R8hFmP2Y8j/RRmYf9qph+vEQ4VseGHmeC7SzceWHn1hU+j16Nm3oRgb/G&#10;/Uct07t9/EU5x6W2duXHXzezXb8wnisc19bKF76UfKfxp+9cbPL22JGT9NeqTyneWtwz6bHHSbXl&#10;EWmS5bazKL0mhy4mUNfXPSdMZFPqOq/7c/rJl9uJX6Ea9SQvzc3f156nr4eT1bbzM2dk/JEEsCQw&#10;A5ff1VIP1+RLrqq9a/+3gk8Jfa40lvd/2AimM7eH56xeJjOJOk5lTDjiIt8FF4efVz0nPuYdtS6p&#10;rVU9jAQJUi59UAXq+mrNdFcOqUp+XiNBqwcKT0k2lkDW3tsBf7doUjNyJgj4BWIh7UuKriY76e9Z&#10;bPA/GD1EWzJxjMxAtfpOwv+MKX+A/7ZC56PTTEb1lUJJ4tqyrytocUcz+BqTTthcyhGBn9sJoh69&#10;LmvPRbN/PHeqUUIDWr5beYPJI6dgUDnMRe5QAEHizqF3NFJsy2TGdOnLMP38/AxY3DsL19JPlcdp&#10;fOtTpnEhYTsq9NbXHrPz+VpGsY0ks1YHbHr4AAEHLHrp1Su/09oWrSRP0EuVnUor876t5C/8dAAq&#10;N9CPYByvWr4/ZFeFHypp7NJYcTeND/c78gGPpJqDlFV//PwD/DfuXSFwlwDShbXOjxTF7cUjVg0r&#10;OxINlrxGwHh1TvpWdivBkTtX/4fPOf7ZyNnM/Yomk6cpyn7lTLD4wp79ZP3112Dad2GnIwp9HQly&#10;iklixGLln5P825t7mzUqhePbBy7B8hpEF/8rjC2L/6Z0d2QbC26JgWzlA4e3HX+3vqD17Gd1bzHg&#10;RNpvvgS4aFEFUauLop0f2nmeOOFru6ykljWCH/FFvc5ukp2c0+bdcqAxaL9JqrUq3M7pkpswl1hw&#10;0JWG3LunX8gWsKNmqPB+cynPTavaRFCnEql+j2N3JK66146Ds5YBPn8j/8tAfz2ANNIL2B57Xv5t&#10;Buts5Hsm58twDj1q1/+vtarOZm23KPQhdmQdN3V9Nb46GPcm/BvMZzU/rl2j/fhxAsnZC7hE06sJ&#10;/W8K/zJ2YEyQkTgUQP5k+8eXX+3/c0n9/r3Zq2SLwz6/E1r/dnVyJDY0/P4vfEf5nHResxwTP5az&#10;z6jJkmpEBxjiCheZfneVwuptHt0sxkRFmJspTjj9J7u8RpPfHnbb5nth42TkKLbc76vbfbC6LexO&#10;b+9nyO/ObUuz4r9tfG0YOE1Dv36vJSzc5o7vLymLzU2p16/hgg7gmjh9iQtX5r5uwEdv+ywxZ/dN&#10;FfvP3v6NMyrP4e9fm1ogT55T/HcKLv2X5fT14BdyfnniGM3k1VyAgI3pgqOeQV1vlPjF+a81oUNy&#10;fmn3Ou9iQPfnYpX8vnPURqWuc6f/W3y8Uy4E/QpgH3r6WeudCyk1mLnX9x4n9tyU+Ve7/cfPXnzs&#10;yIUMFIxEH5H0q964/5fN3A0Myaijeo3/6vdrav4fpHLg4b3yLoa/MXsM/+FY89U/u7GX5i9PvEwp&#10;+TxL7s7IKrxXIRxN/dq2T97ZwrGt7yrDRJpqR09nucl4jKwXXi6hlKDPtUV/3Z4j7u8Hz/ZdtPQZ&#10;lHdVHxLu1jn5/fdo+WHtF0FRWHfwGL0exY1lY4CkY/PBTz/ddE2qZ5EJFD99sSS9ex9F08+chAuZ&#10;OjlzLwHDVvHPBoeiV//nwF+/9prW18vv47SRrOb9NfnHwwz17hFrdlyGkiRm+gyfa2VeUxvUT4dR&#10;MeG/hGB8YTBLJNijMrySpi2c+bHq5IBpmZWWpvmfKC/yuV2rvrrW3umy9f+Kd0qMy3dS7lFOrX1w&#10;tPjwStc1R4a3EIXUf6x6JFq1Sk/p1EVhy9UTZ3GxR3io7z1YVis25jXPl8quhF5rARTixG6TI+XW&#10;TxeLp4zCVwWVVpb1jxTF0T9x0j8KhD28R17hzbXe85rwTn4X0NUKFlt2kXWxZNQm4WSZ0OKrP39o&#10;QUuhZbKTmOKrUp2SRsPbSURqDJMIrVWJ381/VHPmWEtVQzrx4/vwdZtEeV1eGmYKquqp/cW0UE6C&#10;OV/ELcIYIasFwIYVyNzgsHwzZbzeupvhF+NP1Vw25HAvu3IzN/yx8hsWTwAY9ta+a9mnUrOJjGbT&#10;0p5Z8mJp6WzcUNSrbsKyFyeWArAXcH8XeBdJSbIm5LOgdfFSZINxbXbeGxMkugQ5C4OcLqeE11ff&#10;ViKJ9EW3XR6Nh/c2TPZly8GdiyuaOAPvTql2BVRWVUuMdtzByby28LCKLtrG5y7WGk08FSg8JVk0&#10;EuZXYEesMtavmoBLsuYaGoDYXKRXuW1n+bq5z2uFH72Jauul1CIBOrN9HD0OHR8fVlXfnJasW+rS&#10;YM1QuzAMcO7d9FH7Sy2oIRdhilvDZwQm1fs6hZyicwCvxcvPCrji1jK5VKnjDa17vi1CHdXJV3QX&#10;uuPlq2iCho8eowk7DZjE0rE3d3wIYNz1QAla4k3+MKmwhVe9/jge/ORacJ8gaCXXQ+CD+PUVnu9Y&#10;rBvivZkbWdov+xHDKicrq+5/5KkDoCcXeZmwWvjbqJl2UYIKfxyqUvksHFu6w6Vob8nz/hNMtXsV&#10;TUm5EFqG84o5CD4fzQo/j5Y4NnXBwr+8GJWhdVI0dS0XvS51J8G2917NZnaCCjcHTy/Ns3qnuzZp&#10;xIy7MKHUE9QnWjQlZHWqtG1IOzKtmsvho+R9VO7uzo2J8tkrgJaxKGKq7J9MlxHoMzAqIZh1N/iu&#10;3hlEjCOfQt2xhSV5jPrn8QXV7xIBOVLQYYcdtQqQctYlJ5TkuVeinbU4alw5qK8YsGycWzFX+vj0&#10;vu6QPOk0Uvt0+JJEAx6NZTYeD0huYELoRj+DxG7FjUYoTyj1fEFzdzifUdXgSC64drNr22sgvwNx&#10;HIGNSiAuLNdq2H875wUaQNaDt0942NOKey+lafUjipObCHnrESp6adaAY/b9lft8xxaJK28pvFKX&#10;mQDZ1Tx+aqBLxcHLI5Z0Mdt/aOcplmA2jTnKeKFN9kspKF5qd3Q7YbwIU6S0RdbGu8kXZ9tuDI+q&#10;1XsfmfI8EpH7mamPvSTucMOjE3Ffs6F+o21e/Mws0o8kWk/SCGam1C/CL0/cJfpF8M/PQVORe+GC&#10;S+C9uJfyvtL/vxJ1Ta7/sXB5qlsk9k96aeZFnlXqyFX4tRJw5+heVo55R1uwc/uOH/nAnatqQ0xa&#10;6G78Z9uHbr998LO6l8K9PrW2FSzfPD3Gt+DRBW/r0ucGxfj+YbZ15b49Td9oADGcQb5rUD297nWz&#10;2wI6H+WJoy6rbfKWnyyWX9mXGnKQVIYA9afNBt3DG6K+E60ZK6hb0sZ48rLjpQntRwsANjgu3zpu&#10;7PWtZuDU2mw2mPl6J89H+oorySsPWFrHhYtjM5Lc5yLc2l/TRSrR2y3mtmZAyhSAlZf8uj0TVpOS&#10;VPnV4ASKZXHQkbr5a6idssoLzB+qbsBZ/rAVz8FZHm5y9A6uAB1dQZvLk048PxI4LsZZXiwZ0SmT&#10;S6LrNz3Tvi9AF9s/d9tnGGyfmuvw6gTa2AhlKVVHbInaOTGuYv1q+Pxc/K6b/HgAf43Cx3WZWBzJ&#10;N5+EfQH4d5PHDrbM1Hz8MDiF317qdHfTHH+IRZ/dkYj/O1WN8r8Zoy+vazc56zmB5SOJYV86DPom&#10;wh9iDXs4Gwt+j0PcL1fOUL9DyaXTQnF/2DPq3UwnruQ2BWudfrG1BVU1bDzqqn9W93H9L7Z9RIzp&#10;5bKvhLVg61Rj9L06vwmTRT727NiV6xf5YsCzDd2J07cgiljHPswUZ+lefcj6NhYTUBfGFh6W0NJs&#10;Ze51PHhKyKWpQdKdll/JfKdyLjcFDm96Yf/hhNxrgAEuPeIPgrqCW77SUYFfxLcL1D7Pe1gdP7/o&#10;r6qODsHukPwoe3ns5pUaMhppNCmS4RFysdHRAWD133on4jfbV5bOC1fpnBcvwj7h7uPjAG7d41sY&#10;Adz8iY6Zy/OcqmrXMQGCri+mN920aK5UZr4IzOvwMNQcWD7qWbO9MNhTp2m+CTcG5EqaDXKGCEhZ&#10;3Qx7Vc+uQyiFTdbj/G9UXsJgflJ9XpEQ2xVwN23B8l8DOomkTrIzk0KLmUa29fH5j14d32U91AdN&#10;Ra7tR+u9LSZ/LelfnPFJ3wwIdb7IsrH6XdfHwqV+qt5crZIsjLzqHw+oKnu5d9Pz7Ocsy7/L0j8/&#10;FCElwYqZMltIk4XD89pVuO7+RLsRgUUeagJW4AScBlCfRxcBWUnK4JxG/4CTRxegj4e0K1NfuvAY&#10;5gKotd6l/ozu2krct5yo34vNw2zjk9gQJceaUzVlAt7qcIKFOlViLlCQRewx5NB+fsq50vOTgpcp&#10;jb231o15RlziF/nA4plCkHjpY6rbe61RE/yKlmH17pzTTFsmZ1FLHtXYqS6uPW+14dY/O2GxUDBE&#10;EP5or9uSjBUJ0AQRTZKjGZNeuowbOtP06bAj6XgVCqMeWVa1Kjt7cRbaYELTgPisayzcwFFUSMag&#10;ZbQrJyaW1/StuVVGK/+1OftTen5Km53Vlxps1K1Hck3UXpFg+HXNCS0tvCUh4RQiuHK+J+UIwI4l&#10;3YFgKjiaiMmyU60lXXvRZtGPFZOGh3GqVyZeeC3hCdxZjrkP/G75Gg7Gix5VervG1Hv0hsZLYATg&#10;F/wWLAxu80pmMHUgyCSg6m4aor+SlVoZB+uO3/Hojl+XAMBOlU/7gbv0O84gYJj5eCqMkmY3n9fF&#10;rgxwJ+rtmur77He0qex220wZato/3MDUqc7Vi4ecLw1oCszsGenjknck/RlqPeB3Y1T3horghHfz&#10;yHBZaU/WTn5jbJbL3NGdOWXHdyZbSMxulXZmcnnMFZIvjRwDVH2B1SCm8+3in7fBMTNmvLnyfmfA&#10;7FoXJXUIomnQrajzMKR6hwfy65W9sQVlwJNZtgX3ziEJjClP77fEhxzJT1va4XQOYCFvyc+AP4DZ&#10;Yx6DnLzf4YGCBAOtLZ6Qj71CyLsZ106Ay0V2IYS8cqup9jZy2n8mQGVXoDO7HyrdX5T1EAI7C4ZH&#10;8BOPqOAjM6UkVdHbKVTaC2sfvzvuNJKX/ancCogFWLLHONQWVnLJVCEb1c/b+Mnmh0dputDpi+Zu&#10;Nk3QGc9n4QoMNq8V59YEdrlH/JTPKIA1TjDAYIQIvAkqO79MYnRrXe8sXG0WdoikUZCokpUPLGvf&#10;r6vqR4tJ1BtOvCnV+ZuOT21XCUEvonduy9FzfkN8DKjk6KWY5Vbj7kt2ODygEmw8kLV4EusQOlu6&#10;YifObL+SVb9vxvq69os4ixELb69rJ7drPXU/WBPJNvGy3r7v+ZFxUSocEshJl3Xo4ufyFau5rk6X&#10;0cxFDU4i21Rqk7Wqr1nAUcexZsk14HMHbmPWXZqXdlUcR7Hm7lpbX//IJ2Hd7Nf4nDGDw/n26mxI&#10;dgBfoGhRUTT+YPdG/HnJ70q5lREbv8hxymFU57hkQnw2SKsdq57gJs561AtYaTcnaTXdvMnZ9vpN&#10;17HjdPF1tPtLkGDCibB11iff5+uefxIK7gv6WPUIlmXxFkAncvyTrbzw5xh4FkzebDE1D+PSla46&#10;OS47qXfa3gYf8bxAa5ldclTex81OWwhd3zeuzQRLocchEHzT9pcFHTDgyOSm68PzEJNu7AdSD1ct&#10;iJdF97Uuc/oFW9liXtl7J/5t/TBnZ8awr1DCiGpFla/eoLYrcW3mFYFr3vPTa6rNxd1NzzQX4Ufr&#10;mMQMSc26fJaiNxz1j2IH2J0N/ANeC3hobshkv+GBUv4Uy4bxm/9esX981WCySh0CBM6JrgH5wto1&#10;Jy24++ozzbX2Sfz87gC0twS4vxZLOtMfT5wa4Qp1EnH5VUWii2JKxi/w6NHOf/0cxU4RZ97EPX37&#10;/YPnv+HnDs24lGpBWLq4Hq7d3LCkPrpfrv6wn5PGUv14QHIxf2LlUdPxuQQRML/ADnUhSx/4osB6&#10;NEGcu6LSYU1vbBeaL3S4Lkdf0t9vHCrM3uJQxxyyd6VvvjX8GhXJ4HPrMt/Ndcr/anZ9/TuN43y+&#10;rfbvMPrrI8b2FVAAh00cu4raAe8U65uINs7gVPE32ibWMXNunVx0Mi0FwKz6WeSG1hcRvJ2Pfzj3&#10;LwPA6Kpa1YB2FumSZKy4JBdeQsi1ubqxih9nvnQF15T4QeJn7+7C7r/huhadmg/ur9sHsgDGBozR&#10;IVedVvWXsYTjMxNuWkAvptsS6qB69cdWqBTesutxGy+46Y6PMz90kBmK/JWpqFTWCH4MmxjpLiqL&#10;100wTDqNNCeQbi+8oaelyGVcKmQeAiwHwEmDiKyY6E5GhelYdTuHwWdAlnvfiZC4yWNEjxud00HE&#10;ClcOu5vI9IS7FX+unws3jUqSoDaz0+68iYyWZVw6mt+evY0e/xq2P0v8W4fnF9j+pfAHOFC4IuQR&#10;gNav/+1zIMZs86z7CDITtm4BrOnMaitxwi6lvun8KrEwW+0KU6Rb3v32iFO456zpJvrL4m+0KT0K&#10;5op5k+R7m5CpoliNrwQO7Q3E7Pvu50Rq+rtSpITSK3pPuD7EpayjyM/9CxcYuNbefy5RsPFqjCrv&#10;AwvtljhznOKJ3WPI8myx3S+OUpITJmMl7rK74hJzxBZ/OM/FLm7j/VHwc760KbnZPtm8bNEhlTjY&#10;cAd7/DJAaRw+Zj1Oqk5WcpcKKkxOhx3Dy6WuMkIpUdb6VvLgFXs+lDRVIB3cBbJfw4sPuL5+qus4&#10;6QcubXyBnYeT96z1RdSbpzbGm8f+9aGLqa9J2kHyDNH5IqJ7P2STPfpgnyB0/v4ZNcRItbw6pAPI&#10;9TR89U+qrrug7p8fhC2C8tuCA/x4XoPZJwr+zSR/fK4Os7xz3Dnj4L6957KrpFagjsdr59tj0m3W&#10;23b/El/y+xm8zy1cuPdLGlpHvL6/gOpL/rvPcxL98SQ3ap/ocwhmVTOm8d372NQ55iuu5tDodftQ&#10;t68fAADc1ElEQVRvRq+h8Rltz2ByRZxbwFnc7ncanJKpFyb+VfF7cqfycfX6HBNpqz38Oc/1uDZb&#10;gRalojW9nYvvIrdh8pcGxDNWwxWloFM6JxtLa3bhQHBlkwyglszuO8M2sRJzcBHVcnVoKV8/9rdP&#10;6JXta8ejNyKUayw9/UbQ0/vmGiwv4aNrcIvw41nZl9/3ZQgzDQK6gsjlhL/GAC3wnpOQEE1ewsx9&#10;SCW2oec53JyYUxczDDicG/esCnnObpf5Vbx+Y35H9ObaUh8vCfRakAOdZsTubYWVqMKsjLfvRnnN&#10;s+1q4xlqQ0FUqmg5rGTJPK6tq60HAmKpbfk09imdUuYpbhcX85zNypk9tr9IPd4X/VLGsI2NLifK&#10;5zBMGain+7EWm0iWPyqTeIj1pIjCjVRGl+rGjg8/JS70eO9ESPq9ip1SbVJbRj4A+vyYphGWQFYW&#10;cwg3LT4jLvNF+7nXVhOrwY+b2pRk0ofTgQZodSzoEh8Mc/OGqRRank6UqnTczM9sfz2C0fAdWphI&#10;drVZPqJ2VY+sDQqILNvrAQuWpNosf9KZ2cmvapeMe6Y22n645VuPGHFvkiwPjVoeWOIg7IEzwTME&#10;a5wN9zOwxnPJ12EecRzK2LiSNw7GfcGXwR0vkYgAu05SzOLv5q4YTwpPOz5fh+ohB36r+545310b&#10;iqicHtuM15JCVRKaHwD+VAZ8O57TLzcrbWkT2OSC126oLGvgWHV+XMH92YJpHlh1Gk+IQVGyQZ4e&#10;lN2zDFZSrQPILqql02Z10tCxpbGc3QHkwatL3GZ5PCGpGQ4X1ifR7FEobfYgm0lyn8BTaCJETUfL&#10;PTs+K/O+IvY8MGw6Xz/Tu81M6RSB6NfI7c7unOB2HqLTNHM+wNOcRhxw2epMYtLjVPp1e0uEdyU5&#10;u81ZGWiSCjfp2dY9niWYqij//JdN6KSrD48RgJIya4Scj/l4wEWGk3TlpY1UylPRhbfmcEtgBNqN&#10;Z/fPIAJvKqXpuSfiCB3TXdXobZYQ6/TxcKjgZZwWlzgw1eaDs6bDVHcNIdQTKFGxvDtxDtirKtju&#10;l32w2tLULRkrWO0rdq4k3TZMl9mfaODGki8tUerqvRQrecy3KoJC2Khrlm7rgJ3n1bbHLfwbE0cB&#10;/9YBg4Wm5urzhCRP1TV/bg3v2ktBtWg7q8KfVkavDwgQ2n91WCtxVxEsC7FCnx0YV+qGg5POISBB&#10;aIMdu9wGtpVIWvEEKGnFuwB1EemwER8P/EoCpOvkuvj9bLGKcWwocwUZdo3i/4mfVuMSrH5Esbvg&#10;zmeY0mI2BksDSLqCIikpJDbUg40o27ngchiZCbsjomq7JNUWxZM2JvHmA05DKkg8DZn9hFulOa2m&#10;DxTMr+KtsDaULPdKnSsI0yhZ9TYhjQpuN1ASXFx3VhCMCloSop22AuPJhBgGb4W7l7ZBuMsCL9Cb&#10;JH0wFRm+QE/lCIVJz2ilhpDOXe5OIG3GCVGFG41facn/jQoN1jv9Uw7mr5k7HuuencRRkwsjsfrM&#10;lxnTdFwInBOgju/sg/PjyuUt/WossX3Uu9O3BoeXZzrNBqT7Xn4vgqj/Lh4Ev23dGjVptuDx+TrC&#10;+h8+h3yWYu8clu/dnxkC+DcS/u3+KEqLCe7XUbFHVrsuPx/CxoFd5OyaHf/PpLeh7pncHyL7kvi9&#10;pbyxJpdxK/5Lzf8TU/+js2ql/9NT08901WxuYglEndkXtwX/SQBN39e6lK95+q2FH0JrWLoy6fhj&#10;/t8lUSCB+eXR9FVASyodNKeG1eWSm9ajkpGOcSN15PUUil0f+TK4X4Sct7Zwl4QuylT4PyHnfwKh&#10;k7aDwi1CoaoflOPdp6f34jxKpzf235EOfCdlotJcfV4ZNiNT/m8gsqpYJeKvXeo57HDdlrTgsST7&#10;k4xtJsddR25Q32h5WzabypvW+Bev3RSq1e37cli/1lqtjxSNj+zMtTB8Cmg1fLGlvuMzLJImNlzp&#10;Oz5mAVjPma8uDXz1Ou6eWJktn7lc9xOgbwj81494X9rCdYeP2uqZvXfl6h9A5Svy/I2rb6eXtNOT&#10;g7s5d/QYGL6efsebuOVLrQnbJbLcSBx8bRDajTsATiz/LcMLM3qMXcUfRPyLkRxmdtmy9PHED7ho&#10;0Y9ctml9n7h01ihQsHz2igSTj0VUOeA9Cbaa+zKWQww/cu47SWSbpq7sz1SSO6z97SPKSDvt/Csd&#10;33WAys95ejy6wauI7gRNbb6wJ1KrMB/5PURrIpH6zvLcPKttZSqufUtrGLMW1DzRi1ovsVu3/w+A&#10;OItumt5b6Lng+2e0m5/ykJ0uvGcRlKHf+1GOcNjX7xRdvWKhs9A5OL57eDzCKp4t5gJffJF0I0/B&#10;Ybic3h05WWss//Y+106/nBBeNlC/ZdkmczzfmIL3bKwORwbXOQxuuSzg5i8qV8NRvMf/4jv/8CZy&#10;GpNLdCErzxe0Od8FWJPNNY2VT5dCKBiZll7LzlEeyHNKqJKSiLzmuIKas4TJEUpeS0VjJrW0Pput&#10;mrhWfH7cddVa5KcleNNbBt3uyqBQAXso+u3n2YbBKnenbSf/hIFVszvTRORAEXg3M4lX0chLp9vW&#10;0jrnvg1rs0BIuid6e4HU89esswGu4ENa01ZqbXl8jlUVaPCRky0ZtLLu5eWqtJdm4FwVk+cQ0NHq&#10;6Vq1ra644ky1P3l45/Olr86kMkxhHDIgteLyRa5DxH+pxJXusCQYD0EuaURKEN3QYNA3DGuyQooa&#10;9HB+AimcJ70UfY+QZ8hMsKAokjlcSQWQ9bj34LD5B/NxHAD+Q2KIA/4WosUht27u/mRtDUzGit4U&#10;qJchxzaqSEdl1qTnMZYxa5++91o6XHlm1jzlzmrZWyw+kiArZ536c7J1aJK3SuymJfJWdX1etSp7&#10;G+5DfTzeWNC3paShWapva1P+FgMLL4VDa4Qwadyl9QHMD7kJpb1pLm4Gf3NpxOuBMO1YAMuV58fR&#10;waeOMg15FEumDFVSk4sIVFFtMa9cO9LESmYjmoj8s590PjeWRt9eco9XEr8z+8JYZXrVmdfArwWV&#10;5XHvQhOm1noLZVbjVHd1fRzu77Bi13BApolboL+wYX3t7YQxRy72O7o3JL3Tg1GrUx+bXE8coJ+6&#10;6CBPUW5Q5YOvEg0H/SRSQb3KVlKYJxykmK12AEmipUO2ETtc3K8USfnUHwdiLb6Jcc+5+TxW11b+&#10;Y2GQNUUiEMNbHjdxx4vn5ce+DQkj86/tx2ShndOS2hF7hZLKgK+O3jCXZDWl26SR0H6i5TQ4XT1O&#10;3rP5D5pc/UMz6shvTnPpfPsmlsCfvYacSgVQX8Ji3wQKWSMX+sQOXiGLSPwKjnXEki7naxZJml3p&#10;6gFa+09S94i1U5iQCy2VA++1jOaOANBJsnsvuxFEi10UlkOax+H2h/g1kmoHPGmnbyXgITs4BAsS&#10;wAOaXXCmhCG5vd5Vu45wv86KqtFGKSk83gRvHAamopk87FKE/WuDv14PR4pamXKDtfcR18uPW29k&#10;j6ZMv39hb5Jbacn2EC4zZcPze8nFHXIevCilmp3ve2g5nhcnufYgZtLZ6ylwepb9DdyIcsyNMX9J&#10;nls/ShmyQzFpmUaV3HiotMdfmkmnA9bhOkpbLQ+gMD3wxERfhQN2CKiAUbtK3QsZNvcez8YVxo2X&#10;XOaroJzR8p6P5C0xIcv1p5ch03rrgkR4R+GSxF+21P3bkqtHKNPsMhAaFT/7b+eCVe+o5kL6pnZK&#10;UgAtBzSI5wAwYrw5gD+H4ebIIcoVvDtJfB0WA4icpXH6aJpATSdHwxSHA3qqFa/KSraeIYmSM9AV&#10;+bia2VGsdVQaDvK6PfZKbaN3pihl59f+OSa0CwFrCvmdieFHLSoMoPG2GD8aHcfXXivD62621m9y&#10;nSwzFU1vtYM+42KBUkpsrglNwY6PizDXPCuWuO6i3rVWW6jOSjnSPCByrS9oCzqt68gMIFWvQ9/V&#10;2rpUIhfLcxb0Igflr5V98LmXRcpeuQbkqEW51ruvyuNK6XSndXx8PXRUQhjmzPy8KX75aqv2izSk&#10;YVQS6pRm1nga91HJ50cl0ZZzOwUZSA+NJ2SVHeQbV1quC39rYVKM9gJQtZJ0P6cgVl1EoRXG3Jnq&#10;U9SKzgbSNknjxFVHiiI+aoHfC5p0vnmubNZfbiA8/6lkUbXyJSBcIG6Zrl6TRImBQvEnwFwXelMU&#10;8cSsMTxrIVLKxB1HfsiCoH6PgN+xUWs0TJKk2jd3LWxvLRap6hs6KKJWDTktFNYlnOQAbedfUrhy&#10;PZcNhgfpre3shwubstAWctH8ThUrVD9OVKpWjtzbe35mcC+2Oh4T/J+Mt8e9PaVrePOE9WFxwSAX&#10;Vkeix7T0ASDrgKauBKs0/3tlGsKGBgYpDjx1Qlbz60hK6t3Y9XmRR5DblMOAEP8D+6+uhT1VMFL3&#10;uSLzCnWCxuUU2U4e9OwD7tokonNs2ndYKWHbGK9N4yhxGi/tX4lstbRlfjYg5Q84FYkNq2jzCNjX&#10;MTUf7XULcdlAPn8fEwOqQ/Cj+7BEdD1TxQeMtH0R51vN7bFxz1Cn4BQmOmB9nDtbWqkbrCaZEuQU&#10;PNti7bNeKMphIzcjnJIe9Qyb+rKTVVG69rS3sxN1ksE6LoxNXuZBxSueYdxBBr5naE6tZthSaWyJ&#10;ZOGJDNMoWRoQtnymA5186zOHyd9Bw/MJQvHgIjmcucwLXasUg7ztFrqz5J7Q3u/egSgzqYRyfv2M&#10;Vmp3gVGrV4w4tfX9jhb5ME1siz67Iu42uY4xvuyn8iElHLqcQVV+lYsp/GrAWcyl2Lr31o2pprLY&#10;IU3nN+0bGPvM01X1lxjOlP+Z1hi+c8lKm/jdiV/gEHrNZqCjYduMKHflRKlbZILVynhG4MzxySdJ&#10;EXMuMaQx5ThlpWQ7epklRcozNavCSx+JnZz6HotsE/EdlovMcik7y6CsirgbzPGRGLGMu20aQ2P8&#10;qoFBDm06BlvbaFudQMXPa/kv9MSt/DeSk1gVkO30KT/C1OALI73tDDAnqbNfwvv3s6Z2DNGqp6Yq&#10;ReYYNwxve188z7xzdA1GMJ/NXeIGpTaCxPCKZVJqzsom1KKORsRKL3oRcWbDJyI6TIzqMNCPAPN5&#10;YxIGfJF+2ESFz0RSl+BgwB/4f3rMrprxzWN6pmQPxv5C+qaxgXtZbU6PHl2nIuzsVC0MkHo+ULUc&#10;Y9lHiWUGvbOWi2abvvg1zeXUnFdDngvCE1HzLrKroke5gdM6i643XuBuPL0taolxxiFH90oZlJBV&#10;k8dQoyiUPHyr6L904W+mlF5DrshkfpnzUird1hfLjn/Bjkn8KXvoUJzrFcwHqWl1R2xhHnR25Dz1&#10;H0/dO286NTPGdToZL3IWSVPKOQOLhStcKzc0yzlpcOwoEznL6gFUBZfy6w1TB2aNS03hloDXit0Z&#10;kmZl/D3NU6p6X7P9fkAqSaL36Jscnta9vmGOuuFoCoILW/L6ppK26yK1EHTpVIqYT+6OF6fIkmwv&#10;Sx+zc0gzAj2vqp7I0tymazgHDLCOtTd51tXd756d+BveYsw9j5GkKWDOYf0MIw3N/rUfYi/7zNci&#10;LWMbhjvZjHp6N20mMmNMPGHMq80WbnPX8lDNjTq/Xl+PcsPUoA64GNXZD7kN2bSi4YcaTtcc2yXG&#10;6bXLdph0FDebljKdZtXj/HLpXVwCu8SqsyZ37KbnXG7du281EZkdxgx/j6H1oOX+0YUkHQT7KQkJ&#10;YTNUtS/4seNR6jk1vFhrDNnALUfalnG4wV88Jm54A+Uu7r1UP0mgSVCS9GngMilYkHc4Bs6IpDeF&#10;eCUJ2nXUIlMS7AafhuWvw3BTsQZ+SsjZxI6olD60G6D31ue+/0v7IackXvjzyhl90rhv8DhUKjjl&#10;bGqOTaPEeoFuw/rqp43hhbSxgIPXoTB5EdAKDNOaB0cV17JWSjLjzHarW0BW6Fm7jF+4idkq+iek&#10;v08jTvcrfHUSvlIHWhTbhK79h9ExV5muw+mXKVb00WHbZek1ORo2NXFGqGKuQHCdZwM52i1aWG1Y&#10;FhLlUi3kK18mUAHmdcsMcc+VU9btnLwF3Nwz4esFmKtdy8decOH5v/pY7ivLa9U7odDHZDC/+5Kt&#10;81/n+rOpwny0iIKgqN8aH1weLDqFzdfkZjFkqzWU+Nk7lP6A029fn2AT7Ln/ITkaP0VzmM8Y8XxY&#10;ej3+AF6zP5726shRtiH2LuikJlZVyShz0+hjoZdiC5YjDglpLfNSYiZ4Zs62SY2zWS+mp9XDTLO9&#10;aSNVaik6zZhJpGVlXtm50n47TfRWaITOqqtNmk/5CHL3kRLGwENCHJJ7YvPc6uj+KDVpY+N6+o7B&#10;35SGgEealZxsOnaljE+1YW6ip9r7CZQ+h2UHo3HlpQE40vVyxFTiClgwTj4P4XA1MBVk3M1WHLNd&#10;q1YFkauunixe/pKmbL2LIbHSY1hjwjT/NTfYI9sCZReftcoT3LjNx80lVdZfBx4zN87+vOCGWSvh&#10;gXJCd3EMnmPk/Lz4Y7HXDCjmxNgawNIiu5cmzXSkYP82zZz9K2dxy8SY+Fl2UVV5GlwSay1UN+Se&#10;MPIi9oDkK+8oVMkMhRnejHYSP5nphNZXawSc3Ju+iYRPBYayKxNk94IBEsG6rPHTOsBLeSlQsxdW&#10;B/tF2Rfu/sbKgvlb9TRm8K+4aalVYgiArLqnqopqK2N2yoGx2VrQlJeCwQAs55SlgAeDpj39kvj6&#10;j52XLG7sdWh70i6tVOKKAAsHDGGX3vGpkmqtQ8zLSesjEoIztCVUNoyy2NyWkv/Tt3HR6BN2Q7Ce&#10;yBayzoDgzDW2NBZag7cLOPw1okNQ7tmvcrOoqlUef001kJ98m1tRGAgRGmBnZDzRGWipqiDtD2N7&#10;hcIno1zaODlo8Mzm2iQA7jQChvTD4zphsvyFhccwNG/Qws3ZTFiBJS41W4bA3N4YDhFzo52AQG0W&#10;LDxM14eEKC/vs8Fzc+dms8P1JumRlNUO72ikViMoQYzekFDrZgoA1p5fm/nHUcdWduZvdNwi6MYb&#10;Jt9BbQZYL8xunWQ87d5FW2POJwju85lkmo+8gOOFvZz90UhhFLuqIYxv6JVffWhGbazPaCE5Y2v+&#10;Fmi2p0FVRFeS8G6mrxnQ3QwRTY1EX7lDOSycO1jDoifFadDeFY3RYIJKpTE9rEDcijAFG6fpe/qw&#10;rDh3ZdqmfBzGd3EtsTKzTarqP0c8ezNvPbpJoKXVchwsu6VKRc2wUzEOtydhrM60IG4QnxvcOO6Y&#10;xobS5hEsZK1rKMrX7A8DhaVEpzIcsaHyAecm1pOmA836t1ylPb4QiF04R4IYC83FHA6jJrMO9PCi&#10;7SS6Jg9rciJv9HNkckzwOAzSXnQHqhrq9ZDhPiazQr1g6XhCCXL2IUi4xhyySaWJZwDuj0g49U7J&#10;hM/gyVDmbwuFWMZ2V9AaINccuYCAA9wtLG5aIbNiNp/tnGUKIlUZz7BH0GMiGemDe2ZD1dkf/sPf&#10;XpGE7OQ6VES7zLAz7gYVg9T1Y9M/t2nNnlSu16GP9STd17CTVAKKmLqNGnRRuaICT7kdq3h1S+CM&#10;ASd2Rx2zlZOtW23j5uv+hGPqCl1PWLcPVqDbJyvx52jibwycc300JhcdnZ+6o61tUWK4lrQ84CbT&#10;yPpF9wCbXq1c6agqum7i7/WpVv9igHQeRUfdNr4fuWE6Xzyb3cstSxaHxX39VE06hynxzzbOyclg&#10;77pWNUmZ3uB4M2hdOdBmvjQ148LuCaxk/77ZweC3SPKbyl+FPi39rqcWbQa6I1Mn/o64J4LC8uuw&#10;cav5qb5Z/t6ffpduArINDt6cMvXR8mtv1vvmYitxNvDyNTyD74aenFPRxRRfXPW68UKk07zzQmwn&#10;GfkRYeHMq57Jl9f0iGLi8lFvtfVILtwJfR6G5TKxivbbWz7R2y9qUx0qvqgjV09lJRvIc4UZtyyl&#10;Klg6Ylo34IAHNVmW1TQv5ypu2aJ7HXeaHLs9tOuRf6Ffkpy99umAna96PvVyaiYs6LXXKq2FqFrO&#10;UXKMVeaFZtQuOjyKHt1N5hgXT6hYmmS9cHttZfMWpTUfN3j8A/x3cAVOLRy7e7h83OoVK5N6qjCK&#10;tCdFEcI/VicpibS3DHGUZC6WXLaFzxCJ1mYkSairOJZ3TwtZYhg9tLbus0Ph1oKZj1UJMMHP96Y/&#10;5ivWcmJnFYh5j4+eN/BIu5ewKIvcy6lq5pBiyZT4hPOdGxCcH5Fhdke7R9cPDb/t3wcw0p7HNXfz&#10;tcPK+XTvYZP2LuE7vsR7y3baRozLJAnPe7El/9uhfHXA98fFJ9mjmJKaYXiwUDKowPRlAkrPbVG8&#10;m5nueaOYXp51oAObe3YRGga86NtYWVx9UPv52VF503k0g8uFvCYDIQDcG8Uoxs9lD0D9KZCCTAvc&#10;k/5Q9nLYsnjRyWt3O/r6EV95nb2dM60iekDq/TsmT5HR7Vccd7gpjBCIsk4bSjlE2Q2MTOi2dxqM&#10;jH8EfDf0n6Iez1/6U84/WwdLyPSkSzpK1PpGPsuu4Z6+kk4T7ZpaZWbdvpIIVoo6PZQrb6MVedXF&#10;sjrOYcAr56h47OzSxTGwm/0KGdLi4c3O+5q2UUbRZNDC00zWXkVU1rbshb40CWlVf434yI+4M3Oe&#10;Ucb4RoLOrVvfvdshI1n+uVpbLkZxBj68SgYeNtSKcTpOPRHtu5nl8TnSMXZk0JvYNMWIW41TF6Ov&#10;3WFEekEx5fjsii924XObxBbKiCCHjQMVeqGxLxqbgfEC/gfo1AUdZqpBjnpml/WK49vMWvVL3vpN&#10;5o2neDEDZH8/Z4tySvgSKBzAmCoLUUHo2Z0KbDkNHSx4pBuanOygoq0HMyB+jyswAfC4fjWLJk1x&#10;ow9wankmHG71bayilRr01KNTczdC7ma/DIpsSSDS4f6Kqffh/XDyjmf6bA2U/vYZRnCirqmXAxIL&#10;oHPLdWsMX8Qr2UyB0kZ4kUo9bwWUK/7W19NeZqyh4fOwjxp5vICtl7O4w/C6RWZGi0PLm1a9XpUy&#10;9K5Q8Moy+pirlngyNiF9VbrH9YcWl/3wSAs3eG0Sco98iIc9E+hMjdQDATXS6XNC/cNrv7xUP4fm&#10;9uVu91L/Hr5vBx3jFcXAApLmXcxEvqVYTn/3CyUX+hOoiYj0x1vPN+UaC486bCMZwn/NZFxEkkIp&#10;Gz80OpqVGzLbqKIWDUwU616Qv+DMaYc71tHifHnyHMrRgo/R8rE6dFIKw23rqBLPXQyo0ElntdY9&#10;cq7FHQ/f/zKsTOzwjRX2R8HojSmTLC1HZxygtBz4opi1THWY8tT00MHurq9DPNo5qA/W5DUJRjDH&#10;wFh0FTphP9caMTveOTEVwx/F4ZuqrtcvuMfFe8oHZ5H6MYWL5dKDOXF9efg3bqX6AWRmRdU1lz/K&#10;uq4HMcxpPvr8Xmgqau7zm6NOr3gFjb+wPNuSIowKCYO72wngY730YpA3tZ49+nVzLSRclhXmw2sw&#10;m+wRPV84epKGaKtRKb9hVK22agKb4ny66OXuDnt2mDmigZor+8Iq2BlfzmomgYcDC+jTugAUrUc8&#10;cMLsimAyrajrLIXobUq6uFRCiV+WHumo6f3TzdZC5Wzz4sEy/S7LGIe9FRtue0JAPX9PMLfZYOP8&#10;PKTx43O52Ro+bmpzEkfY4zvmv/WJiV7JTcjxuXnn3giNs46DmWOseJEw3W2PK7SSqW09oeiIfY4C&#10;8dEfKwwDTA9dgAikDFG8eVN8nybdDAmmvMCTB0pOFpSBngZSpsbaYJKUWM01hlhRXn7XonOM5bik&#10;D++DqM5fInssr8McsZHfQ5AwoFOyoyKLDBvBYO6kYzu1IWGjEwBucEe+UKyWORxEs2QE2sHpsELZ&#10;7YpBhceDRZ5ENZfNK5w0jkklZ5Fghuo3ZzPVYsFTMjqd3ykwowJ0uU+xMBVgxWHJpOJP2i8km7B6&#10;nJN16Q4bWnAiIOeYYD/rgZd5XoIYZRiEm1vPAwE5MvV+PP8143I/ypKqKdqFNmxoYexPhpoEJY+O&#10;r7F/Vmsdmxvv62Nfc0U0RzVq9RaqrsiTfv4nd3dSe0Bbp1IO6r0F0WKq7lHbqeMJYXYCszkxzKod&#10;tDvVJ/yjYDtJ494uaVxnf2C9y+YSNphA3Bn8eOD0RVucsp4H5qVHGmrRVde9jSsB+Q1C0+lGojz5&#10;oieaUq30wGE86kPaC3t8trn1/aEwjmUtyOjz8eGsUvQIwCloegZ7H29w1+/WimflpSFJe8ySRK9G&#10;vSlMymLjhtfEySMJq9lcWDMRPe92aBQHcatoZOjYk/BTqiKAoHOve2WBv/y15MGH/UTWvr0Annht&#10;FGvM3SmlS2R4CEN3AN4vqmF/2HycDYF48VThnhMagohL4jtLZA1G6Xr8MyDUrYDPbfBLY/U6mZTL&#10;7e19aZtv6pW10LIzbL91yQbKiK20dQ429B9IYnZIqyIO8OZh27R607DfongAGMeAClwCqO4ZURIl&#10;LXdsV4k0OWu4hwTCijn87YVXkxaakCdyR6G3ZfMW85lCX/UZYaP0YY7qlbDu0qdp2yP6FQlKW161&#10;50/eXdEgYChDbWmUvhA/okPE/kwkCyaWFxZRj/kkZ329F59CXwzOlmakWiiMEg4LpsoCHP0Q7xpF&#10;272Q7i7we3WODfRTuLvVdqwKVuKeXZPvSN1DvXAmsRp1vrS2BsgwR2/Xi8Xvt/C3M+N1lyXiRsZe&#10;Xq63xiXAUnyvHAOjfZOGfUjnQBhr8w9tvMmcw0Yvx6qC7HWONgrIxlpj6N2sEKX+69BH+vg3ohle&#10;5OZtYmlnEqYgCokw+vO6LdyhlqD9dieUyZAsUh1bSmPWwAuZ2Voe7RAcEYULW+tJFyYvG3AWjNWO&#10;7imuInc+X8jT+vUQN/x1+ON4DH9SP1Z0yuYbkujuNMmXodVoHqEQIN6GaZNsmEVCLmMk65RwE8e5&#10;VoDORUaGr4wLbG1OSInTIeOZSrRJyV5qOirtDK9XJ88AxQF3vJT3W0Op18rKTWngtKZ6kbzQyzlB&#10;ZBEzrUT8PsgY6qjXiQ5T0vhs2bcUHRer1pHROg2ht+fzEc9U7nynbJ6n0OIl7KF6RIBnHlW/Zjk7&#10;tg7YWF4B6kSAMvoNOE7V1DB0Egg3r34iGDba7956qHtIVrVYGrBRkQidP9D5iaLHHyhAJYArPw44&#10;oTddyXIJsEqUw9T43pT1GpF5V1kWHxf6mABpdrYgJwl4d9FDQml4RrjNsXo2bxlE0jqpmTY3g0aw&#10;+rxlDy52GN7wAP7kGgr7ufxjPeaqii0nEhxmfP9may6MS4PqEz6IbF0H62aWa3VvdlDfCEuP7RAJ&#10;nczW9eaeynL0NCzWNLyLPsbKvEBc1SjQFLrW8mNBVZxF506wrh8xQZ/XFQjTOrV2TXXop9eSq/LA&#10;6XDTO+OJnuazUdlcNCjJLnL6IrCFuEqun3t55PIEr4Nbw8cFFZI+qNkFUp2oNeS753u3xE+CPsi7&#10;mcEu4IJnnxU0eRFEy+ftLNc131IgWv83klgER6lte7+rAEBxn1YxF6/RM6wi7E/Wvj9VdmcnXouJ&#10;l/pu/Ff1qqpaEovKZIGhTV89UKV5R5Yry19EHdPtAk8X4X1VnCl9g4Re8g5EG/lLa824ykcFY0/t&#10;WMVq0bm/cuiJaOJ7FQWyYv/TKkTIBNYJU/fCqP1yrbd89amjF45OFf4fLLVr+hsnWHbhqBn7+Vwd&#10;QneBWh9LCJ/yRa3wNWnbWffy5Ygm1fixeimP/4wYB4W3CLaiai79zH2APkHlQ+/LpX9DYy2UOMjC&#10;3Kt7824Hxw+svt7KkWDO9tPTdG8JrtLB9UZ9ZvrAubh+wSOuG9ZjvXr6mj+ah+cIsnvV6ESYFvgF&#10;gJZChyUNOsPOHXwnTT1229iQz8+tKAeczH5d9BS6SLVe/SifRlHJCh+62XKob34UuCLYfEfXX+N0&#10;G69/dB5XwbkMDSwYHp7iieOQBIofBLg/AkkC+G4vZ8U0cMxtZmI2lWIwQtsLeTPR1vqqYsvshlUj&#10;HtVNxNDMAInpR0u7rkIDNIs3hSWFbYILr4LZUS8l0IvlB6f9/A0nl1cNAUgNX4lT+kaVCWrlin1w&#10;9eagP5e9Xwe9Sic1/Suw3oW88hJU0VJTd4/aoyeL22b479oTJsWYLCT/YVLRd1xeYjFZv+DlD6Zn&#10;5CMOTPQ9PcKlKht1beW9dTDbYXABzdN/f1J9sU8p11GqvQRwi+gzdHc1sYnRN0NXWcxGl0ZTRdzA&#10;1BHypvqo+oIT08w742f2dHGECWZ0AMpB7y2QRlDvlROpue0pgJ+f0U+RdpdohhHoxP6BrTdbByCm&#10;TuBg0CKX2fDcwFBeVahMeTzRMydxaf01j+mS+K2zqIZ+znNl1zPHxSQgxOJGibrI4Sl2oTqXheFc&#10;oXF7Y4L49arJ+XjRoYtG2T8cocBRT6Vy7S2pHuhShbk+R6GAyyvkwymDxg5OyEVp1yfKak01BEgP&#10;HrNzI41zQYrMUgj5zIFj8DwyDUBbi/ymg3v+TYHWohowss0UW1qej+u8u0sjtHFW6aoALrsvgtrw&#10;hJf8TfZ9zMq3sKkKVtardVKFjcp5MDk3CDgTn8hrnRnNRXZTi2PtWWkuvQ8hVC011FHfcW/Se6Gp&#10;heuUdVX0OKsoMbkjDo3NOWLrJCtHLNsNrj+hjMKn/ws5dfwnZCa9nss1hldAW+Lbbm8uw2UJ6++W&#10;iyoWjSHn5CufoJIjvPR1tqA+miS8WkQWFcqPavkh0wbK4GrwzawUegB1+vayTUSNmP2JlY/3BV7g&#10;9TcTR/JguCZTkCvocJoXJ33MDG8tn1RIQK2eOuoIv6CioNz6z+vp591a9G7yUH8ao3eKRRQUAo1w&#10;n+GxnbZEW0pAHkdDSDcAj9tLRIjPmzXUEjHXXTN8JXC0K7eeUVhdi1wDnH18TwCSA4yJpt4JjM24&#10;x9CxoJNNcIHMWe2LlwbVNRB+md9t6ZqOiOAuirC+Bod8w1vBxLpyh3OdMF91lQKvbss7xNSg+LbR&#10;TDm2MImzVt1XXuzUnuo+VO5seQ4fSbtttxB2W5VmubBcaq993PFce3oDnlVOjAeCeh4P22e2I1m1&#10;Tgo1ImMTkDVLxPeyRJqUOzw6gGUeCyESj9qo0huNXzwdjbp4Kr0iPdne6M3TJvvkdlcgLZ/P3lVt&#10;1zc56nf4LZCHC7+oxVyPl8/D8YrUObndMS05XbM/cIEtAFwdjRHYm9XQgFttARkvRkQFXztSffSb&#10;XZbW5fNSqfqAaJ9eEvV3NY7zsS78Ulnl9N3TaBtEenNanIgG7ws3pj0W2dnZy00CAdjeWS8jMcl4&#10;TC0e0y5tuBXzmh6mlQjUxs7h4siA8lErVRHkQ96V0xlI9RZvq1+2oVWciAvaZT7dRwRMrT5cjT2l&#10;JX2ur9OfRNmmXae2Tt6D5pL4M+868T3AoME8to12Sfm3angzVaJqnKWbRy8ZV6dRjtxXaQF4nu5e&#10;FUqwULjiU78tQTu591KRPw3XZc2Z24WOHk0qfYOmQJwoiEMHeff+tw5ybxmrSIpuHb700rrTD1aX&#10;zwXXTJXaeR08LF+g0MhSOXitj8GyD5PNWvkfzKXfVxE4K33LI+pBi9OLc7bC+xz7ciurfgSvGyVV&#10;qvakqoplEzkb3aHSVY/+FAyadPy99SXu07PmLT6KvUyr+0ZmDst9QTHkaYhie6mzN6El8YFvYtJx&#10;QSEpUIku7C9bwk4pPQbj5pA9ASgBlVl316LNTWFX3N/pd7K8QlNwKf8qoXKkswTTUo25SJQIb7o5&#10;IiKphrW+jh7lmfayjCTRGrJoCilnYazkphBOA06Ce3rLTPRa9BjLZAzL3O81n1BzLJUG9cL/5LRk&#10;HAIRK8+e6YrPyMzJXpC5B5vO0UJJLh2SsrS3Zm4sHbNWsrOqhxaVZNUIvNPgDfb6053hrKH7G5Ck&#10;KEj2VqGzhJQcSjpzsuOZtzQaijOadVxyg0Uuo4ChqD+xw+ONLZ2jWGp/6RSvU0hphtUNG5FI9jG8&#10;Ln3vdHRvwK5nChiTFoxNJi0fJvJml/exkJ+9Er8TIkzBG4hQ3bbs8DiyNEkMpsqDpSvRQ6GICtYH&#10;xEw/pM/QcntmkF1ps7DRqKx2CbGfVSGmcYLT91RxbZ0j9hm8J0/ZkXIADzsB9S5jB/DCX073kVVP&#10;WzfGQOrKcxk6f2seMgzxQiwTVHK44TULO7GeqoD742laoaB01+jZGFkRsRoc9gQO9KzA27FlfKyk&#10;fSKRm9d0YsWZbsUMfE0Hg0FPe5a9Ub+uLUYRlxmZHKEE+Ju4i7Sadpj6Kj24Z3671UR5UPDK5lTh&#10;PTJ6kf5LfXLGwqkyAH8QQtbU1bgOt5jmyDmf4PAPDPbA7P/7GOL4nnCOeOdAHgpkHMhl3mlE7jzZ&#10;NCaRgq9YsTQn1DpeSyd1izDYS1PhIMF+vEntDXOyttqE2MCSx/laoBDE09GyR2whmxh7vXRR9sdo&#10;3jIuBgoL2EP29FzOhMEB9tqZJ1Nwyste0S8jehlBv2Xnra4iA49nnAh/AieyjXMj7QINDgb84XIM&#10;sSyb8kxJryOI30rNtcfreJb4x/0N2moYMCaXcvedVxxkiz1DYRad/FxPCeINnJw394fd0AoDZoD9&#10;AcBALnE1v/DcbHaTcqYoqi9OwV0NnAJKBtxLtiELMzyvm/dIC93iS1iwnEarl9S9tKX8N4OG1WSf&#10;pwU0aMb8ZnhYdeuqr8GpuhyuvHi9DgYqyIu9N++MZyB6vTk9En7MjH0APQwsJPbAjerJWEmfL7Jp&#10;483daN0rJSFOlPF6p5YV9nRo77DQITyRJCeFaTj1JR4LDRqnza06mZ6Ryv8rq0ml0AyqGgF6+jT/&#10;B+d8Thiqub32xCjNn9fNELtXaNPuwIPXnkpUr0iVOCIZ7Mm7tUGKFZtDxr+W87Fe/Trad+JMzU5I&#10;9caNYdV5c4vOkqgbY+9sVNzQ1s6QVb6Gh8ckmISP8A9HWi/fdmm0mDSj7H9avpOJ24pIQE4KpT1Y&#10;2hbByxrC+liApO9p8TlS9awBGa/MGC+J69AOQKmD2Ns+RGQKJMl+aX41f90QZwVwbNu0CArYw0jh&#10;1XrTXA9WWhn7AOwbloiCAwF2RNci9JLjT/OInqNUfa3Xtz4JvqiXwrFo9qTarkjhmwGtdsqZPpIB&#10;z2LZzyLak9+QqpdIYs7WJVPJrDIx3vRkXdKKMP28NHjDG3DK4eg79GnFAF9Wx9s826EnCwVt356m&#10;zqtzuogrj6AtWe0u5nN9elWiZw4LQkMJJzKZH5HyZWjMA9GQnp9DWHjMmJbN8K3S4D70HHe8PZQy&#10;R03veNPoFbUHGnVoph2WKZb0eJHCbFGzEtqqERq6D2Peg2b4K9kxOoM9z5pp7A5RygCZhQ0onKgu&#10;sHHOoZ0gO/1ujiemiF6+M9KA9306UlurGXyRWcCYIJZ0p4X4BHn1DTM3ek7+zqDzhu8ZF184Lkk2&#10;LXvIcPTaZ5pYolvg0WvhSzGJjnxHgewsBSuvJS/TOSnGC3i+kYH+nwHEGN2ykyoBLjy8k2vzIImc&#10;XgxSdCDfOwPbpqzCGRoOOzOlJvaJLUBMyqTrSTIl/dgK0AyO/4D/sltu/sd57Cxqvi2PKWT3xMqC&#10;14Hu0YngKfAiPvJOyyG6hCLGC7TkbSFex6GmHkeSX6OS6T4DB0brdQxpeajVs2Kaxua7LcKYdWGJ&#10;TYEp+j6scjuTBE2NZlqSNmQlChTk1HuWSts5eDXTGqnxulYwY7NUMoSRkJ62hEwt0KM1KIkp7Lyd&#10;R5Hr9RymwlyyalXgxRdQqrq8XMkJpk5Xn6w1Pd6VRVdQZmwIah5vW9Idd9l7MagNZV9IN+fUvbdO&#10;C+Y7uTMZcO7jG3Taup4Z9DFXLQ7ROwLwtMwp2qKLo3rW/MYpCyqfjinRu89unTWapXRkYAIwCA55&#10;Hn5CtRznolfgaD9xTsExugJKejHV6oCNfaWqBW8cjW1gIGOBPIl25bRDUiKgrhPOzWQZCvgfrOOg&#10;TKI4Q93kIItVwUS2gkYrdzDORXm6cwz2itOYAEr7pRkQiQBH7s5KpH3ZVVKzmAhTsdDBHNnhh4Wh&#10;46w7TvJah6pl0uIW7e/RYWP5ChnzfMEBrXUvzyNG9QWtxZtrVBHHxvsGxe4UwxYK8rqYQQNsFEb9&#10;6cEOyq8n+lflnPhvF+JmtjIDGqHIb8mtLnsPZsR2X+K0dSnRUYaW1zzH/jBuFwh0RxOgAmrFLC8/&#10;gLVEHbRLzPgD/Kd8yUQb59dsiNPBwPLWGDfN0pq83mFdsugNWwgBu0yfq3NFZ8EgHg4iXg7B5RiJ&#10;UqMB7noQmDPeqBhD5uzt7GM6Zdqs+XXU20DQTJc6Xpqbaf1vD70HbCbrNSuaHQVZYUm7c3b2wSGK&#10;RNWy2uA/iUrR0Tlm+ZB22Ztg6zBVH36RwPwMfM5Zy/Qsr3UVOF4rQir2kacmJ48QniabrbtxqmzQ&#10;yIS4BrLoIpSO2eF05vwefSJKdjaLDjXwN48ebHrAk3cr4L08vpPTlBoL6dkdnzmHijqQGV7CO6mR&#10;MMeuwt6mj/HOiWLtyp1z9mcYUMDxWFpo+cTUhHpHE6VhXuGuBe25VdCpc4P2QpN36buXux/AloXX&#10;WbSN+Co0K2e/nYggPxYgeh2KUH7BrdPoUOtx3Z9Id3hzaTtymP01exK9wFOM4fhj8u7CFJgDz4s3&#10;kiZMOEU+5Zz+g+jFoEaAYQ9x4+UOF5GiI/NC1HL47NilnsQ9Gry6z7eQB92rcbzAo12s7At7G5ZT&#10;4QCshpDywoI4HlAO7Gc/xMiBle26CJkvoUrQievw53gRqFEYPSZzhioWTaOhoS5vK6sYnxnvloXV&#10;cl7FzrbbQkbhN80dJl0UCp+qUMx48yQoNj+8cgCftCujRbBXnwJVSvMpqbh3OdfyXZfuIOISCkSP&#10;QJlDVZvgSW7Lz8BBm3b8SVZ0Orj1NFWaOIFCJtdvqAqKTAP4YpSc6g+FyKvECf1Rzej4C589Y6Jd&#10;CEJ8Rn3wJeVDfVUYpY/4bzh5slnVM62ofLI9aUTmfNgVUjnXTAlFF8Ewt1PltOJQVeTGPMj5bSPX&#10;RDxEPTrD3+DPGXGvYOl4Yy3kpRLfRhj3P0klVduJpgVEnmtgT2o+tEuiOAlchv12H0RntUL7by51&#10;EQXiRok8LahMGO/jjEyco8+1zZopDY7bKbqGgh1kmou5ZAPTBtAPAEVdoWy1Ww5u6Hw5jycyitRZ&#10;w+kEGarTCgZJ2W+2XkYNfpFb7qS73Qja841A7Rbcsz9RoYC41OMFPU4nzX9yQZuGaAUGabJ1NlgC&#10;VA9EivwETc2ir6Y5iccsyIfIFjCnGcLmhL2KiRCJ0zJRE91PKiuqqjWYmuwvVKow43Am5GsoiMcs&#10;p4EbeGtUIbPDIWa3bLByFUvgFSlaFkZEK+9h2TISEmrO2egQQtlTCZtUN/QZx2Sg50nUCE79MbzM&#10;mnUGtLbkRNR2cc58RTIeZVSrPYmZAUhUDzjUzspyec7JnSMXVJwLrxRPMh3raG+Gp6iWSs5NHggk&#10;jp0SEp/AY3F6AwDeOJLNSnKPub0imc6bdf4o3CDmN1pQbgyB6i/l7vlwWWAPH8nyC8IYenxLEckk&#10;Zu01og4q0JZYaqSY7KapRd84r79KZ2GnwdnJSxOCoGgSb7DMrKC9laEYStuCmADXDHviFB1Ws+fs&#10;DMeNbQyHBD0vtmTvb3Zv3+Tacs9DxDzPPLTs8TsV6l52yvUrPAWduS8JY0kn9F4r0AhyRTD1pUj1&#10;wj7+4+0VyEkU7da2Czq5qJCWka5MCL3ZIoG/FrwcHi+yirZez/S3ZSfsLFrtH8lJnwTXTJhII8z1&#10;7OgGhIN7YSCtQJM5XYIBkc4Yszg5w1NauUD3WOF2SzU3RtLz0ZUHHpabgKbyB3hqRsJ4g2CKGuRR&#10;YF5hta7RPjnSL9mCMiMyoQJ09mCfdBL1m8TE7qXlhJ0ztFZ/uci1ckzwSP9ISTSdQqMnxoXOeHIA&#10;TJrqYQEAd38kWpf6svVSUWQkMseXsKXpAwlvHPyxhh6mSE5noyuo36yIoQng5E8hXYyzahkjxixP&#10;CoMd0oyF4XaMQK+ojGOV4JInLjDkYvxIOdKc35yEGc4N86cgLYwhW/MGz+iOvPQ6E+454HbpVsS6&#10;Raojcah3DxINYEUB3COXhRw6XThFb8x4cnWZHPYRhQqnRQDtu6ypGYI3riN2MPC3wQ3+9rE2jAP8&#10;niKtcBcieco6vewn9VuUm8HNHuMOzwfGTocYYFRojsfxwjKjgEyURYRB6XApXfithSDKqRjJKB6X&#10;ZGjvlLf1gLnitsFGajS1o38zmTA51Y6SZdcHcOhOxvj2PsWy5lvYzDKMeW4H3B63XOnLhKB8Njsi&#10;D9p4iTMwe2GdXhb3zCJf+nlLcgE6ZsiV54KWLmHsk0T6kDWOlCkV3Rn7KtSFTFqS3DzagSZEkg12&#10;yIlCNWifqjDG0qA2txeYKBqdBxhxztmFqhW3Su1DzThZ11ms09QEmcGBAsp+WsUczlZfKp0qwzLQ&#10;ux7mOHJMrtrUgBDTAdPQyW49YWFKrQgrH/F+1qurH5KIrobElVSSRT+cQgZ91hzPG+aQPV+E80Zd&#10;Fo7yVk2WAK4EciDgscOO3UZK4GF4SVxb+4I5ucBFFQCwl9O5Oa0TX7ktKmTGkBwdGXYEdDeygHrO&#10;EZedUE09nw/ghf+Xv5kHwUGJjDS95sEEviuMiMbbnrDbQy6LUOM9lIt7Ov8hkTua00UIUmCSmnN8&#10;xgpC8XHQqYsDcjUL6ownu/Jq7ozRtqmXyN5TppPhah8QcI8niv9VvBZ+XesVz180vLpnjPVmDxXi&#10;aMGy+ZAmo3wz8jexsR7l0jEVN/m7s4n1rLaYnmDW9aFswhnYqmTcHfXLQ7Py/fZi0TPnzSUi15y/&#10;SUpUyeVcwJOLsVDuQ+9G6DJSrz0DO+Q5f6R0Dws77Oe0/21IKqbiS+2rCJUKag2oFzI0ERBAzsk2&#10;nlMWAwKKgnZyUawQiwqHGMCEUZXzCFMAxlVKuvCwzGIY4GCxa9mNuywhso0Y+o+kMGEg/aKTJ5Dr&#10;aE2A6NIN9jrTUVZGSFU91k/VHqP2J88GPFygJSf6bRmm2hI60r71SNlluCKeJityHHXhWxeWh3xI&#10;QMjnPJ/Pe2apxeREfil6e1iM4ROtgoudReVcXVW4rEwFW3IbC3qtqTiuK6wvnZOVeS87QpRfyYgy&#10;ua+4mStsqgLarChEVCahk6g5ro6IMHGmqNJwf8DLNCw1eSl+uxV3He/jlrovtGgIXav3ltPAEmTq&#10;nFI+l7gjJ+s6pJsppNI2q2NtAqMKpk1FQHdMvXLqtHvbFYfMqBof3XtnZU+mzVUez5amii+yjQzu&#10;eNKGHKgXnJIlPms29C58d8WupRqui0B/kBkdtTyJktEEYgCBV6PGFVJGvBfbuZIGVjHOoHV2dIsr&#10;qlgegfJ9C/wmkEIS231NyaJ9TCIl3GDFopbhB2tLCGe3MVkAvM52ncbleQzbDegAaL/jo8zCXfXr&#10;A3tzwilkFjsDx2nFIkPRV+lw698b964ivXBTc0vCkvTGNLr95Df9HSjXtNHHQDkvUHHolMcwLdRP&#10;klITZsPj6T+NZK/Lng8xJRXYtI3sV89+V8u1IpTW5BfJvJ7ZOzKkqx4S8/rYr72xwbpza9lzWtF6&#10;OCMJJC6qPpFiE9RNStPot7LwLSYZDnbWU17ocbTKfe7AEsHuEFaYvgGs+O3+WK3eCxSOuoVm2Tmw&#10;krzRbtSdAQewdnJoJzAFme2+3Ka9hrEq0Ly7BKDKG256ONgcCXaJ4kXogVfnpnATQ/yNKN4aQ6oK&#10;ziWUYjpp9TFwrewbvO7G4zvLqtFbQQ6/bDp6KOhw34lgotojxIyeW7dBD1nd4KVAROrpS5QvjCP9&#10;kOimTTgTbtzj5V9myE44cuY1N1e/9AqDw9+nNVazWL7V3BNTPdYtEwzVupb3nJyy1XuzRAFjE9Q1&#10;KtJ61cq2x/XCOdObUzdwZI6iTNtmu62nbJYG1CzUFL45eJAgqj0Dq835MaY5AmPO3FDTyfZ6bVyv&#10;IyuKJRNyOsp3LVrcgH5LYRpCkmGA+Ytcrs2q5fFhk45YjYjZQrKcu6LYGud94/9y7otgRjZWOA4O&#10;jbzQSttvn2uQdQkRuexQmC3zptkDDDTMQ0KTH51arjaZF5cyGiqPyV9RAvsqbariAmWp1pKtxnIm&#10;vaaeK/U6gw+bmdNp3ADoaDTM50PJgOWKnLkM10WepJToAK4XkdeUhJjDXI+Aqidmm2OqGmJQra9a&#10;niqfa2jmquFb9VlOrtP/34Bos/mkJ8tQrwum+AbfUhndi4aT40DyMINTv0w3YrOBQ0CzGthE0VpT&#10;zbQkS1bduaIee47z8O3MXX4stP62Hrm+FjTnQnYw6En/Iykk/syBvRhk2JQhD0mLFYP4knWjN+Z6&#10;Zhk53J15lfEu7QF3LRvnsIlLEEikLqF4nd1rpKV1b20WXlhetmmJJEaBRLWUQFZfp+W1rxu4QWgS&#10;bWzARGuGx4gPlFvPBymepMrZrgJc2kTG8afkzxWZqD0FmSBjOVQMq+HxEjojljgf8PTkDIMXWFtm&#10;0z7NEiibP5BVN3REYjDxCpPcew46KUMYj36SU4AtF8cyT4OAV8+Er0air3DkMNKKxEOuN04R1q9I&#10;i+N/lEZaP8FT+HIAePCEh0gWPkHIPPvSb4GVRxoYE1nimZj3s0zLS3/jYYchA3tB3w4xWQaTtxnU&#10;cWBIqEAke18eGzZKFsZRmXe8d0FKpxuW0CxdrV53/zIxppyENGdx1Dl0NJqgbnQUHGY5pLTWMeqk&#10;hI5CtBNDnBpdcbhjs9WGuoCvPJzFkNw48llWa4j8ERdyyojVTCQCDfxpTpxgH3ox5yEC2TWuCRm6&#10;QcafFrCKWn5VxdD7ocjKRaP2PRtM7Nr4yeyvxGKKpQDXkOcYMVmGgGkj6BI2vA6KKAMwPLC38p46&#10;8xF8BeOkqRyK02CmfY++zdaNtJT8LZXk+ghzuyzXKgIH3YtWUlvy7uwZON46zAS1dv2oSBslJFYJ&#10;Z1brDroMkIAs208zdkU6xjowv+0IoO9S8hHX079CUW+ELw/f9MIiVpXg8gfmPGfU2fGK6DuYiTZc&#10;BJ6MMUSE3NPgigroTo4arjVGdXwwJQ4owO6e5CjEvVvOM3ksqYGDKZpRPRG2CECqnWkLxq5N1uKt&#10;n4r7aW9mnHZr3WSCaANnUJ29Qjgevk0C/Z6McrAiZoymH5eInI4QxsKe1LAKJ14mpT5uhO69eYL3&#10;+CgNRQGuKqoj4Ma5M938oFlnQ6PpDqjiFwwtJp1syK04cswKo8G4WGmh5to0A59ZhS3eaOXxKQC9&#10;YwYYeNhrjMIr5BCfiH8Dfo1LM2kXqfHyJG+1hEFGAeP0gw0apAMajPCdJu6dXp1WHXy9nM2p/LyS&#10;eP7t3SJhIm241KklmMj4JRVWIFHOXtvFaZbeUrTAB6d9RsuMv4k2HmBXtiqHi/GoY4uZndd5lonD&#10;YE9ucAheLLemtZGZvJK5ZkgM3KGkLmPK3gz1dCPaUY+5qqH0KJ3W6SlzlqFMk/WOWHuGTp2kcEZU&#10;GAlmlm8M9b5+PE5qvKUbF3JaJw8SZIRMocSpLTElZomoMZNcufeB2TFWwJOnJwLOQd1bwkaiulUy&#10;ZMoKh6u94MGGKOlYqSZuVmaCMBwW6e7txlYDXAPcLPpz3tmj2tEHUCcF5UgxRlK601xhoz2fQE0P&#10;rSUjMNzZS3MpTadPgB2ADsEFuDErwpc6U97VlQsT5E0ucfQUjh0iMvlhardNacd2bylSQC04XXTw&#10;Nr92nlZKQHBpuual4s0SxXPGZ52z4tCWUz/jrglnYg5kNUv0tJIkAFR6HsCBB+vpkWbQSY93APhj&#10;gNWpsE1EklonLHTmcMjjrfgAuL09yH0Sk6wV0y+wMY/zOYqjOcrKJ6rbQRlQRMlLzONyxA2P10W0&#10;YYbzls3bUy1Vr9CewihdCyj4j6DrAX1m3E3aoZWv57LyFrPYg+kOvIkuNcGY3aa1ApTzEjnNn9tn&#10;ygg7VUaBO01jzINSW3Wlevt58fU3uIyeMfe0psg8CGQV4lG5Wlgj3UTGVFK1rUDfh3q+nHXJ0Np4&#10;HppszU+01NhCivLor4QAz1gdfVl6GciGqVuhJPECZk+cU1m9JeqxOvTNm5vpeqhRC8R/znYY/iNY&#10;+u7yeoenmG2wdjYrmmFg36Fs7KkA0zrlj+wYZp/PzPg2Gg4fq3dHx8w1phZoKRgwHho/AF6OIi/8&#10;K+jtuZber22oDGl4LmE9EmICLp+aVXMIDoBdYOnAiPvH7C37gWZupl0EDoSewtdyvaQzo4Cx49RG&#10;ZDl/ZpbrE9R1cZxBOzaMpme5d3+gTYxYRU1VW2TNk2tLRbF3yQlVOnZOmHSvs8DcHf0+lLxdRlkQ&#10;7WYPmXUpYtytHVjTLikd/Y4jVhqqmFCGmx2tPjGHJOTysdVArolP1PN4S2VGwPi3/KRZ6K21yUIW&#10;K3zkeKmiPMHGiGgdE980k9COcUIjvZajwx4rPdBJ3rb9mhjpGUjYyz5gVsdxpGz5YLTQWfi2E9p5&#10;yGc0XR+aM80b6ZsprDRZfxm/KmbkZEgFjbaZrrR/vGE22Ssy9568TLV20BhWoT9k8qziRckt4pDs&#10;m35zfuTpUOdUGrglzpBbFJN4wx/D82ZDFYVTeyF+0UmewpJbzvypc97gXsO2/an1QavKC1glSHIa&#10;qaCydEu9iiN56c1z6lGszLvIY3VFJmsibMdSWG5eJm0PBcdUjbQMI4GlIu2HJAhXU3zRhI4inDUk&#10;ytHw35R7hy0WfOjsbqyzWLHio3dIe+3e8566qTcWmRedrWLQeYuRupMi4uAi6OWpk9xnF6Ly6g03&#10;y7TEqq4c1koEAHceeelZKKtgm71tM8NTJx/QpDJYGoqGrqIwzbV2NzOrTZPvyNbqUbDbkBT7yZyI&#10;oeDQyFTt6qQpymgrcE3akOOk6kwoH5yPzMMBjXiVoZrhLDvZ6UBVjRc1qKmFCLlWNo5yNlLtgBzd&#10;7CmvLPE0Z/Rd5oPI2yVeTgp4GYLlIlJDHOf9LUnwJUS24RR8XHhhHMGUjZlHXwkP5fhm/5zbLR1g&#10;xvIxofKOeUiXViHrGsNJMhHYjQcrVYnKwnPObsdjb57YYlVzNebo2pr3INTrfKymy+QrlDZX+6WQ&#10;j0vr8+J96sjppLhsqShsgSmdra6RQs1HvMtHdHGRsP47uNBW9FKVOfjW23uy7CjmRCCjyNAuzBbf&#10;lWg8xDiqS/Vf+BAGs8OmZNep0QfJVxabABLY57fRXkzoaGQ6RXJITW4xSgkkHsR9VRD33ngtVJZ6&#10;63DKnt8ewihCX05jZM+zJ+7Vj7wtbbaMYnhIETdSL8ZFOzhc62jzh/SGIGZjob//X2dfu1jLqgJZ&#10;mHn/J57I/ICCQu3sc2fde3aSXt2KfBSIaFNO6TBnuNWf046U6D97oqrJDaLf+t24LtuHoja7do9U&#10;F7/wH1VLKn67fhubkqorwdWkL+e7McmfOw4rHO5xJ8vwwDEm1HXQ1Lfd4YeOWjgsJ8hWi9zfclhS&#10;Cq73gTENRWRj01pQPXDmYPdhXx8gqKaf/guR4croL/nKzVtEAKerlZ2uJ+fy36X3NxC2hXrz3vme&#10;MBiem4/JKYcUGGs7lRk68Ijj0ssHZFZrzjSMjfbbtES+q3kmvBFV2rTKVVZO4sYZx+2Bt/s6EFLo&#10;PQR4jGSadJyXyjHETh+1u4MFv70Gketh1w665sbOatZ+iUHp58gJ0uQirFWcKbyKr2vqli+yuOUu&#10;RED4pXKDCzfZwTYdSCmRIx1RE0/O1QqLQ3ThAL/qm+M4jWA3P1H2GRzajLvqEEDnjQNHbmc2vqoL&#10;PUT1JI6qWgcRp/2kHcDh8z/U238e4HFazfQbHY8dvvyGbGm1sHaLySnOiCCaKsFzoUN3fcSo+wBR&#10;lwW8Ql7BOvZz8kX2XFAJMds5vQBF2ybh1N0lYhX2Dde6CUSHW6rOyB+S9HTeddMxruf9FN4QDtof&#10;zQ3AalPcztuap41otHWTnuTEyz8cOM6n3hsrz+5Ht2cKUPGr06CL/aUcLuSK+SqdhRrC8OGhLxm0&#10;PhyevIwZ5a9q117WtjmXayJHZ1Z42IGj/CP74XlRzLfG7LwhUx5cYMku63LlcXN+zD3wJLmVp+xj&#10;XCcucWJb3rg3cLe99DwI9gpz81w3vcxddKdRDSMXWdAvb9Dfje/HDPvELr5hoxHG4XLKt7pAyDz6&#10;pGz6g/m5+72JfBsWA+fT3zHOaZ1F0zkzCgSh+F5Y2IL0WO0VvKX25J0ORLpKjvAQ2vqsiDumuoyH&#10;3VYseznWdmB6p4/QpRHNN9Y4cLENCXp/59WyJ0UZQgU5I3ES9at2lfI0CgA8kYwpVBiYa3UhiTaY&#10;P8t/eBfouvxQqqNVNsZxbXcei5S3eLoVquTqRwKByq9HR0lozJWyv+GbHf1X/2ysgXRwXvL+PdGP&#10;afXgqqEwwc8hehEdLHEDzDnTSJborNW4Jnm6HJdR1bCUA+0bDvoLxWN1VXLWGcLzStXCSlKavRQK&#10;WKkxq2QRGwNTeHGlw0raXz6jWe7Bc6jYBACQu9g4yRzZNCFQmZIuq7+ObKfX+ptVeqFQrp6Qk1sn&#10;fdfHAWtJ5jKdObIcaX89S4XKodqiG+XIkcs6XtQ6ed5N0EtZiz9x0ZBLHfxLU9XxtOciQdNUQpi2&#10;y3HKLcKUzYiAhpqIUMmnmwN+/aK+OLra9OeGOhWmR2KlhMi9FNkNbbepYKNDoGUillBYxlnshI9h&#10;AV7HsHvpkQGSUAe4u9MBxw+f/QXwG280BMCFF3i8IkQmTC2exreIPYjFbpN5xBmjeJ14AmYgIFqT&#10;7A0tUwiUFRKn7Qp45Gf5nWBYNEzhVQKgUzXy1pBg+wsTPclRbDbv2w717D+G0srfXrrbUJUsTJ4U&#10;gubbTSs7Q8Ewjmh+zU5N/I7nKlKUZhKuXD1g1ilSoQCvuh+wPcC6KAA5P6MQ2Kpgfg7QTZ0MOOqs&#10;HStNpDhMq8u7lJ9kG5AvZuLJhawDtl9NZmhpCaXnJqQTvbIcwFDZn/nJAU59r05q4ZomnbTUa8gA&#10;6/17Vhu3K0Tavh0/3URJJweynRrL0mjOhCelFUtwZ3gxX2exER4Z1b43rsIAyzfqDvgFxniTutqM&#10;UPabf3oBh4PnTmnxSNhvYQl7ro4sKl+o5zlvMs/aInK0f3ojPc03uqCw3a1kA0OcPVNnEBQJNWZv&#10;ekxUEIULW/jBSWWMnDYZhIfS6g5T8Kzc1KfMcCgZ4Q8X969d2nhAioS77JftNN54PefN+Pw3FS9b&#10;XYKxCKygPcXzjeExOBpDayPnA41rhnIn5ZRQwNVZr6Ra/GO0waNBS5yiMgRe1fD4wkoIZahcppab&#10;vV9AkgN1B3LVrwNldk6o6Oy7hr6lJzIEWkTPUSBqIlbl43qjpcGy+P3A+LZxwZ1spGEcFCEhT+ra&#10;rbwZp6AObrKIz1oxtyGJhELJrvI0vN56Tt4Z8Tw0pfcVly0S4zIhJQk40R9XzkKopI54c9nSIu0U&#10;SQRm1GdUxTf/jIbjh6d3JssaD8gkk0a508a8WJ0HQuZ6mDGmCavKms0AqdwyaPyaJFv4Ixk1qa2g&#10;IZ4taQXNBTbpIwzwPPmX9t7MgoeT0mlY7Yb0cqvU+9zf0GfQJ5syTPqRNupDf8I5O5nolHJu7M1/&#10;PbFZPu7QYn0jfILqmAZJgaDmD/m8xY1ekNOhcZm72OJwJksQljjY83yrQ7yMpAocCy4wPmpKW/F5&#10;o5tXQBMZPG+U5SaSmsKGCe4aSnVmgqx0LBK21O2GprTC6WCvC6EhtdwrW0jYZI/sD1IwrtNM99xQ&#10;vWvaD7DUKHOgIx2ASqUk0tbrWQ1wM/OVlfGLB/sjqZSBdv8tUevzKpB+ib7e05lxjL18wmQON0PD&#10;Vx6A4kCcjVX9qOenmCx8RK1eOurLZlKJa+u1kLh75L9c9dPioAxFwGItHCzmBWx5bWVV9ySFvwa3&#10;turWRgBWM9h2YgOnWmzVqaP87Bhc/4eaxEqX/LVN0fpQ/mokR+8O+JKrwc9ynfVLYK9HkC+B2K/b&#10;PvkvLiOXdC2DYbUIhRacV3aqdkcFhi4jLzl4SS1YEju1yRanB+Vjg0O5du00b0nYggbVDfOJQsq8&#10;05yuw4Co+V7y9YXkVsKzylSPtCGZhsxrMhig8uTk3iJjXpZC9laM7diSXy9nTfgkdZKCSthqoZjm&#10;sng/YmbtaOxFAY/D94wLXTojB8Zg0fzkacLdo/ct0gZL/UZmysDXIJRgagaWRLZxey4/dbMGuG3W&#10;WjqVrfIRntMpNha5tETpBfgmQYFv/oPtP9mwA+474iAPIoklFjpbcImaMWRexI2zzLoBkYtmngwm&#10;ih0GHWGCcXhpJtsnVCYGuZtYtDeXjDbUaessk0cFPtpvRG7puWOBgVphtZeVkiU/HZbLZDsGBBEZ&#10;b3aA83cSnoaRaClyjByP07SrEUQZteeJDYB+FeCtueEwdnfGUtW2lyJRtMhzlvLAhvBQO33iitl7&#10;mVjyTrC/5k0wOF8nhyR4rABldtd8z0RtG0TllKhXDeWoamAimwPWmy43/LdS+z+tKK2ZVlwHM31x&#10;9B0hJ1aW4MiXdxYEBpf6jX6bOTKDdwZk58F1OfZIfu4LQiEHB5A77rmDGm6/M6HjXHj77RmmmeG3&#10;KGt3MhjGbfKldVwo2QJqXvA6qCxYZtowjMANe9smR7bDsXq3pFf+OXHMPeLXndDaUVTNP1dtkUhb&#10;SHfh22nAhJf0xXn4QQNfWigst7x4e9iMCJPANFhPo6N/ag8WAuYLjnpdqCTRMIPfHAVpAKt7Is7q&#10;66l7KZckNczNquFYLJIcErv11XgSMIIWVwHBWGbL+JUNuGCJuP4qzky8ox05g6UET17sQ4AqGAnl&#10;qZnkeX4oR+FkQrXl3ba1Wxeai5/1lwO2V6lWvHSJ/voYeyKqOw9X4fee4m8ADIcVf698Cu55GFQs&#10;iFXukW4s7bp6bJRmJ0Z+M3ZzB7fNZt6VxngbH1tbItlodqPssC+Wo6tkbP1dSqRoaL1hgt0Gpugu&#10;Qhp/HT7nSWf0k2ogywY5fvKEiCT9uiVEZBFRbEhL6zaP7fXh5KzFpcyhLSNiB/RE0rUzmZ0m+8Pa&#10;Fs8UiS1XnIe2MsRDFZdxqhZav8vcHLA4MDEf29w3Vf2GAe6V6Ag63ZFu2iEn69lFBmCcFnUASIpW&#10;09kjdT0wlQqm4i+h5EZ7ZqT1qxZasLnBpfNzqQCMy5aYK/EsmL2hPszDVaBTXiWy7IjFT3l3ljDJ&#10;QMFYLEJsR8YnNcwIH3rInH7SP6SZW4FuMSknYcw+CDSVdfiuYD0f6bwAkGtwY6Zg3gIZBgKCJe+1&#10;jLe9Qr70ApvOwoZFJ/ohdSoZsFa0YOUoGVoUYOUDW/ma8Vgq8s5cE9loJqjdeOhcDSCQs32IPhBT&#10;DXzO87TPPCdDEgs7pwgGeOc3GPV7cz2n1JErDfTYe8GwOwtMIbhzPT5pYjo3pqTJ14KpmF2URkU0&#10;TQeXh9Sl7uaOnBShxQshkeWDaewMVW1HkwSBUjzvaT0uuBbTYVbTPTeJL0NuwuMjhQk+Ho1ElnnX&#10;I8lacXwi6ADKsQMe8YY4jNA/uKFj+84zxiyPDwsMwQDbyTdR3V8GDEQrbXAMn2bZZlN0FzLlnKXC&#10;zbQJMVYPPKlohZuWqBo/fUJAW33r3CYa5gA9babvaLN3bx8kDsXrgcioG52hy1CZdDUPlE5BWWRB&#10;Eq5l3IDXa4rBYzF1FJaak1YUX/LsWVkZ0dDAE7eLfdYksmVu5c1WKgwqYKQrSclui3dHwTMnkVkx&#10;BwxrIxMF7XUiEQIH1mJqigqwGettoRElBnWNcUOuingpmPGYT/nwRPEYk5wg26Mms6T5vODgjJnd&#10;GieXuWDJViy66Xl/+UI5RXLQ5sjzXkU/C2OtorV6YQCW8f3tm8s3xqYcNvU2M0wWhhNnYMB7DzRW&#10;Ia4hzgDLUsWdEWAWdOiyjXtsc3bw8BaOIL1MfOty0lsoDkMgM8SLUHOwtmnfm2/fiWF78A3Ck/jC&#10;kpux619lGYP3PDG2mmG/QBWcGEO1tBMjzHqFEpx3WwSSTnshJKRwpZhmbGqPytHtZvUWNITgjLjp&#10;TGeDfnAZbOmaKxhWE9rbE3A65vGGWqQSr5QCg0urxnJIyOWQepc13TfoP9HuGzCwIDchf1XY6hWv&#10;Fv57btyTnQXFEFSYk6ZqEow0yBgRgbINU9q2ZG+Eo3vNYWRYTbEiwW0NU0Iqch6VXeBpgDmP5Pcs&#10;IaBWMcmwF3E42e2Owlkh3AHHb9WthjO3PIRvxwlJtPlA1HBqqxi1AcOPU1XLi1u+jjm6jZ0cvYyf&#10;5x5hGw8KcVn/88rBOwD/rXlf8ioVZWOFg3KPMqHwqLlRpqZEEmovwJe3K0+m0ceF+pcL4F42Dxss&#10;Fxa82TT8UglKOhcUcpUNzOBtSjQVwR3RbibHNizrUhxMmnfAlN7GuZoydPkHRZykMw2D6EyOkM2Z&#10;WEKHIzTxhc290a0/iS/1gAG9PhN7W6lc0Q9Te1boGvtaruVEFp2Hj5ZQhG4iqxXK/KwPjGrUqPS+&#10;gw4PpaQVAxDHKEdLTXPqHDnllcy1QWzt02QxA3E1/LV1XVlOxMN1mUX2WqRGJ9TzM6Z/SvhmBqtX&#10;A6SicY4IKxte8SYSVn9qwFD8SWPvCtT0F5Z0uksuuEWvMEhWbBhnxdYJS/ZFPQinWYJNGswzR4H0&#10;5an0+B07vNywJBhLL2K2Ow/BFlfMoSo7LOq1Ax9rc1Uzp+CV/noltbEK5PmGw5UxCUoE5v6LWmiw&#10;bk8PVQ69cHB2KvJodyAVkI5VR94mVrSIwLUcaUnSceHI+svlGNE/8lXXBh42WlOkhIK9gb28VSXD&#10;hyDSGd82tT0vLgIiCRJKlFJOR408WLEzWcShdM6DPxRQRe81hvjGa9Yg7HTsKsSUE5eZXHI0tW7e&#10;r3hlEzHwlSdM9zxRV/NcKoIjNZb6FmeSMX6ueAwFTUBZEUfNTG9k/VOtUjTVCf9ShQV6J2uHFKUc&#10;bIVhAMCJWluNgadxDcgLFxSrr1auOH7JJChXBJh/QZxu7qI30XvEmVt4Z2RC8s8jY7lEFz0dZ41y&#10;AcUoqo167dDPcozB2G2tdpjyrWWExoiUsptnCsdsdX9M2YmZWubPiwH5RZivLfftK9aLoqvqzx1m&#10;m29fbfWjHVjgvVcmsbwd7/Isa9xxSGCdxJLRjrXROI+8wDYGN1S3yUTxBGRqht3lRoXMHm87oGam&#10;lz8s0oc/GlePS9V5iytCKDlmggYUnsczFaz8iVd4lsMyQInh9j7uUU37kmMlyEU3Z8RqPV4HDHaN&#10;rO7AZJh+Jrs5VAYQXtHgZF7ihNLhYlNBi4RpdnTodchwKaM1TyZv5PQhV87xEl1AdZj7ondaXjMn&#10;s6uHotQbriEv40x9G+hxAH/+uZEbcmtAojBFNnR+GpzblWQLN5C7uW8mYv/aWjLaDHQti0zGiqIe&#10;RTI2iE+Z2yWU2JA85VSMRM+T9dkbKtqOyc/0pOED0Id15BxDBHQQOfGwIQuVRjIGClN5e7/zwJUy&#10;1dLL7bY8j57awNqbe4vrKA0drqcDyQVsJgEqskg1S+n+Yi3yv1WTxUh9jhlH4LapnukSPF+gO45x&#10;72G6M56x0hQEsjb+BDWbq/UO5bhi4HgRJjdH8zhG1CyqNlAnRu0mgC8Vd8prKcFNTfoLoWfc1Sf6&#10;UMg2Gxm/9WMbtspZoYGChtQHA6URHZaRZO2MzQztxVJzxjkbCluCzlb7G5P4oCsm9VTbfMT9d+VO&#10;pgZMV1iNeWLuvQGFJuaUHRdMeV1tbzrZlyktkfXwlHVRjzZBkl/DqsN0eK7EYadCUR8BWHrcOKru&#10;tjsrt9GHaLV/QNv25XkkX9lOQlzVZH8p3yMUGNZDUkHvXyZVStXDan/cuX1wVSoPvyncbhhraBmz&#10;iJYpqD9FWaEjfw+Ti5n2ojk2jnWbteEik0GqKyUm+kaeb+G+jQVje2PFK5cMwwSEiXmKmkum/OmL&#10;vOMM/US/VDSjNwoI3fmit8STjM2Yq+mWX35l6E5fCPwjm1z9Xal5ieTUjHI2Z8gzOiI6YRhLfSG3&#10;dsCV/Cz97waNfKp0UPMyhr5EKPYSwW1ChzEWJjnjdIJfp7xIWXod9Zqe4Wzqs8xLuqlDFIPiInww&#10;BzNOu8aixos8Syy/GcGf3OxKEb8XzpZp44LKsilXwXiqaR+rRXs84rNqN+LsXWfxHvpZZnrwzFVa&#10;PTL1t339DGDRpeMdGhP9C5xk7iM9jxhrG6sBG/NFt9VLkYORqux0DzzKW3AioPsGj1nzSo4XRQP/&#10;+fQUUks54Xp77TAWZStWC7IC6JMOa5pwclOQf8Sfw4KLm7CL8GwSzd1JmfzkPQJ33R0jP5xhwLiL&#10;6TM79Sb+3ueEwhckPhQF29irTtWJwRm94+aqdIo9mDf0Ug4p42SLAVb6JlTAqYzLiR3olczEiTUv&#10;c/hNmgk5pYgltWDLqieOOTYbpqqLOhWwOuB1kp4YK3Yf6DHbJJj6OBWPSt7XQenk8WGVU1766kOF&#10;+dJEcPQ7MlfBZX5hBYtW9cIpZW8mxaU+7NCR5dY83Z3ZeSrOSpEbWeFZ3bA5eYst5UwtuwAEhRdJ&#10;MZphm2v/6JPl3eu52mLGbCLqGWal62+QddVogqFth9RteqFRfm3Gqj6Db+eeBQOYofT2dhaMzihq&#10;taycCl84wGlkmfPxKX6CmYTUc3CpJtS38thIgpWVSXl/6/EahOazI0sQmZQhw13oNXKkHdgEMSbq&#10;C/iLYyb87LQeAOOWBw8dQ1tMLJTI2kG2yemo00sR9uqdGSmLmPRF6040CaJqrXBGFQVI/LvRMhAU&#10;0U25J7Th8G/jkAVpg1W2dr2D2ij10TnSQm39BMm++22AxuyttbECvfzt3YiQhaN9KpEBP9SIHKAB&#10;mepYwX1HzaYAGV2IockVO6ZYK18dIOYxgDAKlgLVOsD29lYGLuEYscNohNFvFSLHEGPxOyMK1N6v&#10;zHEnOnoq2DKvU2ENO7fvU7GNhTHkS4GlJ+mpILYSxnYZnmP9xBOZ5AYsPTZF7lU/X0mWJCRMmasE&#10;BL6kwmM6buFoFmjvabaZFuIqmaufFXmAbrT2469kyvisfkFKLoikmzV6tihZgDtsAeabjSwUpDji&#10;2IgC5nKbbKagIXuFATuR9FXzNRbOEkUCka3jTbjARTlSM76DkZ/qvN/jSh9FsUd1QSpbbchk6144&#10;Z4Dt6KhQl41muBYYFffbT8JSkt4uLrteHpvKfB6GTBtUjECV25qEfU4v6bRhsy3rdImq5r6ddIXR&#10;FVpa5qW91cPXgObA4IYy9AR3B9vd65vMQIFMqnEZRUvFN19GIE3vYt76UF4/d1plObylBVmOPKLD&#10;pNIyDqlmQU54+n1QEp7WI/GIleI7d8EFCBEZNkLnwr5S4I6GlIWEx2jJbThHEWcOQsE4XUSA1+7Q&#10;KqVoPMJ0ZRi24FbbUVFrB0FBZo4DKGKinHSYWTUIwPgiaHP0Ox3XQpzNQ6KrooVXaoa+yjZMnFDb&#10;bye341raUhZmRvZn6yTSYU6wCinKyQ9lkihUvUCtinF3boBCxAAtF8HbkN+q60Rhk/iuiKlh5EB2&#10;xWJRNu8T672nhQVHDm7pS3GUkYDs2qb01awsSKFB5TQk9SN7EQTlFf7ScRdtoswszM+6HNQzDNjp&#10;pwq8jF64gbyAg+wT+yw+tZE1y6lNk/A0+Vo9aPnR9WqOwMGQznW/Epp/MutM9aqOmf0hDkQzKqkm&#10;LsOSJjSis85dArZCT5eM03Lumrax+YI7chd9GEGRadwBxhBZ5rSE1CbDyDKJsr1Yhj7EzqxOdgKq&#10;BN7qGA9EuGvFaFnjAMM4UtElmB5RqimzAO665T3Bguo8/E/F+1k/6dUpSyYZzZQwcnii5RxmsC/3&#10;CkZlpoTOpX2ZYG27cMh7LiQtQtASDJPJjqndebFo3o9UHAeIviXXdobeNyJx+OAlZzEO02Irfp+R&#10;V+eazGszTnIfRTeAzv5sHUSvGAl3WQlD3Ur/6xurz8dIOvgq9uSIgy9oS763CWamMdcXbFTOWG78&#10;48+dZankMEMx0Ola/CJ7kouiGFfcFHtilp6LEET2hY5rqYbU4V4R9TT5UpGE41ota9Qyaoa7WRer&#10;O9f4gp0rd7iVtKpOLjA+EYWz/xZ9vncsAdsM8OUbMPd80QfTmYUNHoyo4+uZ8Q09lNS0A50ilvvb&#10;VXUWi/gqyVIur+dU3UhCFht4lqraiuReoqGstHUzaNsdKxuvjxd6ZwI0mF8ZeBLPLipLK41X3iyy&#10;a8OVSdJSXbafTsNIvlsF4vAZs5/rI+OrmV5n7xidlq/wplRvV9I40PG0dWdiLve92XNlwHnJZ27y&#10;kITQXvxxJu67weuRk53nWA716zYHByf1Tvy4+COiqKFHKcWxUnvw1xEn9bf0akkqXeclDPFf44uC&#10;4KguZiGylLiovt0tYqjozbQnKxuXOJhRF1XCSwMuPZKk3uTekB6vuttimlrffFM8Q+vwZQNipKis&#10;tOhMkaS3pZfjXLqe7aR6f/lSgal7XQHQLEHKN+78BX5oiRs7jockcYtqYrUYFAStY3mk1wOS5VdR&#10;F+VVGA5HofLefE+o+cXNC5zgudCjomxVEqUqjrN3N4+YuVOPh0oWj+gKdk9fNAsMJawHh4kJPaK5&#10;ppodGs5BN3i+2SYjrdWozI5bL22n0iSBVVnFcUnN3cCNMmQyttxL+PABADhrP6t5OLiwkrKOd9Hk&#10;MAqGo25DTX/XUaUFdrKgeYAyBQLGs0kS6HpOGFWhqQONFpczzoKDebJDzGRO/uWZbJQ4YqBjOc20&#10;OF7XxUEIFdl11ag/vIiw8GTHwBalwXTQYqum4RVqaF0ul3L10/dwYpttQhN9J77z95o8iN49BZRq&#10;wDLNKubLx2tBN3sg66O9WtolUkupXFJROHPiZOv5uDi4T4HO0foYVQmq+JN6fvCkremLDzc7JWQQ&#10;4MpwVaJNG+1nO84p8ySlIgWB8BoADrIyoo4bNkxfGV0oNfVTTbj4PJve7nVEbeUiwvW0CFqowtsT&#10;7S+ZlQYZ3deqhFYpgkOsqllzBpIOXFI8fn/8PfBfRO1ckPgW/3BqJuxP2EucFhypOWQLVoigN6cO&#10;nKNRXzn/xR5bcgOhD//sAwceDKnZxzAGQfPi8zt+5kM95wsA4Jm9uzJ3ltpTK2fETfSMSqNxlXSF&#10;iC+5l86Jr6+G0K6tdJlMqefMULPLAd83uw7pK5pmmD0Lr/kWVY5TjPUtDXdf3KihwazcON7q9FT0&#10;GvhhHzQ1juUIYB54OP1nt6vvbBboVXstMhVzHoalKqsap2FPQlg6l6ZTgcQNV1gy1Wh2Rc07P2cI&#10;lTMN2T/7YNo9ruLFCMgPvYVMgcQtHz6u2mcT7d7LwKswTjAZPUrpK1JTLAsM2DiloaKPUKlShFaL&#10;sJUDBoBK82BblkiYcti4fpdrMFUKUxl5h8+4wmznSpojZy+Fk+bOjWW1SpfUOcxWLrby6f5Y56ZQ&#10;GWavu7xudo9zNHat1tUSB8A1zsxThd/wOt4iO0oZpRvNTL/vSBC23iTiOPxXKCD3fwNSqG3W2R/2&#10;bpBV8ng03GoF0pI3ZZlAgYTXtaTdqvtODZqyMUWQG3o5kF2pBcBTX9isk02qaWXZVdsA44xGEtKu&#10;TzhTqyzb6Yg/VYxeKOktBWhHBi6tcSzMNtKJF1d4e9mbozkF6m2NJYUYrZZecxU52BvDNaBqHzmi&#10;bKVPxuA9MXOPJdz8snkigyL5fMOT5UlcWLKlv0SEitJz+D5aNFmb/eNTT4WFugG1dSk1TgcHIM9g&#10;seRycN1EB3hr6RLlB3isxIc9mfs2X21KZYmm603dceueBxnBLJlmdzP0Z1w/C+QiqFKXFhdBYLmq&#10;Xc3UdCyHHFLZcPp/nsnn7lpB4uaOn1j1dfsFlsfespBvFwLstHBPIPBEH5JhNSS3GkrTh7bc5KeH&#10;CMv12AqaiQ/0n9Eup/khoDhFaIVYxCMmQ7fn6knVihjVOHlBRCyHs6vE0xkFSeKSESOabySVayro&#10;wU3BOyel3DRLYO2AQdSnnu1FJ4FKNlm+wNzKTaQXIjkZWeZBhAS/OnYCFu86S9ayVANkljuizISF&#10;sBaHyXUdWzp29WRVExMELYC1rZFETYFmVwaHLbrT5oWVFwN8u2Nt0aPy3tFHDjVWZh1w94UqYClM&#10;Ti1K3rPWJLpMmS3ZU2QUAZGuPZIliTtl64XdYbnRje9tXJosv2wO8JxQroalfu/kbGrD6mRJjrvK&#10;o+hMifZe7sKnlqAcRDsE+hUD3KMG0bxEyWeDupJlzo0LGp1OSSaaDDbII3Xf1I+sdFWfnAJkg5tj&#10;BRZ1KbTcgTjwwOHwxX1OjdxJTqyhJnoiQpVlaaahHyXWnLJNxTJrwQOdZapPdkKvuNOtNP7V0OqH&#10;Ae2aPIXm6TMLNCsw1aejyy3gyo5l4bL+PGIIomePsCrgRTxwqWBmsScJ9CGt5Em24BGTe/XmxRps&#10;7dobzpzL6XUeGIfW50bTXBB06CRrFasrR5R3icZZglMS4KhJdghgAe7jGUPqFiwQJ3U8cXbGuirZ&#10;HFSS0B8p6UxiSyURMQCdhi3a1XVIPVB1NenUkPobtvFbGUBGlJtBMVnpbpwm8FQlA7Ay3aelNJbd&#10;Gc2cLDbqsK3d4zdWF8RwKwunTrXgohCSSl7YTAkOKiiSagYtKyJMHR62mcHJFT6bjVUNac7LjVBO&#10;6p1sbhI30ldmCAGUg4qxBL/NOv7PmS1t2DqD5HzLVZxfnh6DNatUn9KVXYz5xU7KNmWiMV/G+bsM&#10;hzgbWaF0RV1BqarVEjasfCle/kPm0VUCMz0QPqx1n+LkVp/CQY+pQPF1IwsNRTrO4ldSZzQkzZnF&#10;V6ueousL+tsKV13v2YC2wH9K95zQAPKz4xKUp7c6iA2SDDJWd3IbgKIPB10wkAlJ40YkV4rW4Emw&#10;wGpofGMYJ+WC7By8J/Rmy6toBdrugTy/eIMMD1Fm8Q7p2ZDxpA6jty/UYa3Jnd/elSKjRJ0I+FsG&#10;7mX5yfuMO0odzYGd2dI81p5JWsmTOpd3zLkySV8IMOUUbIwMYDhoPZ2gLK7c3nw4liVh28wiH0No&#10;tl+uo48VtbT90b+kF9ldGzo/qo11i2Q1a3C60zV73pxQJHPNf2E/moK/FxnRXMiDKoOH3LNCIlwC&#10;M8jCSC0+aAK/F49cyJupZ0/HoiUlhZzb4twh/aYQMbbtFsM2bMX6RWwVlFt9m60mA/SLCq+IPEVs&#10;6tu7TquiOXVdRRjV6pTBWCfIpkro6J5KIVTuXhW1wgMM4ZQr8JzYCbZJylSOQrj1qfqF/sTk/Pmf&#10;qLAmbUoaLclf7J9Z39ZSYnsUpOY58suoQqiSD+UPitRLCZrFrdT5nRZ0TRyQw1lMG3+Z4NyIXd2m&#10;rzbTxQeMu10hBHzqaEqVuS/mpIr7jX8tzknuBh2+3X6q21wojNSmrkq02GvpgTz3xFT8n/QQ3Xbm&#10;k00QxG3nrhaWjYlU46/YRR1d5OnDXKkoIW6+NDRPFrC+noAzgYx2VOnU5pZvX6sAxDVAKcJpU/ok&#10;ETpwuKAlWJ4cTH5JZ1l5Yno8lNgZSUSZljORYIdVQ28VU2gpOXAULZYIsZ2nB8uhNDAWNRD3a9Mg&#10;0KKtKrFaXmQurzkC9FKXp3dhFWBDZ5NfLIg1+s0XfJB9NO0+cCcL8Ty315XIxpkL7UfUdcRdVQwW&#10;/zAmgrt3vYF33jwjOQOi0oiyFWfIIYUhTdQ1GPJUrXPR7DDpuLIJwRX9i+1RyU7nsHNn+qlYh6so&#10;4KfCtJuT8vgWnncUa+keiValxs4zaSiGVKi8hedM7p4bkamUn9sGhb/jRK96y8s4kuPhBFBhXLLP&#10;FH12Zr2tFucZPtGymMEMx1EWRjsrZBOoDfCuldiBLKoyoUHLRe4UT2PAlH031cMkV8jCmry6m6+q&#10;5Sq4kgX7zElUDav+OzQjepZ6BmpiAyTUjjDUDIm0bn1MYXyyNJBJwYKZqsiJJkyJKh9iFekVRz2H&#10;Zt1LFa6iq5xRc1kr+Uh1bQ4vM34HyS5ZW+EPW+unp+r3ESkcA52I+uchwcLZ9h3WJKM6oLgTZVsG&#10;ChJKqhsM/xf4P3mTd6aib52gko+zvLE+vX7f8fCA8nZW4o9pFi5tpT8K6Th8aZzp0mpPawecFTe9&#10;RDO1cPo9lVwbg5f/UjGyc8G9YfcSLqc2lYzFuAcOdDmWMLLnbxVB0s3lQUtMkRnSGVv5a/GuJDrU&#10;jvnnnoISPoCoUYrtRL3RJayRSJ4qiftc1bIlVSB13aAMhqCKryo3yNFkaXmy9v/4jBaGsvXXBblE&#10;y4Jmz93i2GCFffm1mN9mUCIIXd6IrTe+1SzRHcCvWda0b551z0jHqLdp1ztKQ6T6r4B9Y0eyuBxs&#10;fn7hP8pHPVVScL2UtctlQkCaeFLQkqoa7oz1CicG68MZVEqZd0ESJfk0yvtaHeBbxZYcguKmCJAm&#10;pimJoQzN/xpHDHDyC45R8BZjZVImk1Lx96598FvS7t0sZZf2eVQvtduck4lJrc37j8kxFTCjDjym&#10;q3N6xMZ0x9PZp6SDmuXQ3gFkPe0dcU7XW9c0SdrXUFM/jRVEUgI+4/GcXmQyxrXes/qzBxOVPQr1&#10;R04nlUm849V2+sJUJHUv44+Lw+louc1B4oJbtduryhzt+kyEtbdwxQCzt9K6GsTYvUCRBUqv2fFT&#10;c7Sb9/A/H+6RncwWgnEk4BrP1mPEU/YS3rN5nlB5873r7pUXT78ihdLXyB5D+YNz48p/cGPj6dfQ&#10;B8TWoAtARLX+P4icX4SCPjb93bsVJaCSAjXDKN3NbRObxLW04YDgXFzTR9XR6H5Wqf7k3rv019cI&#10;n3Ibg46oWlJbrWejnalXb2HhVKKmXebQAxFPOvnLoYUP2X6SoDfIYPxSIGnns5GzwedfdxNj09nZ&#10;46ONCrAOlvQEsJHwpHVE1NTa8lFXhr8yth+0fJ0Lf/bNtgAzHPFA86TxraYHecMfjuzC0VemGIdA&#10;DnHfN9H1HA79IPQ1r7tFv+2O0Z8o/fCE0Xa982G2Hznfzmw2XzbQq+yVOvhImISnE4vrvEHlWABJ&#10;0n7j9NVw5ZQeXrG2R9S4niHuybr/8H1ns66nnLeriArSdu/Jvtt9+Z8Ot/6i6tAILzlC8+oPEK25&#10;6H4A9hFGPUfaBED+rJZm3rt7bZUNVn3w4VMsx7JftD8SOWDSsHNjKrFSMpnojbSaqsuTDD+kXLPX&#10;noWeHJnja4oOYLw/lyFfnCquDMKLKv65+ZuOixu+69LThMdIcSCCGO0pvW7x/P4CLH2U+eHhiD7D&#10;xdngMHi8eTqZdP4WP187px5WT9KPGfLV6qEPc/81vtDkzhnq11e+VJ/ZXHyxxx3Hb3PwSFF98w+4&#10;AgsbF4MjmsQr9mzfy1YtfD6iueb/5NsRuY1OdCY27Hww7J3leJnVlw+vR3B0ops71UG8cUCMPmqE&#10;VnvJIiCu7GueOGhSuzrsd8ZXw/TaV78s8nDCT40p2EXPul8I9vJrF8w4f5hYwi7wdrq1zP4EOOT2&#10;iAW+c1pWsgEhR78lrlSvFeDwG3osj50juQTW6TzkKofMA4v8rDmm9OJjbLuSfl6XDbtT/A6Y8a3i&#10;g4X5fBYQ5gXe5wjq8uYMzYI1WeUaDTgi+ZndG/L/NeSgLjNrcfMUqLiP1oj+VsfFEgx9LOXJBal8&#10;ACGjZINH/pN5UtYRa8ZW+8wGuXK56Jy8Wj/xpbiWK0BvgPNa4+A5di1c5DLFrvIgLx7Gyp7DmfKX&#10;E5WjrtQA21j5DqfBQvEHSm8DraUg/fi+H+blOH2s1NC8v/ckpB/LQ875rbHLif+1ssfIkb+4ctHq&#10;otK3kXPGYfQ3qOZnHjNyURDV6ZsNo2yMPXaZae0c+ZiaVAdNr8tYxt0x1NxQk8bjsXWjnmjCKd1T&#10;vGxuD+GXpAgVJNeyN8/eHGO3YvmXBjMweQr0AfwbcCxf4CtMC7fIKr4PW9oM4K2pcuOGA56vIa5N&#10;njx71Chp9GPZxMCM04oTJDizFBWdnOuzshMfstFCdVYlaHTiALD1FUIgEJm429IvEFUaXdV1Dd2+&#10;9MXzyNEp+ciMeXDQ8zFTLrhNrrj8KTwrDwSCj7DHto4QXmUaDtSON68rJ/sTEnWEnugRfqcd9wCr&#10;vLNrtIXJxvSwQXuMrgYnu0cH8jwjXh8El5Mn3xxxZjIcqyyOr2RPx1eo5elizYmLgRKHY7GipOVK&#10;2SXfVTy7iTd9xrhPcuhzJooN5Q5zmKwpQ8EA4iXhpo2UOuQM4AA3q9aARqeKnYI7YdpRCguHbe4L&#10;jtG5xbo3n2bdNxh5pTh4tg6ztyrJpEWrA5VEY0wWC+RespH7jgenxvLpGnN8vTdyG0SumMdXluMg&#10;c6oxObtd2DOGICrK6h0bj/DAe1gvIqeZGzFz5S0kQdp1QriK8sraDAqf6AikvXE5OnV9Y9CbMSKD&#10;xXr1lJioFW6feJ3K2WyJUOMgAzkjaOB3RqZMa9o5woE8PhvMyw6JTfIFGcQXPsBNBGsITsP1Hlc+&#10;s8SYd91dZigDJ3cSSLVxc+yY/roMux7l66+lX0MFiqN53QvffDCrnTcu9294MU6UuV6fV6Puk9Dd&#10;wRc2L1n3EWBXek5B2PitSzKurwBrFCZ6kXQjnocMWwCRLyWo9HAFnagJxQaB0LKebcRQL7SKW1Ln&#10;1EVDGB0/82zprTdRVhR8V4HJnM1ZrAp0TzB1WcC5snHpAN+r09IPvOCuPcddLae3Z2Q2Ywp1WAx5&#10;na0hU4RbXM0RkgyKJxbLLzwHvxJiDnB3ErCiWmrVoPwkcaiS2FH7kaA8sC1+7+PFpC7aJu2tSwkd&#10;kBQ0BBi8/BOI7BjhgUm8aQ1KpI5xuCPnswcTdyWXo5lFxD6YaY79PJyn1QqGXzTLHCj9yDeTcPpQ&#10;CvkrSrMV90QHg7BsKV935Mipp9ctiSvoaS5zJbpfna+dqcDGES/KOSQTu8y45RLxSvjhH6JxXdip&#10;k5LO+9iq7BTDmdbKzo+ykRZBLm45+TjWFx7JxI/LGMRNh9fjQrqQy22MvGB8zmKKV5v6hUK5wK0R&#10;4vKdxKbfaROjrgWKdWzkYFBwL0DgGvxY5dehZgdd6nOMRBOX1xiTLwStQebr3geD7HH9Rc1UBZiu&#10;sY5uZYkHJxdG5/mVrFomM16sOKn8uusifpSLX2v89GUz4yyK4eWQHRVn8IiFaVm1IwJdHg6Yz2PY&#10;lQHPUd4jU53vjYEfNoXehkH7mvffpTQgVto0ZcmCyFKhpvqnmjfCJ1c/6bwHfSy5D590qT780vPc&#10;n2Lba/uUPlIurxQcjFcKaXB8q6DJgzPipnOZZBRgcCPPhtlYy0u6y3/IxRe3xDyflip28HjUr3oy&#10;WTsb60WyINtG6wxxV7e5dR+F9hsOzmadflnOZfDPEfVn96SJDVF0/dXRWuxd5pCcbdulV2OIHybW&#10;DsMBvntF6xmr4Vu1nd/bcfFjtbNXfnrh3oFcUz/Rp1l0mrAfKzQYWDGHul2qe9downAoM59OrgQ9&#10;vret1aydFWx+uMoSdvK0vn9y/2HZgGlJKSXo8AXuzBN5SkHioOEMU2LzWxXjFNIZVFjN6sfAmvUf&#10;HvX6iMdXRKq+Fn3GuR52KZVWq+SbPqZff3rIPtf95DB+Yw+rfJ6eAqq2G09IeFb8nMw5arROILtZ&#10;IOPZA5jy+jHW7Vi2BVxbxdBn8Hcb5DvwoGbQP4tY5uBfQHJxG8qKzbOZhx/A69G4fNWoS7OTCWW1&#10;dovgfm8LjucuIr5G1N+Ou0c11dnOXWpxc1AaGpHM4STPEDzlJ43TsLrqCAc5BfJ32W+dFsIdM/O8&#10;8UFmtw5asfrb8bKOaGxOdJL2dx3WJ+Of8o2/o24Rg7XdzqgXnprbjH3Xf5M9xNUjIvGioHfKaoih&#10;51vo2NL0udf4a8jvzx/wO4JwLT5TbfkPvZ1gcFnKYX91AqlO/pxUrONRxhsTdU/54r85G6WnfGi0&#10;vO94Rkvl/O7+1kQeDcz2a97hWcwgz7PugF7s9HoVh9xA5COecc1ZHw7m0pcOBHyGND6eG52WJryK&#10;5S57jNrHG07YX9UMFIFncOVwi7kkvW2dvqXd3mfe3+SQ+rFHazi01PVtWOpdi4Glk2IPj8CDUrl2&#10;AgGP6LHpH6hcHvdE0b721NLHsL/8ZM9ny77IGgjctjvHX7XH//1zGR6Q0P+cM4yshE/CHqR8TGA+&#10;iTlTaf9xfKeVXcj2dytjHDc1Prac8y6tyQa4WPIRo/yr88cjJfgLOr8iXUxRnLdVH6JIuFn2JuUh&#10;4Bt27qE85NjdAFPBn/b4gPezZZdXpI1K+WvESt7wFMfYjgffBAloGZqfuIZ69TwcSufyCkk7UGlz&#10;t3yzYWe33OFxBMBMGzSuCimXN8gvmzMO8Eiw9+z/FXLsefTDDF3H9PTS4o9GRS3nI4OHjFV02A67&#10;PNbZ2dnRSHBOzvytBaON503qlroP/TWd1WkQF723RfnNnxJf3vfcMCEsq2Z7E+nXMA8d0YHLIJ8M&#10;enLmb3j3DuSP5EoSqYnbz54rAVi7pbMFaNd/0p3DHhPDmxodPDkqE6d/ebL6WtZvhlPNs3j0LL2j&#10;4PxvGZxcOsmuX/nLywvGg/xxwZ/Y+FiIKmbPAWN8ce6//lMJ8zOE+seD/2B6/vFSj++n/JoOnvdc&#10;adz6TTTjARcfRnLTKVfOVZAvqiF6ckzYtZ8nyl/INL8BpmgeCdm3xJ7D/HA0d6+ffvnfV88RfzxW&#10;X20WYNFj+Amur8Yuj2t/69fx4HHz2yt/dEnyN7OkX1ma2d+llydIXiopIKcDPBnch6scnGiUExKg&#10;e7sEnzb4siodp3qFwiRH+Nan7L3fVHVzLZ7uRfE37uPJr+/I6W9Po+1+haV/KvI1lLP3qF40vITv&#10;KA+nkfSrr9PVEfCl3XMePLY/v1r+WsHBVJM36f/0AXEP+zjPtTpu+xbSGPyxBqBPMf2611zMYrpK&#10;5pBv/eqVnxKMKLj6yiMwOadzw7L+BLy8c7yWUNvlKPvBjEW2+bLt+9J53vmOxgeSWuc5jtNIta2/&#10;rEdWXDt94B/Jkf+IwCjN/euBf7rs9zeRZzNdNzsGOQfzL9fWgsLg+2N18oEY8tU1t65HjhQ4NQZM&#10;lXJcMwosmjbvNzvNCE21difX9X48RjTovSl/MsGBmcwBXpK+Pfjrel+Q5MPDEQxrGD733eEGbO7Q&#10;la1qx8Lv9bi0rwugMB0EBsQ0kS/i/u3A+j7BHkAizveg7xbeIe2Df/XNxI0v82/N/EIVjTn+iJiK&#10;zobe5yp5ubHJgF5pi//k1ZnZNy3Y8zVvQH+n0/jidjpv8eVDduOEdvUMx0BaaRR9otU8XlFu83km&#10;pjhu5dtDGsoi76NVey4pNW0P/99+Y3oMld5fiPnxtyCNFBk9yB493Lgx2nlRcUa7s405Ib3ijIkt&#10;Oa/CwfNusZv+LLGZizCCZi6b3k++nWO7TmPost4EngFZb786XBkESd4xm4z5X+D82KQvz82nr8TS&#10;a+H7rzRA0y8U/QF7MhK8mSLYN+JtWWwr+Y7uTnt85sdPyR+Rw8HbV8LwWrjRZ2ckO8fW70q4+71Y&#10;cjc+LUkPt8Djc+joIZdntPqwf4cboe/lI19G+6bqD5V4jjb/XVN6/27tReUh1vjI9bcuHu2lKhze&#10;+q8xO4DDsxY9o1ToK9/xPdg/IOBfn/cRHn/R8u4fL9Y+7eKPdur6yz29+n3F7UPVRW+fdfv9TpU3&#10;cR9EDoj8IO759ERefOjxXRr5Fe9mzdU6+zo3YbAVxpev+obnCkzJA2PIL71/MOLQhgekfH5ONRi8&#10;eUL4s9ExdXpCKv0eJvOPFoP+yK69FmdUx161GH8M+mW9J67DAVRBfw0iyiav+ks/Tkf91uaH3xCQ&#10;dzj8Gu8tGgeUCuW5k3U27vePCOJw8V8WX0I54slDMb/WREsZtZ34HCW9wjlgrhJ5bQZ7t80/Pg5J&#10;ej/ZD3ZF3tn0tL3/hPjfCYSz+X99oYoilZH/3SNfwrsJDEYIIE27+Efb+Je/eTmX49s/unj5dety&#10;bdrpbHjf2eVnjurV/r8eOJ/iAKD4NiWIt0DvS8TGx/rsm+KDmR89jLte4PQGrA/RfJB1951Kxu1K&#10;MyZIgM8V+D/yh3/38fh8Z2/+x6Y+GD/8z9DAgJ4v6ykp4C/OfVtLv37in6P4NFtdg/FODB8gug3r&#10;2kpQDcya51ocuJLIzx//YPkrKTjV8MmfP1q9fM9dFo8pIqU0/YIfBxx+6X78eB7me9E0SC/Df/jQ&#10;T87N1FWHLlrD6oDJ+zOkgftQyw9T/y8a2/S/7qqRfiUy/qDDAYy00VHF8eenQeY/WPpj+DvfVf/w&#10;QN/+662S/63W7dXQ3dZsoRz3fQxnNo+TWBypz5sZA9fqOkjuGQnyZ78xQiAjdPBrHJceumykfRH2&#10;n/lTy191w7sKe8L1Uc3YJN0d/PlRxdATqHWq6LzX0C7/NtOb1MfftxodOPo98L+/veeuTwS+yrU+&#10;8fa0jlv68g3+Uv05vpcW3Qyb5fniAF2aEO59Ldf/xb5Hv3jzQcc8Gf1H7fUnTIywuD31dhhLeUec&#10;r4M/ljiKZDGdMA5JwKLMfx+7dh5bHUdC+P65H5PoT1/7L+29kLWkGZhgIuAHK8+HdYZRWjM3tp3u&#10;L/kHEcQ/ST99SXP4Xa4uIv4DGP7+YriHROrTOJNTI/N+DrfN/6r+mXIun1QexJ8hz3cS8T22F0z9&#10;y0ZPyr4L38ad8c/xNqizyvuzFPiPYdQCJurbkdyqh9jZLF2+4fK/KMaxokLpSq+PTVFfo3kq2OnN&#10;Raf456e6xI8NLOfRdM2YcqDKNN0rM+/K3vohHYydbqdcARvPvFs352nmdS6YtwziBMrqlL3OIczu&#10;ijTloPxuxn92cYgPmx5bqJ0k+6sr3l/MrWGJtlpRblebs31rYZ0fu37RG+spG3/dDZ3qHRdWB7Y+&#10;O8hk6oVBl53k72+DBwTcL5oK2EtZVUz5dZ/N9ren6pZSJQ1wI46q/lYH8rufV8ZfPLVL/q2vDy07&#10;Gip1TSK8efHyOEKP77CMODaUPBJGqZJHW+c+3qbzoVfdxPVQ/DVwwuQWNVx+6/rnHx/n3U25Adgb&#10;FgekOeBxYEEfIcqFjiYlLeYGg2eFWl+O7ufCSjd8KcmMIOS3LvjMxwrx2ZXDfAXCOLErUu+xGuMJ&#10;e0VvHh4pYqmoJ5rb+dcAtz7xrTDJfde5qGrVJpjjQ/rtKkRx3QcvjF8b6a1eh8p7oXQitxvgtu30&#10;KVJ9dJFiiPuNZL8AZHvrPn8YkGdCLvULjurMxfNky+YyNu+CQLGcqoM82AZggYp7qk8PLml7gKTQ&#10;xc97ilwA7ZjZHxd6niDMQ8Uw6us9K07/slqnY7Oka/awdYyp1SgfqmcRHq9GHUNSK6rhCEvKVttR&#10;NTokfbQR8cuu/bzHduCGqSbRUK0gm/VQisMMajiSCyPzNju+KL3mIc2CWu7wPmldcFf0oqnqnnhK&#10;N/0lHW/ZKW/3CqMuzLf8ah9fwcT3uRxHr7cgu2+zvBivDurD96g6d7vsN5nMTDJNwgDbMBi2+MhB&#10;Yx884G5Kgh90qg+163owcJ5g2/cfA2PBdVy74+4hMQX2bs0rQLOhst7k1NX0X6cbiT9s9E4KqucB&#10;i/nZ7FfwLbpsnKwrcbIoFdMK7UrBCwLE7vwkdIz9Jlph5OBDd0VGO/C784jmS90ZrbchCVlW7wo3&#10;Wre7G9YqYDGaRBPtnuQsjimHF1pvjvBZHo/SlqahtNsi6DZiGx1OdnmGOtHg0kvCs9MYBZD2fdkJ&#10;GUapOgDn+xtgZiQt4grrx8qG3GSKRUQadBlayOaYOyxKRDlc2q3quw8LiM82z8CLjCOwPgK6/D5t&#10;7WCQeMvJIDFSn1ei9CTpmH1kczbkJRGXfhmNtE8hV705g3r7BADYHtFVg701gg4zmNrbAzxzSOmr&#10;Tliuj+oWPc6Lb3Knc+w+OvSE7jYXqJVJ/GQn3135lKBFw6pwVKXr2rzXBKtgp8SgejMi4hnltHaf&#10;AGznDfH76UAgD0WHPM1ZtL2TKMUvscEJpd5Qlc87YNthtt1fOT0f4pnqLwuH4iJjvjMKYqLnYwlG&#10;La/D2DMb+Fqq0mMxHiQ/BvCqNErsspk4n09ijFfCiPNW3Xfn/dO7yloq3npzIIf6V5XsVZswIOu1&#10;pPa1MPQfP3L3Pk8Bx9/NHiy7vuI4/7HuNa8/vuTCpvzX/T4eGoo31hyGOlaOWI3yIu/+/qDZMfQ4&#10;t/rkhWvR8bowTapJgHRWxbKHQzp6OBp5WPE9hPeYZi//m0Kd7Ygkxm6HW3/k/iG+uHosZT/koj3h&#10;JdlcCzz3rM4ll2/V7D+6Gl4WNdVJiJ3q3RMBnN33zNOzOnNdJ2A3sz6J3D0tm4ab3X1vEVGEutHz&#10;z6r+qO1w6drpnSHSqjf8oGxGpPL9Os4L84rZ6k6V1jp95dHWHMenoX9cnAUWPqXhgOcwpDY57rz4&#10;eVT/Pk31g5Q3OF/kXjgpoxjnP41vMNfhbtXmt0jp/gMd37RVI5fdnHZ8P35EGzJUx170E6PM6Vr+&#10;pNUOKcx1RudxAOME09Oz1BDi18eZoyDmd5Ug4PU20AMXHhERan10iILf4sF/B/DSscFFzIhlAOan&#10;UD+cRWv4N37e1dbZZdXs/0OB3gPBFV38b85KqzBt/nuT//AqePf2yTaR6lPZ5cydRj49oo3CmtKm&#10;nufVPz16UfHcL4CHECuomfwRuB8e1NvJn8x6+2928gD0f30Ovxx/nAUwcpTI9+7Pd88PSPzo9Gq/&#10;j7vFwd4+sZhfA7IX5ZOYo9+LmacMz9rCo/9XPPD4J5++DktF6ecFIO/PBZ4vHOvFWj2CJms0Dv3Q&#10;ecEcwcnck7KqyZ4wcpfe/aNccXgYDjFrXfv0c3zUI//58WbCeQZE6ZtHntLTo8tEhwMk7nY5jPtR&#10;9esBMXeR+l1/9BcT0L55Cnka9sMDXGB7qZN6jwNMP+LDq9WXas54Obu9R3zS43wlBPruExLQuI3r&#10;+knl+CEeyeHjUCtkkl0jaXqD5Lt/zAZHhB3j7qqIfq1YZbNafvzF6qRx1OsHNa3GW1McnLbVSFKh&#10;AdSrrQcoRa9cfqoqnz2TdtP1jqdTu5uivh6EeGZ/HGQ+V0YDFLNWhE/5zYYcgnfeG4i3dMYMfVFM&#10;MJaTxNzOAU9zjFF2wr3YUr20I81JVH1/lH7l03zLezfgMrC5UuVbHr+0PUutnGtsdZ87HLajIMW9&#10;F6waa93dHZvDsZIC9a8/9U68sSRZ/CRtzm88D2AsoqxMFb3gVEzDtn6U2OMO25sVCWhQUlWZ5A1W&#10;k75j6QpRmtNlaYBV3REwAcCAsQaYSu+KoAUEsc7CEhHb6QdpG8Q97NU0edlRaTlERM3oGsBvqdeW&#10;u0ybrHZ2/XMy5+tP6Z+BIQfrPYJmh8F/xegowAKLWN7Nrw1bVbhXWqGPKSUOYAHm3CEcKgtA3puY&#10;6kEkoH4aUuu5xunZTVEbEtrJv7SeekiKGmq4SVW8y9gDvAyWr5OjGzCCGgo3jPRVY9sdLsrm8v+C&#10;DSmyzkV6ynvU0QQ1vot8N8UNXQWO+5dF7EQ8MA6ujTQcWeunmfNdrO7uH9kf5MIzlZT2wjZkqM3T&#10;bTBGO/3fpjOqK60v7SXyr13m4DIEx4ITW5z1U25VhI1l7oBv2njzs3TJk9u/QDZOT9P/3mzoIZYg&#10;osZm+/hWwqBcGbIhsR3H2ZorMxyA/wJzqoN2kmyXPAmnU95PCfQtxBxLhtbws2Pgqc9F9MNf+ORI&#10;Gkh1B+SKtAMLq4bFmXKYpQH1Al7GLPSmR3kcR2u+YgC1FTCE7YwSQsWVuHjrhY6c/M+wY0eU0Ns+&#10;+12sfI01Wtcj8QNUvN5RA9XaGvoCPYNvVlFhMbe0yAq1ImJxueUsZ0ABIX8Vq9o+fUYwqLMAh/Ak&#10;Ymp+IcEm+BOw6hUtgjFjhB3ihMa4ulyPlF4+6hoW2hjZbtE39Y0cp0GgPcHLXEmCBG0YcYPELQ8o&#10;jXLsigFSf7B26Wmt+GokaHW/oFy1OyAidcs3RcKeM7JwlKyaPAOc2Z9U4h5EUGMpNxj2ShWrDAjt&#10;7qRM1Gs3oI8ldWUw5ymbZjxAWx5dqrToIGzN9po57WCyy99iS91jcMemnTokCEaSpCt7wPJtW6MZ&#10;lvdWMeBwkdtQIgbaCvLb6pc1l7VVNR9JMdNwhkePUaVHr/6t9dcpK/mnWBysGRV/u/DHgcLaB4D0&#10;n14FMMmGrm4w9LYLq0vBIq4jBdzqTC/kGohc9GgPFZA5rzYMVti/N37hiFSAhET5mPk5EmVCyTEU&#10;ORvIWtdFObnZRnmBk0U15ay/8rlNF4SlfjZLGRDjD/+ShQZWaoV4jwKqBFx8wVJdpwnlexd488AB&#10;IZoMHMhV58kY8pUnYGSSJSunYcs8RR1UAmsV+xunk+lyM25xRv7G/IDJ1iEKI/vxTctz9RGtL0WZ&#10;oSfzRecmTPD+HdkfrxIhBhT16yhSqnacpCmVJnwok3UjPWZwj5ui0stovpU0dTqk9AuhMg2HPvqL&#10;cbuhzgDyIn04FedSlEyUGYFIztVFfP1sWw8kDRoYlW6E76SsyS/fGeZ6iqoQWJbZ6WYOfYCO1pw4&#10;UC+7S4TCyH5229SITKbU8nyGiTY7r4xPvi+uy53qbMReA75rkeqn9N/mHV2nRad2NJHPUy3cfR1n&#10;ZQhfBouq5V73gvKRapWw6zV5YSLSr2qjc3kVmO3ig5TnpzKZdG58eany7bEFujotQD6WUqhDVOcP&#10;YmbDrYe1ptTL5xA9H/KEymwuIDMmeuhJenfDylMVHQDfI5uvVmzBtRjqrBxONFSOPZ6tqacjECM/&#10;WumKS4ed10M+vgdUzvPFIck0C30SgfB3eb6aYPtD2xKn2mQ6OSD03isQKnYBaKVf+jkRpZV7qGFe&#10;O5TRzR0WZ/4E/8OOXiuf9CmtX8KVlPJ2XwpYh9QbjuZwhFZF4xuOzisfBjovb8BcowM32Oah0NXa&#10;KIPp2oihAoTXun2Yy8RHEx15wA2HJwhqh1z5tHLyEPflInJz+oEkBQy1NndQNNjOAhDBcy02SaXu&#10;BUM/VnEIypinCsMxjuI9Xcvp4FSAs5YQFWUf9RCpWr3odLZGeR32cwNGK72hB1t84hkAtNS6f7wk&#10;ufmfknRnSWH1HtHwVcOgC6FoCZC1/Zr39/0fnyYzpsBB1VwSB3nrKId68K31NlptbpzGVBY/MQrO&#10;Tq3wkPJydTGHX2684AD8PIwhndXgShUzmePX8DN1T6FZaPRagxQivlyx3vIAtV4EPfGt6Ho2XWZB&#10;BbmAJCu0ehnTLJLl6q9PbW4fMsA9J2Sbu+wFQXCO+IW8zsudTqr1xG/rHgZYf3yUH4x65AHqk0Q5&#10;kW9o4NAnD48X6xeBT7DiH4akjmGL/2OGC4d8Bz0P9IKOe5OovM7yjpMI8pDe4XSPZ03tb76e66um&#10;/Tdn5TOu+/Q3xVFvvxeX0tLITT/oTjpUBVzpJ37L+0eGlzpQ+jKx/D6UWOhPU7jtJv7eDrOjo54f&#10;SH/ODTfbsZZxoLyupiLuv48KoijpuI5P1UwexXTFBf5CK31MtR6fB8OOz8PMXKFG9VwxVU2058Gn&#10;+jgGK0MJ2mTUhdDpDBxwdnJhT/zk4MQZ6ZAfQewxvQmcyKzGqSB4wlBQJjU10W6+uSTs+BU889bO&#10;LOSrGn3D1o6twsplWOE5sw+XRNURD3kNeiJ3ucoJTrpO+zuua+TXT3Y/gHV0NidJ9VjOp24pNUAf&#10;/o+GmXyLl4WL6pDKnV6naoyYAGAmceVNlH6eYsGbSOuO9SgYVi1Ktam5Ly62mZvBraauK5rp3DTR&#10;34sNzNAV5LuKODQAK667KrtZ5u6yRS7lkYebyTW6Du9VZqMBkS+Gw63X1URzwePMtWWjBWeVdmRn&#10;brm+bJRvdNrpX13D6NXKpUsK0UGPq4G46ClGhTarFTCHbFGWUFdDa9Tuk4uZLbbqQdrt8bq0I9lu&#10;JZPPEehjUW6Z78Jup5fr0kr5igyuMUFOcwK48Fkak+PJJrfKBQUqbL9SK6tywRJoxxpEJGF5ugDX&#10;Tap8I9rJdZDcGF2rl+x0VSo6ZLXSHkOfmYyMUNO5epw2zEGh2LB7Cr6EN/HZQn99DObMS3PIA3OD&#10;Y2HJhaFpH6B4bbQIrAwLBMedE6ZYOcyEuFi9O1DhC5U7UwxIzIltrCpVRsckNlcsNWwoEFK5tCZ2&#10;FRHXuXL4OcYY7jarAoBOuru5cSFpW65RGbiS4aQbVNYY8QaWbzic5SSh624rFKJoK3JXL+mYuYq9&#10;5NIBsGMbfFcxBEe7wTWvcAa7GAfvUpOWi+iWUXLEEgJtF9Wk6ro5a656+DFaq7VIZ1ywfEsrbeCG&#10;Ia5Rl9OKWV7dLdzAzOoZ9UyQusnJyzHv53gZlpBO5xJ8OG2s+FshzZEHdym65aafqk9J/odqGOC2&#10;V42082YJQ8jFU3fBf5KVlLjowGSey7/BZBGnp+GlOcHc24LJvtoxIAaMkprwGUxEgJFB8qP4DoMn&#10;zonobLG2DXWOCBKBw8bi5l2Ep0+yxZWxgFzCnOXqQcmRA3I6kZKEAfEaI1j7tbyxrEM+fl/JeMkI&#10;cwgdIYyS1l4g94yj5vQsut5uy2VFO751jVU6HiDsGdyM8UO4aBKyGhLCBNJSDFyB9AbWmu6J/74W&#10;ghvp3fADCP44vZF7kuwoOoAcdTUOSGzZDG7mUe8dTTQ6PCWO0T6NOl0kT4Cvv9L7tMdB63fmpJvE&#10;FUuxAXMOSFyhyNjFAs7iCRiO3XtJHD2quB0/rjj1edfQMyjbLeDCNzHyinA1Tlt7yw1F/8q1aRqt&#10;jEucOHUgMQIo3KafsTSaHKejVceDf/yilGcIZCW6UrKH/+q/N+njZ2+PqU2pfvhddzcr+ZJoBoY9&#10;ThorWJvX3It2NrJ+FMD+6fbbVaYeuTt+4Lbj+9/hsDAMWEwprq4uKUuwCLFk9qdwkhL8aRKtCvGY&#10;aqmPWVSSU+H06zaSMcHISklaMPXU8rzCxcSNDkJ1h9EvvyxAJI00YPeYwWZeMQIavuUkVdjTGxyJ&#10;zjTdDXjWFWtNGJB47lpWNLw07c8SW8redxPa9KpVZO9qHCyEDHkpX5rgZIxsLmhQq0tLBFAXUy9I&#10;Lw3M+gGL1bgKaeUB1b+8+NNHOAmlm/bOUEOBoH4TP2BZC8cqJ6rgipVABu7Uk9ClzeoOZVB47hXv&#10;BCuHu8x875ovncqe8vIMWSpf4AZftUs/HRFittFsXbT6OVCERhZoZvxej7g7DxOzxcy/Of1VDYYZ&#10;PKSeM56RpJzUPSdJOchlWWlH/+HmBWKcr+08hiyDqk1Q3aFVNTo6tJ15m16tNKyE1CQ9+soaRkZf&#10;NKqddhnWkZFqurxaGHTNdURKIiREHjJG04WyNG1GDEGGgYU7/IREW1Zuljubduul0QBc1vKykS3T&#10;OrOdDspCMagAFYTm3By/JdfqN9Q3DXdX4nhOQ9olcn5nxAy6Mg5D8NgYeajfiHHlnoGCVGpnepXC&#10;1HL7Ms/z1hs6EE2GCwFVoKpQ6ZHLa3/f+grKUZzLSB7sHmRPV2evFSQ338pXe7qGFqSFKswMCzUx&#10;UMRS0cwcnC/5b7Kx3WvMfb3ZVBskU2mTaJE+e7NBf+qhRw0l+UcQ3Si5cJhJRG4XrMg2tQUe7bhl&#10;SSqtA7BeYuYc1LYhg8JNbCHiUEwiyRGC1FypiUMZoPGgTRl6S4dK31Xz5FrIy8TeUg9myOCwbcik&#10;gfE8jEBy7ERHM/HG6Rco6kRYKwmKKH3abB1qBfrgFFXJMQpENaavjTWrA71RX2sw2bORUt/bvMzI&#10;sGDmkXL59WXpXGhJwWaYVzZ+hXKQwQZOUpY354jKaJdD2+ZdNjiwOc+BLV86IwA3fVvYTC4QVFHq&#10;3CceUccwB+d8zGNh0Ahu7jH7Q4bkBs3KhfTqPSow28l9hgIgm4yOrPA8FoR+qQTU/kY0A9NclkuA&#10;xQkwzmEGEXRKOW9n8AEYbMsfdNjOJ9W6KLJQJYOZL9gimsPhy5nfaX2JOrlcdIiUyPj0fKYDl5we&#10;Fe6lQNyJKVPzwWi6JJh4nkRzR8Dc81rnetZzu9Zqhj5UYn7sDaBb6oUx6nmP3uIpBm5ujCUDSM16&#10;OlyEm+V8uNAi9C5/scmqcA+71jk4HGe6dKQ03ZEGvcSzGLjGZv34lEdy1DIFVzaameneHChJo3Z9&#10;XdJk2wKGKjeQwRSJ9MwsRWSS8YmXeYV4AF+00Z7xGJnjXF8srjLv1zFQ5mJisb9CbSAtQJKjyCrV&#10;6NoNvzlUE1AZehVskTpU4qDelenEBoK+x9MjG0fhPPK55bIT2EvsYurdZ5pWGS+lkLcdBOZvYkd0&#10;3vQFzdFyEm1FdWO1U8iS13aFo0PZylomcoCrRqtmUh6AlRpqOSMMOoDMVizyJ66AOGb9rs2MsenB&#10;iLxz0bqVBY2Rnn+G16LuVcuqxiVSBWfnWrqruXCuZJUd1l3OROFFI0tI8Mj+2grNNtsktvg/Pz0g&#10;sBdVt4WVZxDIjskWKeqQ48h2Wb6+wn4ieMt+c2wUv2HHIghzxgzVjDvF5I2JXIce/1i2yhqMRg7V&#10;1jMlsRnUyrpF7Tl00A+FLu/iCA47leypw823k28G7PY7KuLt4ejcKi6Oge3A3kA2lN/LUzmY3dtZ&#10;euxwCzi01DfbdsBNWhJPNG0/YvVb4jxPQ0pKxxntOcZsoONDo4cgJ9ZvSV9WT9hxr33umECCiplG&#10;1QupIXhFAV3x8XxFSjaWTJGId4mIvOKEGEfll690fvZi6Yct8bw9zExd7nSei5aYWYTtO64DqL6t&#10;puhusUAOBpo5dXWell5lg7WeaavUhOGtj2jDQxLbdG91AplxqJxf6LA9S9lU1lS9SrbFDJKLwNFE&#10;56+D0lQ0Y7MG+wWPuOH8peIpCo8FDA2wAvgZokYASnfKwWekVBtCgMQbx4av3R6IdIE2b2b1ighr&#10;TU8qLI4eDjJIZ4YDxqOxEmlX4kzMVWOhp0plqLklJPXANuhKx5jTCIY28YkFsp7U0NHltxGrtVS1&#10;t/b2lUrDyiaKNRRAzWGc/dbT5j8LXF815qHdzVhGFFYTEUuckNTbXOHYNk44N+YVnPMZg6QlmZBM&#10;ERUZ5bR+xA5gFNY29lIuUiYzOYcm7lRHHaoKAfqutVZZ7wrUCFOjo8i+p0FTOmHoFZKmt/RkP9uu&#10;MDMfaoF5HnGDhltPlf7lX73aR5M3WZo2urFaM4fBfjjYwDVzx+q06qiMS/hoZtEziq+sCMfATYBM&#10;PlryIX3HKkqKyuR8XlvGtFnmRGga/IceiBtZ01qxjy02+VtkTrkOTf5nZ4aO3sodhj9V+1K5NPBn&#10;tUgqhztgPwRlB+dlCXtad+e+6Jw9RWsspPKc+YUqx5eLPo/KkHPrjmqRVYPhuFDpAXMwlSbqgMaJ&#10;5cgX5WQeJLtYZsLLOJIm7ZmwJesiqQnjSDUAtqQYIQYaZyNXmVcxn3IB4DuYkBm/Fk8WQqa9kMvI&#10;eDZXoTzz2WA04ZlxN4owt4ZagjwMv0xiiogK8pJVufO50SatSuA20yEZkqxYj/NK3ok+wWOOT+vb&#10;Zpy7wgDsOEA6EAb6aWSgQUZ0sbSTTW1J4xiZFOJJWvaSPERryB6dZZJllbxThdG7ME2O6ciC2LRe&#10;54BBJ7gtlkm4xEOXG7sk94KKwuHMq1jRLpVYc9U8cyggPTW0hsMUDrwQbC9331W9ZI3PjeS5DEIC&#10;MjTztZnsBuDcwhQU7dQZalai7xIDJJ4QeXMabTAsPXLDE/TBDGjjHmBlJQ4b/sKQTiJXtawPYaBv&#10;3SSr51ai/AvBfY/xNGAVZczHtxzrbAfrG5OT5u7Y5jCbGzE28aGuxMKiL2P6g/czIgu2WEQ+bj+J&#10;i2MODSf6UuWTzt/sg5LkvKGQ3ss5yVK2+yJshbIwh2VZfJpZyyh9NfhPtcasUMYDhV2ro1O6bO8O&#10;DaypM6KjS9BA2RmwLPVw7aSC3s6X08uX724YUkYVKIKgX72CbJUapgRjsoB6W2PpHkW6IvNsJ30T&#10;l4yTQs7bxEaM2AEA22VNB5rttoAvQnD1WT2bV/LWCz8rGVEA14pEexnOT8aBWkXJRHumOh1uyznB&#10;p2k2J0rGuhTmQmchhycG0/VltqtYHSyh2Tq/q8iLq7/OBHmeyLZyitci71ERRsitZFINv5M3SWTv&#10;agAcy6meXLrJERbl/C0DEgd82WJskTTRI1XVV6MtEr8FNzztvQpHVd3obLn2VqFHVkf8xnzOyjvW&#10;EWnJHe82FatI/zJnZGowr12jZp52DochDmjpZXkuBq3m9QZWHmJaybDUA0ZYm9AX6W23vWR+FMG8&#10;o6P+zDS0fCm+esC5RJn318hKQTh8c3hk9BhWjLR4osIP2Yaa/AQ7lHe5iagiB2qhtTTpyyb/y951&#10;8TlXGJh7hMekoBymoWecRKuIwSwF7PitMMHFY3iKseOJ4BxBtx2ncAp5VIHCuug/MsIu+nO2QNNj&#10;kilmsy7ONnmUJhk/fEjXV2SaeWyGlznXHUVx/kUxpBL/epW1JIY6zPcyN/O1aaPBf98cpok/Y7bE&#10;/IduJCOVTHF6bR4hAMmKQy4ApfsM6lYFSlyyLNoS5JxZ3Fh28TyDUNbvPBUrNWdnxBCH+ORxq8ab&#10;Y+IS9tyxdQYBejZOiZ8gEGxxW9wRV75EY3FXjzg+3rYJOPbieeRRfBKrukdbYzYy2z0uxGBDyS2X&#10;JJwzfUcfEyTPBlc7amN2bA6wc20bv4so4CVSnos66BFSbppr8/9fHy8ljsl7zY6KKySLn50e1qlJ&#10;s/8OwKwZkAMMa1oJ1ASja1z0ufWWNXA0Ta3cyQsi1vC/JhAXV8d2/m36Fh4hVn6Er7QSaccDTbN3&#10;u9qcO+RMjcGf5PIhON8sgTNpiGIpkehWUCKw2FJkb035yWLJXEcvncozp1BjuTRJx8Z0GZqDc2jX&#10;y5ecuFsRV4ovCUpQWiW6aPEwz2qsjz1RG+/33KmEPApB8vALd9Wk7bXmI4OsDbOD/PQadvOGbEx1&#10;IHrHeK2Oz7BqAzZ1l/xTxOg5sKmegI5oxYSkgFKaiQNMGtzZufOO07yCn/pdWlPQP1rxyfXJBrLy&#10;hko+j4Gv3bTQ2kDRWBdfZaqEV/qrF4wjXI9ETk33U69Y5Kp2WKYsAQhtkpfF3ms8AVgnpLi8lq1Z&#10;r8BY+pcv/aoVkOkpi/8n4ESNVC+R5+fX8WPlty3wD078sNND+I5Udnz3C/+h2deeatEKIPbJl2xK&#10;3xxPfyRGkqSMr2856pfpVXr48cWmNKzxvluNnwb3SjvpezAe/vT+cHZtzQeoh1B8Gzgcb3x+OeDG&#10;SRlJ9XUZUbwHBnVr22IbpKTvTfBN0KS9SN2nPmb4vOxm90KqgofLQ0Pcp3MugNtY04Emmeou5GFB&#10;9wqQ8saN69DIFyrFLSRs2C3gv24/NU4va3OPldKfEkQ82G8B5NhduE1XNuBVP3Kwg0y+FD2Gq1B+&#10;01JPAznPLJp40uZ3A/LVzPDP6vAwWg41zADs4PRpeAISU9+642H8EfmL/yzqdyZo73fZYaqz9sLH&#10;LkL9bY1qDMMO1Dhn/4+4+uyuxga0LlJfYeqgMPUh1WpjVQGh+7b6S5jXHt6GpTT9GCIA7WvTASjt&#10;noeZ6CtNL7quQbfeijaPSPyWU38T9POYlcnnoKenRQQ5YsDF+u1u2GY/qrWkwLuJGo5bzqy0Nb6Q&#10;YGI8/xizyyeI7+0rtvhsszWju+gVWxf8iGI5W5AgV+h2tbEaXmY5DrlvH+F/hx9PHR0awFbQRnl+&#10;24K+gSAerLtoygL0h4vYE3n008eElVeotawBnPfTT/XnsDCxZD6mwK7KyA33OTI9yXFYXFNquJjk&#10;HLDIEYMfxV5wBLDjRcck8hpvlLvJPKgFchhgh5EFpi3fmirieAgOuGF1yBcvyE2/kAm5TS7n7plF&#10;15dZUUm2hRyjHjxrDYxFBRWleY7ZPEMvZiWVOAfwS3Y6x7Th5r74SgiHmxEj42ggJsFFjTJdylUr&#10;h/AdTH1oeBo9EggMiG2GdGWAA7tyYLJd0Zk38o1cRITlcqDtH3D/WXIq9ipxB18t4BS7KaMUZy6p&#10;GZotcF2cdv7wvse2lBCxChPgYpZTjos5XSJbLmZl7ynFbrc1rLzOXtQwQ3Wh8kwlgH64it5Ygty5&#10;GxLaq1soUPZY2g1as84AWSSxFPA6Q0oFY0FkrvRnl/G8GYxXo9pMNqtRwGWNwgdwXSIY18OFu3Wp&#10;S47Jp/3amKv+Fi+qjyCQ1WzVcqBVrTkmMK0s864pXweoVI8jtrbU0TLhHtZG7Xtr/cos13K9DuSr&#10;xrpfzLS63J4bB5g6TEtxayUhmFlY9CY3ZA+Uma3fto7hSnfCtcOXZH9KEzbqnVbGcTVmcl3cwt48&#10;dHxxvl/GVbuYVeAcNJcy8nST4LKuX8GqRpOg266IC+5BDXIzWSxYspa62BwrOmS5ubHwsHGZtk5Z&#10;ZsaRrqpFxO1gXTNogisALItD+4ApVIlgAku+Ni3aZ9VsblYsH0UhusG3o89jOUIGrjPVOwsLKIJA&#10;zt5V1RBRV4mlhh4boKlafTt9WwGX1xKRS8F78TIXF7UDZ3ORy9sAbDtiHdRzCTNt3yyDD1QABOiE&#10;KE4/gonxOT1Yrebm2XVGAFvkk7XIgNwuhdz/YTR0r+rYwpg0u67nLE+JOupBKqHiUauacPJUnBiK&#10;K2k5DTLRqjknq7zdEd7WqtVqLU+CsVDg5E1WQVMdsmagHHObditx5YhQYrQSIRd9KytUUOEOxzKZ&#10;JpJyh+f9u63M+IglnZ47w6lXZgk/29zDxI3qE6RGbWACjnEtFMC2Ktto4A4yYPJSj77ewD3LzMq9&#10;EFDMqAle8qNLlJ6C/VbyTXFtWNsVT+YjpLRIstF87wo3GhOSQ4zC4t1UFOYiN3pwfLKN13ZaWyne&#10;D0kCVTlXPAtcWtVg4IShlIRIHLdt9fLmrGcp3ULKBb2QALIH2s926ggAs2iokGS7FZ7oQrIYjKo2&#10;A1/6lFXM5v6R0ofSI4Clkgh5oa2jFzGjC7KXCJ74Xgwy+SKDANmPThzzzGBa0UvYsKgWijFrlWd6&#10;qd6PAACb4R4uzCE9xetUPMtC/HQypTl7G+QQSVYTuipANZ8Qmvpu9gsYfneWG5UsveTu/F/kG5tY&#10;ILdbcK9TUZ8n7Dg9jZcapBWTrExDJBM70HRhR4D/+rXG4qxaI2DW4ES/rMLAip9lvW9XJqYcHxwx&#10;XwvGeAJi75bwhGjueySQ94l+LZVSMyAcp/3QAyBtRHYzZME2APySbfE+BRkxpzZOvfUKHXfJpUnI&#10;2lbyllXS2bQUamUQZJ7ZH0/tTZ2OkVfuyRng2A7PIEEI56umW0NRuhpHOcStv/GowpNazA4vQ4UJ&#10;r2TxLizj2mHCSBTTYBYtBXdZxeIwnt/j6SAioGHzOaIykN6RxjqlikQXrRfp5RKHTTpPnJToNRWi&#10;mMeO08q3NfC6lb8oe6ptyJ7Nw4FtvyuYzv1bS2zeHPgN5WapWK3Wx+Md2bhxO0K8iRJxYEFDZh98&#10;nO3z5Ra5b95rLts0My/GpTuK1/L/FZSA+G7FgPHTAJeYEYwjvRIhsYnOfXuqCOItZh7Z2mPRmL3m&#10;LFCmkjvKclpAxa9UmfDflbIfWWXBImarOsPJhLi7r5zheO/z4+n9UljiOVbGMnxDg6w6JGF5ZzsE&#10;NaqZUTNNUnNcMuPN3yo3nLCc7qchPi2/+5n5/iKyS3L660KJpvlazmgO6Eek968va+TamJd09AVX&#10;KUPXZWqOG/23cGWypaXeRGxnpYVen4KSQgoipDM+poqdo/TKfyd35Y4Sgg8GS85vroeofGWc1HKa&#10;Z9uNw9cYhFhIuRJktXZaUdQAJOe5JnNmbwRMF+C5yWpkh3dtzOSapzC+eDDZ5ce3t7BaiuyDPCgs&#10;YsMVBpu2eS75HL02chDLquGpD/wH0q62tLEt9LOn2mox1ci1wOUgw4+vWb9ih1WhAabfYdTsaUsG&#10;0AVf6SiyybE2YuZZb4mKBxe3apvZI3Pd/BZQAuC/sB8plyEgh12Ym6NWEB9LfWoaY+HtQ3PqV4WF&#10;oQEDaA617kjMtIlelBNWbvTixaHSr0XsRg5ZoOsWuXxZ3o3yDxUzXHxwRIBIFUx+gosogxsYzCVf&#10;xDIhXeuYKvRRTnm9bbQ1qZyEotsErc6Gl+mcrtiRIJYsbwKj1t7mqzpKXhq5NiUkJb+USkH0YDew&#10;LpDoUdWKKO8rmyiLo75E+1kxo0Qlnub7B7VfZXthR9n2qMRRuVcRlfN+UYMCgFhrlIqxBn3UyGRm&#10;TP9Ru9BEnQUFUb2JSPUdODAcMU+5Two4qeVPP1Ts9lVIVGq1YEVuiTtVk9XeHA+VcfNtBWCOZhRO&#10;E3sPQDgdxbR11fXCQ7H2iE7viq7CsuHcRkfqpNuUG3Q9Z6RZ7NK3FZYcnXrfixEDH0MVkkiij6Lb&#10;Rm6xgT8Chf4WHXPqfVSmnkMUGkZOvCvHWgB89Y39AlWkIfWONC+H2e4AHtgW7+I736134/y3FnAk&#10;9ZBwuhACrVytt8nbQ2urYTkSZCvTUyJHVfQv8JMjBIxx7KMytQFML5Q3RQHjhi9zxtWQYoVIJnEU&#10;NplSJfhitXwgVj5/hhIfkXXycXJk+pG8eyNWSxXjLRjtZgPbGPoTEB0sUq8HiS0Y+iADk/LZLhnq&#10;ooUExb1yR41H7tyMeRjdz3saFxk5QL5E09yg49OYT13b1iIrQYHBXXU2CYE6YTzEWYgPNbnuAioa&#10;/sFwP2KbfNtuBR8GcOmY8cDQloNiiRqqiEkns4TOhglU3kOhqpuKOa6b+eYRQfWcMqPj3qPSvyZZ&#10;OR5rfxzPb251JRFE2dChAKHkp4RoXUfsbcFWI7cxmsiHrRKYk1HGV0CXj2d5kG7xUCNEZsHKmjEL&#10;uIEzz5Lzm5EugHhuj2UYxhVMuGi/bZSMNMIEwoSoAbbrREtR5zuAbRXpRvSGHfvRZn6mXpaot85o&#10;xYdJHr5e9HT6usFeUnX0c/sWvAHgcfNw0BqjTUTblwX0GHE4K8XYKl68A4EBxaPPg57vu/50qALx&#10;ULihEz2JLe2Ewbok/NPzHX8NkC/NetJ0Nofjab1tAOObfWVEGHg2o6Z/Me28+tCz5pAG1OPB010P&#10;7owOnQhZ8M2QgU55HhLbm6jyb771su3+cDt+s+1lQX6x83jo8ZVY8/now7TIFwyFDz3rqfB/7hyn&#10;eModzshbFAFDwZQ7LSYfEe4lwIuwgML0dF7r3pQU6HtKZoVI5TRHs7N+uIw2vuvJJkfSSaiBGE/j&#10;utknQ7Cavg8Fdd58i95ev3DGel6PtdQlpriBNcKrvnyiQHaZTvf85g/NvRIPEw/eym6XWtXnOeTx&#10;MG/6MPdhDJqYiGBDElXai1unHe4Z0Yk7OEf1SMpiytfkcdPH5MbDQkdWjbeNHCO81gZNJfqPVYug&#10;RziXMvPaO1rQGQt4T7w6YbOam+sa346ptOpKQOI1uedSVeSwDk+pRtRBmnKDaufIuPiFe1+YCgN+&#10;4zU9lw8W+DtdW8zYbiZ8saSc3u3vLnV/tIlIJ6q87gE99UGj4QHyt3m9/USwGcNffw32z8+XFQF3&#10;kEHcO5SBa226wVEek0WFc1z4HFqx6Pr+ENVXPHPfKzvakF3P3FeRlLvNykyyhdu1/vPz0Ct+86F2&#10;Q6//ZtFTbvdix4Wg+d01PxqwcLe/8Wv4eYzk27hO4okMR+Y0hrwvkHl/yDTMSdhJQ2NBIXcTd9HW&#10;F2T4J8T8Lf7D72im+CSObvKkgSdYxvz02AznCbP5UV9GbmgnmXf6r7raqnjSdboNXlUGj/GymWPC&#10;UNXxdk7NQV9xGUL+e0RQTRE6e3A4bnzignDknEp/8wZfTKnUbX9TnmHI6x7vqRUbtnqpDK09OGCi&#10;Ou8NWqKvnaABDBqyPxAD4kSgWiDr8Udi51KEKYzZTNUU2ceD4jXY2cv/aFd3z5Xkjp+paRNNPDsr&#10;YpiFTYkBcYotX5WbtPjM/nA8qores5/yFQgJujAaYh7o7KBH12NsFAwI3O7yVVcU8eH6vh4sZiRq&#10;qGX0clrd5sLNcr9AvVaMb+JqEq2nhRQ6tb3fdxSpaP4iDRtMZVt2YvCqQ5N/fbJmaLPoJQsaG3fq&#10;KwOiXMeBtcRY+p5ebK5PvVCm84tucMZprBu8obw/Xb4gg637y3JA5z3uaLbZ5AK6QPJ0tg6qwzSK&#10;7l6JoQVE40bHyhR61uDxudlelq5Kc7lemz6sBbgCSphF1nqT6NXqaUf4h9Ito6GITA92FtQeEuC6&#10;La6PJZObdfLNGn9pTzWi0pyYrw0RcDeYxs75/80EfOFksH+r0ao5s8uuPWxWTLzwRDevSw2i2VXN&#10;Y1UDefemYZKK2KAS7zns1ZPgtVtn7FK+ITJxMqmHsQJ3MNnNbbfYphXFS8aS9QrFmDcGm3b3BrRg&#10;CVBeWlFwCmuoSrNvN0ffla/1Ds1PrEoMICH5eqyiLO9m2SH/Q4OVKET83FaHJl1amJtz+/YB2vJE&#10;KXI9qZ1U19bM82qiTTl5saesHOaw6zXe9DstDafpugN5hHYBfdFVqmGKAmynooPWCGrvZcLHdjqw&#10;AbS/C4lwhYyPOcHOMSw0mJAr8QLAunGvscH6P+eT1BeDdEh6hox2dLz6KDWwnRurPJls5xbChgm+&#10;yKL0GKhyceVe8rVK8nsjCKQcvhTH+rmFcst5embUk0WLa4oX5lkVnODYfG7tTMdiN5X1a27gD/WQ&#10;COaZ/aHJEz1tDGb4qO6hJ8bl70B55K+q9I3yKWc7vM6w1MbS42u7rDh40Rs4HT0C4pIIviDLTEIG&#10;GZuoCOaj4h/yX7vuM2kero0G42m43BdQR0JYcZKDombpwGRScOJe+cEDMcdNCcW0GTsbOe+tEVoH&#10;vFYDquIyfcRst+OApZxZQjWVAvN3sfxSw4kIpNtU/+Q7Y7RZpB54IkO7B8sJrZECGqG0wJeyT6Ow&#10;PU4faAysN3ld8KS2pNc84y4RE7wnBtfqbBSPrB7mofCPkVe9CajFDpd5kjXMATD8rvqVxova5tll&#10;/0BswOtn1UdcFg36U/eHRCz2TuqJ1NXQbargYkkqniRXIo++lGU1ZHKhM8H5z2pnOtg32NQXxUvn&#10;QR/dUaqFkRiC7dn0FFtZVv5cVZlEVm99LuXVu6JIv+e2fIgASFGwluWCBTJqV4zq+KvKiXG1pX4K&#10;P45f6cTlbzRRjdoeVOWpNOxUu4dDdj+j3GruBemwyDhfOhWu8NkbWnPEu+6l0pnBfz1V6B4c5+FF&#10;fHEjmc6J4XgE489k8JzQy8sEO66zGwjV7Xv5OvDZQbKRY+4iVSumpSFi0SonnXMGDQCsW5PX5M6P&#10;LAEcg5S8H9Uxaqc9XyACqnQHGbQHMAYM3dsyWB2+YmfN99P9JSMKSEoRDdOj5YNZZDhSbYVbEeY3&#10;j6UxhMtjmrR+bO2jwMxVpFVjq65049NdlzQlMSVoX+MZTOclB/Icin73zhItKBILjBszu5VTBWop&#10;hUBT1m78+uHCZUAuzJC2j/t5D37atiEPL45HQ9tyAEeLg6ALmr0flfvDHZYXqzlzhj4E/mLlIaqy&#10;CeO8wMt0snq+j7rt6U7EOgHgMTAaVb2uHFH+KH5dgPfPT5GIKVTfhbnEAPQVuPAUGEWcYDxjOZ72&#10;HElS+BBzGDcblPZG5tlq3Rcx3jTIRfMjYWUvoudDxMPEnQMJDzruttN/iP7GJ7BvzVbdYHttB2xZ&#10;5AUahtqivPLcdUNwIgZjcSCCViKXwmQNdEBELXtVy9Mz1OV4vDMzhW8Yj5Y4D7u4/HqdRyxjqJYt&#10;C6c8QxUBEUfPywzxAnTu+Nmcv4wXz4q1kpRaa/CSqfxXZ14IMgOdIJdknymLprMUxpQ2miUPrayZ&#10;oRH7bEoNWXusnpsMc6DyvWH7FrI9JoNCBGM1UaIiRiUT+vP2FoViNq5UKu5cfjNyrpwax579lGst&#10;hgWvuqzHBmyU2EAX3xPGDam0a6sW/bOg1TMA7lO1UjbeJsYTyC0nJmi5G6wMLT+Z+jF0cbc6CcfI&#10;uDgBux5XZhl42IAl0SH0BaBOp9kAbCSbsolyjeChTA6rloA6V+ihIs2mAwnkrcR39qd/mBF6r7H1&#10;3LqjSPFJ1BMA0CHo0CZpk3hrcPUU33UPWr7Z5fCh6OYrAKyASPJ1NOFVfQlZ0yyGbZVfCOX1k9fx&#10;nQOlbeXXrnGwzJWANUdq6qh4S03BeH2Iqf2dbVXUEdEmaywePgLR88b+VUB4a6uVQCIE9EF+zibL&#10;4JCa2yGJSbfp1jgY6++BpVYinDr0yPtJ/aw89Mj9fODRRnUw5xQ8xwrgfi3J/2cpaqrYAguYHbn+&#10;4YCujRNoXDqoNuNl563cdNqBilxNoBfgsSKqQWIAgHBXx8oz2YIEDTBBuoVFP9Agj3Fn1QJEG8hV&#10;iMWIVAZmyBPvegx53a1oLW2gjwtXSxBl/G5U9bRMPQ3TIehQuDTWBdH8ErcvRQKX/kB17lkYY0fr&#10;XYpLuRS65ml6DSuUsTEfcTjP4YZVylV9Y011mU3R0/h4z3fIUKmVKW/Tt6bb28/1lXzS6vyJSaR0&#10;TlIqbzVzx7Xu7SK4jLbg5XrcAF/G9cZcyu/sP+C8GAjr0jfxM7SkMI3qSAsURwHAfqz2xBYFPtWG&#10;UUYzedcrEUGXJQvVxb+E4Yu1C1wssjGpWuguElBd7N/IGF2ahXjpHScx5fJ0DEC2Cs4kf45ERm5V&#10;tUGRBQIMPFRNa6tqvxUHZ+YasQN0VsnE0sWa65L6bnZREJju2uo6p9E7m+zx5M2963J+TL1X8WJA&#10;bh1sUEZujVkNdPl/i0AzLcX5qlTtkY7rzldWdYADvuOd90l/MfdXtJq3mt4yyqm611QRF1O0Dr4L&#10;KwpYr0BVjBk1ZRn3vGKnJrLEOj9FS84NQYx8ZN4Bm0dHSorKjz5t1NYcBXU95nIhHZzx4N3TxVbT&#10;jlox6VboYZ3sIRTb6Kasq9mVLUUuwNC1umm96VecNmyloWkqJuEZekfqTbx0PsZz+O7+6zzWJPxD&#10;H1A99FeDjtZtN1/USa9LAHJju6wrZDOSKRMmV+sSQuhYWi3I3SYshVZxaM8hjafcDdaMOHcY0+Lw&#10;q1UnQRxhOehankzVT5thEETZoc7GihMBSWyzhBkfTv0l222BekhN4xcDcHRp8UCi+VNqrPKLOMJ2&#10;l6l7f5OMjCxepckXkMmYjkQyMRpSNOfxyw5ECWmg11HQPjwDjcnYdy9xlZb4yOb1NKN124uZVPrB&#10;Ki94KpvrEcTdqdN5KEQK3GG3szeu/GXbhoYV0gPAx+pMfyj86GSXaBIntWLDyjmRzuBDYbUygHDl&#10;AHVN6yukwCtWZDeJp87yx+QdzSRmBb0MFkPrcB+xutYi3IV9MB/bJ9ll8iHPC5jQlv2UWjD3HzW4&#10;1jcpY6eLklAyJWypCbZNk4XqW0orPUhdbVs9Wk89SnHFWyGuhnw2arB6f7Nyd+J2Sj9jEE/1K6Vw&#10;uPFEGq/E8YH5peClAjY7FPzJAJLk7rjSWKC0wfTZyfzxUZqCzRLt0v+pFbn+EGDmyoEf3UmJXOhX&#10;/XkCX7sF0jXtMecmbWaj9M1MtA2w3V6zxud9jYDFjIks2JzOtNb/DehVYnGwfHJ1NH6EOQne2Y68&#10;+aGVacJiUxH4XKWhOh5UPZy5lLo4YOdRrUBXEwWUwTBG7IMe5xRPCCqlEFV7VpHkgBZ9+1G1qKOb&#10;T1xf89VMkoWt0XThQQtdhFFa4ix7T6ApPU2bHFy1KRXqale25DlENjpR4RUaNKz0Z+cTVhmArhzn&#10;k9p5d2TRPjNItL7STxJAP5Z5Uq9X3ddRlWgxGt1Qp0xAE04vVe6yJi4Zxiy6xnTIA6XS74hfi5Ks&#10;WeOILAcUuao9HB65KlDSYost7deOJmqwDsPvIlfOu1AlomSHH/eUOKo38oKtw+Exzyf/+TinsDJp&#10;E6/iVp0fgGHlGcWSc+LYnM+rR0WguEvOqniqtPHahIbM+gkYB1bn7fWNpW5veL74IsM1FgeGJ8+J&#10;FyPBQMOV6supNc2zzlAVW6QJuKw+SzFfW5exfYcBy/KF7yF8oxdo6daAXVa8+kcCY9TiddaMEqnU&#10;Eip2Ct/BqZ9VWQp1IIXYB/5wOmK/7qwfyio60pCj4j+e7HXBcJUewGhUHiIL7tv7Belqnq3H7COe&#10;z/OiAmauBl9n8fA5TI9UTC6w+fAd2U3CUs2jzdFHaTo8xmDaUJzJ1USe32uHeu0cWP1dNxVE2mTr&#10;60Qetqrf7UwqpfMpkeqJVCkDg7CO45ZrtJYGWTsHJ0pwUfWmNvz9dUbQ1dDre/7uuehimPWpoyk3&#10;yO7Y+y3E1PjrfWaqYCmJgxqvlI3q1+u1sCpW3vjkGZtEoRVb5mxsnAP6T0ZfX1XP53UeWvx4Mmfw&#10;H8K4uhbGv8j0vc1W40XZA9oh1FTCtBdH+x2mK4s5w75TNQZ+VcVDYPOq9gZ3zjNXZIxjuKcmbLeV&#10;EG1pLRAS8wgIKC6QoBOkDhyr/4og3g0dvgO9I74ZIWcGqFodA7gbDZKvM02myR3n+DhiV4tJI0F9&#10;2h83S9d5GIcDkXbK40qcBwRn3RSt+ItnbdHTbYy7HXJG36Gfv5abmZPUHTWFEn+f3Pj61LjKvRJF&#10;jicP+Z/tl94ixBkLOVIINuVNSL+tewJ6PeAqruzXjynUOHVz4L4ScvFHblY7mr5Ub48DBntVtFXM&#10;sSOAEu8fcaJbuzfRnW/ZDIXjytE/XZl87sPtODq/5Lt5RvXjhep6SFMrx+TaGRdM+C5xU2jjGAjV&#10;ClKTvxw2QksfFu8Ayped76n17rYWhfI67OwWX+DDoWxDvmI6Ra46dh5BEYuZt/6cooicaO7MK5u4&#10;XDgECSZXnu7u6Gba9etzfJ2PPN/xfXXVSHh1/R73dYOLrJ+LYSfldzvjyN6PMf5pL8e9R6Qx0ejB&#10;/YuivkAK/XpxwK6sckLwfZrKjNXLJVdf/op5HuN+nPZ0xuFNuoC5jgcl8GvQ/f6cx4FEx913nPIg&#10;SbCPKWz6AH1UaYPwa/CQTEO2YvpAD6uf2cZzrbW9PACLXcpSptuk6LZJPIZ7fvSArUMEUwFAub/m&#10;mV8PHM63eXE+85xHHICEd3z+pCBZljGB3N4e6oihugFhrAwEBPqbqpsjJbV7Un80IT1Ej1VnkZmB&#10;JGXaY/w2eXxBI64/uoVCgzrxWsjdwLr8a49UOZRadsslw+s7+vjS1xTa/Y6B47vXI0H/AIy319px&#10;cuSuBYKcM3adFGfFDr4QT9RJcfBCkUbuk0t46+s1ypevq4Wa5wF5qRmH2eEjGTLMsu8Y5I5Pp3g0&#10;JneheNrsY/ogzuMh8CcQxljjtz+ih3tc729ieP263RxZhs+3L/sOIjoFceaoTiHeAmnwZ6eDRZcL&#10;eSv7w4LzwcOb6m/zipBGmp6I/ObEaAtnV7fdirb8DdnxqERj+JDI7VuGRZYng9WSwF8qdEvqwYdx&#10;WH0Pvf08f+lZxDW4g8BLJs0A/e5x0K0Qow5mKMxhfheUFt7XlQDGv/IDh2A7Vkh2tM8LV+noEhdU&#10;YIOC6sliOODnIY7MWWBi3+cM9k8+e9OBUwCvxu52T1YcOJrjKAeeYz3al/uPb3Siqzh6WtRlXwf5&#10;n+bb2DGFIN8q114ReSF5fUGx02QVjMpQMt0YSMeK0M6Z38GBMvDFq+vqI5qbEjgTS+2xMHMk/Rbj&#10;1t7OR9p4fmZ5/p17PpVyfnO4FvWaihKXd2iXeQIp7a3eclSPqD889ZA9AsDufRv/gtGBv/U6bHs4&#10;ACKGw45IknA9neMhv6b3PcEsGNUBnlYRuihxyVfW5A2sbyHWMVT3q3YOZhWXH4D7YcBcjPvAwcwC&#10;PhTwJvpS5AvW9BrpxQtX36Q/v3P6ghlNiuHW4weqUgb/VsTPex78vph/s2Vef2nKBB61nVI5ic3e&#10;7lUfPl67dfU/hfSF8a+mS+Of9/wDvyQDMRLDnCIMfGq+ALF0/wv7+dAbWcAr/jERdhL1edDzOcO4&#10;febbmNREdLTK3Q4mD9IFGkq7MFZZDj/zYHkTr1pzYJc45GmgvXAhCyKPxOVrLn/wrmnCLaODZAcc&#10;/RKFx0s67ocK7B8MmJcUIE6paUjy5UY3NPEwbj0g9LYeXQl6qZIuuwC3DdbVa7n60V0eFZ/+2jUT&#10;N1Ux+T2auXo9LGOLgESLvjyCtgscPCLbZ5s93h7kyCENtpdJRHn8MdvtcgGJf4RmjNVaB8AGde0w&#10;5VErzsdyi5pS+Z3QmNx76Mgcz3KsCnQ5rGiDfsgcYK2qx/lULItbDu/Ax5utY8hTlZPr7vFlnCMW&#10;JEYdVK/S6BORt7ISAr/OvE315WQdL2L98lKmSO0isqA9xspOLDnFEj4379MFnDg4xmyO1HEdgEOO&#10;C+N1HoSEiRfBmKthbLRC1vC87+HRiL2y4jGykuOkqRuXvxxOI3ArfRO59Y28qfsvFIjBOqDrginU&#10;gVWkl1eOo+2abjaFePmcA3p0wdkm0jsA/JHKU5T0eBxo+aIrBbvFdNDBJfOiiS6tm29vVffvKAQe&#10;INopLeuHdCCp6y7j39tjjdvFMtv0jbo72DDEbOOH3OapyhvgBifhj43hlgQX8sQKH0rI1YZifI/Z&#10;WYSouB7lnL5NNgElX7ctNDWEV9Q2Sw5f1Pg8pZKjTZOIEcSuzkw1C3+8+ilp68Pbix3LGYA0OsNY&#10;Ipv2Xs2kEAZphjpooPAtsEbsJSRdMOnwOE3Uyds+xk7tKlPKEgj1KKd6DNb5bCWOLSixOtyzZtYd&#10;3NnLwXgAkpHU+Kzuzmb/eca8A7Zzf1Vcrx2wTUtrVmkSidYJ9zxCpIZ+rLCfcDH1Y1w0/WsDnrun&#10;zSwWUoAAI+8OafSexasmAoiwdTqfSoQwY4gyGzK6aC5bngvxnr1lCqcwdw4QdHtV2mwplZyUVKNW&#10;2MWBEfCK9cMlxO0uikgqE8wFHMrgeDAObzC2nkOgEdTrh+swJ7UQcrdgsJGqFM8hOx5OW09QCSCw&#10;DA7StHj0ct+fPDH3qEI3B+Jd8EhPaekzg+B0LGRNU0tQHUJsaeme8cKoPlqQ/NQctniEeigoLcaV&#10;Tge7BeGSNdxI4Hmx1VBl29K0bdntykYyfN1yp4xT1ghbFBZ76Af5YbeOMIomv994YcHo0RhPIiGB&#10;1hqj57J70+QdmOjCamyX2WxMUWgIbViB3hAMlvqFHr+1PAe8VFzopRo2XBtp7xa3S8ChH1pd4SUX&#10;Vqf02OYZDmQ8M1aUwsZ3KZvwjoPIkxB4pGhKkGjYTavhLR3gHCpMaOivt95q13NygkB8pUDW3WgU&#10;WjbjEaY5YPil846fDsdvn4IbLXi9B4FJjeDJ+gnXpoxN98ioqPTKEZugXZb2U8dz67x+ZNjOVvtv&#10;iTAvnVBbcXnYXc/eyw2/jKl4/hP9ADfepKNJHGbE1edQXVOZQYHJv1kWm5yq0w1dtNICT2Qtpov4&#10;etLbNmjxJkXZky06pudV18lExPlSlYKuYEccSUW7FXM4QKu8pfPQGrFW6ptMBaD1tOOTZmLSgclX&#10;KToYumCTV2VXdVe7TAFQqmbuKpIcbEPESDVUPNX0W51TTp8mNBphIvlQrwCx4Gj3K1ac7UipeiCA&#10;GroBNg4gQhkmoQ6lxfUpYGgmo51Ftx9nxRAfJPbeCrYJSwX22Xh2Mk5EqMBmbMlPEq2kYUhLDFz0&#10;5Bwi0hRCrdx26ptRVAKs7UQqTjdgb3Pfy823ThYolpDZlgqDsfo5ckz1q+TEMT+uNjxsxbyWyqIl&#10;o4wcmXO0V5OqrN2g6OhFwWzHj4fl6pN+Xk9p6w29clE2odVc6MIFydmVo5B2Ev7s4ORJ+mOIH9jx&#10;X++vbEaXBIUz+Hndn39IYTlGoUiJI3X1Oy+vQ7+LUeXWU7RnCyma1NPm8tyQontMkLHf8b7If3D1&#10;KYSwtRaxVOWwgt07uplVMc9OcZTDtArs3KVJVfQzMZ0CcfyxWnSx+FV0eA802KpaKwCYbTS/X2t/&#10;qv7aa7VvhPejIOMuXjn4j0HutWI+Vsm0kWsdXZ8V2FdeHIV+x3VtMfbYhCxHGd7AAdkQAoIA8vsb&#10;r74tXb55qUTysdynkJP3fDHphZrfeJRaUgiIQgqXhZ6LdnJJRY/SgaGjo8JAR3eDpQO2HQuyA7P+&#10;+15ui2sHj/q+e4Xl4MBYaw+tkHrs70oonKpxseijy3kfVIdHcdlhcakPkfrJwR4LWFwEu+TT7U0w&#10;/lTQPcX/L5dFDYCaIGmJuHYxy5jxDQvcbxaeUOElCgk5Thx5P39Y4ZYnrGoUn8veclWGhpZGF0M6&#10;0DvY7tXHg7IhLQ6jrUDw2QHIorsiMx9INGpODIUSANQCNqHDlb+4o5wPyd+7tU9b1isRLJsjq7Ru&#10;eJqNnLeMi2+vcjbSLHyIVu379HLh/ePRbVdcd8NJPDRK0D+s5gt0lPKjhhfM397x/J5v7T0Y7wa7&#10;oReAZCuM/RVufNWW/V2cLMrlH5FMq73K9tyT2CZQ3tnaYfhh+nAutovyAsoqh9vGvW0TEDs9doPu&#10;3RlA/WwZg1X7gMweRnXPOT+oeHfgNk6u4Pxry/jOfdOH9p9bL2PVUZQnYaTeQRIN2Lc1n8IPyLl2&#10;VrmgVI6eVhT3cVNSrJfTCV0IlD+ujenZGRxmWTehCHy9pr1+LQ3Tq/zdmEFbEmAIrVxvcY8eh1n3&#10;AAeHDvxq0vVSGzW/nFHqVJWD6ecw3wdnDGeC9icDQtvH01NPVxJgpE+WIM7KXpptN3CCYHejzBiI&#10;2UHTLCHzg/66v8iYHL59kAhpCGe03Djfjney3M+C3Zmnm3jbY4A6EOe9tlQTJS5GFlwVnm34T2qE&#10;bXe7QtLLC9Ze7K8aM5cLjwq0Oey+adB5Ize3ReMQ1N05W3hpCWroKHz+uP3s//QUHyyS6tV7xCq9&#10;03I/PudOgufnokM6amW544LPNMAH/fOOe3p90ZBwM/3x1e5nR/PL7+cuw3s0cQZQdecIBfQZNKbh&#10;L/5wNkRGewHwPwcnfZU3Yegx+5npBo0HPpKtU+shhGI+eA0FU1P+HoBfN+ONG09CruY1ApDphTyI&#10;CZ5fXvHcl/TcD/qg7UvYUJ8wuj0tnj7VmeyrDHBuCGbkZn0cxyHt782rag0MPyenciVbuQhFsJNV&#10;4g//kvSHNzgxZ9ypJveN1sM3PlXki5wjvK7fthwn9DWS519zCC+dKYr5S4wx7P7rnLAKhh4UTUc/&#10;pow3YA0qJdCVtuX2m/yLhEJyN6YZfHufq/wt8HbdZzevcfJwhyesaJPPBO8Dyoo/tyYFPZor0SMk&#10;rHmTYkTOHPwUgrOnR+f3KMbVskQcZnNPeHnXt5+jiMOVlsvmcEb68p3K1Hzdx8mNV2/DMkeDxyxt&#10;SqcW+LbbmgGdZ3WOLFtYqMZ1WFgjwp8oMG6v/MahgF+Lkf/ya93IH4jx0tQX7yY43UReTP57sOOP&#10;NsUHy06Azn8kHuO+lA/r/NfureuxMWaAmUhDGfcReZAPDz/x1c/ja99ma+ZJ/v78t7s+n5me4NXi&#10;ObS8uM88vD9uAire0ywLgOReRh3TZZ7tCJnIBh5EHQb8ns6iEOiDIf9ZcW97LCC+oAHhj2yusji/&#10;WOuVI/lmxujODhrqYJQ38XiD4Yl+j97Itadx6K2vOEFN9a0sp94c7Mta2cfkb/DqmApK80LVGXAA&#10;wBn1UJg33Faebu4Z/KdlH1b11M/jd6Hq7OTIgN29zcRLN7BjR9T9BL84NVzpTRYXx0+bfo4nBfgI&#10;A/vR20gFNfJh1SuMUEArFOOMfEk2iJD7rz3KCorF7qjC1FLRYZekFmQR7zNpN9rul6d4PR1v+7Bp&#10;3y7tJ3nZ88EQp1w72hIpZ1ji2aU+7GD5W1y1MQq1FM//r8EF52DR5YhsajLWx1/9B0tne+h7fJ9t&#10;kVDVKpMxAk8ASAZ4qgHr8jAYnNx1FIcKrdnheAmXMMco4643SBPUcQrhKtJuZuttLqN0zF84ltmI&#10;yYH/VRIXMnWnygsR5DcfHzqRiuwXZ41vXalU7smR8ZHxWtdjwOJF9YejyUPd3VMIVkgDHqcvW7Q2&#10;upZP7IjEsELzyvQmagxIYmXvCQeUhM3rNn5xuXP4KOlj7nnook3LUmouleRjZWzaEMlve2BTzv4v&#10;t676VrS5w2VIwsXkOpVPTItLRvw3ayhiGv0bK/exPpEFribrpNVblq0FgjUKC+9NcA4O26tUhr+Q&#10;Mt00Z9n2YSoxkNrPUSSdrOmGpi5dL3WBkgeWOjmcKcWjtS7KBQJ4PLYzIqtVRvOeij30R3aSsSGP&#10;69vt1Ky60dKOIOBdL7M+lZGscO2JVTJASTOJqmP08rnwOVLYfKEcIwHnqAu+IoVQJbH1oIvYvb2T&#10;iWLGvatIEbso4PDCyorIYphLeyxvVvUkTUQyUmfdQMClX6xPNOutGja+ck+clTOymt8H3AMAD9gp&#10;F04U2wueZRgk3uCxf6pbYIrLALNYNy5ksZBjDrG4TaZ444+3WRRdiBbCEbhxgcEp1NiG4MXixgE+&#10;f6q+Odw9NpKOF4+k2zfX5tkK/aBDECJQzMoDixFnI86YRnxGQ0eaV4vXiwWWeOIGN+S69nAlgUUD&#10;DaI4Prk0P4lIHTZIU94XyrMw++On6a9iBx6PSfOuO4lM5GDaYSFGGBFRRxyJNGyDiw6Hr4CI4Wch&#10;FfyTqIkXk2ohiEujwWXHHKkSfvoMHMGw3Mu+Z66mCWtACPTeZVJxG5+3TJG3Di7W9Tddg77Lov78&#10;NR4+3jFJCxO+tvcYEPPRYF0WOfQzvzCvbTW8lZ6s/iyXpGBXv1MrZfw0487+NFsKgeJCS7z64+ZS&#10;HY8RpTqAsGJAYa0ng2qnBwcrOLHP2iUntKL7YM9+MZTDoTrJ/TWfcMTkgn4JDli9L71ICp9ry0YY&#10;3qPWngdZPtmi6J3RWVfvD8szwuBgTv9snzw/XjCNaRzqWsKA0GnWlkg8HrsQdzcgiC0MaFVPxjiQ&#10;8rRussBhuC6fUk/FbaqGF1HRX+fwjcbq8gaXlrOmLXGVexx13hkcSWmVuvILK5UztD+mLnNjkyH2&#10;wpJNJYTU4tqIeUYqNs2nFduWqVeptkMPk3NxsQv/AbUZomAD7iBiMpIXrBRvjKbbHFyLSVNl+yIQ&#10;mRvr2HcmppwOO7b++azWrKUsjKo67HiNW4WYrf9lVlKH1y+9uT8+x5DYbam5V3WWLhDqo36vdkbq&#10;83ytFRNgbkVgcnTbXlia5p7ocmLNH2MZf2ecx3+kKo25wWLe8RyehR+ufL57/Z/IVBby+N5RZlDx&#10;na75vWtMPymqviQLfZ2Ztif+/TkWXUTLNo/HHxWGqbjnDrOTm0LqpWT/4GtxbEjqUTTWa9Gz0bmD&#10;sL/b7qtLSF9r5OOJg+QaxmwUx8Pzt1Fme0joNWogmP5VOX5WovAf3HrfvzjgOXRp5WHqo52nPbxN&#10;8x5GHTwcCxXXY76tj59uJcNgkfJd6v0SAkIbY1wTkWT5tvhVgjvX9s/FzrwRpeaDm7fNJ3A/NOLU&#10;k2lBn6ydVAr2XQsYE19OuUU7HknjcOR9smvdlEm2l2yPcWZF1KUHJxQAVUd8UxdLCGbDA5HdfFjM&#10;0zdQu/l25IDM2sRfGHwyBAwMxuimGYryXTB8ty7XHECWpDXMTYhW1cKLx6JJH708ur+wZjx+6Yky&#10;asBmUlwGGSfG3CWNeRbPe8mPapTf/TGabvQGlPP3qtotgh+LgqrJHShdUJ3tWVL12lHxJvq59Fv3&#10;fTFdlWhUnesgDouHjRar3urAq3qoKJJ2quNennzI4ROBnLuS9ClZO5WNH8NM/qwLvTo6au5Czl9l&#10;gkGAa7nHqzfB8mNMWUQ170XQ0RvI4osPq/32g2Oh+wNA30z4avnRSu9UIqGoxVj76PowAsABf3n8&#10;Lj1jLe349lN9/O30jttaVMPi9ghHmkoN5XtckU5cwMZe965X+pTRUPXd9nSfiD1rcR6wdJUNbJrp&#10;ENzYIjBaG1fl3IJRHnEx/WblWfD4UiHhSpu/Pj7wSeKiz4aIfqoo0x2NxzkyU44chrSRLxb8t/6M&#10;waYYhxbJpC5OBj+YNw4PiOdPzgmgzW0sB7ie45zVQQOX/yyee9ZZHTambY6ipRFUibJrBbfMPUGp&#10;X1VL/SKNnk04gK6M3Rur2ox0xtI+By0undwOUEm+dHSSFTeT9KswXWUSXmHFOV4CMYeh+EXR4B1k&#10;OG2tJaSu4tY4WWUUB7dlciT1wXjqlY23Xg+XYcqhY4ac4LWXnGORz/25AWj0EcnLx2vQHlOFU/8+&#10;axePpuZXpRFpGecLL6DPOoAKrDoamNAv1+/uplme+IjvivpT8+5Bdq1ZqUb+5ffZAfc7sMWJn2Ci&#10;fGLEd0HxTdfk6F+gKQze0NTD+VAz+u1whm1rPDhzh7j18mhizvT+BsebIOH7N40MED8k+5oc3935&#10;9MkJoPgrxgKO8z0exL008yblUJw3g8bVVwH85PjOpXc5B3AbFn7nuQROF/JTf9yYMJ2mTsj+0MY2&#10;OADvSONj4uA30jraDHMJROWlxvJIuydL/6T47aryqkwdTxEVTx5vTT8+x2EwmqMiDpDO1/tbvhsv&#10;kiLf6IBd/PE6N0Mir3PQODH+D7Dp015mnHIRFhPKkCC7BHFfpeUMSuTeOYOdeHb8o1xuGHebWXGc&#10;/lcnvSWZsX80A3c/R3uLoQmfr3kNNDmmPML/p3HocMtr/An+R1r3IcYHxh5f4yT1bOv2ASd29udO&#10;YtTdT+8+lW9vrNiEL+8vD17yaZLt0f19cl6vxAUVmwcdGYbWvpyPgMbFjPhpLR+cXvzT947FjTHw&#10;O3H1SFQ1iryFedF6R5Gh/4E3+ZWJaUgw9/JIRdxTfG922XUFldV5p7L4E+PhB1O/kt+N4H+bzYva&#10;C08mcICaZXU7npQ+8PVhewyFLzmf05kXA86pmI07/4OKfLwN61i66ttnMqGZ/GR0MeBFiICuOnC9&#10;/6C0gVnk/nID7QSy+wKsMNX1FZhNSMtshuMjxp9U6sxppmAYP7hEVxrjbGR1l7LiC6Sf/C3+9HFK&#10;OiWreowDeMQxXZF9/foPTboFJrpZCCqH2RwtfSrnWH4r0BUbfIBtd0VaKpfw/jyWKAm69zkurXLX&#10;VAMPOwcZd0a0b+0mCOOc6J2zjHa4J7pPtxwukQWNpGmb16uz9nZb9mKitqKMqPO0gHrdLx2yrMA+&#10;EodHvKfd6Aqd9CtzZNzrny+iUVuYxUzjeoP3Gb/NrJzYSPLdbRvsXibNxNiOXbOhNA433354NA4y&#10;GdeAfVHhHLpJBvsfmqb6+NSuqwnPk8iaE38d03Bcuoo/XtR9mCa0t2Ol6UieXHPnQjHSdazhSsB/&#10;9ifcfWLoybrhE8dDlM8c3fAJEthEYx7V5Xop2+/otJs6YPFG4498Rv1dQvrL67/k8vf9Hy3MQOBs&#10;5mjye2fw14j2Yz7z1cqhP+9eFF4ufr6a+1Sp//lzlG69lwI+O7otUbzFtRCpRhRP1ILnqc+nBuGy&#10;u2r56P3y3w/ImNeP787MQfNB1jv5fX2tfkVCjGp/quLMRMu5G8yxSP9vFNTRTzpz6fpYltQR4w9r&#10;bW96Qlf34vQpU7w4P/OJ66YPgU123QLKVBJQZVVfM315/KnZ598nSPTEtFxv3GdkYbnuR8lWs0bW&#10;H+vv8+oh04e/uaAiryZqP5BT+jnqOvnZ2MbjJnB9i/d65VlKFF3fscO308gmzoRitHUcSVIJ09KD&#10;0oeMiR+gWHkV3CsuJgORIjwZfVP6inZGO5ft9Hrl6flOFkhxkALRg1vyeYGBHokg1vpcllOQ4Lrq&#10;1ST9dCtFxQSi53+ult+YhxcEPLgnt2tR0iyivJrxDSycZ8N9tT/JvEh/uNa3f3pdnYWiX0stT0CU&#10;C6J4c8aHTwb+a1nny5+Xwh3DfiNy/0ASZ0Myf/Tw7aKvHidhD7r/1qO3cT5vnQsP7xUhsbH/REQu&#10;Z72kdbb/bqLdysfzj9Woa8iPxWq1/r5ymOnIEom0xtrBU9cUT/PKtcBw2vjdwn0rLqx5phhGO/dc&#10;yXHMzmSMPhhyDewJoX/dc+LQ5MrXgPvnKcm7arv/+7P8opo9FFggvuQLjFWJq2Trajm+eivoR7w1&#10;BHkpn10+/I8h9R9XjnOsTQG3dy/v1sETPUjck3uUBiCbNPKi5ka2rEPwPDCfT0c9czWe1UUYx0Fp&#10;D1LELETLaLtpWnBRRC1ckQTwuif7NQPMcrSoJvgpZw/bsZTHLWceCtAvHGOzs4GTZ1mHpBf510pu&#10;JMBlXz4brSWU3lZuMT6h3eYYKtNs0gypiSu7WGVwhQVqseF4Uv80+aOTkgBgQ/X6ubxqYG8Yj/lo&#10;0nhJ7hwsTRnql026G+BWKsPGzOC10gUHE0TxgNlo6uxWpB2/VpbwYbDNoiW6mSM9mHJDzW1vU8H8&#10;aCp689KqqxmnN+Bn4Wjy6jgf4AsUuUKY449Gh1/xNjKclOxxIILxW7Zl1JswsL2Ftk6cFIBpn8WP&#10;69AFv37Jv1SrDhej10m6n5cmK1NZ683oDQz9BhHxSSZaPQBvWkQ0bZN269bUFNtMBzuAVpJ6NyP7&#10;9dEdICgcsnB6EfaYb5f2GmuOxyGFIoMoPwyp30HgQL5ova/TI8TnsbGgATc7cQCWxyDEdnc9m0aJ&#10;gQ36hpTJ6vIM9VrR+JXjiEGZ05Za3QPdfZhfy6VV1kvdUxiBzf3UwFtTCw8BcemjdQ4lYr25bhHI&#10;utC4wU4M17Mjr6/KQxihO16KypIIuAjOwQQEMZO2YuljrK4mAzBJHE8PbvJHovbu67N/I7U9Tpsc&#10;WnLYqHWrcHT2RKA+aVaLMWAdx2X0N+3tx0hCezT7U1haYXhzPlYvDEZv6hyRrqnFdZ4oYfQ3saDR&#10;eMjDGkvJVId6oM2fwWzyxjlgHmBBlLaha5XW4SteTdowQkO5rH0i4eOzVMQxsEpE0ihTgbShLSoQ&#10;7VSQ/9iAEwfPRVzR5sOxlZMdkI75yzFxaIycPfVvYpiODNlImWai2AwDJY4roke/wFI7Mzv84kBR&#10;MvZVNjzJLTzqxz2uOusKy48LlcIlH8Y8/SlQLoFazKuWZ2oIwLFtn4MZYyoTH34d+rcT0HU8UB7X&#10;bUFJEyc4MwZTP3s+YsqzQ3UOyuTqDOYuzqt46KlfjZ2yj1sFglqfkaMuW+sEc3ezdcR0PQCqmLm8&#10;tMhrTkn7sBK4csKaq3I9p1oFKmk3jRqHX3NDxx11oIxDZ0u5qNEUPlZ1ps/kbfNv1WBvyd7lpXXW&#10;ioWH3PqwG/l+tN9hEamZ7jK5I65q6c01gobPgicfbidsu1U4cHuEpG8Iy6Fzij1TtqhZ5flRa9h6&#10;WTzFnCp5xmDkp3RzYgNEjjWR3UUfHVDemKkAuiZ0xf4xXHXW1hfjX3ajwCdaHEsIggBzTp5Ri5fu&#10;qD02L1W2ciRqqEgSV3pM7950el9bZVVYystFk+Kkb+UDJ8QKBth5DQZzc+vaWDZu9KBuMn9neGAO&#10;n9pgxuI/d+O7douzzSQv5Ag7b+1Z7DfqgFxWveLufWgzW6zVTqoQDc1iHnIkW4ZdqQvJcHjUltBv&#10;iSOvIRMbzUvXHcjQy7OgSr0Mux8SSNQs0C3Xnfkruq2V8w9PEkn85TSsfrpSLaG/l2zqx+FkQLtp&#10;P3WMvxlUxM78tz5xp+IZYFQ+RswccGyrgXIaFVbpee6naw+H3rfmdbM9UDvuq1911l1kly+4Mkc0&#10;8akWTmLb/03P1x/l68XbKwn0aMCvOzoJsdO2H89n9BpWs4c5xs91H/KRLQibooLGjYebOmKmU7aV&#10;0NGgSDOypkdkoyDbn11colKM1XEU9GHq6vxIX14qF9pUI8v6xSq/ZSJyQBA8d7O7moNnWCBhReP/&#10;1vLlQV0Z2nAEAK7KcsMJfo0lrZel7hFHVFCQoEhHR3GXqnhqaWpiNrBFNaWuKJ/f1PDBagLm7qHp&#10;1xurwj2xzQeoXx+HzyUmIzXWnteKhym0nZmizeSz0bHaSBFkW9FJ0tR5j14tZ6cvAk1SKwKsxc/h&#10;WD7WwW+k0HCe95hnrovUVB5CnmhzCF1alHdxsRklCnSMccy3rPogiUv7+xpR04Aq3cw+B6Ud4Tpw&#10;zoQbKzksy9RPWX27HoePMMiFAnomLjSZ7cwntvoLUboeNWVmceQwW+kkrNISV4K5mZINSqxGymlP&#10;pVhd3M4YAq398hfCpDrg3XL3YMI8X6Lc7SWdXj8sdet0kV6RxIFLbx1GGnZFyAuZpZUFsZHVoPiN&#10;XKIKZGPUTT6yDbkEZLZ9usHzZ/1RViFUt9L76yLKY/VlOSO8Q6aAfl3qTGfsRX+TL+tQD1K7Cm4G&#10;dl5zPA3jBtEHPknOcXxEwocLLuJADyjftwvzMB+TAM6lARMA9morCHppTLGSoNleZ3TsFfQKReU6&#10;V7mjI8B+srndpaNz0xqHn1R+6FXC0qvU2Qfpecnh/sth1p0l0XGu0ugzmeqkM3xazsIOyO72Zxhh&#10;QnJTSd9RgVq5aEvSy7luG890u5nT7aRCuYps53wkxWwZhlFBKn7iUIxcCQpRGSMyzprB6tfUk+nw&#10;y36HmIVxY+U/f1/oWZlMX3OyNllp8LHWoEjqi96Sqr6b2SehHOaMM/NfMSVLivLvczZYL00SYDJD&#10;R38n8h2dJe7zzwVqs1fnobmNPkZ/AUvvljaeHboZrjGPjpn6EcrO5GMTv1rgGmqJfW1qvqpKjaGO&#10;AC++Vy6jx3nQotf85GyiL+cD7qiX5fJBo0sUNnv9MFioBr/i9Ka6pAA9g23lzzu2rOTUATtASJFr&#10;PEKSzEsSlHMtKbuXpQyTHzb+jP8E35s4q4h+x3yqIMhFxO/BnN9Q8PWkpS2+cNnbOZ6N+lkp3ybd&#10;JxuQC1INJeQcfXrV4Ss5TedrWPd1m7/0X8+Gznv7JIevCtx5jleP/LGT/mx99P1i+PviwZJng/d4&#10;37c5wsayIE+88bcOfVH1ef0PLn/J8T+1QnqvwvD/xktHvvP7u8eLddKUi5FL81PlVCNOE4tPFxTb&#10;H1r2/zG8vIg/hXXXcv6HxltPXq/Pzq+d5TL67J+aU5Z0FqvrwuTVwKcZ3+O5b7qv1KGJpiIl7rk8&#10;pKhJpHpEs7+OH3uw9k+tw4sP4yntmHd+mX9ckkLa755FOfPX+vz58Ogan1Kuw9fQg/NbrlXi+8Jt&#10;3gFNDl4iPi3uIneO68FsveT8ca15NrOOUf+xa5kXbjybXlGt4kX+ow7724T/+Jxc+pfdDCV5Fzb/&#10;0Y+O8DQJL0vxrqKjrhzg+AgtPvv7myj86bd6iHTpfp7we7WVzzVq2HG8yn8h7dhuPqzyP+H/ibxX&#10;2NB+bCDUY4PDxafPAXzFPe+H6kBUv3kz+v0XaOlfN27OvX5/Rxn/qZOvz18Hf7AotgAKR7zlY0/c&#10;01eUCv5DZWVF/HvP3HgIGruLUuDdneINDu4cjTyG8Xnp20V+6+djNBp4DKfROvZKPAFDf13599dR&#10;AidWfhqpjuvNwUvdD4/20R7Osf5x08fnPgJQHnl6g54cPQHpKLoaXLmgKH6ecYw0ZfgXW4/u/wVW&#10;x8UpyFN3Hqx4eec/mPyltK6RkODD9ivty2j7q6n/4GIOF3zMn24H/WWybzFs9LF5X/3+8XnK3WtB&#10;1jpSfPDZfRvWqSDTqq5evixHGXEHhg5gRoKqtw/VseKaXxvBpkU4IC5B/ypSNRDg9B3/D5tdPcPc&#10;yO+pAAAAAElFTkSuQmCCUEsDBAoAAAAAAAAAIQA9B2Z65DAAAOQwAAAUAAAAZHJzL21lZGlhL2lt&#10;YWdlMi5wbmeJUE5HDQoaCgAAAA1JSERSAAABMQAAAH4IBgAAAEwcJmUAAAABc1JHQgCuzhzpAAAA&#10;BGdBTUEAALGPC/xhBQAAAAlwSFlzAAAXEQAAFxEByibzPwAAMHlJREFUeF7tfQeUVUXa7bz13oyR&#10;2DTdTQcySHJQxDjmMDPGMcyggxlFREAQUAQREBEJAioogqIEBUwoOgoGkKhgQEFUBFFEEOmbc95v&#10;7a/OvX3v6XM74P/bfcfaa9Vq6D65qnZ9uf4ADQ0NjRzGH8y/0NDQ0MglaBLT0NDIaWgS09DQyGlo&#10;EtPQ0MhpaBLT0NDIaWgS09DQyGloEtPQ0MhpaBLT0NDIaWgS09DQyGloEtPQ0MhpaBLT0NDIaWgS&#10;09DQyGloEtPQ0MhpaBLT0NDIaWgS09DQyGloEtPQ0MhpaBLT0NDIaWgS09DQyGloEtPQ0MhpaBLT&#10;0NDIaWgS09DQyGloEtPQ0MhpaBLT0NDIaWgS09DQyGloEtPQ0MhpaBLT0NDIaWgS09DQyGloEtPQ&#10;0MhpaBLT0NDIaWgS09DQyGloEtPQ0MhpaBLT0NDIaWgS09DQyGn8vkgsEkLC7UbC5QYiQfNfNTQ0&#10;chD1j8RiUcS2f4HwsmUIzV+I0JKliK7/APFf9puPrBESbgfCK95C4JGp8N5xOzxXXQPPldfA2+82&#10;BKZORfidt5HwuMynaWho5AjqD4nFY4iseg/e2wfAedrpcLTrBHtxW9hbdoTruJ5wX3wZ/A9OQOzL&#10;L8xnWiMRQ/jN5fD0vhaOjl1hyy+BrUkhbEfnq9a4APb8Ejg6dYXnuhvkWMQj5qtoaGjUc9QLEkt4&#10;PQg8Oh2Ozn+GrUE+bA0LYGtcBFvTFrA1ZiuErWFz2PNawHXqGQg+OQsJn9t8mRQSAR8CUybD0aGr&#10;ul6jItialcJe1Ab24naqFbWR39kaFcox9vad4R87BvGDB8yX09DQqMeocxJLhAIITJkEe2Epyo/M&#10;g72wFewl7WAvbV/R+P/itrDll8LWoDnsBWXwDhuKhO2g+XJIRELwj38AtsIylPPYotaZ10lvyd8X&#10;tjZIsgjevrchsf8n82U1fuegWSLywfsIzJwB/32jEFzwbE4veAmPA/H9exDf/yMSvtw2p9Q5iYVe&#10;WARHy3ai4mUlm3TSIZlRQmtSCN+AgYgf/Dl1rUQ8IhKdvbi1SFgicZVaXMfceAyv3YRSXwF899yD&#10;RCSc8Zwav08k3E4EFy6A+8qrxCxhb9EKtkbNZdENTJtuPrz+IhZFdNvnCMyZDd9dw+C5+hq4/noe&#10;XBecD/fVV8M/6j4x5+SiSaVOSSz65edwnXs+bIc3qSApM8FYNZIOpbImhfDeeiuiWz5G7Ktt8I++&#10;TwjR3rSFsqeZz6u2tYetUQHs7Toh/PZ/zI+bA0gA8TgQiwHRCBAOIOHzIeHxIuH3qd9r1BjRzz+D&#10;56abYG/BRbEAtrxi2AtIYkUo/1ND+EaOMp9yiEjvt7DRb17VbwH/r+u3SASRNavhHTQQjh4nKhJu&#10;UgQbF2wKA2KyKZL3c7TvBP/o0YiX/2K+Sr1G3ZFYIgH/5Idha9wctvyymhNYeitoKSqms+cpcJx4&#10;iqiQdtq+zMfVphW2Ehuct29fJGKHKI1Fo4j/tBfhN5Yj+NQcRFa9j0QwYD7q1yESFmKK/bQXkU0b&#10;EH75FQTnzkFg6jT4Ro2Gj57YG3rDfdkVcF1wCdxX/hO+0fchsvYDRXCHgEQoiPiBfYh+thmRte/L&#10;fWN7dquJ9l+FBCLvrIDztDOUvZRjqkUbQxNoB9uRTeHseTIiH6wyn1g9pN+8iO/7EVHpt5cRnPMU&#10;/NJvo+C7ox881/eGS/rtUrj/+S/4Ro9CZP0aIFy78Rg/sB++sWPg6NRNLc5NWsDOuUaTDd+HCz0b&#10;bcUc9yTqJgXw3X13TvVpnZFYbMfXcP/170oKOxQCSzbavLhCNi2usKf9ysaVioM0ur2GntAkEnHE&#10;du2Af+JDcJ1zHuwt28N2RGM4uh2H8DvvmI+uHeIxWZ0pcYZefhH+MaPh7nU1XGdfAMexx8Fe3Eq8&#10;rbZmJSIxpFZZrriy8haJ3c/RsQtCc+fI9WqKuK0coddegfeO/nCdcwEcx/eEo1MXeS/nX84SaYXP&#10;FHc5zKfmJCLvroCjew+UH9VMTXCOC47RFu3kGzq790B42ctKeqoO7DevG7EvtyH0Ulq/nXU+nN26&#10;W/Sb4dCSvkv2WwEcHToh+MzTQDhkvoMlYnt/gPf660VbEfIqbG2YV7KYbIzf2Y5uDkfrDvKsuYI6&#10;I7Hwi0vgKG0rk8zyo9amJVcU8+8PpZW2V2pDWXuEliwxP3ZWJHwehBbOh/MvZ6Kc3tTGRUr1OLwp&#10;7EWtEHrlFfMpNUMkjOg3XyE4Zza8N9wIZ4+T5HpJu6B8v7xSkUqFxNlI7Jx8XG1bGN+G/+Zqe1Qe&#10;nCecjNjXX5rvVAmJcBiRd96G56p/KTtjY67U9PSWwN5MSb22psXKKVJYBk+fWxDdvs18mQpEIkg4&#10;HEh4vea/1BtEv9wK15lny3eSb5c2NmhndXY/AeE3XlMqYFWIhGWhDs1+At7rb4DjuJ6wF7ZU34vq&#10;G/uNEl7zLP2WHNPSb62V9HfiqYjt+MZ8p0qI236RhcXWMF9JXsa4lp9FrRVhcvyIhGmaN4WtUd4g&#10;H94+twL/09rD/xLqhsSiIfhGjoTtaK50rSsTSV02kpgMrlL4Jz1sfnJLUDXwj7gH9qIyY0Ib70QS&#10;+2NDuP/ZC7EfvjOfVi0YhBuY+TgcPU+GLU9JUva8EmPApxGU+R2qaEJArTsi/P675ttlIOFywv/I&#10;FDjaHqOcLpxsMrnapSZW6t782awE5Yc3gfuyy0VaNCPhcSIwaybcF18Ob7/+iG75VEwKtUaEqvAh&#10;nFcD0IjvGzZUCCMlgSXHBL97WVsEn5hlPq0SEk4HAo/NgPP4E5Vk1bAA9qYlMh4Oud/ySuBo2xnR&#10;TR+ab5eJgB/+++4Tk4i9uUFgyWvkl6kFum0nOI/vCXubY2AzHSPHNciXUKbY1s/NV6+XqBMSi//4&#10;A9xX9YLtiKaVPmClllxBatnph9x4P9ramhXDP2SY+dErIbbrW3huuEEIWQZ6+jWObgbXBX9DZON6&#10;82k1AieMPb8Y5Uc2U8SRvHY2laC6Rs8uVeWTTkX8u2/Nt0uBaqGPE4HESYmB3z55v+YtDUmiSBFq&#10;0lbEic6/HdlE2RMdtooLJuIIPjMXtuYlKP+/DVD+f46A55+9EN/zQ/ptq0QiGERk7WoEpkxBcNFz&#10;iB+o8EofKkQiFFJUiHy4Ec5juoq0lPndlJrluvASxH7YnXGNSojHEHzicSUlH5X/P9NvJJaGBWKj&#10;i+3eZb5jBsIvvwh7SVvVN3JfIy6S/y9tC++tfRFe9goin2xEcMFzcJ5+lixAqXuxHxsVSsxm5K03&#10;zZevl6gTEotu2gTXKX+BjTaHbJ2a1NEp+jIglUZHhk1wNct2TnUtKZ6bf29uVLvyWojEwAmYDfFd&#10;O+H597WwHdUUtuRzCYG1UqvZ5VcitnWL+bQawz9iFMr/2AC2w5qogF9+A/6kSkLJiIPT/OxZW3tF&#10;QA0L4L9vdHaPVzgI/9TJhtpYmjHxRBooaQv3P66E9/a+cJ1yupocyQXGmABUPUMLF6QuGf95H9z/&#10;6oXywxqpY0gSRWUIv/JSxq2zIhQSidR+TBfYDm8kxmdOxvi+veYja4SEx43Q4ufhu3OIOF5EbYpE&#10;EHjsUdgZPmFWsVq0lf50X3cD4j6P+XIZSEQC8N0zHOV/OAy2I5spFVz6jbauZL/VYkHmt6c6eXSe&#10;xD+KlzkL4j/tgfu8C5QRP/0e0o9t4Z8yKTNInIT71GxZrNJtf1y4HG07IvR8RR/WZ9QJiUVWroTj&#10;mG5KzLYiJP6Oqx9DJcrawXXqmXBfcLF4IWkEFT3f6rxsLTkQOJgaGt5Q8zHpjcc2bQFP39uyGsDp&#10;pfPeeouoHjaqd8nJzgF/VDO4/n4Rotu3mk8TxJ12hF9bhvC7K6v0WkY/+hCea3rD0enPcHTqDkfn&#10;4+Do2A321h1U4C/tbhx8NYmF48Q8Ol9CWuh8sEQigfB/3oS9VXvJlEh9Y/4k8bRqD/9DDyH+M4OB&#10;wwi/v1JSxIS4ksey345oAs+1NyBeroKRox9vhuuUM5SdSfqW36gpfGPGIBGuPhGfz8RJVX6EslOR&#10;XMuPyoN/5AhxdtQKIik9AVt+MQ7+4U+iUkU3rhdy8N17r1IlLRYHBlm7zj4Psa+3m69YCZGPNsLT&#10;qxecnY6Fo9NxqnU8FvY2HVX6W6rfajaGZTxd8DeR+rMiEUfg0Wmy+MpCnzxftIoW8N41BAmLogeR&#10;994VNVnMBUZfyyLTpgOCC58zH14vUSckFn7tVdhbdYStSbF1R/J3VHtOPg2Bp55EbOsXiO/+AdEP&#10;N8A3eBDsRSq0wvJcq0a7W/MyuC66FJ7e14tNQM43H5dslMSatoC3/wBL+wuJxz9uHMobNoONBvXU&#10;c7QXtYO2kMi6D8ynCVhFQ1S1RvnimQrOfUokjWxIHDyA6IcbEVm9BpEP1iK8cgVCS5+Hf8KDcJ15&#10;rrJ7VCddklholO7SXYgnG+J7f5QcVVFfKbkZ7ySLRrNi+O4dgUQ4jXTjMfhnzEA581CTdkBOgqOb&#10;wdG9JyJr1shh0Y0b4ex5qrKBGmRPU4KL9rPvq7YVMhzBfe31ykjNe8j5lAqL4Shto+L5amFbi277&#10;QjyPtgZ0UpCYOyD0+qsSPuK7b7Q1iRl2UltBGfwTJiDBWK5qIP22YYPRb+tUvy1ZhMD48XCdfrbq&#10;txoQmaiRXY9DpBobZvynH4VkRc1P2SqVICAOAQs7JUFnFAk9ZZvmuzYulMUysvx18+H1EnVCYqHF&#10;S9XHopHR3ImUKpqVwNHmGIReWmo+FQmXHd7+/cVgWiPVskUbmcCMt6EEQuNtYPo0CWDMWLHSG9Wu&#10;/BL4ht9tvr241UMvLoW9pHWmZ7XMMP4WliH4+GPmswwkEJo/X9KmaCwvP7wpHMd0QeS9Qwu/iH66&#10;Gc4zz1UrZxUqivp7a4SenWe+RAWiUfm72MHSQ1U4ERo2h+u8vyL23U7zWQiveh+O9p2VGz9JUFSb&#10;WrRC8Nln1aU//FAmUgaJNSmW4MrIe9lJlYiselfl1NJQnd7XlOaOzofn6qsRt0g/swJT3LzDhykH&#10;CSW6pi3g6NwdkQ0bVL8uXKBCEixDdTi5iyTmKrj4+SrNDNUh+tF6uM46V0lkZsJMtqREVNoGoUUL&#10;s2oEgkQCoReeh62oZaYxnxpFXjG8/e+wfN743j1wX/VPpX6m3/fofDhPOwuxr6r3YNcH1A2JLSIJ&#10;ZCGxkvYopzpy/Q2I/2Kdmxb75iu4zjg78+Nna3mlUhEjskFJBUTc4xLDMqW9SlIMn8dYdQNTp2Tc&#10;l4hu3y4rqY15npUmVTN4/tUL8Z+tywaJQ+OSf8B2WGN1LgnisIbiDk+Ul5sPrxF8I0apwU6J0Pzu&#10;bFQnmhbCf//oKlW3+P79Ehgrnsj08w1C948fbz5FEP3kEzhPOEXltCalJNoEmxQi8NBEdcxHm+Ds&#10;eVoFifG6JBHaecaNrdKVT8nH1rzUMiBaPGvFrRF+43XLSWpG6N0VShWnjchwcrjOOR+xvT/K3+Pf&#10;7RJ1m17WSt/RUNn5no6u3RFcOL/K71kdqEoLYVbVb40L4J8wvvr7hEPw9uuniD4lUSX7rhT+yZPM&#10;Z4hJgLY7qp+2NCk6ac/1DhwIhKq5bz1B3ZDYSy8qyUVWGhOJtWir7B0PjBcjczb4H5ogk4vpR5Wu&#10;kbpWG1l1fYMGZl4rkUBw3tMyOSqtuqkVsK2sbulIBALwj7lfSDaD/AxjqL1lOwQXZTeGcqWXtI/k&#10;e8u9aPdri/Drhya6++4ZqRYD2jTM34GVOho0h+ff/87IMa2MhOTNSXBuftqkEtWiCI5jjkUkSxpW&#10;dP06OLoeJ6k4qfszFqlBPnz33a+O+ewzOE89UwzdqWN47aOawXnWOYhut17xE1612EiuonmxYStW&#10;78egzrir6iTm+N4f4Lr4EmWHpfeOUkoT2j37VWQwxKIILXsFDtoE6XQy3894dqqiJEOq9FTjDgX+&#10;0fcrD2aGOSI5bmkzzIPnRi5u1acA0cHh5MKaLpELIbUUrYZ2zBQiQTF1eG6+WdRItTikkTT7pEt3&#10;RNccQjZCHaFOSIy1u8QulT7wUx1I9a85/JMmScBgNkQ/2gDHsT3U6pOy32Q2Ue+osnxYOcQhummj&#10;MpKbbWOUjuid6Xocokz1SENkw3qVwkGjt/mco/LguugSxH78PuOcJBJOO7y33KoyFEwqhO3wxrLy&#10;UdWtDeLlB+C+6BJlBzF71Hhdusp7noLoF5+ZT81EKAD/xAlKzUpXS0WVLIDrL2ch9o21QTv04mLY&#10;ioygzeR5JLGj8uEbcZ8cE9v1DVx/vzBTejUmWXleEYJPPw3Eo+ZLS1qPo9vxlVXJ9JZfBkerDois&#10;5qTLYhsLh+AfPUrVkCtUdihxjBS2ROAxk+ofCSP07DMybsrptDHbreTfygtLEmL0fWTD2sxrVAOG&#10;abgvulSlNFmok2JXPeV0yd2sCfid7B26VB7LnEvNSuG+9HJE1q+V9DdW4HAcf4KQv3hKjfeRb8J3&#10;yi9GYNrUQ05NqwvUDYmtWq0IKKmCpH/4YkpiTeEfO65KNQN+H9xX91Yrq3mgSQcqt7jvzjstrxPb&#10;8RWc3U9UMTLpAympZpz3N/FAJkEvmHivKIWlH8/Op9jepAi+MWOzqjXRDevgPK5nRbWO9POpohx/&#10;IqIfbzKfViWCs5+Erbi14UI3TQYxHLfMCHXIhrjNBs/V/1bf0kxijQrEHha3iI+SbzJihGEMTzuP&#10;JEYJePQYdVz5L/DQOE/vJKWgtHcnUbgvvtQyZsx3/2hldOa7mPs32aSfm8N7Wz8gZJ3vF178vNw3&#10;FcdHEqI9rMufEdmwzny4EGrojdfgOvc8UXlF3TLfX4iwDOWHN4Kzx4kIMVwkUYXdKg0SLtKilRG7&#10;lXldkYzYb4sXZR1LGaBWYUj45uBWaRJW1BbO40+C49jjlfRHSZKLHu/NVswxWCCxkfzm9J7nEuqE&#10;xCS147y/GoPaYnAc1lg8g/H0gEkLBBgMylQOs23NUO8cXY5F9JOPzacJYt9+U0Fiaecpz2QRvHcM&#10;yBhE0W1b4ex5kgonMD+vqJIdEFyUqX5WgO7vGYYzwsIGQjsEJZJnn5Fja4LYF1tktRbjcAvT9USN&#10;LlCpI56q45qI2J49cJ1+jrqW6dmUJHYmYt98bT4N0U8/lrCXjFCZlE2sCAFK00QkDN+gIUpFS5cY&#10;eU5zTuYiBJ96MsN4HeX7nfyXmtk9OfFbtpf8TTMYIOvs0dNQI43jqWZTivrHFUi4s6uhlGA9/+6t&#10;pJYsRMZvXf6nxkKIUh24GkT4zRhuYrY9shl2Ve+AO2oulScSCDwxW41jUU1N1+T/ZVEx4izTPLzy&#10;k39j0HnLdqL9JHIw/7VOSIxML6oVV3BzR5IUjmwG14UXI7YzSzyTgfie3XCdfa6aHMmocnZOQSuU&#10;N8yXKhm0c1iBojrjrswkJq704tYGoSgkYjEEF8xXJER1xPy8dIN3Ow6Rd9/OuEcSTDlyX3qZGizm&#10;iSCDlyplE3jvHCzpPtWBjgPPNYbkJEZZ02pO726nbtWnqBjgZHX8uYfKwTS/GxeDdl0QXs58wQow&#10;YNQ3fLhSicz2wbwS4xsq7yThnzhRHAypoGDT93P0PAnhlW/JsfH9P6nxUVMPNN+5SREcJ5yM4JIX&#10;pJQM8wcZve4842yUkwiT5GlIULSnBiYqx0NVoEfW0/s6Q/WrrLIrImuL8j82lFiu6I6vzJdIIfbj&#10;Hon7k/GaLNaZ/g6UDrt2R+SjDeZTsyMeR2DqDFUEwWqBTH/O9EYJlsR2dJ5InOFXXsypyhXpqBMS&#10;k9VjhpJMKhk2OchoczqmGyJrrGOt0hF6fiHsZW1UorVE2peKJOfp3Vsixa2RkDI5SQ9O6t4kk8ZF&#10;IuHEd1Yk2sYddpHMxKZjMThkEnbvgchq61gelsixF5QokrCakLzGEXlw//1ixL6tmrhZYVTIgxNc&#10;nBqma1EKYymhwXdKSEFNEFm7Co52x2R+i2TjSk0D+HXXpyreJhwHpVKHvaRNZZUoqR4f2wOR999L&#10;3SO0ZLFIq5YJ/4Yd0nnq6fDeNVg8vDTaWzorsjUxA7SAvWNXeK7qJSE1DqYQiaSavvAoxw1DKxjk&#10;WhNEt2xRMVhW5g82/o6LX+MC2XzGSpqmSu0bMkR5JJOZEObnPypPwnpqFcAbjyEwYYJBYlahIaYm&#10;3keSV74kswfGj0XsW5OU7XMj4Tg0b3ldoG5IjBNn3Vo4u1vYiNgkur45gjMfzypJpRAMIDh3Npwn&#10;nqwmdotW8N7cp8ro5kQ0gsBDDxkxQenu5ZZSUNE3dGiGaiPq1l8vtFYBkqTbpqNMVDNi2z6H68xz&#10;Mj1z5sZrNCqS0jYMbM0GutqZemJvXqIi6K2uJxO/bY1UmyRIvo62VO0sbCpGuhJtSp5rroHvgbFi&#10;33KUqYDTSiRKOxcDWS++DPG0uLLI+nVw9jjZur+TkkHTFiinzYaGfJmQFu9XVZPgTlbVMDIzkt66&#10;9GcUUi6SRa6qbIkM0O60gPF9JYYkaXFvkuMRjVWIzf7MdCiSkn/sWNibFWXtN7GFlbWTnblqBZIY&#10;x0R1JGbYKW0FpRKe5Bs/XplagmnSVzyO8Ftvwn3FlfD2ux3xH6ydVPUNdUZiFF19gwZJwnBGxQA2&#10;TurDm4oYH9+fTZqqAOvq04ZCEgm/+YYUg6sKcadT7CEq2LBCRRBxnhKgqdgdy8uwfI2VzSg1QDgx&#10;+vZD3F4ReMngWu62JCu4qA8W5ybfl2otyec/2QcxsxckrMBsl0s2Kd1dItHxsd1VR8KnI7qJXtcu&#10;NcpiELe8lJGxIDy+nyxA+VIhNN3DFdu3V6p5WJoQUs+vzrcMp6hNY59aqX4kGj63yVxQE9A76zz7&#10;HGUUtyAh6UOGJ5x6JqKb0xw0JJknZkp2hq1hFi+rLGKFcJ18OmJfZVdHLUF18uHJVauTha3gaN8V&#10;3oEDxG5Ie3AinbxkPvoQePwxCSw++Ic/wtG+S9ask/qGOiMxIrzybTg6d6ssphvSjSKU1ebTfjUk&#10;JqpNxwqXNO/Nyde4CJ6b+lQqPMcKnI7OXUVVrTRA5Hwj8LKsvaxgoZdfQGDOE3AxsJW5bDVRi7iK&#10;Ni9BcH6FHSkdkXdXSvoJ3e/Je1a6hrH/AAsVxmpR5SG28xs4TzxNpeGYr5neSC58F1l0LN5HVMkC&#10;qQQRfssUVxaPwz/uAZUQnVWa+V9u/D6NVYBrfN+ezOerBomDB+G9tV/2Ip58d6pox5+CyLoKNTX0&#10;1htwdDrWiDuzOC95LrMizjgHsZ1VV6moBJpmHp1ZYdg3X9sYE0xRi++r7AEmuNh6hwxWREtV8/Am&#10;cJ3/d0S/r+Wz1BHqlMSYh+djGkiDZkYSddrHTwa9jh0jq8T/FLgBiG/QnUZ0c8WKL1JYm44I/+cN&#10;8ymIfvwRnF2PTXPRW7SkOkpibNNB2ekYyFpDw7R4zBihPXWqqLvpYOyZ+9J/VFQarep6vH+7zuKV&#10;qyniBxhvdlnlEAurVhX50B53RFN4bu6DhLOyZ5m5eI4OXTITxmvaskpXNWy8Hxea5iWWEezVgdkj&#10;3ptuze6cIREdmQfXWechatThiu/cAfcll0kcYCW11txYIaRjV4nnqhWo6j4zT7z0ljZNUVWZtdIZ&#10;oQVM6DZi6ViFeO8eBJ+ZoyIFaJ9m7BzHePMy+B+ZWrPKtfUAdUpiRPSTzXCxlrk5jcdY1R0nnVp9&#10;sGYtwLggSnipWvyiAqn64t4bbwIsCJPhBcrdn0WNS2+U6LgqkkyStbbMx1g1IxfQP2a8ZAakI8DS&#10;OKx+YA4lsWq0LeWVyG42EqBqmXOXULZG1tJKxJHw++FnkcoGhpfXfM2atKRBv0NnhJdb2+MkV+/y&#10;q6wdJNkaVcxkDTOjWm6lY2rS+F6Uwk49XSTP2kJCbMwVO0zXZyYHSwTR+SIS0uTJyiPLsVZmcU56&#10;Y7/RJHH99apSRrX9VhHYy4ooDDFJVXE1N7578zLJvPDeOUScD95BA+A6+3wxYch3NYpccgy6WTFj&#10;d2aeLBPxQ2+9KZvxBKdOQewr6+DnukCdk5gUzKOtp7BMGWLTO1vinfJVHSWTDn8o4Ca9JCoZiOlS&#10;GMMIjumaNdUivm+fbLRRq8nHgU6CpGufA4STrypbjwygPPhHjc7wTnHCSRgJ8w4torstG79bfpkk&#10;GfPbsWpIZOUKRFa8jfDy1xGaNw++kffAe2sfBGZzI2KvVElgUnvWiVBV47sybKFBM+Vdy+YV5cR+&#10;7FFFyFYeukrNSKpvcwzcl/9TgmKlbIwEKNeCbJNSWLMS2VS51kjExMkkdbeSjiDT9cVOyOT/ecrW&#10;JrGQ9Ghmk9ysGu2m+aVyHtPqwq8vk7JV0m+vvyaFJX333g1Pnz4IcANpIxwnunULHH8+wajtZnFd&#10;NoPIZCFM24dBvosRniTaCevrv7Ao8/XdTnkeJqOL0+SoPNkfgwJIfUDdkxhJwl4OTzJuTILx0gYH&#10;bWOduyGyusJdf0ggWc6ZLdHQGXXHOfnokRw3JmvENb1YTAZnDaxKTgirxuuSsHgfqWXOmvSqrrlI&#10;aMmYNtMg4+Dwj7wvg8RC9IpxX06r0ISqGoksee/StnC06ghHy47iARPJk+WkmX1Q2la29IrbbVID&#10;S4g620SwanwmSp8sTX3RpVnTk5KQyX3O+TWY3EYNs/adxfvMUt10mgRmTFMpa7Itn/mcLI0LCYN2&#10;aQvLkhZWFcJMf+rBQGeLNDnpa5U6xoUutkddX7yZtDGxLLX5nKoazQr0sEr4TFq/icagKg6roOGW&#10;qRLjJBkX1dZK4SQWjUTJBZU/kwsBn48hIo0K4LvrLlO5pThC85+TncRSDqo8liJvpOIaLTSX3xr1&#10;gsSIyKaPVAR6smR1yn5Ar0+eKqXzfeXUl5oisvp9CUgVMkjaJ7jhRoN8eK64MiPFyArRrV/AyW3h&#10;konB5oGZ/D8HoTEgOAjdF14iW24FHp4g0d+sb5+q+ZR+DSNNyv/Ag1KKOQn/mAeMiqBVpN5ka7yH&#10;DFqjRIs0Y2OK5q2kFJC49Q1vbHjFf1ThvuTGw+brpbdk/zRvKddh6eSa2uGYdsNS1VUSs1RgKBbJ&#10;jbW+UqA37rEZ4mGU8j/m8yq19oaEYpS0qQ1iUURWviUBs5bfhM/OxefIPDi7MEm+opyzf+IkNQYO&#10;Rf1lv3ExZ18l+002glG/U2OwdUUcZSIu1S5EkjIXNKiu8R3Yh5xjV/ZC3FTfLbZrp4zhVOUVozH9&#10;js6C2Fbrwp+/JeoNiRFBBq6yggANzOlqJSUH5uKNGiXbX9UWFHudjNWSgdgW9rIOimzoEmei7eaP&#10;zKdURjSiKl8UlqKcK1LSS8fGgUOJjpOKz96itSSDB597BomDDPdQ9gvuiETvIxNwy2WTlIr69BKE&#10;yPI1T8+tML5yMohHj4m5tKt0qDwIq2tpA099S2O3G0agl7aREj1xj/qmInFOe0SM3xnZAOnXSJG1&#10;CiuRfQTOuwCRLKq4FVgGxnPjjRJXValKL8mRxEAHAatTWHhZaVrg3ogijVUl6SS/a8Pm8N7eX+w6&#10;NUY4jNCiBXAmKxCnq6/J7yC7EDWTqrMqZCOt3x6erGLizMHcNW3m7y21wdgv9E63lRJGzJpIIvb5&#10;pxK8KtKSeYG0anJtYxNqoxJxbEtl2zNDllRMYNp3FvsnPbEnIfJBZpGEukC9IjGWz2XFVJkc6UZs&#10;iaNi1YEytdtMLTLsqd4wHSSVHkMi4IA4ip1wotiKagqSEDP8WTFADM3M+je2Z2MQIV3pnl5XI/js&#10;00hUIdmF31oOB/P5Dm+i1A1uk3V4E7HLRdZnRpEzaJVFB8v/1Eh5cK0mk7kl/54miYk0J89aIAuF&#10;+x+XS515c8AndwwPcJejjl1UcCTP4eSRVB1lt5TFgJOpVXt4+9+etWpoVYh+8amqwHFEU0X+JHRK&#10;OsxFPDJPvJhVhdckDvysyoNz82WRyNLSzpLfgYsfU9jOvUAS/muMRFxshPzuKqQl7bvym5IY2efc&#10;/q7HSWJDSpiqcND2yMKezKtMGs1Vv1j0l7nfqP6m95sxzliF1n35FQgteb6y3ZFlt2c9pqoeC3ka&#10;Eln6tdO/jVSLUTt/u6+8Su0+ZUYshsC06bCzqq4p51UEgBNPQ2Rj9uDs3wr1isQIWaVv7qOSw9Pj&#10;q8R4WiQbe4ZpeLT03mSCK5X3llvU6mUUi2MslKwip50hcWq1RjQiMVv+EffCe9118Pz7GngHDIJ/&#10;6hREPngf8FafcE2wmqv7wouVQ8PYeVkKF5oScDlY/VMmw96uk+wHmNosJNWU106IX/5t/D65uYpI&#10;cSVwtO4oG3t4bu+H0NIXELdZF5wUxGMSOc56VkwfUnY0VldoBUfLDrIC82+hZS/XTroxgZuosBaY&#10;vbBUJVk3LBAJlXmXVDnNXlozWCPMN+AO2AtK1W5TUhySqnJL9f4sj3T6mTVWc1OIc9OQGSj/wxHq&#10;udK/LcdS4wIhKM9NN0tJKCtQYwhMnqQ0C/abkYCd0WeW/WYcx8yFZL+ddgY8/fsjtHSJ5IRmRdAn&#10;kjT3ZJAFiI2bJ7NGHBdAkiIXJKq5DfPlHXzDhiGeZQclmjX8949DOUNEkgSWnIuHNZYCnyz0Wdeo&#10;dyRGxLZvkwku9rH06gESFFggEk/o1ZerLVUi9b9adUD50SoFRaSxwpaSCcDNHH41/G4k3JXjoWoK&#10;TkIarWlMDT4xE/HyyqoTkQiHRCLzDhwE998ulEqqjm494Oh8rMQWUWqi5MLQEUeX7nAc2xPOU8+A&#10;+5JL4b2lL/xjxiC8dDFi27fWqD58EjTaRjZuQHD+PASmPIzA9KlSIobpKr+GvNLBnEJ63TzXXgf3&#10;BX+V+lwsLFnTZOS4y672eDz1L0oK4eRn+lmr9vBc3bt2ydRpiG5YD9eFF4ljgRKZfOdjT4Dr/L/B&#10;O3gwwsuXZe4cZIVgQBLnmXfrSvXb8ZX7rWOy306QEBAWC/D26SvVX1mvLfrVNiTiNdU+4oi8s0Iq&#10;vcrGOiw+ysq4sntVsaTlseIGM0lkF3OzRJcOpudNfFiM+CIlixTH/FemdjWTpP5szrDfEvWSxAhu&#10;CsLIc+bhZWT8MzeP8UhduiP0yotVSmQciAzyk5WkuA3c5/9NtqhKlFchhdRrxBH/8TtEP/pIigCG&#10;31khwbnS3lwueW/hd1cg8sEHoh7E9/8gKVm5gETAi/ieXUh4q6/iYQXmqAbmzIZv+D1SNZXpNYmD&#10;VUgtNUBsz26EGd7wxuuy4xIN6WpjkyzFF7MijpjRb+FV7Le3s/TbGum32P4ff32/RYKyBwOrE/sn&#10;PgjfXXerGK85T4qabpb4s4HvTi9r+Z+aKJNOgwKU/78GcF9xlaQv1QfUWxIjqJ45Tz5VpXqY6jlJ&#10;YOUxXRF8bl7WGuSsFRWcPQu+e4bKJhjxbFuVaWhoWIKhN4FxY9XeBAWlsLftKAUWalp19rdAvSYx&#10;Irz6PbhOO1MRmSmFR5Jxy9qKHYBG9+yoWu3U0NCoAl6PbI0XmDtXpMeM3d3rAeo9iRGsh++++GIp&#10;W62CN9NsZDSCNisWI2pN7SgaGhr/PcgJEiMYKuHpc7OxLbyRw2i4i+X/LVqpfSqj1dQf09DQ+K9C&#10;zpAYwbLFjCOTrcVo8E+qlxJB3FS5fPep6qMaGhq/D+QUiRFUGSlxcZNT2YnGCOxjwTm6rWNf1j7w&#10;UkNDI3eRcySWRGzH1/A/ME7yGe2shfSnhpJfmW33bQ2N/3YkEgnY7Q74/VXEftHrH4nCZrMjwpI+&#10;/wXIWRIjmBgc/XyLZNkHH3tMKiTkSiE3DQ0r7N69G/PmzcMjj0zDzJkzsW7dOsRrOKYDgQDmzH0a&#10;mzd/LISWDT/99BMeffQx/Phj5d3LPR4PvvnmG7iq2VG9PiGnSSwT2TtNQyNX8PjjM9Gnzy2Y+/TT&#10;mDNnLq677ga8/PIrCIerz7Twer0Yce9IrFz5TpUktnPnTtwxYAC+/qZysOpnn23Bbbf1w4cf1my7&#10;v/qA/yIS09DIfYwf/yBmzJgBl8sJv9+P119/HQMGDMTu76uvg+bz+TBm7Di8//6qKknsu+++w11D&#10;h+LbnZnVW4ny8nKsWbsGv/zy67IdfktoEtP43YITfeu2baJavfrqq/D6Kgr8kUDeePNNPProo9iw&#10;oSL/MhQKiz1pz54fsXz58gyJhb97bv58TJs+HWvXrs2wOX3xxRd4fOZMLFmyFA5H9pSfyZMn46mn&#10;nhLVkKAE1q9fP2zeXFFFdcuWLZg9ezYWLFyYQTYksbHjHhASSyomVB3nzn0azz77HPbtU/bi73bv&#10;xtBhw1IkRuLavl1V+eD9bDabvGeuQJOYxu8Wn3/+OYYOHYYJDz2E6TNmYPf3qiKD3W7HzFmzMHLk&#10;KEyePAUDBw7Cq68uk795PF7Mm/csrr/hRtx1111Yu1bV01qzZi0GDx6MCRMewoMTJuCJJ57EgQMq&#10;R/ftt97GiBH3CrkNunMwJk2enFXSIYk9+eSTKRLjs1AS27pVed1fXbYMd945GNOmTce4Bx7AwEGD&#10;UmTk8/srSAzA/v37MWbMWJHuHn54EjZsVIRLu9uw4cOx96efsG/fPowdNy71fvzbzJmz8PXXlVXN&#10;+gpNYhq/S1BqmTN3LqZMmSpSFw3a4XBEpLMVK1fK5KfERDJ5++0VGDpsuJBCKBTCsGHD0atXL/z8&#10;88/y/6+//hrDh9+NBQsWikHc7fHA6XQhGo1i+/btuP/++7FixQq5Fs8ZOXIk/pNlf9FJkyYJiTgc&#10;Tjn+8ccfx9ix40RaohrY97bbsHbdOrF/UWIiaY4ZO1aO5bOQxFav/kDu/dZbb2HQoDvlPXi83yDG&#10;73btwujRo7Hj228xa9YTQnIeo4QU32XcuAdEcswVaBLT+F2CatPzi57HHXcMyJCKSAwPT5qEKVMf&#10;kX//8stBrFmzRqQfegpJeCQOTv4kli17DQ+MHw+3u3JpnpdeflmksE8++RQ/Hzgg5DRs2DDMmPGo&#10;ZYjD9OnTcPHFl2DUqPswctQoDL/nHnz77bdCrs88Mw8PTZwIj7eiDNKuXbtwy619RW1MktiqVavl&#10;eKrBN9x4Y0qKS2Lv3r24666hQtQTH34YLlfFc+/YsQMTJz5c6Zz6DE1iGr9bkLxIFtdee53Yt2Kx&#10;mEhKAwcOxOVXXiFq1v33jxGVbejQofj6669E0nrsscfx0ksvpq4zf8ECPDVnTsa1k1i0aBEuv+JK&#10;keR4rdGj70fv3r2xdOlSS+P7tGnT0L9/f8yfvwDr128Q0kviwQcn4IUXFmd4Kilh9et3O7Zt2ybS&#10;2LgHxqfUyWAwiNlPzUGvXldjzpw5KRWVhHfRRReha7duIo2mQ5OYhkaOgZLVwoWL0Lv3tSJp0UZE&#10;YnvhhRfgcNjFrsVGdZOkQ7WOjoClSzNJLF0ySwfJiMRE6efgwXIhSdq5rKQwgurk3LlzhZzMeOih&#10;iZg/f75IXEmQVPvdfruohkJihk0sSZAk5lWrVuGmm2/G0wZh0dPZt29fsdHdM+JefLZlS+p6msQ0&#10;NHIQDCalqjZlyhQhK3ok2axAIqIquHjxktTvXl++XNSzPXv2ZBxL0GA++v7RQmI1AUls1qxZQq5m&#10;vLB4MYbffbeouEmsXbsOA7mjvd0u5MYQi/fee7+SlLdh40ZxPBAkMaqqJOwlS5aIqpwkTZIYyVKT&#10;mIZGPQcN3/TEcdLSiE07F8MQCEpkN/fpIwb+77//Xo5JEtTBgwfFGUA1MYkfftiDIUPuUsbyHTuw&#10;a+cu7Ny1S0iFqhuN/iRI2rZonOcxVpIW8eCDD2L69OlCpmbQsXDLrbdKECxtYZ9/8QX63d5fnoUS&#10;Fw33944chXfeeTelGm/78ku5L9+N70jwGQYMGiTvRJX63ntHinTJb8JofToSPv9cG/Y1NOo1aFd6&#10;4403xP5FSYQhCAcOKAM///bKq6+KJ5CSD9uy116Xv9F4z5iy1aszNx+hTYpey/7978DgIUPw5JOz&#10;RWojSAg00DNUgxIb1UtKQVagrYwBrlaSGLFp02YMHjwEQ4YMlZ+znnhSPK0EbWD0kPJ+lC4//uQT&#10;eZY7Bw/GiHvvxbZtX8px+3/+GbOfekoIliCJ05nhdDrluRYvXiwEnyvQJKbxuwUn/datW/HpZ58h&#10;YFFQ86d9+7B+wwZ8uX07/AZRUE0jyVnZtEg8n376KTZ/8rHYvdLhcXvwyaef4qNNm7PGiBGU3nh9&#10;szqYDoZMbNr8Mb7Z8a35T3I+JSqC0hilsE2bNqHcVlGNlQTHd0/mZPJejDFL/o7X4Lm5Ak1iGhoa&#10;OQ1NYhoaGjkNTWIaGho5DU1iGhoaOQ1NYhoaGjkNTWIaGho5DU1iGhoaOQ1NYhoaGjkNTWIaGho5&#10;DU1iGhoaOQ1NYhoaGjkNTWIaGho5DU1iGhoaOQ1NYhoaGjkNTWIaGho5DU1iGhoaOQ1NYhoaGjkN&#10;TWIaGho5DU1iGhoaOQ1NYhoaGjkNTWIaGho5DU1iGhoaOQ1NYhoaGjkNTWIaGho5DU1iGhoaOQ1N&#10;YhoaGjkNTWIaGho5DU1iGhoaOQ1NYhoaGjkNTWIaGho5DU1iGhoaOQ1NYhoaGjkNTWIaGho5DU1i&#10;GhoaOQ1NYhoaGjkNTWIaGho5jf8P9S6Pl8GU+d0AAAAASUVORK5CYIJQSwMEFAAGAAgAAAAhAAPI&#10;yFrfAAAACAEAAA8AAABkcnMvZG93bnJldi54bWxMj8FKw0AQhu+C77CM4M1uYqwNaTalFPVUBFtB&#10;ettmp0lodjZkt0n69k5PehqG/+Ofb/LVZFsxYO8bRwriWQQCqXSmoUrB9/79KQXhgyajW0eo4Ioe&#10;VsX9Xa4z40b6wmEXKsEl5DOtoA6hy6T0ZY1W+5nrkDg7ud7qwGtfSdPrkcttK5+j6FVa3RBfqHWH&#10;mxrL8+5iFXyMelwn8duwPZ8218N+/vmzjVGpx4dpvQQRcAp/MNz0WR0Kdjq6CxkvWgVptGDyNkFw&#10;nMaLBMSRueRlDrLI5f8Hil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tRJIknoDAADMCQAADgAAAAAAAAAAAAAAAAA6AgAAZHJzL2Uyb0RvYy54&#10;bWxQSwECLQAKAAAAAAAAACEAhDfaMp22FQCdthUAFAAAAAAAAAAAAAAAAADgBQAAZHJzL21lZGlh&#10;L2ltYWdlMS5wbmdQSwECLQAKAAAAAAAAACEAPQdmeuQwAADkMAAAFAAAAAAAAAAAAAAAAACvvBUA&#10;ZHJzL21lZGlhL2ltYWdlMi5wbmdQSwECLQAUAAYACAAAACEAA8jIWt8AAAAIAQAADwAAAAAAAAAA&#10;AAAAAADF7RUAZHJzL2Rvd25yZXYueG1sUEsBAi0AFAAGAAgAAAAhAC5s8ADFAAAApQEAABkAAAAA&#10;AAAAAAAAAAAA0e4VAGRycy9fcmVscy9lMm9Eb2MueG1sLnJlbHNQSwUGAAAAAAcABwC+AQAAze8V&#10;AAAA&#10;">
                <v:line id="Łącznik prosty 1441101310" o:spid="_x0000_s1027" style="position:absolute;visibility:visible;mso-wrap-style:square" from="0,7928" to="46774,8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l/iyAAAAOMAAAAPAAAAZHJzL2Rvd25yZXYueG1sRE9fS8Mw&#10;EH8X/A7hBN9cYt3cVpcNmYgigtjtA4TmbKrNpSZn1/npjSD4eL//t9qMvhMDxtQG0nA5USCQ6mBb&#10;ajTsd/cXCxCJDVnTBUINR0ywWZ+erExpw4Fecai4ETmEUmk0OOa+lDLVDr1Jk9AjZe4tRG84n7GR&#10;NppDDvedLJS6lt60lBuc6XHrsP6ovrwGVt/V8PB5VO/bu8XuyXF85pe51udn4+0NCMaR/8V/7keb&#10;5xdXs9m8WE6n8PtTBkCufwAAAP//AwBQSwECLQAUAAYACAAAACEA2+H2y+4AAACFAQAAEwAAAAAA&#10;AAAAAAAAAAAAAAAAW0NvbnRlbnRfVHlwZXNdLnhtbFBLAQItABQABgAIAAAAIQBa9CxbvwAAABUB&#10;AAALAAAAAAAAAAAAAAAAAB8BAABfcmVscy8ucmVsc1BLAQItABQABgAIAAAAIQC4ml/iyAAAAOMA&#10;AAAPAAAAAAAAAAAAAAAAAAcCAABkcnMvZG93bnJldi54bWxQSwUGAAAAAAMAAwC3AAAA/AIAAAAA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369;width:10922;height:6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3YLywAAAOMAAAAPAAAAZHJzL2Rvd25yZXYueG1sRI9BS8NA&#10;FITvgv9heYI3u5tobYjdFhGUXm0U7O2RfU3SZt+G7KZd/fWuIPQ4zMw3zHIdbS9ONPrOsYZspkAQ&#10;18503Gj4qF7vChA+IBvsHZOGb/KwXl1fLbE07szvdNqGRiQI+xI1tCEMpZS+bsmin7mBOHl7N1oM&#10;SY6NNCOeE9z2MlfqUVrsOC20ONBLS/VxO1kNn8N0iNXOF/lxEb+yjfx5mw6V1rc38fkJRKAYLuH/&#10;9sZoyDP1cF+o+WIOf5/SH5CrXwAAAP//AwBQSwECLQAUAAYACAAAACEA2+H2y+4AAACFAQAAEwAA&#10;AAAAAAAAAAAAAAAAAAAAW0NvbnRlbnRfVHlwZXNdLnhtbFBLAQItABQABgAIAAAAIQBa9CxbvwAA&#10;ABUBAAALAAAAAAAAAAAAAAAAAB8BAABfcmVscy8ucmVsc1BLAQItABQABgAIAAAAIQDxf3YLywAA&#10;AOMAAAAPAAAAAAAAAAAAAAAAAAcCAABkcnMvZG93bnJldi54bWxQSwUGAAAAAAMAAwC3AAAA/wIA&#10;AAAA&#10;">
                  <v:imagedata r:id="rId8" o:title="Wygenerowany obraz"/>
                </v:shape>
                <v:shape id="Obraz 2" o:spid="_x0000_s1029" type="#_x0000_t75" style="position:absolute;left:28066;width:18612;height:7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GAzQAAAOIAAAAPAAAAZHJzL2Rvd25yZXYueG1sRI9PS8NA&#10;FMTvgt9heYI3u0n/aBu7LaVYqFLQNjl4fGSfSWz2bcyuafLtXUHwOMzMb5jluje16Kh1lWUF8SgC&#10;QZxbXXGhIEt3d3MQziNrrC2TgoEcrFfXV0tMtL3wkbqTL0SAsEtQQel9k0jp8pIMupFtiIP3YVuD&#10;Psi2kLrFS4CbWo6j6F4arDgslNjQtqT8fPo2CvrNk/bx18t+PAyH97fu+fOQvaZK3d70m0cQnnr/&#10;H/5r77WCxWQ2j6eThxn8Xgp3QK5+AAAA//8DAFBLAQItABQABgAIAAAAIQDb4fbL7gAAAIUBAAAT&#10;AAAAAAAAAAAAAAAAAAAAAABbQ29udGVudF9UeXBlc10ueG1sUEsBAi0AFAAGAAgAAAAhAFr0LFu/&#10;AAAAFQEAAAsAAAAAAAAAAAAAAAAAHwEAAF9yZWxzLy5yZWxzUEsBAi0AFAAGAAgAAAAhAAU8IYDN&#10;AAAA4gAAAA8AAAAAAAAAAAAAAAAABwIAAGRycy9kb3ducmV2LnhtbFBLBQYAAAAAAwADALcAAAAB&#10;AwAAAAA=&#10;">
                  <v:imagedata r:id="rId9" o:title=""/>
                </v:shape>
                <w10:wrap type="square"/>
              </v:group>
            </w:pict>
          </mc:Fallback>
        </mc:AlternateContent>
      </w:r>
    </w:p>
    <w:p w14:paraId="2809282A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518C11A4" w14:textId="58D13DBC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7861FB9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3033B13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06176F0F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6CFBA66" w14:textId="058DAF2E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14.07.2026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ZP/2505/40.1/26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02FC68F4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postępowania o udzielenie zamówienia publicznego </w:t>
      </w:r>
      <w:r w:rsidR="00B53D4A">
        <w:rPr>
          <w:rFonts w:ascii="Arial" w:hAnsi="Arial" w:cs="Arial"/>
          <w:sz w:val="20"/>
          <w:szCs w:val="20"/>
        </w:rPr>
        <w:t>pn.</w:t>
      </w:r>
      <w:r w:rsidRPr="00A840D3">
        <w:rPr>
          <w:rFonts w:ascii="Arial" w:hAnsi="Arial" w:cs="Arial"/>
          <w:sz w:val="20"/>
          <w:szCs w:val="20"/>
        </w:rPr>
        <w:t xml:space="preserve"> </w:t>
      </w:r>
      <w:r w:rsidR="007A3C34" w:rsidRPr="007A3C34">
        <w:rPr>
          <w:rFonts w:ascii="Arial" w:hAnsi="Arial" w:cs="Arial"/>
          <w:b/>
          <w:sz w:val="18"/>
          <w:szCs w:val="18"/>
        </w:rPr>
        <w:t>DOSTAWA WYPOSAŻENIA BIUROWEGO I SOCJALNEGO DLA BUDYNKU KUCHNI I PRALNI</w:t>
      </w:r>
      <w:r w:rsidR="00B53D4A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02957B60" w14:textId="77777777" w:rsidR="00902C16" w:rsidRDefault="00902C1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902C16" w14:paraId="1F6DB5E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AAB850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WYPOSAZENIE AGD</w:t>
            </w:r>
          </w:p>
        </w:tc>
      </w:tr>
      <w:tr w:rsidR="00902C16" w14:paraId="11735B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71091" w14:textId="77777777" w:rsidR="00902C16" w:rsidRDefault="00B53D4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6572982438</w:t>
            </w:r>
          </w:p>
        </w:tc>
      </w:tr>
    </w:tbl>
    <w:p w14:paraId="3F9175DB" w14:textId="77777777" w:rsidR="00902C16" w:rsidRDefault="00902C1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902C16" w14:paraId="56D3D7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31971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WYPOSAŻENIE</w:t>
            </w:r>
          </w:p>
        </w:tc>
      </w:tr>
      <w:tr w:rsidR="00902C16" w14:paraId="627386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D10A0" w14:textId="77777777" w:rsidR="00902C16" w:rsidRDefault="00B53D4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6572982438</w:t>
            </w:r>
          </w:p>
        </w:tc>
      </w:tr>
    </w:tbl>
    <w:p w14:paraId="160AD81C" w14:textId="77777777" w:rsidR="00902C16" w:rsidRDefault="00902C1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902C16" w14:paraId="694866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15721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WYPOSAZENIE MEBLOWE</w:t>
            </w:r>
          </w:p>
        </w:tc>
      </w:tr>
      <w:tr w:rsidR="00902C16" w14:paraId="5D907E3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6A5BA" w14:textId="77777777" w:rsidR="00902C16" w:rsidRDefault="00B53D4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6572982438</w:t>
            </w:r>
          </w:p>
        </w:tc>
      </w:tr>
    </w:tbl>
    <w:p w14:paraId="2548D2D3" w14:textId="77777777" w:rsidR="00902C16" w:rsidRDefault="00902C1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902C16" w14:paraId="4AEF51B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CC004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FOTELE BIUROWE</w:t>
            </w:r>
          </w:p>
        </w:tc>
      </w:tr>
      <w:tr w:rsidR="00902C16" w14:paraId="6426013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EA17C" w14:textId="4DBE29A7" w:rsidR="00902C16" w:rsidRDefault="00B53D4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OFFICE CREATIVE GROUP Mariusz Antoniewicz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Ostródzka 36H, 03-289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NIP: </w:t>
            </w:r>
            <w:r w:rsidR="000F7E2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241810890</w:t>
            </w:r>
          </w:p>
        </w:tc>
      </w:tr>
    </w:tbl>
    <w:p w14:paraId="28823BF2" w14:textId="77777777" w:rsidR="00902C16" w:rsidRDefault="00902C1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902C16" w14:paraId="3C21FC3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278D3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NISZCZARKI</w:t>
            </w:r>
          </w:p>
        </w:tc>
      </w:tr>
      <w:tr w:rsidR="00902C16" w14:paraId="3A386D6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D4867D" w14:textId="77777777" w:rsidR="00902C16" w:rsidRDefault="00B53D4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6572982438</w:t>
            </w:r>
          </w:p>
        </w:tc>
      </w:tr>
    </w:tbl>
    <w:p w14:paraId="21CB1743" w14:textId="77777777" w:rsidR="00902C16" w:rsidRDefault="00902C16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2852F7E3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26.06.2026r.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07483A50" w14:textId="77777777" w:rsidR="00902C16" w:rsidRDefault="00902C1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902C16" w14:paraId="6DA43B1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1C1C9" w14:textId="77777777" w:rsidR="00902C16" w:rsidRDefault="00B53D4A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WYPOSAZENIE AGD</w:t>
            </w:r>
          </w:p>
        </w:tc>
      </w:tr>
      <w:tr w:rsidR="00902C16" w14:paraId="41A4B6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C0A51" w14:textId="77777777" w:rsidR="00902C16" w:rsidRDefault="00B53D4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6572982438</w:t>
            </w:r>
          </w:p>
        </w:tc>
      </w:tr>
    </w:tbl>
    <w:p w14:paraId="3E1E3397" w14:textId="77777777" w:rsidR="00902C16" w:rsidRDefault="00902C1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902C16" w14:paraId="57D1CED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ADF662" w14:textId="77777777" w:rsidR="00902C16" w:rsidRDefault="00B53D4A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WYPOSAŻENIE</w:t>
            </w:r>
          </w:p>
        </w:tc>
      </w:tr>
      <w:tr w:rsidR="00902C16" w14:paraId="599905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9D625" w14:textId="77777777" w:rsidR="00902C16" w:rsidRDefault="00B53D4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6572982438</w:t>
            </w:r>
          </w:p>
        </w:tc>
      </w:tr>
    </w:tbl>
    <w:p w14:paraId="5E73464C" w14:textId="77777777" w:rsidR="00902C16" w:rsidRDefault="00902C16"/>
    <w:p w14:paraId="075CC7ED" w14:textId="77777777" w:rsidR="00902C16" w:rsidRDefault="00902C1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902C16" w14:paraId="627D3F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E7B4F" w14:textId="77777777" w:rsidR="00902C16" w:rsidRDefault="00B53D4A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WYPOSAZENIE MEBLOWE</w:t>
            </w:r>
          </w:p>
        </w:tc>
      </w:tr>
      <w:tr w:rsidR="00902C16" w14:paraId="32973C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E79E5" w14:textId="77777777" w:rsidR="00902C16" w:rsidRDefault="00B53D4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6572982438</w:t>
            </w:r>
          </w:p>
        </w:tc>
      </w:tr>
      <w:tr w:rsidR="00902C16" w14:paraId="18BC510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472FD" w14:textId="77777777" w:rsidR="00902C16" w:rsidRDefault="00B53D4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5661002582</w:t>
            </w:r>
          </w:p>
        </w:tc>
      </w:tr>
    </w:tbl>
    <w:p w14:paraId="752DCADD" w14:textId="77777777" w:rsidR="00902C16" w:rsidRDefault="00902C1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902C16" w14:paraId="58E2C7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C83A2" w14:textId="77777777" w:rsidR="00902C16" w:rsidRDefault="00B53D4A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FOTELE BIUROWE</w:t>
            </w:r>
          </w:p>
        </w:tc>
      </w:tr>
      <w:tr w:rsidR="00902C16" w14:paraId="3262D85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4F760" w14:textId="77777777" w:rsidR="00902C16" w:rsidRDefault="00B53D4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6572982438</w:t>
            </w:r>
          </w:p>
        </w:tc>
      </w:tr>
      <w:tr w:rsidR="00902C16" w14:paraId="5DB4D65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18F58" w14:textId="47E143A0" w:rsidR="00902C16" w:rsidRDefault="00B53D4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OFFICE CREATIVE GROUP Mariusz Antoniewicz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Ostródzka 36H, 03-289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NIP: </w:t>
            </w:r>
            <w:r w:rsidR="007A0E5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241810890</w:t>
            </w:r>
          </w:p>
        </w:tc>
      </w:tr>
    </w:tbl>
    <w:p w14:paraId="35EAAC7E" w14:textId="77777777" w:rsidR="00902C16" w:rsidRDefault="00902C1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902C16" w14:paraId="13DE686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82BA1" w14:textId="77777777" w:rsidR="00902C16" w:rsidRDefault="00B53D4A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NISZCZARKI</w:t>
            </w:r>
          </w:p>
        </w:tc>
      </w:tr>
      <w:tr w:rsidR="00902C16" w14:paraId="06DDD9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7F1A3" w14:textId="77777777" w:rsidR="00902C16" w:rsidRDefault="00B53D4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6572982438</w:t>
            </w:r>
          </w:p>
        </w:tc>
      </w:tr>
    </w:tbl>
    <w:p w14:paraId="34FAEC53" w14:textId="77777777" w:rsidR="00902C16" w:rsidRDefault="00902C1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902C16" w14:paraId="1DDA1C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8EDDE" w14:textId="77777777" w:rsidR="00902C16" w:rsidRDefault="00B53D4A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ROLETY OKIENNE</w:t>
            </w:r>
          </w:p>
        </w:tc>
      </w:tr>
      <w:tr w:rsidR="00902C16" w14:paraId="13A5E84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879682" w14:textId="77777777" w:rsidR="00902C16" w:rsidRDefault="00B53D4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EL-TECH Eliza Ostromecka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17-Go Stycznia 4 06-400 Ciechanów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566-136-72-66</w:t>
            </w:r>
          </w:p>
        </w:tc>
      </w:tr>
      <w:tr w:rsidR="00902C16" w14:paraId="6660E1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C803F" w14:textId="77777777" w:rsidR="00902C16" w:rsidRDefault="00B53D4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6572982438</w:t>
            </w:r>
          </w:p>
        </w:tc>
      </w:tr>
      <w:tr w:rsidR="00902C16" w14:paraId="390F8C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F4C51" w14:textId="77777777" w:rsidR="00902C16" w:rsidRDefault="00B53D4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MULTIROLETY ŁUKASZ PŁOCKI PIOTR PŁOCKI SPÓŁKA JAWNA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PRZĘDZALNIANA 93, 93-114 ŁÓDŹ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7282808773</w:t>
            </w:r>
          </w:p>
        </w:tc>
      </w:tr>
      <w:tr w:rsidR="00902C16" w14:paraId="1647E09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ACE45" w14:textId="77777777" w:rsidR="00902C16" w:rsidRDefault="00B53D4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Koncept+ Justyna Poniatowska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12-230 Komorowo, Komorowo 7A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8491533677</w:t>
            </w:r>
          </w:p>
        </w:tc>
      </w:tr>
      <w:tr w:rsidR="00902C16" w14:paraId="1205E2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0E609" w14:textId="27EC29B1" w:rsidR="00902C16" w:rsidRDefault="00B53D4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OFFICE CREATIVE GROUP Mariusz Antoniewicz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Ostródzka 36H, 03-289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NIP: </w:t>
            </w:r>
            <w:r w:rsidR="007A0E5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241810890</w:t>
            </w:r>
          </w:p>
        </w:tc>
      </w:tr>
      <w:tr w:rsidR="00902C16" w14:paraId="21DB648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E8686" w14:textId="77777777" w:rsidR="00902C16" w:rsidRDefault="00B53D4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MYVISION PMM MIKOŁAJ PIOTROWSKI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04-175 Warszawa, ul. Ostrobramska 83/402C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8241797694</w:t>
            </w:r>
          </w:p>
        </w:tc>
      </w:tr>
    </w:tbl>
    <w:p w14:paraId="4EB2B2BE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2694A5FA" w14:textId="77777777" w:rsidR="00902C16" w:rsidRDefault="00902C1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02C16" w14:paraId="1469E96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02AE2" w14:textId="77777777" w:rsidR="00902C16" w:rsidRDefault="00B53D4A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WYPOSAZENIE AGD</w:t>
            </w:r>
          </w:p>
        </w:tc>
      </w:tr>
      <w:tr w:rsidR="00902C16" w14:paraId="7C45287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B20CE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64E43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02C16" w14:paraId="5C4798F3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F66E8" w14:textId="77777777" w:rsidR="00902C16" w:rsidRDefault="00902C16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B92F2" w14:textId="77777777" w:rsidR="00902C16" w:rsidRDefault="00B53D4A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11E63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02C16" w14:paraId="4B2ED3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38C14" w14:textId="77777777" w:rsidR="00902C16" w:rsidRDefault="00B53D4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6572982438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1A107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EB4124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E6FE6C9" w14:textId="77777777" w:rsidR="00902C16" w:rsidRDefault="00902C16"/>
    <w:p w14:paraId="05F58FDB" w14:textId="77777777" w:rsidR="00902C16" w:rsidRDefault="00902C1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02C16" w14:paraId="63517E7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C6813" w14:textId="77777777" w:rsidR="00902C16" w:rsidRDefault="00B53D4A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 2 - WYPOSAŻENIE</w:t>
            </w:r>
          </w:p>
        </w:tc>
      </w:tr>
      <w:tr w:rsidR="00902C16" w14:paraId="262ABB7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E563B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EE096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02C16" w14:paraId="1A8FA739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60644" w14:textId="77777777" w:rsidR="00902C16" w:rsidRDefault="00902C16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0B3039" w14:textId="77777777" w:rsidR="00902C16" w:rsidRDefault="00B53D4A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5EC86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02C16" w14:paraId="04B5040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F07AE" w14:textId="77777777" w:rsidR="00902C16" w:rsidRDefault="00B53D4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6572982438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A66D1D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4AF47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9EEB86F" w14:textId="77777777" w:rsidR="00902C16" w:rsidRDefault="00902C1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02C16" w14:paraId="0D8ABAF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67CB4" w14:textId="77777777" w:rsidR="00902C16" w:rsidRDefault="00B53D4A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WYPOSAZENIE MEBLOWE</w:t>
            </w:r>
          </w:p>
        </w:tc>
      </w:tr>
      <w:tr w:rsidR="00902C16" w14:paraId="1DA30D9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36AB4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12E1E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02C16" w14:paraId="7814C376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E1C46" w14:textId="77777777" w:rsidR="00902C16" w:rsidRDefault="00902C16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F73E9" w14:textId="77777777" w:rsidR="00902C16" w:rsidRDefault="00B53D4A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E7A41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02C16" w14:paraId="2990743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B7A61" w14:textId="77777777" w:rsidR="00902C16" w:rsidRDefault="00B53D4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6572982438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2C677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473EF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902C16" w14:paraId="08991B0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71409" w14:textId="77777777" w:rsidR="00902C16" w:rsidRDefault="00B53D4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5661002582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85DA2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78,67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CEAD1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78,67</w:t>
            </w:r>
          </w:p>
        </w:tc>
      </w:tr>
    </w:tbl>
    <w:p w14:paraId="755BC719" w14:textId="77777777" w:rsidR="00902C16" w:rsidRDefault="00902C1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02C16" w14:paraId="483D1569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1EDCF" w14:textId="77777777" w:rsidR="00902C16" w:rsidRDefault="00B53D4A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4 - FOTELE BIUROWE</w:t>
            </w:r>
          </w:p>
        </w:tc>
      </w:tr>
      <w:tr w:rsidR="00902C16" w14:paraId="563EB34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B369B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1AD3DE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02C16" w14:paraId="267C6616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709D82" w14:textId="77777777" w:rsidR="00902C16" w:rsidRDefault="00902C16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76197" w14:textId="77777777" w:rsidR="00902C16" w:rsidRDefault="00B53D4A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79DC6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02C16" w14:paraId="07AF66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51EF8" w14:textId="77777777" w:rsidR="00902C16" w:rsidRDefault="00B53D4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6572982438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1B811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66,07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F4D8F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66,07</w:t>
            </w:r>
          </w:p>
        </w:tc>
      </w:tr>
      <w:tr w:rsidR="00902C16" w14:paraId="5A6C1D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85635" w14:textId="2A08399A" w:rsidR="00902C16" w:rsidRDefault="00B53D4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OFFICE CREATIVE GROUP Mariusz Antoniewicz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Ostródzka 36H, 03-289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NIP: </w:t>
            </w:r>
            <w:r w:rsidR="007A0E5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241810890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101275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0FF3A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49D8C6B" w14:textId="77777777" w:rsidR="00902C16" w:rsidRDefault="00902C1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02C16" w14:paraId="2F614A6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0AB87" w14:textId="77777777" w:rsidR="00902C16" w:rsidRDefault="00B53D4A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5 - NISZCZARKI</w:t>
            </w:r>
          </w:p>
        </w:tc>
      </w:tr>
      <w:tr w:rsidR="00902C16" w14:paraId="651928E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FFFF3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BADF66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02C16" w14:paraId="785D0869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28EB2" w14:textId="77777777" w:rsidR="00902C16" w:rsidRDefault="00902C16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8EA4D" w14:textId="77777777" w:rsidR="00902C16" w:rsidRDefault="00B53D4A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1692E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02C16" w14:paraId="628873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18AA58" w14:textId="77777777" w:rsidR="00902C16" w:rsidRDefault="00B53D4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6572982438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BB1BB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E42E1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4F13748" w14:textId="77777777" w:rsidR="00902C16" w:rsidRDefault="00902C1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02C16" w14:paraId="4827E9B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2B433" w14:textId="77777777" w:rsidR="00902C16" w:rsidRDefault="00B53D4A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6 - ROLETY OKIENNE</w:t>
            </w:r>
          </w:p>
        </w:tc>
      </w:tr>
      <w:tr w:rsidR="00902C16" w14:paraId="267ECB4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DB526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5B37F6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02C16" w14:paraId="0D10F396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A6199" w14:textId="77777777" w:rsidR="00902C16" w:rsidRDefault="00902C16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F2ADB" w14:textId="77777777" w:rsidR="00902C16" w:rsidRDefault="00B53D4A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C1290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02C16" w14:paraId="4B13460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D69BA" w14:textId="77777777" w:rsidR="00902C16" w:rsidRDefault="00B53D4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EL-TECH Eliza Ostromecka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17-Go Stycznia 4 06-400 Ciechanów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566-136-72-66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DF32A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66FFE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902C16" w14:paraId="2E1C9B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263F8" w14:textId="77777777" w:rsidR="00902C16" w:rsidRDefault="00B53D4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6572982438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1EA5F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47,98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93113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47,98</w:t>
            </w:r>
          </w:p>
        </w:tc>
      </w:tr>
      <w:tr w:rsidR="00902C16" w14:paraId="0C17D7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8D9D76" w14:textId="77777777" w:rsidR="00902C16" w:rsidRDefault="00B53D4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MULTIROLETY ŁUKASZ PŁOCKI PIOTR PŁOCKI SPÓŁKA JAWNA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PRZĘDZALNIANA 93, 93-114 ŁÓDŹ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7282808773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E6845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64,35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305F2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64,35</w:t>
            </w:r>
          </w:p>
        </w:tc>
      </w:tr>
      <w:tr w:rsidR="00902C16" w14:paraId="0B2EDB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13C03" w14:textId="77777777" w:rsidR="00902C16" w:rsidRDefault="00B53D4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Koncept+ Justyna Poniatowska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12-230 Komorowo, Komorowo 7A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8491533677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7E9C9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85,80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0C97F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85,80</w:t>
            </w:r>
          </w:p>
        </w:tc>
      </w:tr>
      <w:tr w:rsidR="00902C16" w14:paraId="62CA393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F6AAB" w14:textId="18969BAB" w:rsidR="00902C16" w:rsidRDefault="00B53D4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OFFICE CREATIVE GROUP Mariusz Antoniewicz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Ostródzka 36H, 03-289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NIP: </w:t>
            </w:r>
            <w:r w:rsidR="007A0E5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241810890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BF238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28,17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182EDA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28,17</w:t>
            </w:r>
          </w:p>
        </w:tc>
      </w:tr>
      <w:tr w:rsidR="00902C16" w14:paraId="43BB063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29D0D" w14:textId="77777777" w:rsidR="00902C16" w:rsidRDefault="00B53D4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MYVISION PMM MIKOŁAJ PIOTROWSKI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04-175 Warszawa, ul. Ostrobramska 83/402C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8241797694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F9E91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70,08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2E5EA" w14:textId="77777777" w:rsidR="00902C16" w:rsidRDefault="00B53D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70,08</w:t>
            </w:r>
          </w:p>
        </w:tc>
      </w:tr>
    </w:tbl>
    <w:p w14:paraId="78E96AE0" w14:textId="77777777" w:rsidR="00902C16" w:rsidRDefault="00902C16"/>
    <w:p w14:paraId="0D530C43" w14:textId="77777777" w:rsidR="000008D6" w:rsidRDefault="000008D6" w:rsidP="005B2EC9"/>
    <w:p w14:paraId="3A0356A3" w14:textId="77777777" w:rsidR="00B53D4A" w:rsidRDefault="00B53D4A" w:rsidP="005B2EC9">
      <w:pPr>
        <w:rPr>
          <w:rFonts w:ascii="Arial" w:hAnsi="Arial" w:cs="Arial"/>
          <w:sz w:val="20"/>
          <w:szCs w:val="20"/>
        </w:rPr>
      </w:pPr>
      <w:r w:rsidRPr="00B53D4A">
        <w:rPr>
          <w:rFonts w:ascii="Arial" w:hAnsi="Arial" w:cs="Arial"/>
          <w:sz w:val="20"/>
          <w:szCs w:val="20"/>
        </w:rPr>
        <w:t>W przypadku pakietu nr 6 (Rolety okienne)</w:t>
      </w:r>
      <w:r>
        <w:rPr>
          <w:rFonts w:ascii="Arial" w:hAnsi="Arial" w:cs="Arial"/>
          <w:sz w:val="20"/>
          <w:szCs w:val="20"/>
        </w:rPr>
        <w:t xml:space="preserve"> wszystkie złożone oferty przewyższają kwotę jaką Zamawiający zamierzał przeznaczyć na sfinansowanie przedmiotu zamówienia. </w:t>
      </w:r>
    </w:p>
    <w:p w14:paraId="41789321" w14:textId="4B2C13DC" w:rsidR="008B2970" w:rsidRDefault="00B53D4A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związku z tym, Zamawiający unieważnia postepowanie w tej części. </w:t>
      </w:r>
    </w:p>
    <w:p w14:paraId="098C72E7" w14:textId="77777777" w:rsidR="00BA7C81" w:rsidRDefault="00BA7C81" w:rsidP="005B2EC9">
      <w:pPr>
        <w:rPr>
          <w:rFonts w:ascii="Arial" w:hAnsi="Arial" w:cs="Arial"/>
          <w:sz w:val="20"/>
          <w:szCs w:val="20"/>
        </w:rPr>
      </w:pPr>
    </w:p>
    <w:p w14:paraId="413A46E9" w14:textId="75E7E205" w:rsidR="00BA7C81" w:rsidRDefault="00BA7C81" w:rsidP="005B2EC9">
      <w:pPr>
        <w:rPr>
          <w:rFonts w:ascii="Arial" w:hAnsi="Arial" w:cs="Arial"/>
          <w:sz w:val="20"/>
          <w:szCs w:val="20"/>
        </w:rPr>
      </w:pPr>
    </w:p>
    <w:p w14:paraId="0B1178ED" w14:textId="0EECE7DB" w:rsidR="00BA7C81" w:rsidRPr="00B53D4A" w:rsidRDefault="00BA7C81" w:rsidP="005B2EC9">
      <w:pPr>
        <w:rPr>
          <w:rFonts w:ascii="Arial" w:hAnsi="Arial" w:cs="Arial"/>
          <w:sz w:val="20"/>
          <w:szCs w:val="20"/>
        </w:rPr>
      </w:pPr>
      <w:r w:rsidRPr="00D52762">
        <w:rPr>
          <w:noProof/>
        </w:rPr>
        <w:drawing>
          <wp:anchor distT="0" distB="0" distL="114300" distR="114300" simplePos="0" relativeHeight="251663360" behindDoc="0" locked="0" layoutInCell="1" allowOverlap="1" wp14:anchorId="622A75D4" wp14:editId="120E73F3">
            <wp:simplePos x="0" y="0"/>
            <wp:positionH relativeFrom="column">
              <wp:posOffset>4435140</wp:posOffset>
            </wp:positionH>
            <wp:positionV relativeFrom="paragraph">
              <wp:posOffset>60987</wp:posOffset>
            </wp:positionV>
            <wp:extent cx="1606468" cy="1210473"/>
            <wp:effectExtent l="0" t="0" r="0" b="8890"/>
            <wp:wrapNone/>
            <wp:docPr id="1592027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844" cy="121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E615AB9" wp14:editId="4F82E55A">
            <wp:simplePos x="0" y="0"/>
            <wp:positionH relativeFrom="column">
              <wp:posOffset>2033897</wp:posOffset>
            </wp:positionH>
            <wp:positionV relativeFrom="paragraph">
              <wp:posOffset>397027</wp:posOffset>
            </wp:positionV>
            <wp:extent cx="1531694" cy="1172055"/>
            <wp:effectExtent l="0" t="0" r="0" b="9525"/>
            <wp:wrapNone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70521" name="Obraz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94" cy="11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6DC1F5A" wp14:editId="35D2F669">
            <wp:extent cx="1355673" cy="762935"/>
            <wp:effectExtent l="0" t="0" r="0" b="0"/>
            <wp:docPr id="157633602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562" cy="764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A7C81" w:rsidRPr="00B53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03EFB"/>
    <w:multiLevelType w:val="hybridMultilevel"/>
    <w:tmpl w:val="4268DBD0"/>
    <w:lvl w:ilvl="0" w:tplc="56731510">
      <w:start w:val="1"/>
      <w:numFmt w:val="decimal"/>
      <w:lvlText w:val="%1."/>
      <w:lvlJc w:val="left"/>
      <w:pPr>
        <w:ind w:left="720" w:hanging="360"/>
      </w:pPr>
    </w:lvl>
    <w:lvl w:ilvl="1" w:tplc="56731510" w:tentative="1">
      <w:start w:val="1"/>
      <w:numFmt w:val="lowerLetter"/>
      <w:lvlText w:val="%2."/>
      <w:lvlJc w:val="left"/>
      <w:pPr>
        <w:ind w:left="1440" w:hanging="360"/>
      </w:pPr>
    </w:lvl>
    <w:lvl w:ilvl="2" w:tplc="56731510" w:tentative="1">
      <w:start w:val="1"/>
      <w:numFmt w:val="lowerRoman"/>
      <w:lvlText w:val="%3."/>
      <w:lvlJc w:val="right"/>
      <w:pPr>
        <w:ind w:left="2160" w:hanging="180"/>
      </w:pPr>
    </w:lvl>
    <w:lvl w:ilvl="3" w:tplc="56731510" w:tentative="1">
      <w:start w:val="1"/>
      <w:numFmt w:val="decimal"/>
      <w:lvlText w:val="%4."/>
      <w:lvlJc w:val="left"/>
      <w:pPr>
        <w:ind w:left="2880" w:hanging="360"/>
      </w:pPr>
    </w:lvl>
    <w:lvl w:ilvl="4" w:tplc="56731510" w:tentative="1">
      <w:start w:val="1"/>
      <w:numFmt w:val="lowerLetter"/>
      <w:lvlText w:val="%5."/>
      <w:lvlJc w:val="left"/>
      <w:pPr>
        <w:ind w:left="3600" w:hanging="360"/>
      </w:pPr>
    </w:lvl>
    <w:lvl w:ilvl="5" w:tplc="56731510" w:tentative="1">
      <w:start w:val="1"/>
      <w:numFmt w:val="lowerRoman"/>
      <w:lvlText w:val="%6."/>
      <w:lvlJc w:val="right"/>
      <w:pPr>
        <w:ind w:left="4320" w:hanging="180"/>
      </w:pPr>
    </w:lvl>
    <w:lvl w:ilvl="6" w:tplc="56731510" w:tentative="1">
      <w:start w:val="1"/>
      <w:numFmt w:val="decimal"/>
      <w:lvlText w:val="%7."/>
      <w:lvlJc w:val="left"/>
      <w:pPr>
        <w:ind w:left="5040" w:hanging="360"/>
      </w:pPr>
    </w:lvl>
    <w:lvl w:ilvl="7" w:tplc="56731510" w:tentative="1">
      <w:start w:val="1"/>
      <w:numFmt w:val="lowerLetter"/>
      <w:lvlText w:val="%8."/>
      <w:lvlJc w:val="left"/>
      <w:pPr>
        <w:ind w:left="5760" w:hanging="360"/>
      </w:pPr>
    </w:lvl>
    <w:lvl w:ilvl="8" w:tplc="567315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28245FA"/>
    <w:multiLevelType w:val="hybridMultilevel"/>
    <w:tmpl w:val="97CE5A20"/>
    <w:lvl w:ilvl="0" w:tplc="275851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6"/>
  </w:num>
  <w:num w:numId="8" w16cid:durableId="1134912817">
    <w:abstractNumId w:val="5"/>
  </w:num>
  <w:num w:numId="9" w16cid:durableId="112329064">
    <w:abstractNumId w:val="0"/>
  </w:num>
  <w:num w:numId="10" w16cid:durableId="136531028">
    <w:abstractNumId w:val="4"/>
  </w:num>
  <w:num w:numId="11" w16cid:durableId="1938052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0F7E2F"/>
    <w:rsid w:val="00183FE0"/>
    <w:rsid w:val="0018632C"/>
    <w:rsid w:val="001B4095"/>
    <w:rsid w:val="00205C33"/>
    <w:rsid w:val="00212A59"/>
    <w:rsid w:val="002E0890"/>
    <w:rsid w:val="003505ED"/>
    <w:rsid w:val="00357D9C"/>
    <w:rsid w:val="00481BBA"/>
    <w:rsid w:val="00482A55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6A1821"/>
    <w:rsid w:val="00732100"/>
    <w:rsid w:val="007A0E57"/>
    <w:rsid w:val="007A3C34"/>
    <w:rsid w:val="007B0723"/>
    <w:rsid w:val="007E5F5E"/>
    <w:rsid w:val="008A05AA"/>
    <w:rsid w:val="008B2970"/>
    <w:rsid w:val="00902C16"/>
    <w:rsid w:val="009C1431"/>
    <w:rsid w:val="00A75C1D"/>
    <w:rsid w:val="00A840D3"/>
    <w:rsid w:val="00AA2BB4"/>
    <w:rsid w:val="00AC2619"/>
    <w:rsid w:val="00AE5CE9"/>
    <w:rsid w:val="00B3408F"/>
    <w:rsid w:val="00B53D4A"/>
    <w:rsid w:val="00BA7C81"/>
    <w:rsid w:val="00BB18B8"/>
    <w:rsid w:val="00DF1F9D"/>
    <w:rsid w:val="00E376F5"/>
    <w:rsid w:val="00F1400B"/>
    <w:rsid w:val="00F169FE"/>
    <w:rsid w:val="00F53F87"/>
    <w:rsid w:val="00FE3032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599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6</cp:revision>
  <cp:lastPrinted>2016-10-06T11:11:00Z</cp:lastPrinted>
  <dcterms:created xsi:type="dcterms:W3CDTF">2026-07-14T11:43:00Z</dcterms:created>
  <dcterms:modified xsi:type="dcterms:W3CDTF">2026-07-16T08:52:00Z</dcterms:modified>
</cp:coreProperties>
</file>