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949B" w14:textId="09949FFE" w:rsidR="007C07DB" w:rsidRDefault="00873295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8240" behindDoc="0" locked="0" layoutInCell="1" allowOverlap="1" wp14:anchorId="21D39711" wp14:editId="25CA948A">
            <wp:simplePos x="0" y="0"/>
            <wp:positionH relativeFrom="margin">
              <wp:align>center</wp:align>
            </wp:positionH>
            <wp:positionV relativeFrom="paragraph">
              <wp:posOffset>496</wp:posOffset>
            </wp:positionV>
            <wp:extent cx="4683600" cy="810000"/>
            <wp:effectExtent l="0" t="0" r="3175" b="9525"/>
            <wp:wrapSquare wrapText="bothSides"/>
            <wp:docPr id="100144110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3600" cy="81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EB07D6" w14:textId="6EDB1CFC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5A188EAA" w14:textId="366631E3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90A37A" w14:textId="546A3F56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254F34E2" w14:textId="77777777" w:rsidR="007C07DB" w:rsidRDefault="007C07DB" w:rsidP="004D3622">
      <w:pPr>
        <w:jc w:val="right"/>
        <w:rPr>
          <w:rFonts w:ascii="Arial" w:hAnsi="Arial" w:cs="Arial"/>
          <w:sz w:val="18"/>
          <w:szCs w:val="18"/>
        </w:rPr>
      </w:pPr>
    </w:p>
    <w:p w14:paraId="784AAB0C" w14:textId="5FDC6658"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16.07.2026r</w:t>
      </w:r>
      <w:r w:rsidRPr="005C445E">
        <w:rPr>
          <w:rFonts w:ascii="Arial" w:hAnsi="Arial" w:cs="Arial"/>
          <w:sz w:val="18"/>
          <w:szCs w:val="18"/>
        </w:rPr>
        <w:t>.</w:t>
      </w:r>
    </w:p>
    <w:p w14:paraId="6390DADA" w14:textId="77777777"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ZP/2501/62/26</w:t>
      </w:r>
    </w:p>
    <w:p w14:paraId="4728C1D3" w14:textId="77777777"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14:paraId="0DFB266D" w14:textId="77777777" w:rsidR="007C07DB" w:rsidRDefault="007C07DB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</w:p>
    <w:p w14:paraId="08407833" w14:textId="7F45EAB3" w:rsidR="00AB4DD0" w:rsidRPr="00D72058" w:rsidRDefault="007A20BC" w:rsidP="007C07DB">
      <w:pPr>
        <w:pStyle w:val="Nagwek8"/>
        <w:spacing w:before="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>postępowania o udzielenie zamówienia publicznego</w:t>
      </w:r>
      <w:r w:rsidR="000D740E">
        <w:rPr>
          <w:rFonts w:ascii="Arial" w:hAnsi="Arial" w:cs="Arial"/>
          <w:sz w:val="18"/>
          <w:szCs w:val="18"/>
        </w:rPr>
        <w:t xml:space="preserve"> pn.</w:t>
      </w:r>
      <w:r w:rsidR="001100C2">
        <w:rPr>
          <w:rFonts w:ascii="Arial" w:hAnsi="Arial" w:cs="Arial"/>
          <w:sz w:val="18"/>
          <w:szCs w:val="18"/>
        </w:rPr>
        <w:t xml:space="preserve"> </w:t>
      </w:r>
      <w:r w:rsidR="004D3622" w:rsidRPr="004D3622">
        <w:rPr>
          <w:rFonts w:ascii="Arial" w:hAnsi="Arial" w:cs="Arial"/>
          <w:sz w:val="18"/>
          <w:szCs w:val="18"/>
        </w:rPr>
        <w:t>Usługa sprzątania i utrzymania czystości terenów zewnętrznych oraz pielęgnacji terenów zielonych Specjalistycznego Szpitala Wojewódzkiego w Ciechanowie.</w:t>
      </w:r>
    </w:p>
    <w:p w14:paraId="2C4FF3FA" w14:textId="77777777"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14:paraId="124F8CAF" w14:textId="77777777"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16.07.2026r.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14:paraId="10D4E304" w14:textId="77777777"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393" w:type="pct"/>
        <w:tblInd w:w="-148" w:type="dxa"/>
        <w:tblLayout w:type="fixed"/>
        <w:tblLook w:val="04A0" w:firstRow="1" w:lastRow="0" w:firstColumn="1" w:lastColumn="0" w:noHBand="0" w:noVBand="1"/>
      </w:tblPr>
      <w:tblGrid>
        <w:gridCol w:w="2977"/>
        <w:gridCol w:w="2265"/>
        <w:gridCol w:w="2264"/>
        <w:gridCol w:w="2264"/>
      </w:tblGrid>
      <w:tr w:rsidR="00FD04A1" w14:paraId="6CD8F99C" w14:textId="77777777" w:rsidTr="00B41CA2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65AD8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7DF71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3DD20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6DDD5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FD04A1" w14:paraId="2841AFC8" w14:textId="77777777" w:rsidTr="00B41CA2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CCF94" w14:textId="413D1559" w:rsidR="00FD04A1" w:rsidRDefault="00B41C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Usługa sprzątania i utrzymania czystości terenów zewnętrznych oraz pielęgnacji terenów zielonych Specjalistycznego Szpitala Wojewódzkiego w Ciechanowie przy ul. Powstańców Wielkopolskich 2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44EFC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6FACE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081D5" w14:textId="6D6F7E5F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320 000,00</w:t>
            </w:r>
          </w:p>
        </w:tc>
      </w:tr>
      <w:tr w:rsidR="00FD04A1" w14:paraId="5C2D4491" w14:textId="77777777" w:rsidTr="00B41CA2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1589B" w14:textId="77777777" w:rsidR="00FD04A1" w:rsidRDefault="00B41C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GARDENBUD Łukasz Podgórski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87-820 Kowal, ul. Grodzka 55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8882855505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1210D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223 888,88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DDB8C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241 800,00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C4C06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FD04A1" w14:paraId="4E4C03EB" w14:textId="77777777" w:rsidTr="00B41CA2"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C45F7" w14:textId="77777777" w:rsidR="00FD04A1" w:rsidRDefault="00B41CA2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Micron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1 Maja 81, Kielce 25-614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9591953333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50606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249 600,00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4E03C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269 568,00</w:t>
            </w:r>
          </w:p>
        </w:tc>
        <w:tc>
          <w:tcPr>
            <w:tcW w:w="22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B1F4A" w14:textId="77777777" w:rsidR="00FD04A1" w:rsidRDefault="00B41CA2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14:paraId="29565433" w14:textId="77777777"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14:paraId="6FE8DF13" w14:textId="77777777" w:rsidR="006E6974" w:rsidRPr="00B41CA2" w:rsidRDefault="006E6974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</w:p>
    <w:p w14:paraId="53C2BEBB" w14:textId="0C4B625F" w:rsidR="006E6974" w:rsidRPr="00B41CA2" w:rsidRDefault="00B41CA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41CA2">
        <w:rPr>
          <w:rFonts w:ascii="Arial" w:hAnsi="Arial" w:cs="Arial"/>
          <w:i/>
          <w:iCs/>
          <w:sz w:val="18"/>
          <w:szCs w:val="18"/>
        </w:rPr>
        <w:t>Paulina Witkowska</w:t>
      </w:r>
    </w:p>
    <w:p w14:paraId="5E9550E0" w14:textId="2E254950" w:rsidR="00B41CA2" w:rsidRPr="00B41CA2" w:rsidRDefault="00B41CA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41CA2">
        <w:rPr>
          <w:rFonts w:ascii="Arial" w:hAnsi="Arial" w:cs="Arial"/>
          <w:i/>
          <w:iCs/>
          <w:sz w:val="18"/>
          <w:szCs w:val="18"/>
        </w:rPr>
        <w:t>Referent</w:t>
      </w:r>
    </w:p>
    <w:p w14:paraId="575635F1" w14:textId="22747B8D" w:rsidR="00B41CA2" w:rsidRPr="00B41CA2" w:rsidRDefault="00B41CA2" w:rsidP="0039322D">
      <w:pPr>
        <w:ind w:right="110"/>
        <w:rPr>
          <w:rFonts w:ascii="Arial" w:hAnsi="Arial" w:cs="Arial"/>
          <w:i/>
          <w:iCs/>
          <w:sz w:val="18"/>
          <w:szCs w:val="18"/>
        </w:rPr>
      </w:pPr>
      <w:r w:rsidRPr="00B41CA2">
        <w:rPr>
          <w:rFonts w:ascii="Arial" w:hAnsi="Arial" w:cs="Arial"/>
          <w:i/>
          <w:iCs/>
          <w:sz w:val="18"/>
          <w:szCs w:val="18"/>
        </w:rPr>
        <w:t>Sekcja ds. zamówień publicznych</w:t>
      </w:r>
    </w:p>
    <w:sectPr w:rsidR="00B41CA2" w:rsidRPr="00B41CA2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C892A" w14:textId="77777777" w:rsidR="00A64E91" w:rsidRDefault="00A64E91" w:rsidP="002A54AA">
      <w:r>
        <w:separator/>
      </w:r>
    </w:p>
  </w:endnote>
  <w:endnote w:type="continuationSeparator" w:id="0">
    <w:p w14:paraId="6BBA810D" w14:textId="77777777" w:rsidR="00A64E91" w:rsidRDefault="00A64E9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9038D7" w14:textId="77777777" w:rsidR="00A64E91" w:rsidRDefault="00A64E91" w:rsidP="002A54AA">
      <w:r>
        <w:separator/>
      </w:r>
    </w:p>
  </w:footnote>
  <w:footnote w:type="continuationSeparator" w:id="0">
    <w:p w14:paraId="40DD4A38" w14:textId="77777777" w:rsidR="00A64E91" w:rsidRDefault="00A64E91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49539C"/>
    <w:multiLevelType w:val="hybridMultilevel"/>
    <w:tmpl w:val="9D22A80C"/>
    <w:lvl w:ilvl="0" w:tplc="450058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2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623C6C90"/>
    <w:multiLevelType w:val="hybridMultilevel"/>
    <w:tmpl w:val="8B3CE078"/>
    <w:lvl w:ilvl="0" w:tplc="41549100">
      <w:start w:val="1"/>
      <w:numFmt w:val="decimal"/>
      <w:lvlText w:val="%1."/>
      <w:lvlJc w:val="left"/>
      <w:pPr>
        <w:ind w:left="720" w:hanging="360"/>
      </w:pPr>
    </w:lvl>
    <w:lvl w:ilvl="1" w:tplc="41549100" w:tentative="1">
      <w:start w:val="1"/>
      <w:numFmt w:val="lowerLetter"/>
      <w:lvlText w:val="%2."/>
      <w:lvlJc w:val="left"/>
      <w:pPr>
        <w:ind w:left="1440" w:hanging="360"/>
      </w:pPr>
    </w:lvl>
    <w:lvl w:ilvl="2" w:tplc="41549100" w:tentative="1">
      <w:start w:val="1"/>
      <w:numFmt w:val="lowerRoman"/>
      <w:lvlText w:val="%3."/>
      <w:lvlJc w:val="right"/>
      <w:pPr>
        <w:ind w:left="2160" w:hanging="180"/>
      </w:pPr>
    </w:lvl>
    <w:lvl w:ilvl="3" w:tplc="41549100" w:tentative="1">
      <w:start w:val="1"/>
      <w:numFmt w:val="decimal"/>
      <w:lvlText w:val="%4."/>
      <w:lvlJc w:val="left"/>
      <w:pPr>
        <w:ind w:left="2880" w:hanging="360"/>
      </w:pPr>
    </w:lvl>
    <w:lvl w:ilvl="4" w:tplc="41549100" w:tentative="1">
      <w:start w:val="1"/>
      <w:numFmt w:val="lowerLetter"/>
      <w:lvlText w:val="%5."/>
      <w:lvlJc w:val="left"/>
      <w:pPr>
        <w:ind w:left="3600" w:hanging="360"/>
      </w:pPr>
    </w:lvl>
    <w:lvl w:ilvl="5" w:tplc="41549100" w:tentative="1">
      <w:start w:val="1"/>
      <w:numFmt w:val="lowerRoman"/>
      <w:lvlText w:val="%6."/>
      <w:lvlJc w:val="right"/>
      <w:pPr>
        <w:ind w:left="4320" w:hanging="180"/>
      </w:pPr>
    </w:lvl>
    <w:lvl w:ilvl="6" w:tplc="41549100" w:tentative="1">
      <w:start w:val="1"/>
      <w:numFmt w:val="decimal"/>
      <w:lvlText w:val="%7."/>
      <w:lvlJc w:val="left"/>
      <w:pPr>
        <w:ind w:left="5040" w:hanging="360"/>
      </w:pPr>
    </w:lvl>
    <w:lvl w:ilvl="7" w:tplc="41549100" w:tentative="1">
      <w:start w:val="1"/>
      <w:numFmt w:val="lowerLetter"/>
      <w:lvlText w:val="%8."/>
      <w:lvlJc w:val="left"/>
      <w:pPr>
        <w:ind w:left="5760" w:hanging="360"/>
      </w:pPr>
    </w:lvl>
    <w:lvl w:ilvl="8" w:tplc="41549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453193">
    <w:abstractNumId w:val="37"/>
  </w:num>
  <w:num w:numId="2" w16cid:durableId="320698234">
    <w:abstractNumId w:val="1"/>
  </w:num>
  <w:num w:numId="3" w16cid:durableId="835613753">
    <w:abstractNumId w:val="32"/>
  </w:num>
  <w:num w:numId="4" w16cid:durableId="1167206081">
    <w:abstractNumId w:val="19"/>
  </w:num>
  <w:num w:numId="5" w16cid:durableId="1792900451">
    <w:abstractNumId w:val="12"/>
  </w:num>
  <w:num w:numId="6" w16cid:durableId="331417921">
    <w:abstractNumId w:val="42"/>
  </w:num>
  <w:num w:numId="7" w16cid:durableId="1496263649">
    <w:abstractNumId w:val="41"/>
  </w:num>
  <w:num w:numId="8" w16cid:durableId="1050571774">
    <w:abstractNumId w:val="38"/>
  </w:num>
  <w:num w:numId="9" w16cid:durableId="621494675">
    <w:abstractNumId w:val="44"/>
  </w:num>
  <w:num w:numId="10" w16cid:durableId="2063167584">
    <w:abstractNumId w:val="24"/>
  </w:num>
  <w:num w:numId="11" w16cid:durableId="1381979279">
    <w:abstractNumId w:val="5"/>
  </w:num>
  <w:num w:numId="12" w16cid:durableId="800928686">
    <w:abstractNumId w:val="2"/>
  </w:num>
  <w:num w:numId="13" w16cid:durableId="755519807">
    <w:abstractNumId w:val="46"/>
  </w:num>
  <w:num w:numId="14" w16cid:durableId="841773807">
    <w:abstractNumId w:val="20"/>
  </w:num>
  <w:num w:numId="15" w16cid:durableId="1842354930">
    <w:abstractNumId w:val="13"/>
  </w:num>
  <w:num w:numId="16" w16cid:durableId="1371806110">
    <w:abstractNumId w:val="27"/>
  </w:num>
  <w:num w:numId="17" w16cid:durableId="2135056167">
    <w:abstractNumId w:val="17"/>
  </w:num>
  <w:num w:numId="18" w16cid:durableId="372773622">
    <w:abstractNumId w:val="47"/>
  </w:num>
  <w:num w:numId="19" w16cid:durableId="110368881">
    <w:abstractNumId w:val="34"/>
  </w:num>
  <w:num w:numId="20" w16cid:durableId="1402368245">
    <w:abstractNumId w:val="35"/>
  </w:num>
  <w:num w:numId="21" w16cid:durableId="805972159">
    <w:abstractNumId w:val="10"/>
  </w:num>
  <w:num w:numId="22" w16cid:durableId="1743019612">
    <w:abstractNumId w:val="48"/>
  </w:num>
  <w:num w:numId="23" w16cid:durableId="1296376309">
    <w:abstractNumId w:val="0"/>
  </w:num>
  <w:num w:numId="24" w16cid:durableId="1347902060">
    <w:abstractNumId w:val="29"/>
  </w:num>
  <w:num w:numId="25" w16cid:durableId="2005474173">
    <w:abstractNumId w:val="45"/>
  </w:num>
  <w:num w:numId="26" w16cid:durableId="442966269">
    <w:abstractNumId w:val="21"/>
  </w:num>
  <w:num w:numId="27" w16cid:durableId="1946688262">
    <w:abstractNumId w:val="23"/>
  </w:num>
  <w:num w:numId="28" w16cid:durableId="99182273">
    <w:abstractNumId w:val="25"/>
  </w:num>
  <w:num w:numId="29" w16cid:durableId="712121465">
    <w:abstractNumId w:val="40"/>
  </w:num>
  <w:num w:numId="30" w16cid:durableId="869992921">
    <w:abstractNumId w:val="11"/>
  </w:num>
  <w:num w:numId="31" w16cid:durableId="504319883">
    <w:abstractNumId w:val="6"/>
  </w:num>
  <w:num w:numId="32" w16cid:durableId="267010705">
    <w:abstractNumId w:val="36"/>
  </w:num>
  <w:num w:numId="33" w16cid:durableId="85540601">
    <w:abstractNumId w:val="33"/>
  </w:num>
  <w:num w:numId="34" w16cid:durableId="68239604">
    <w:abstractNumId w:val="18"/>
  </w:num>
  <w:num w:numId="35" w16cid:durableId="1674070378">
    <w:abstractNumId w:val="3"/>
  </w:num>
  <w:num w:numId="36" w16cid:durableId="1024865787">
    <w:abstractNumId w:val="39"/>
  </w:num>
  <w:num w:numId="37" w16cid:durableId="12346423">
    <w:abstractNumId w:val="15"/>
  </w:num>
  <w:num w:numId="38" w16cid:durableId="73746567">
    <w:abstractNumId w:val="8"/>
  </w:num>
  <w:num w:numId="39" w16cid:durableId="188758698">
    <w:abstractNumId w:val="49"/>
  </w:num>
  <w:num w:numId="40" w16cid:durableId="1185169882">
    <w:abstractNumId w:val="31"/>
  </w:num>
  <w:num w:numId="41" w16cid:durableId="2048792626">
    <w:abstractNumId w:val="26"/>
  </w:num>
  <w:num w:numId="42" w16cid:durableId="1681084945">
    <w:abstractNumId w:val="22"/>
  </w:num>
  <w:num w:numId="43" w16cid:durableId="2024281332">
    <w:abstractNumId w:val="9"/>
  </w:num>
  <w:num w:numId="44" w16cid:durableId="1939370454">
    <w:abstractNumId w:val="30"/>
  </w:num>
  <w:num w:numId="45" w16cid:durableId="434059642">
    <w:abstractNumId w:val="4"/>
  </w:num>
  <w:num w:numId="46" w16cid:durableId="422534791">
    <w:abstractNumId w:val="50"/>
  </w:num>
  <w:num w:numId="47" w16cid:durableId="1798454695">
    <w:abstractNumId w:val="14"/>
  </w:num>
  <w:num w:numId="48" w16cid:durableId="1639264804">
    <w:abstractNumId w:val="28"/>
  </w:num>
  <w:num w:numId="49" w16cid:durableId="1125848397">
    <w:abstractNumId w:val="16"/>
  </w:num>
  <w:num w:numId="50" w16cid:durableId="1950549014">
    <w:abstractNumId w:val="7"/>
  </w:num>
  <w:num w:numId="51" w16cid:durableId="179471245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D740E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22F1"/>
    <w:rsid w:val="001C5E9B"/>
    <w:rsid w:val="001C79C6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5139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C54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7DB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73295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C20ED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4E91"/>
    <w:rsid w:val="00A67E7F"/>
    <w:rsid w:val="00A75881"/>
    <w:rsid w:val="00A85591"/>
    <w:rsid w:val="00A871C7"/>
    <w:rsid w:val="00A91AED"/>
    <w:rsid w:val="00A92C76"/>
    <w:rsid w:val="00A92CCB"/>
    <w:rsid w:val="00A93986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1CA2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17F9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737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37E76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54BC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04A1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F3E3F19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Paulina Witkowska</cp:lastModifiedBy>
  <cp:revision>4</cp:revision>
  <cp:lastPrinted>2026-07-16T08:48:00Z</cp:lastPrinted>
  <dcterms:created xsi:type="dcterms:W3CDTF">2026-07-16T08:49:00Z</dcterms:created>
  <dcterms:modified xsi:type="dcterms:W3CDTF">2026-07-16T08:53:00Z</dcterms:modified>
</cp:coreProperties>
</file>