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6E3A477C" w:rsidR="00482A55" w:rsidRDefault="009C1431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9D17E3" wp14:editId="2C4F63C9">
                <wp:simplePos x="0" y="0"/>
                <wp:positionH relativeFrom="column">
                  <wp:posOffset>512698</wp:posOffset>
                </wp:positionH>
                <wp:positionV relativeFrom="paragraph">
                  <wp:posOffset>50775</wp:posOffset>
                </wp:positionV>
                <wp:extent cx="4677436" cy="803403"/>
                <wp:effectExtent l="0" t="0" r="27940" b="34925"/>
                <wp:wrapSquare wrapText="bothSides"/>
                <wp:docPr id="1918586028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7436" cy="803403"/>
                          <a:chOff x="0" y="0"/>
                          <a:chExt cx="4677436" cy="803403"/>
                        </a:xfrm>
                      </wpg:grpSpPr>
                      <wps:wsp>
                        <wps:cNvPr id="1235572944" name="Łącznik prosty 1441101310"/>
                        <wps:cNvCnPr/>
                        <wps:spPr>
                          <a:xfrm>
                            <a:off x="0" y="792832"/>
                            <a:ext cx="4677436" cy="105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04380575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99" y="0"/>
                            <a:ext cx="1092200" cy="671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5814375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6627" y="0"/>
                            <a:ext cx="1861185" cy="76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59B1F3" id="Grupa 3" o:spid="_x0000_s1026" style="position:absolute;margin-left:40.35pt;margin-top:4pt;width:368.3pt;height:63.25pt;z-index:251659264" coordsize="46774,80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qa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">
                <v:line id="Łącznik prosty 1441101310" o:spid="_x0000_s1027" style="position:absolute;visibility:visible;mso-wrap-style:square" from="0,7928" to="46774,8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369;width:10922;height: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">
                  <v:imagedata r:id="rId8" o:title="Wygenerowany obraz"/>
                </v:shape>
                <v:shape id="Obraz 2" o:spid="_x0000_s1029" type="#_x0000_t75" style="position:absolute;left:28066;width:18612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58D13DBC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16.07.2026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ZP/2505/76/26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230772A3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>dotyczy: postępowania o udzielenie zamówienia publicznego na</w:t>
      </w:r>
      <w:r w:rsidRPr="009A28C6">
        <w:rPr>
          <w:rFonts w:ascii="Arial" w:hAnsi="Arial" w:cs="Arial"/>
          <w:sz w:val="20"/>
          <w:szCs w:val="20"/>
        </w:rPr>
        <w:t xml:space="preserve"> </w:t>
      </w:r>
      <w:r w:rsidR="007A3C34" w:rsidRPr="009A28C6">
        <w:rPr>
          <w:rFonts w:ascii="Arial" w:hAnsi="Arial" w:cs="Arial"/>
          <w:b/>
          <w:sz w:val="20"/>
          <w:szCs w:val="20"/>
        </w:rPr>
        <w:t>Introducery do uzyskania dostępu naczyniowego w celu wykonania ablacji</w:t>
      </w:r>
      <w:r w:rsidR="009A28C6" w:rsidRPr="009A28C6">
        <w:rPr>
          <w:rFonts w:ascii="Arial" w:hAnsi="Arial" w:cs="Arial"/>
          <w:b/>
          <w:sz w:val="20"/>
          <w:szCs w:val="20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441F3404" w14:textId="77777777" w:rsidR="00930E25" w:rsidRDefault="00930E2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30E25" w14:paraId="41F332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B64B3" w14:textId="25766ED8" w:rsidR="00930E25" w:rsidRDefault="009A28C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do ablacji</w:t>
            </w:r>
          </w:p>
        </w:tc>
      </w:tr>
      <w:tr w:rsidR="00930E25" w14:paraId="64187C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7621C" w14:textId="77777777" w:rsidR="009A28C6" w:rsidRPr="009A28C6" w:rsidRDefault="009A28C6" w:rsidP="009A28C6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Agencja Naukowo-Techniczna Symico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 w:rsidRPr="009A28C6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Gwieździsta 66 lok.22 b 06</w:t>
            </w:r>
          </w:p>
          <w:p w14:paraId="29EF8044" w14:textId="67CBC614" w:rsidR="00930E25" w:rsidRDefault="009A28C6" w:rsidP="009A28C6">
            <w:r w:rsidRPr="009A28C6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53-413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9120003224</w:t>
            </w:r>
          </w:p>
        </w:tc>
      </w:tr>
    </w:tbl>
    <w:p w14:paraId="1A62C0DF" w14:textId="77777777" w:rsidR="00930E25" w:rsidRDefault="00930E25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0F7ADB6A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14.07.2026r.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598DF1E5" w14:textId="77777777" w:rsidR="00930E25" w:rsidRDefault="00930E2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930E25" w14:paraId="64FAA7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5B196" w14:textId="7740256E" w:rsidR="00930E25" w:rsidRDefault="009A28C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do ablacji</w:t>
            </w:r>
          </w:p>
        </w:tc>
      </w:tr>
      <w:tr w:rsidR="00930E25" w14:paraId="4C8522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0608E" w14:textId="77777777" w:rsidR="00930E25" w:rsidRDefault="009A28C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Rinores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Dębicka 644, 35-213 Rzeszów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8133864991</w:t>
            </w:r>
          </w:p>
        </w:tc>
      </w:tr>
      <w:tr w:rsidR="00930E25" w14:paraId="68687A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26BA6" w14:textId="77777777" w:rsidR="00930E25" w:rsidRDefault="009A28C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Nowy Świat 7 m 14, 00-496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5360015638</w:t>
            </w:r>
          </w:p>
        </w:tc>
      </w:tr>
      <w:tr w:rsidR="00930E25" w14:paraId="1D0747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4C787" w14:textId="7D6C0D39" w:rsidR="00930E25" w:rsidRPr="009A28C6" w:rsidRDefault="009A28C6" w:rsidP="009A28C6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Agencja Naukowo-Techniczna Symico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 w:rsidRPr="009A28C6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Gwieździsta 66 lok.22 b 06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, </w:t>
            </w:r>
            <w:r w:rsidRPr="009A28C6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53-413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9120003224</w:t>
            </w:r>
          </w:p>
        </w:tc>
      </w:tr>
      <w:tr w:rsidR="00930E25" w14:paraId="70FBC5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EBD95" w14:textId="77777777" w:rsidR="00930E25" w:rsidRDefault="009A28C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ProCardia Medical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rtm. W. Pileckiego 63. 02-781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951-208-64-52</w:t>
            </w:r>
          </w:p>
        </w:tc>
      </w:tr>
    </w:tbl>
    <w:p w14:paraId="05D4F7E7" w14:textId="77777777" w:rsidR="00930E25" w:rsidRDefault="00930E25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56370D24" w14:textId="77777777" w:rsidR="00930E25" w:rsidRDefault="00930E25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930E25" w14:paraId="324EFC15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00F13" w14:textId="77E8DAFD" w:rsidR="00930E25" w:rsidRDefault="009A28C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Materiały do ablacji</w:t>
            </w:r>
          </w:p>
        </w:tc>
      </w:tr>
      <w:tr w:rsidR="00930E25" w14:paraId="01113794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9839A" w14:textId="77777777" w:rsidR="00930E25" w:rsidRDefault="009A28C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A79D9" w14:textId="77777777" w:rsidR="00930E25" w:rsidRDefault="009A28C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930E25" w14:paraId="2FC192EF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DCFA8" w14:textId="77777777" w:rsidR="00930E25" w:rsidRDefault="00930E25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41DED" w14:textId="77777777" w:rsidR="00930E25" w:rsidRDefault="009A28C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CCD6D" w14:textId="77777777" w:rsidR="00930E25" w:rsidRDefault="009A28C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30E25" w14:paraId="5FE26F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EA77A" w14:textId="77777777" w:rsidR="00930E25" w:rsidRDefault="009A28C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Rinores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Dębicka 644, 35-213 Rzeszów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8133864991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BC632" w14:textId="77777777" w:rsidR="00930E25" w:rsidRDefault="009A28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F1B97" w14:textId="77777777" w:rsidR="00930E25" w:rsidRDefault="009A28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75,00</w:t>
            </w:r>
          </w:p>
        </w:tc>
      </w:tr>
      <w:tr w:rsidR="00930E25" w14:paraId="2BBE92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2228C" w14:textId="77777777" w:rsidR="00930E25" w:rsidRDefault="009A28C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Nowy Świat 7 m 14, 00-496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5360015638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40EDA" w14:textId="77777777" w:rsidR="00930E25" w:rsidRDefault="009A28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AB1AB" w14:textId="77777777" w:rsidR="00930E25" w:rsidRDefault="009A28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75,05</w:t>
            </w:r>
          </w:p>
        </w:tc>
      </w:tr>
      <w:tr w:rsidR="00930E25" w14:paraId="0AD9DD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8B6CA" w14:textId="4F053376" w:rsidR="00930E25" w:rsidRPr="009A28C6" w:rsidRDefault="009A28C6" w:rsidP="009A28C6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Agencja Naukowo-Techniczna Symico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 w:rsidRPr="009A28C6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Gwieździsta 66 lok.22 b 06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</w:t>
            </w:r>
            <w:r w:rsidRPr="009A28C6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53-413 Wrocław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9120003224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951E7" w14:textId="77777777" w:rsidR="00930E25" w:rsidRDefault="009A28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7E1AF" w14:textId="77777777" w:rsidR="00930E25" w:rsidRDefault="009A28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930E25" w14:paraId="52947D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16DAD" w14:textId="77777777" w:rsidR="00930E25" w:rsidRDefault="009A28C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ProCardia Medical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rtm. W. Pileckiego 63. 02-781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951-208-64-52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96B14" w14:textId="77777777" w:rsidR="00930E25" w:rsidRDefault="009A28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22,58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DA0F4" w14:textId="77777777" w:rsidR="00930E25" w:rsidRDefault="009A28C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22,58</w:t>
            </w:r>
          </w:p>
        </w:tc>
      </w:tr>
    </w:tbl>
    <w:p w14:paraId="259D38DC" w14:textId="77777777" w:rsidR="00930E25" w:rsidRDefault="00930E25"/>
    <w:p w14:paraId="0D530C43" w14:textId="28799F1A" w:rsidR="000008D6" w:rsidRDefault="000008D6" w:rsidP="005B2EC9"/>
    <w:p w14:paraId="3C721F8C" w14:textId="5CD9819C" w:rsidR="005B2EC9" w:rsidRDefault="00AA2A44" w:rsidP="005B2EC9">
      <w:r>
        <w:drawing>
          <wp:anchor distT="0" distB="0" distL="114300" distR="114300" simplePos="0" relativeHeight="251661312" behindDoc="0" locked="0" layoutInCell="1" allowOverlap="1" wp14:anchorId="6BB7AC6E" wp14:editId="6E548B6A">
            <wp:simplePos x="0" y="0"/>
            <wp:positionH relativeFrom="column">
              <wp:posOffset>2365647</wp:posOffset>
            </wp:positionH>
            <wp:positionV relativeFrom="paragraph">
              <wp:posOffset>87795</wp:posOffset>
            </wp:positionV>
            <wp:extent cx="1533443" cy="1173394"/>
            <wp:effectExtent l="0" t="0" r="0" b="8255"/>
            <wp:wrapNone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443" cy="117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89321" w14:textId="24E6858B" w:rsidR="008B2970" w:rsidRPr="005B2EC9" w:rsidRDefault="00AA2A44" w:rsidP="005B2EC9">
      <w:r w:rsidRPr="00D52762">
        <w:drawing>
          <wp:anchor distT="0" distB="0" distL="114300" distR="114300" simplePos="0" relativeHeight="251663360" behindDoc="0" locked="0" layoutInCell="1" allowOverlap="1" wp14:anchorId="783F98E4" wp14:editId="18FAF34D">
            <wp:simplePos x="0" y="0"/>
            <wp:positionH relativeFrom="column">
              <wp:posOffset>3939400</wp:posOffset>
            </wp:positionH>
            <wp:positionV relativeFrom="paragraph">
              <wp:posOffset>720495</wp:posOffset>
            </wp:positionV>
            <wp:extent cx="2034235" cy="1532796"/>
            <wp:effectExtent l="0" t="0" r="4445" b="0"/>
            <wp:wrapNone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498" cy="153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367F045" wp14:editId="4595A742">
            <wp:extent cx="1602740" cy="901700"/>
            <wp:effectExtent l="0" t="0" r="0" b="0"/>
            <wp:docPr id="123490936" name="Obraz 123490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A494F30"/>
    <w:multiLevelType w:val="hybridMultilevel"/>
    <w:tmpl w:val="60923F5C"/>
    <w:lvl w:ilvl="0" w:tplc="89291603">
      <w:start w:val="1"/>
      <w:numFmt w:val="decimal"/>
      <w:lvlText w:val="%1."/>
      <w:lvlJc w:val="left"/>
      <w:pPr>
        <w:ind w:left="720" w:hanging="360"/>
      </w:pPr>
    </w:lvl>
    <w:lvl w:ilvl="1" w:tplc="89291603" w:tentative="1">
      <w:start w:val="1"/>
      <w:numFmt w:val="lowerLetter"/>
      <w:lvlText w:val="%2."/>
      <w:lvlJc w:val="left"/>
      <w:pPr>
        <w:ind w:left="1440" w:hanging="360"/>
      </w:pPr>
    </w:lvl>
    <w:lvl w:ilvl="2" w:tplc="89291603" w:tentative="1">
      <w:start w:val="1"/>
      <w:numFmt w:val="lowerRoman"/>
      <w:lvlText w:val="%3."/>
      <w:lvlJc w:val="right"/>
      <w:pPr>
        <w:ind w:left="2160" w:hanging="180"/>
      </w:pPr>
    </w:lvl>
    <w:lvl w:ilvl="3" w:tplc="89291603" w:tentative="1">
      <w:start w:val="1"/>
      <w:numFmt w:val="decimal"/>
      <w:lvlText w:val="%4."/>
      <w:lvlJc w:val="left"/>
      <w:pPr>
        <w:ind w:left="2880" w:hanging="360"/>
      </w:pPr>
    </w:lvl>
    <w:lvl w:ilvl="4" w:tplc="89291603" w:tentative="1">
      <w:start w:val="1"/>
      <w:numFmt w:val="lowerLetter"/>
      <w:lvlText w:val="%5."/>
      <w:lvlJc w:val="left"/>
      <w:pPr>
        <w:ind w:left="3600" w:hanging="360"/>
      </w:pPr>
    </w:lvl>
    <w:lvl w:ilvl="5" w:tplc="89291603" w:tentative="1">
      <w:start w:val="1"/>
      <w:numFmt w:val="lowerRoman"/>
      <w:lvlText w:val="%6."/>
      <w:lvlJc w:val="right"/>
      <w:pPr>
        <w:ind w:left="4320" w:hanging="180"/>
      </w:pPr>
    </w:lvl>
    <w:lvl w:ilvl="6" w:tplc="89291603" w:tentative="1">
      <w:start w:val="1"/>
      <w:numFmt w:val="decimal"/>
      <w:lvlText w:val="%7."/>
      <w:lvlJc w:val="left"/>
      <w:pPr>
        <w:ind w:left="5040" w:hanging="360"/>
      </w:pPr>
    </w:lvl>
    <w:lvl w:ilvl="7" w:tplc="89291603" w:tentative="1">
      <w:start w:val="1"/>
      <w:numFmt w:val="lowerLetter"/>
      <w:lvlText w:val="%8."/>
      <w:lvlJc w:val="left"/>
      <w:pPr>
        <w:ind w:left="5760" w:hanging="360"/>
      </w:pPr>
    </w:lvl>
    <w:lvl w:ilvl="8" w:tplc="8929160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14282"/>
    <w:multiLevelType w:val="hybridMultilevel"/>
    <w:tmpl w:val="61846C56"/>
    <w:lvl w:ilvl="0" w:tplc="51202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5"/>
  </w:num>
  <w:num w:numId="2" w16cid:durableId="761755774">
    <w:abstractNumId w:val="7"/>
  </w:num>
  <w:num w:numId="3" w16cid:durableId="1070276252">
    <w:abstractNumId w:val="8"/>
  </w:num>
  <w:num w:numId="4" w16cid:durableId="2005552699">
    <w:abstractNumId w:val="6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4"/>
  </w:num>
  <w:num w:numId="8" w16cid:durableId="1134912817">
    <w:abstractNumId w:val="3"/>
  </w:num>
  <w:num w:numId="9" w16cid:durableId="112329064">
    <w:abstractNumId w:val="0"/>
  </w:num>
  <w:num w:numId="10" w16cid:durableId="1706364642">
    <w:abstractNumId w:val="10"/>
  </w:num>
  <w:num w:numId="11" w16cid:durableId="14823820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3FE0"/>
    <w:rsid w:val="0018632C"/>
    <w:rsid w:val="001B4095"/>
    <w:rsid w:val="00205C33"/>
    <w:rsid w:val="00212A59"/>
    <w:rsid w:val="003505ED"/>
    <w:rsid w:val="00357D9C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30E94"/>
    <w:rsid w:val="006731A1"/>
    <w:rsid w:val="00682778"/>
    <w:rsid w:val="00691D9B"/>
    <w:rsid w:val="00732100"/>
    <w:rsid w:val="007A3C34"/>
    <w:rsid w:val="007B0723"/>
    <w:rsid w:val="007E5F5E"/>
    <w:rsid w:val="00806F99"/>
    <w:rsid w:val="008A05AA"/>
    <w:rsid w:val="008B2970"/>
    <w:rsid w:val="00930E25"/>
    <w:rsid w:val="009A28C6"/>
    <w:rsid w:val="009C1431"/>
    <w:rsid w:val="00A75C1D"/>
    <w:rsid w:val="00A840D3"/>
    <w:rsid w:val="00AA2A44"/>
    <w:rsid w:val="00AA2BB4"/>
    <w:rsid w:val="00AC2619"/>
    <w:rsid w:val="00AE5CE9"/>
    <w:rsid w:val="00B3408F"/>
    <w:rsid w:val="00BB18B8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2026-07-16T08:05:00Z</dcterms:created>
  <dcterms:modified xsi:type="dcterms:W3CDTF">2026-07-17T12:18:00Z</dcterms:modified>
</cp:coreProperties>
</file>