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CD69A" w14:textId="6E3A477C" w:rsidR="00482A55" w:rsidRDefault="009C1431" w:rsidP="008B15F1">
      <w:pPr>
        <w:ind w:firstLine="55"/>
        <w:jc w:val="center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39D17E3" wp14:editId="2C4F63C9">
                <wp:simplePos x="0" y="0"/>
                <wp:positionH relativeFrom="column">
                  <wp:posOffset>512698</wp:posOffset>
                </wp:positionH>
                <wp:positionV relativeFrom="paragraph">
                  <wp:posOffset>50775</wp:posOffset>
                </wp:positionV>
                <wp:extent cx="4677436" cy="803403"/>
                <wp:effectExtent l="0" t="0" r="27940" b="34925"/>
                <wp:wrapSquare wrapText="bothSides"/>
                <wp:docPr id="1918586028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7436" cy="803403"/>
                          <a:chOff x="0" y="0"/>
                          <a:chExt cx="4677436" cy="803403"/>
                        </a:xfrm>
                      </wpg:grpSpPr>
                      <wps:wsp>
                        <wps:cNvPr id="1235572944" name="Łącznik prosty 1441101310"/>
                        <wps:cNvCnPr/>
                        <wps:spPr>
                          <a:xfrm>
                            <a:off x="0" y="792832"/>
                            <a:ext cx="4677436" cy="1057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04380575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99" y="0"/>
                            <a:ext cx="1092200" cy="671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35814375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6627" y="0"/>
                            <a:ext cx="1861185" cy="766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59B1F3" id="Grupa 3" o:spid="_x0000_s1026" style="position:absolute;margin-left:40.35pt;margin-top:4pt;width:368.3pt;height:63.25pt;z-index:251659264" coordsize="46774,80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qa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">
                <v:line id="Łącznik prosty 1441101310" o:spid="_x0000_s1027" style="position:absolute;visibility:visible;mso-wrap-style:square" from="0,7928" to="46774,8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369;width:10922;height:6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">
                  <v:imagedata r:id="rId8" o:title="Wygenerowany obraz"/>
                </v:shape>
                <v:shape id="Obraz 2" o:spid="_x0000_s1029" type="#_x0000_t75" style="position:absolute;left:28066;width:18612;height:7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">
                  <v:imagedata r:id="rId9" o:title=""/>
                </v:shape>
                <w10:wrap type="square"/>
              </v:group>
            </w:pict>
          </mc:Fallback>
        </mc:AlternateContent>
      </w:r>
    </w:p>
    <w:p w14:paraId="2809282A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518C11A4" w14:textId="58D13DBC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7861FB9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3033B13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06176F0F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46CFBA66" w14:textId="058DAF2E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16.07.2026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ZP/2501/75/26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05275676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proofErr w:type="gramStart"/>
      <w:r w:rsidRPr="00A840D3">
        <w:rPr>
          <w:rFonts w:ascii="Arial" w:hAnsi="Arial" w:cs="Arial"/>
          <w:sz w:val="20"/>
          <w:szCs w:val="20"/>
        </w:rPr>
        <w:t>dotyczy:  postępowania</w:t>
      </w:r>
      <w:proofErr w:type="gramEnd"/>
      <w:r w:rsidRPr="00A840D3">
        <w:rPr>
          <w:rFonts w:ascii="Arial" w:hAnsi="Arial" w:cs="Arial"/>
          <w:sz w:val="20"/>
          <w:szCs w:val="20"/>
        </w:rPr>
        <w:t xml:space="preserve">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Materiały eksploatacyjne do laparoskopii kompatybilne z urządzeniami będącymi na wyposażeniu bloku operacyjnego</w:t>
      </w:r>
      <w:r w:rsidR="008B15F1">
        <w:rPr>
          <w:rFonts w:ascii="Arial" w:hAnsi="Arial" w:cs="Arial"/>
          <w:b/>
          <w:sz w:val="18"/>
          <w:szCs w:val="18"/>
        </w:rPr>
        <w:t>.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45E1B6DA" w14:textId="77777777" w:rsidR="00DC66B4" w:rsidRDefault="00DC66B4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DC66B4" w14:paraId="08727BD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0A68D" w14:textId="512C9990" w:rsidR="00DC66B4" w:rsidRDefault="008B15F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Materiały eksploatacyjne do laparoskopii</w:t>
            </w:r>
          </w:p>
        </w:tc>
      </w:tr>
      <w:tr w:rsidR="00DC66B4" w14:paraId="38F00C2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06A4E1" w14:textId="77777777" w:rsidR="00DC66B4" w:rsidRDefault="008B15F1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Aesculap Chifa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Tysiąclecia 14, 64-300 Nowy Tomyśl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7880008829</w:t>
            </w:r>
          </w:p>
        </w:tc>
      </w:tr>
    </w:tbl>
    <w:p w14:paraId="6C0FFC47" w14:textId="77777777" w:rsidR="00DC66B4" w:rsidRDefault="00DC66B4"/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5F9C973D" w14:textId="6202FAD3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 xml:space="preserve"> do godz. 10:00 w dniu 15.07.2026r.</w:t>
      </w:r>
      <w:r w:rsidR="008A05AA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3C4E1925" w14:textId="77777777" w:rsidR="00DC66B4" w:rsidRDefault="00DC66B4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DC66B4" w14:paraId="510A162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2762E8" w14:textId="370BFD58" w:rsidR="00DC66B4" w:rsidRDefault="008B15F1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Materiały eksploatacyjne do laparoskopii</w:t>
            </w:r>
          </w:p>
        </w:tc>
      </w:tr>
      <w:tr w:rsidR="00DC66B4" w14:paraId="59D11FB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1A986" w14:textId="77777777" w:rsidR="00DC66B4" w:rsidRDefault="008B15F1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Aesculap Chifa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Tysiąclecia 14, 64-300 Nowy Tomyśl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7880008829</w:t>
            </w:r>
          </w:p>
        </w:tc>
      </w:tr>
    </w:tbl>
    <w:p w14:paraId="46BBA05A" w14:textId="77777777" w:rsidR="00DC66B4" w:rsidRDefault="00DC66B4"/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1ED6B9A2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8B15F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8B15F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27037EDA" w14:textId="77777777" w:rsidR="00DC66B4" w:rsidRDefault="00DC66B4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C66B4" w14:paraId="73CEAD4D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264916" w14:textId="275D5309" w:rsidR="00DC66B4" w:rsidRDefault="008B15F1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Materiały eksploatacyjne do laparoskopii</w:t>
            </w:r>
          </w:p>
        </w:tc>
      </w:tr>
      <w:tr w:rsidR="00DC66B4" w14:paraId="45153053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B5AC8" w14:textId="77777777" w:rsidR="00DC66B4" w:rsidRDefault="008B15F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69595" w14:textId="77777777" w:rsidR="00DC66B4" w:rsidRDefault="008B15F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DC66B4" w14:paraId="1D877940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EBA6A9" w14:textId="77777777" w:rsidR="00DC66B4" w:rsidRDefault="00DC66B4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5784F" w14:textId="77777777" w:rsidR="00DC66B4" w:rsidRDefault="008B15F1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56383" w14:textId="77777777" w:rsidR="00DC66B4" w:rsidRDefault="008B15F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DC66B4" w14:paraId="6ADF8B1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434BDD" w14:textId="77777777" w:rsidR="00DC66B4" w:rsidRDefault="008B15F1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Aesculap Chifa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Tysiąclecia 14, 64-300 Nowy Tomyśl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7880008829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C23F4B" w14:textId="77777777" w:rsidR="00DC66B4" w:rsidRDefault="008B15F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02EA33" w14:textId="77777777" w:rsidR="00DC66B4" w:rsidRDefault="008B15F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1CE77554" w14:textId="77777777" w:rsidR="00DC66B4" w:rsidRDefault="00DC66B4"/>
    <w:p w14:paraId="0D530C43" w14:textId="77777777" w:rsidR="000008D6" w:rsidRDefault="000008D6" w:rsidP="005B2EC9"/>
    <w:p w14:paraId="3C721F8C" w14:textId="099A87D6" w:rsidR="005B2EC9" w:rsidRDefault="005B2EC9" w:rsidP="005B2EC9"/>
    <w:p w14:paraId="41789321" w14:textId="56B2B116" w:rsidR="008B2970" w:rsidRPr="005B2EC9" w:rsidRDefault="003937B8" w:rsidP="005B2EC9">
      <w:r w:rsidRPr="00D52762">
        <w:drawing>
          <wp:anchor distT="0" distB="0" distL="114300" distR="114300" simplePos="0" relativeHeight="251663360" behindDoc="0" locked="0" layoutInCell="1" allowOverlap="1" wp14:anchorId="1FD9CD30" wp14:editId="0FCE274D">
            <wp:simplePos x="0" y="0"/>
            <wp:positionH relativeFrom="column">
              <wp:posOffset>3951275</wp:posOffset>
            </wp:positionH>
            <wp:positionV relativeFrom="paragraph">
              <wp:posOffset>570972</wp:posOffset>
            </wp:positionV>
            <wp:extent cx="1974858" cy="1488055"/>
            <wp:effectExtent l="0" t="0" r="6350" b="0"/>
            <wp:wrapNone/>
            <wp:docPr id="15920273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190" cy="148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61312" behindDoc="0" locked="0" layoutInCell="1" allowOverlap="1" wp14:anchorId="35F23960" wp14:editId="3F7CA2A4">
            <wp:simplePos x="0" y="0"/>
            <wp:positionH relativeFrom="column">
              <wp:posOffset>1843133</wp:posOffset>
            </wp:positionH>
            <wp:positionV relativeFrom="paragraph">
              <wp:posOffset>208255</wp:posOffset>
            </wp:positionV>
            <wp:extent cx="1373126" cy="1050719"/>
            <wp:effectExtent l="0" t="0" r="0" b="0"/>
            <wp:wrapNone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770521" name="Obraz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126" cy="1050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inline distT="0" distB="0" distL="0" distR="0" wp14:anchorId="488095A2" wp14:editId="72C660CE">
            <wp:extent cx="1430548" cy="804825"/>
            <wp:effectExtent l="0" t="0" r="0" b="0"/>
            <wp:docPr id="123490936" name="Obraz 123490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8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15" cy="805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F0F8B"/>
    <w:multiLevelType w:val="hybridMultilevel"/>
    <w:tmpl w:val="1376E5A4"/>
    <w:lvl w:ilvl="0" w:tplc="5287754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08B63CD"/>
    <w:multiLevelType w:val="hybridMultilevel"/>
    <w:tmpl w:val="11CC07D8"/>
    <w:lvl w:ilvl="0" w:tplc="65913205">
      <w:start w:val="1"/>
      <w:numFmt w:val="decimal"/>
      <w:lvlText w:val="%1."/>
      <w:lvlJc w:val="left"/>
      <w:pPr>
        <w:ind w:left="720" w:hanging="360"/>
      </w:pPr>
    </w:lvl>
    <w:lvl w:ilvl="1" w:tplc="65913205" w:tentative="1">
      <w:start w:val="1"/>
      <w:numFmt w:val="lowerLetter"/>
      <w:lvlText w:val="%2."/>
      <w:lvlJc w:val="left"/>
      <w:pPr>
        <w:ind w:left="1440" w:hanging="360"/>
      </w:pPr>
    </w:lvl>
    <w:lvl w:ilvl="2" w:tplc="65913205" w:tentative="1">
      <w:start w:val="1"/>
      <w:numFmt w:val="lowerRoman"/>
      <w:lvlText w:val="%3."/>
      <w:lvlJc w:val="right"/>
      <w:pPr>
        <w:ind w:left="2160" w:hanging="180"/>
      </w:pPr>
    </w:lvl>
    <w:lvl w:ilvl="3" w:tplc="65913205" w:tentative="1">
      <w:start w:val="1"/>
      <w:numFmt w:val="decimal"/>
      <w:lvlText w:val="%4."/>
      <w:lvlJc w:val="left"/>
      <w:pPr>
        <w:ind w:left="2880" w:hanging="360"/>
      </w:pPr>
    </w:lvl>
    <w:lvl w:ilvl="4" w:tplc="65913205" w:tentative="1">
      <w:start w:val="1"/>
      <w:numFmt w:val="lowerLetter"/>
      <w:lvlText w:val="%5."/>
      <w:lvlJc w:val="left"/>
      <w:pPr>
        <w:ind w:left="3600" w:hanging="360"/>
      </w:pPr>
    </w:lvl>
    <w:lvl w:ilvl="5" w:tplc="65913205" w:tentative="1">
      <w:start w:val="1"/>
      <w:numFmt w:val="lowerRoman"/>
      <w:lvlText w:val="%6."/>
      <w:lvlJc w:val="right"/>
      <w:pPr>
        <w:ind w:left="4320" w:hanging="180"/>
      </w:pPr>
    </w:lvl>
    <w:lvl w:ilvl="6" w:tplc="65913205" w:tentative="1">
      <w:start w:val="1"/>
      <w:numFmt w:val="decimal"/>
      <w:lvlText w:val="%7."/>
      <w:lvlJc w:val="left"/>
      <w:pPr>
        <w:ind w:left="5040" w:hanging="360"/>
      </w:pPr>
    </w:lvl>
    <w:lvl w:ilvl="7" w:tplc="65913205" w:tentative="1">
      <w:start w:val="1"/>
      <w:numFmt w:val="lowerLetter"/>
      <w:lvlText w:val="%8."/>
      <w:lvlJc w:val="left"/>
      <w:pPr>
        <w:ind w:left="5760" w:hanging="360"/>
      </w:pPr>
    </w:lvl>
    <w:lvl w:ilvl="8" w:tplc="65913205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705017">
    <w:abstractNumId w:val="6"/>
  </w:num>
  <w:num w:numId="2" w16cid:durableId="761755774">
    <w:abstractNumId w:val="8"/>
  </w:num>
  <w:num w:numId="3" w16cid:durableId="1070276252">
    <w:abstractNumId w:val="9"/>
  </w:num>
  <w:num w:numId="4" w16cid:durableId="2005552699">
    <w:abstractNumId w:val="7"/>
  </w:num>
  <w:num w:numId="5" w16cid:durableId="1733313658">
    <w:abstractNumId w:val="3"/>
  </w:num>
  <w:num w:numId="6" w16cid:durableId="662390107">
    <w:abstractNumId w:val="2"/>
  </w:num>
  <w:num w:numId="7" w16cid:durableId="603540759">
    <w:abstractNumId w:val="5"/>
  </w:num>
  <w:num w:numId="8" w16cid:durableId="1134912817">
    <w:abstractNumId w:val="4"/>
  </w:num>
  <w:num w:numId="9" w16cid:durableId="112329064">
    <w:abstractNumId w:val="0"/>
  </w:num>
  <w:num w:numId="10" w16cid:durableId="1527523762">
    <w:abstractNumId w:val="1"/>
  </w:num>
  <w:num w:numId="11" w16cid:durableId="4074591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3FE0"/>
    <w:rsid w:val="0018632C"/>
    <w:rsid w:val="001B4095"/>
    <w:rsid w:val="00205C33"/>
    <w:rsid w:val="00212A59"/>
    <w:rsid w:val="003505ED"/>
    <w:rsid w:val="00357D9C"/>
    <w:rsid w:val="003937B8"/>
    <w:rsid w:val="00481BBA"/>
    <w:rsid w:val="00482A55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82778"/>
    <w:rsid w:val="00691D9B"/>
    <w:rsid w:val="00732100"/>
    <w:rsid w:val="007A3C34"/>
    <w:rsid w:val="007B0723"/>
    <w:rsid w:val="007E5F5E"/>
    <w:rsid w:val="008A05AA"/>
    <w:rsid w:val="008B15F1"/>
    <w:rsid w:val="008B2970"/>
    <w:rsid w:val="009C1431"/>
    <w:rsid w:val="009F255F"/>
    <w:rsid w:val="00A75C1D"/>
    <w:rsid w:val="00A840D3"/>
    <w:rsid w:val="00AA2BB4"/>
    <w:rsid w:val="00AC2619"/>
    <w:rsid w:val="00AE5CE9"/>
    <w:rsid w:val="00B3408F"/>
    <w:rsid w:val="00BB18B8"/>
    <w:rsid w:val="00DC66B4"/>
    <w:rsid w:val="00DF1F9D"/>
    <w:rsid w:val="00E376F5"/>
    <w:rsid w:val="00F1400B"/>
    <w:rsid w:val="00F169FE"/>
    <w:rsid w:val="00F529BF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2016-10-06T11:11:00Z</cp:lastPrinted>
  <dcterms:created xsi:type="dcterms:W3CDTF">2026-07-16T08:28:00Z</dcterms:created>
  <dcterms:modified xsi:type="dcterms:W3CDTF">2026-07-17T12:24:00Z</dcterms:modified>
</cp:coreProperties>
</file>