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CD69A" w14:textId="6E3A477C" w:rsidR="00482A55" w:rsidRDefault="009C1431" w:rsidP="008B15F1">
      <w:pPr>
        <w:ind w:firstLine="55"/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39D17E3" wp14:editId="2C4F63C9">
                <wp:simplePos x="0" y="0"/>
                <wp:positionH relativeFrom="column">
                  <wp:posOffset>512698</wp:posOffset>
                </wp:positionH>
                <wp:positionV relativeFrom="paragraph">
                  <wp:posOffset>50775</wp:posOffset>
                </wp:positionV>
                <wp:extent cx="4677436" cy="803403"/>
                <wp:effectExtent l="0" t="0" r="27940" b="34925"/>
                <wp:wrapSquare wrapText="bothSides"/>
                <wp:docPr id="1918586028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7436" cy="803403"/>
                          <a:chOff x="0" y="0"/>
                          <a:chExt cx="4677436" cy="803403"/>
                        </a:xfrm>
                      </wpg:grpSpPr>
                      <wps:wsp>
                        <wps:cNvPr id="1235572944" name="Łącznik prosty 1441101310"/>
                        <wps:cNvCnPr/>
                        <wps:spPr>
                          <a:xfrm>
                            <a:off x="0" y="792832"/>
                            <a:ext cx="4677436" cy="10571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04380575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99" y="0"/>
                            <a:ext cx="1092200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5814375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6627" y="0"/>
                            <a:ext cx="1861185" cy="766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59B1F3" id="Grupa 3" o:spid="_x0000_s1026" style="position:absolute;margin-left:40.35pt;margin-top:4pt;width:368.3pt;height:63.25pt;z-index:251659264" coordsize="46774,8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qa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">
                <v:line id="Łącznik prosty 1441101310" o:spid="_x0000_s1027" style="position:absolute;visibility:visible;mso-wrap-style:square" from="0,7928" to="46774,8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369;width:10922;height:6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">
                  <v:imagedata r:id="rId8" o:title="Wygenerowany obraz"/>
                </v:shape>
                <v:shape id="Obraz 2" o:spid="_x0000_s1029" type="#_x0000_t75" style="position:absolute;left:28066;width:18612;height:7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">
                  <v:imagedata r:id="rId9" o:title=""/>
                </v:shape>
                <w10:wrap type="square"/>
              </v:group>
            </w:pict>
          </mc:Fallback>
        </mc:AlternateContent>
      </w:r>
    </w:p>
    <w:p w14:paraId="2809282A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518C11A4" w14:textId="58D13DBC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7861FB9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3033B13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06176F0F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46CFBA66" w14:textId="058DAF2E" w:rsidR="005B2EC9" w:rsidRPr="00094753" w:rsidRDefault="007A3C34" w:rsidP="005B2EC9">
      <w:pPr>
        <w:ind w:firstLine="55"/>
        <w:jc w:val="right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>Ciechanów</w:t>
      </w:r>
      <w:r w:rsidR="005B2EC9" w:rsidRPr="007A3C34">
        <w:rPr>
          <w:rFonts w:ascii="Arial" w:hAnsi="Arial" w:cs="Arial"/>
          <w:sz w:val="20"/>
          <w:szCs w:val="20"/>
        </w:rPr>
        <w:t xml:space="preserve">, dnia </w:t>
      </w:r>
      <w:r w:rsidRPr="007A3C34">
        <w:rPr>
          <w:rFonts w:ascii="Arial" w:hAnsi="Arial" w:cs="Arial"/>
          <w:sz w:val="18"/>
          <w:szCs w:val="18"/>
        </w:rPr>
        <w:t>16.07.2026</w:t>
      </w:r>
      <w:r w:rsidR="005B2EC9" w:rsidRPr="007A3C34">
        <w:rPr>
          <w:rFonts w:ascii="Arial" w:hAnsi="Arial" w:cs="Arial"/>
          <w:sz w:val="20"/>
          <w:szCs w:val="20"/>
        </w:rPr>
        <w:t>r.</w:t>
      </w:r>
    </w:p>
    <w:p w14:paraId="2A2EB233" w14:textId="77777777" w:rsidR="005B2EC9" w:rsidRDefault="005B2EC9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rPr>
          <w:rFonts w:ascii="Arial" w:hAnsi="Arial" w:cs="Arial"/>
          <w:sz w:val="20"/>
          <w:szCs w:val="20"/>
        </w:rPr>
      </w:pPr>
    </w:p>
    <w:p w14:paraId="5C770B84" w14:textId="06B5A292" w:rsidR="005B2EC9" w:rsidRPr="00094753" w:rsidRDefault="007A3C34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ZP/2501/75/26</w:t>
      </w:r>
    </w:p>
    <w:p w14:paraId="5E01C19C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Zawiadomienie o wyborze </w:t>
      </w:r>
    </w:p>
    <w:p w14:paraId="046D64C7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najkorzystniejszej oferty</w:t>
      </w:r>
    </w:p>
    <w:p w14:paraId="73BFD75E" w14:textId="77777777" w:rsidR="005B2EC9" w:rsidRPr="005C3376" w:rsidRDefault="005B2EC9" w:rsidP="005B2EC9">
      <w:pPr>
        <w:pStyle w:val="Tekstpodstawowywcity2"/>
        <w:ind w:left="0" w:firstLine="0"/>
        <w:rPr>
          <w:rFonts w:ascii="Arial" w:hAnsi="Arial" w:cs="Arial"/>
        </w:rPr>
      </w:pPr>
    </w:p>
    <w:p w14:paraId="21B63061" w14:textId="05275676" w:rsidR="005B2EC9" w:rsidRPr="00094753" w:rsidRDefault="005B2EC9" w:rsidP="005B2EC9">
      <w:pPr>
        <w:pStyle w:val="Nagwek8"/>
        <w:spacing w:before="0"/>
        <w:ind w:left="290"/>
        <w:rPr>
          <w:rFonts w:ascii="Arial" w:hAnsi="Arial" w:cs="Arial"/>
          <w:b/>
          <w:i w:val="0"/>
          <w:color w:val="FF0000"/>
          <w:sz w:val="20"/>
          <w:szCs w:val="20"/>
        </w:rPr>
      </w:pPr>
      <w:proofErr w:type="gramStart"/>
      <w:r w:rsidRPr="00A840D3">
        <w:rPr>
          <w:rFonts w:ascii="Arial" w:hAnsi="Arial" w:cs="Arial"/>
          <w:sz w:val="20"/>
          <w:szCs w:val="20"/>
        </w:rPr>
        <w:t>dotyczy:  postępowania</w:t>
      </w:r>
      <w:proofErr w:type="gramEnd"/>
      <w:r w:rsidRPr="00A840D3">
        <w:rPr>
          <w:rFonts w:ascii="Arial" w:hAnsi="Arial" w:cs="Arial"/>
          <w:sz w:val="20"/>
          <w:szCs w:val="20"/>
        </w:rPr>
        <w:t xml:space="preserve"> o udzielenie zamówienia publicznego na </w:t>
      </w:r>
      <w:r w:rsidR="007A3C34" w:rsidRPr="007A3C34">
        <w:rPr>
          <w:rFonts w:ascii="Arial" w:hAnsi="Arial" w:cs="Arial"/>
          <w:b/>
          <w:sz w:val="18"/>
          <w:szCs w:val="18"/>
        </w:rPr>
        <w:t>Materiały eksploatacyjne do laparoskopii kompatybilne z urządzeniami będącymi na wyposażeniu bloku operacyjnego</w:t>
      </w:r>
      <w:r w:rsidR="008B15F1">
        <w:rPr>
          <w:rFonts w:ascii="Arial" w:hAnsi="Arial" w:cs="Arial"/>
          <w:b/>
          <w:sz w:val="18"/>
          <w:szCs w:val="18"/>
        </w:rPr>
        <w:t>.</w:t>
      </w:r>
    </w:p>
    <w:p w14:paraId="656ABD32" w14:textId="777777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4AE91DB3" w14:textId="6AFC74CE" w:rsidR="005B2EC9" w:rsidRDefault="007A3C34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B2EC9">
        <w:rPr>
          <w:rFonts w:ascii="Arial" w:hAnsi="Arial" w:cs="Arial"/>
        </w:rPr>
        <w:t>informuje, że w powołanym postępowaniu, wybrano ofertę złożoną przez:</w:t>
      </w:r>
    </w:p>
    <w:p w14:paraId="45E1B6DA" w14:textId="77777777" w:rsidR="00DC66B4" w:rsidRDefault="00DC66B4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DC66B4" w14:paraId="08727BD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30A68D" w14:textId="512C9990" w:rsidR="00DC66B4" w:rsidRDefault="008B15F1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Materiały eksploatacyjne do laparoskopii</w:t>
            </w:r>
          </w:p>
        </w:tc>
      </w:tr>
      <w:tr w:rsidR="00DC66B4" w14:paraId="38F00C2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06A4E1" w14:textId="77777777" w:rsidR="00DC66B4" w:rsidRDefault="008B15F1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Aesculap Chifa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Tysiąclecia 14, 64-300 Nowy Tomyśl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7880008829</w:t>
            </w:r>
          </w:p>
        </w:tc>
      </w:tr>
    </w:tbl>
    <w:p w14:paraId="6C0FFC47" w14:textId="77777777" w:rsidR="00DC66B4" w:rsidRDefault="00DC66B4"/>
    <w:p w14:paraId="5ED30702" w14:textId="77777777" w:rsidR="00094753" w:rsidRDefault="00094753" w:rsidP="005B2EC9">
      <w:pPr>
        <w:ind w:right="108"/>
        <w:rPr>
          <w:rFonts w:ascii="Arial" w:hAnsi="Arial" w:cs="Arial"/>
          <w:sz w:val="20"/>
          <w:szCs w:val="20"/>
        </w:rPr>
      </w:pPr>
    </w:p>
    <w:p w14:paraId="5F9C973D" w14:textId="6202FAD3" w:rsidR="005B2EC9" w:rsidRDefault="00212A59" w:rsidP="005B2EC9">
      <w:pPr>
        <w:ind w:right="108"/>
        <w:rPr>
          <w:rFonts w:ascii="Arial" w:hAnsi="Arial" w:cs="Arial"/>
          <w:sz w:val="20"/>
          <w:szCs w:val="20"/>
        </w:rPr>
      </w:pPr>
      <w:r w:rsidRPr="00212A59">
        <w:rPr>
          <w:rFonts w:ascii="Arial" w:hAnsi="Arial" w:cs="Arial"/>
          <w:sz w:val="20"/>
          <w:szCs w:val="20"/>
        </w:rPr>
        <w:t xml:space="preserve">Specjalistyczny Szpital Wojewódzki w Ciechanowie informuje, że do upływu terminu składania ofert, tj. </w:t>
      </w:r>
      <w:r w:rsidR="008A05AA" w:rsidRPr="008A05AA">
        <w:rPr>
          <w:rFonts w:ascii="Arial" w:hAnsi="Arial" w:cs="Arial"/>
          <w:sz w:val="20"/>
          <w:szCs w:val="20"/>
        </w:rPr>
        <w:t xml:space="preserve"> do godz. 10:00 w dniu 15.07.2026r.</w:t>
      </w:r>
      <w:r w:rsidR="008A05AA">
        <w:rPr>
          <w:rFonts w:ascii="Arial" w:hAnsi="Arial" w:cs="Arial"/>
          <w:sz w:val="20"/>
          <w:szCs w:val="20"/>
        </w:rPr>
        <w:t xml:space="preserve"> </w:t>
      </w:r>
      <w:r w:rsidRPr="00212A59">
        <w:rPr>
          <w:rFonts w:ascii="Arial" w:hAnsi="Arial" w:cs="Arial"/>
          <w:sz w:val="20"/>
          <w:szCs w:val="20"/>
        </w:rPr>
        <w:t>złożono następujące oferty:</w:t>
      </w:r>
    </w:p>
    <w:p w14:paraId="3C4E1925" w14:textId="77777777" w:rsidR="00DC66B4" w:rsidRDefault="00DC66B4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DC66B4" w14:paraId="510A162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2762E8" w14:textId="370BFD58" w:rsidR="00DC66B4" w:rsidRDefault="008B15F1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Materiały eksploatacyjne do laparoskopii</w:t>
            </w:r>
          </w:p>
        </w:tc>
      </w:tr>
      <w:tr w:rsidR="00DC66B4" w14:paraId="59D11FB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01A986" w14:textId="77777777" w:rsidR="00DC66B4" w:rsidRDefault="008B15F1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Aesculap Chifa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Tysiąclecia 14, 64-300 Nowy Tomyśl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7880008829</w:t>
            </w:r>
          </w:p>
        </w:tc>
      </w:tr>
    </w:tbl>
    <w:p w14:paraId="46BBA05A" w14:textId="77777777" w:rsidR="00DC66B4" w:rsidRDefault="00DC66B4"/>
    <w:p w14:paraId="4B5C092E" w14:textId="777777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24D8F52B" w14:textId="1ED6B9A2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t>Ofert</w:t>
      </w:r>
      <w:r w:rsidR="008B15F1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otrzymał</w:t>
      </w:r>
      <w:r w:rsidR="008B15F1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następującą punktację, przydzieloną w ramach ustalonych kryteriów oceny ofert.</w:t>
      </w:r>
    </w:p>
    <w:p w14:paraId="27037EDA" w14:textId="77777777" w:rsidR="00DC66B4" w:rsidRDefault="00DC66B4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DC66B4" w14:paraId="73CEAD4D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264916" w14:textId="275D5309" w:rsidR="00DC66B4" w:rsidRDefault="008B15F1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Materiały eksploatacyjne do laparoskopii</w:t>
            </w:r>
          </w:p>
        </w:tc>
      </w:tr>
      <w:tr w:rsidR="00DC66B4" w14:paraId="45153053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DB5AC8" w14:textId="77777777" w:rsidR="00DC66B4" w:rsidRDefault="008B15F1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369595" w14:textId="77777777" w:rsidR="00DC66B4" w:rsidRDefault="008B15F1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DC66B4" w14:paraId="1D877940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EBA6A9" w14:textId="77777777" w:rsidR="00DC66B4" w:rsidRDefault="00DC66B4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65784F" w14:textId="77777777" w:rsidR="00DC66B4" w:rsidRDefault="008B15F1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C56383" w14:textId="77777777" w:rsidR="00DC66B4" w:rsidRDefault="008B15F1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DC66B4" w14:paraId="6ADF8B1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434BDD" w14:textId="77777777" w:rsidR="00DC66B4" w:rsidRDefault="008B15F1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Aesculap Chifa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Tysiąclecia 14, 64-300 Nowy Tomyśl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7880008829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C23F4B" w14:textId="77777777" w:rsidR="00DC66B4" w:rsidRDefault="008B15F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02EA33" w14:textId="77777777" w:rsidR="00DC66B4" w:rsidRDefault="008B15F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1CE77554" w14:textId="77777777" w:rsidR="00DC66B4" w:rsidRDefault="00DC66B4"/>
    <w:p w14:paraId="0D530C43" w14:textId="77777777" w:rsidR="000008D6" w:rsidRDefault="000008D6" w:rsidP="005B2EC9"/>
    <w:p w14:paraId="3C721F8C" w14:textId="099A87D6" w:rsidR="005B2EC9" w:rsidRDefault="005B2EC9" w:rsidP="005B2EC9"/>
    <w:p w14:paraId="41789321" w14:textId="56B2B116" w:rsidR="008B2970" w:rsidRPr="005B2EC9" w:rsidRDefault="003937B8" w:rsidP="005B2EC9">
      <w:r w:rsidRPr="00D52762">
        <w:drawing>
          <wp:anchor distT="0" distB="0" distL="114300" distR="114300" simplePos="0" relativeHeight="251663360" behindDoc="0" locked="0" layoutInCell="1" allowOverlap="1" wp14:anchorId="1FD9CD30" wp14:editId="0FCE274D">
            <wp:simplePos x="0" y="0"/>
            <wp:positionH relativeFrom="column">
              <wp:posOffset>3951275</wp:posOffset>
            </wp:positionH>
            <wp:positionV relativeFrom="paragraph">
              <wp:posOffset>570972</wp:posOffset>
            </wp:positionV>
            <wp:extent cx="1974858" cy="1488055"/>
            <wp:effectExtent l="0" t="0" r="6350" b="0"/>
            <wp:wrapNone/>
            <wp:docPr id="15920273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90" cy="148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61312" behindDoc="0" locked="0" layoutInCell="1" allowOverlap="1" wp14:anchorId="35F23960" wp14:editId="3F7CA2A4">
            <wp:simplePos x="0" y="0"/>
            <wp:positionH relativeFrom="column">
              <wp:posOffset>1843133</wp:posOffset>
            </wp:positionH>
            <wp:positionV relativeFrom="paragraph">
              <wp:posOffset>208255</wp:posOffset>
            </wp:positionV>
            <wp:extent cx="1373126" cy="1050719"/>
            <wp:effectExtent l="0" t="0" r="0" b="0"/>
            <wp:wrapNone/>
            <wp:docPr id="6947705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70521" name="Obraz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126" cy="105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inline distT="0" distB="0" distL="0" distR="0" wp14:anchorId="488095A2" wp14:editId="72C660CE">
            <wp:extent cx="1430548" cy="804825"/>
            <wp:effectExtent l="0" t="0" r="0" b="0"/>
            <wp:docPr id="123490936" name="Obraz 123490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8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15" cy="80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970" w:rsidRPr="005B2E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A3D3B"/>
    <w:multiLevelType w:val="hybridMultilevel"/>
    <w:tmpl w:val="A2A66DB0"/>
    <w:lvl w:ilvl="0" w:tplc="58696526">
      <w:start w:val="1"/>
      <w:numFmt w:val="decimal"/>
      <w:lvlText w:val="%1."/>
      <w:lvlJc w:val="left"/>
      <w:pPr>
        <w:ind w:left="720" w:hanging="360"/>
      </w:pPr>
    </w:lvl>
    <w:lvl w:ilvl="1" w:tplc="58696526" w:tentative="1">
      <w:start w:val="1"/>
      <w:numFmt w:val="lowerLetter"/>
      <w:lvlText w:val="%2."/>
      <w:lvlJc w:val="left"/>
      <w:pPr>
        <w:ind w:left="1440" w:hanging="360"/>
      </w:pPr>
    </w:lvl>
    <w:lvl w:ilvl="2" w:tplc="58696526" w:tentative="1">
      <w:start w:val="1"/>
      <w:numFmt w:val="lowerRoman"/>
      <w:lvlText w:val="%3."/>
      <w:lvlJc w:val="right"/>
      <w:pPr>
        <w:ind w:left="2160" w:hanging="180"/>
      </w:pPr>
    </w:lvl>
    <w:lvl w:ilvl="3" w:tplc="58696526" w:tentative="1">
      <w:start w:val="1"/>
      <w:numFmt w:val="decimal"/>
      <w:lvlText w:val="%4."/>
      <w:lvlJc w:val="left"/>
      <w:pPr>
        <w:ind w:left="2880" w:hanging="360"/>
      </w:pPr>
    </w:lvl>
    <w:lvl w:ilvl="4" w:tplc="58696526" w:tentative="1">
      <w:start w:val="1"/>
      <w:numFmt w:val="lowerLetter"/>
      <w:lvlText w:val="%5."/>
      <w:lvlJc w:val="left"/>
      <w:pPr>
        <w:ind w:left="3600" w:hanging="360"/>
      </w:pPr>
    </w:lvl>
    <w:lvl w:ilvl="5" w:tplc="58696526" w:tentative="1">
      <w:start w:val="1"/>
      <w:numFmt w:val="lowerRoman"/>
      <w:lvlText w:val="%6."/>
      <w:lvlJc w:val="right"/>
      <w:pPr>
        <w:ind w:left="4320" w:hanging="180"/>
      </w:pPr>
    </w:lvl>
    <w:lvl w:ilvl="6" w:tplc="58696526" w:tentative="1">
      <w:start w:val="1"/>
      <w:numFmt w:val="decimal"/>
      <w:lvlText w:val="%7."/>
      <w:lvlJc w:val="left"/>
      <w:pPr>
        <w:ind w:left="5040" w:hanging="360"/>
      </w:pPr>
    </w:lvl>
    <w:lvl w:ilvl="7" w:tplc="58696526" w:tentative="1">
      <w:start w:val="1"/>
      <w:numFmt w:val="lowerLetter"/>
      <w:lvlText w:val="%8."/>
      <w:lvlJc w:val="left"/>
      <w:pPr>
        <w:ind w:left="5760" w:hanging="360"/>
      </w:pPr>
    </w:lvl>
    <w:lvl w:ilvl="8" w:tplc="58696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F0F8B"/>
    <w:multiLevelType w:val="hybridMultilevel"/>
    <w:tmpl w:val="1376E5A4"/>
    <w:lvl w:ilvl="0" w:tplc="5287754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4A723626"/>
    <w:multiLevelType w:val="hybridMultilevel"/>
    <w:tmpl w:val="FA22AC8C"/>
    <w:lvl w:ilvl="0" w:tplc="423913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708B63CD"/>
    <w:multiLevelType w:val="hybridMultilevel"/>
    <w:tmpl w:val="11CC07D8"/>
    <w:lvl w:ilvl="0" w:tplc="65913205">
      <w:start w:val="1"/>
      <w:numFmt w:val="decimal"/>
      <w:lvlText w:val="%1."/>
      <w:lvlJc w:val="left"/>
      <w:pPr>
        <w:ind w:left="720" w:hanging="360"/>
      </w:pPr>
    </w:lvl>
    <w:lvl w:ilvl="1" w:tplc="65913205" w:tentative="1">
      <w:start w:val="1"/>
      <w:numFmt w:val="lowerLetter"/>
      <w:lvlText w:val="%2."/>
      <w:lvlJc w:val="left"/>
      <w:pPr>
        <w:ind w:left="1440" w:hanging="360"/>
      </w:pPr>
    </w:lvl>
    <w:lvl w:ilvl="2" w:tplc="65913205" w:tentative="1">
      <w:start w:val="1"/>
      <w:numFmt w:val="lowerRoman"/>
      <w:lvlText w:val="%3."/>
      <w:lvlJc w:val="right"/>
      <w:pPr>
        <w:ind w:left="2160" w:hanging="180"/>
      </w:pPr>
    </w:lvl>
    <w:lvl w:ilvl="3" w:tplc="65913205" w:tentative="1">
      <w:start w:val="1"/>
      <w:numFmt w:val="decimal"/>
      <w:lvlText w:val="%4."/>
      <w:lvlJc w:val="left"/>
      <w:pPr>
        <w:ind w:left="2880" w:hanging="360"/>
      </w:pPr>
    </w:lvl>
    <w:lvl w:ilvl="4" w:tplc="65913205" w:tentative="1">
      <w:start w:val="1"/>
      <w:numFmt w:val="lowerLetter"/>
      <w:lvlText w:val="%5."/>
      <w:lvlJc w:val="left"/>
      <w:pPr>
        <w:ind w:left="3600" w:hanging="360"/>
      </w:pPr>
    </w:lvl>
    <w:lvl w:ilvl="5" w:tplc="65913205" w:tentative="1">
      <w:start w:val="1"/>
      <w:numFmt w:val="lowerRoman"/>
      <w:lvlText w:val="%6."/>
      <w:lvlJc w:val="right"/>
      <w:pPr>
        <w:ind w:left="4320" w:hanging="180"/>
      </w:pPr>
    </w:lvl>
    <w:lvl w:ilvl="6" w:tplc="65913205" w:tentative="1">
      <w:start w:val="1"/>
      <w:numFmt w:val="decimal"/>
      <w:lvlText w:val="%7."/>
      <w:lvlJc w:val="left"/>
      <w:pPr>
        <w:ind w:left="5040" w:hanging="360"/>
      </w:pPr>
    </w:lvl>
    <w:lvl w:ilvl="7" w:tplc="65913205" w:tentative="1">
      <w:start w:val="1"/>
      <w:numFmt w:val="lowerLetter"/>
      <w:lvlText w:val="%8."/>
      <w:lvlJc w:val="left"/>
      <w:pPr>
        <w:ind w:left="5760" w:hanging="360"/>
      </w:pPr>
    </w:lvl>
    <w:lvl w:ilvl="8" w:tplc="65913205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4705017">
    <w:abstractNumId w:val="6"/>
  </w:num>
  <w:num w:numId="2" w16cid:durableId="761755774">
    <w:abstractNumId w:val="8"/>
  </w:num>
  <w:num w:numId="3" w16cid:durableId="1070276252">
    <w:abstractNumId w:val="9"/>
  </w:num>
  <w:num w:numId="4" w16cid:durableId="2005552699">
    <w:abstractNumId w:val="7"/>
  </w:num>
  <w:num w:numId="5" w16cid:durableId="1733313658">
    <w:abstractNumId w:val="3"/>
  </w:num>
  <w:num w:numId="6" w16cid:durableId="662390107">
    <w:abstractNumId w:val="2"/>
  </w:num>
  <w:num w:numId="7" w16cid:durableId="603540759">
    <w:abstractNumId w:val="5"/>
  </w:num>
  <w:num w:numId="8" w16cid:durableId="1134912817">
    <w:abstractNumId w:val="4"/>
  </w:num>
  <w:num w:numId="9" w16cid:durableId="112329064">
    <w:abstractNumId w:val="0"/>
  </w:num>
  <w:num w:numId="10" w16cid:durableId="1527523762">
    <w:abstractNumId w:val="1"/>
  </w:num>
  <w:num w:numId="11" w16cid:durableId="40745917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095"/>
    <w:rsid w:val="000008D6"/>
    <w:rsid w:val="00086D5F"/>
    <w:rsid w:val="00094753"/>
    <w:rsid w:val="000C6193"/>
    <w:rsid w:val="00183FE0"/>
    <w:rsid w:val="0018632C"/>
    <w:rsid w:val="001B4095"/>
    <w:rsid w:val="00205C33"/>
    <w:rsid w:val="00212A59"/>
    <w:rsid w:val="003505ED"/>
    <w:rsid w:val="00357D9C"/>
    <w:rsid w:val="003937B8"/>
    <w:rsid w:val="00481BBA"/>
    <w:rsid w:val="00482A55"/>
    <w:rsid w:val="00523E13"/>
    <w:rsid w:val="00555AD3"/>
    <w:rsid w:val="005A23C2"/>
    <w:rsid w:val="005B26A1"/>
    <w:rsid w:val="005B2EC9"/>
    <w:rsid w:val="005C3376"/>
    <w:rsid w:val="005F54C7"/>
    <w:rsid w:val="0061632A"/>
    <w:rsid w:val="006731A1"/>
    <w:rsid w:val="00682778"/>
    <w:rsid w:val="00691D9B"/>
    <w:rsid w:val="00732100"/>
    <w:rsid w:val="007A3C34"/>
    <w:rsid w:val="007B0723"/>
    <w:rsid w:val="007E5F5E"/>
    <w:rsid w:val="008A05AA"/>
    <w:rsid w:val="008B15F1"/>
    <w:rsid w:val="008B2970"/>
    <w:rsid w:val="009C1431"/>
    <w:rsid w:val="009F255F"/>
    <w:rsid w:val="00A75C1D"/>
    <w:rsid w:val="00A840D3"/>
    <w:rsid w:val="00AA2BB4"/>
    <w:rsid w:val="00AC2619"/>
    <w:rsid w:val="00AE5CE9"/>
    <w:rsid w:val="00B3408F"/>
    <w:rsid w:val="00BB18B8"/>
    <w:rsid w:val="00DC66B4"/>
    <w:rsid w:val="00DF1F9D"/>
    <w:rsid w:val="00E376F5"/>
    <w:rsid w:val="00F1400B"/>
    <w:rsid w:val="00F169FE"/>
    <w:rsid w:val="00F529BF"/>
    <w:rsid w:val="00F53F87"/>
    <w:rsid w:val="00FE5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9A3530"/>
  <w15:chartTrackingRefBased/>
  <w15:docId w15:val="{1E2701A5-7D8A-418A-A346-2D0370BCC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B4095"/>
    <w:rPr>
      <w:sz w:val="24"/>
      <w:szCs w:val="24"/>
    </w:rPr>
  </w:style>
  <w:style w:type="paragraph" w:styleId="Nagwek8">
    <w:name w:val="heading 8"/>
    <w:basedOn w:val="Normalny"/>
    <w:next w:val="Normalny"/>
    <w:qFormat/>
    <w:rsid w:val="005C3376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rsid w:val="001B4095"/>
    <w:pPr>
      <w:autoSpaceDE w:val="0"/>
      <w:autoSpaceDN w:val="0"/>
      <w:ind w:left="3540" w:firstLine="708"/>
      <w:jc w:val="both"/>
    </w:pPr>
    <w:rPr>
      <w:sz w:val="20"/>
      <w:szCs w:val="20"/>
    </w:rPr>
  </w:style>
  <w:style w:type="table" w:styleId="Tabela-Siatka">
    <w:name w:val="Table Grid"/>
    <w:basedOn w:val="Standardowy"/>
    <w:rsid w:val="001B40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rsid w:val="005C3376"/>
    <w:rPr>
      <w:color w:val="0000FF"/>
      <w:u w:val="single"/>
    </w:rPr>
  </w:style>
  <w:style w:type="paragraph" w:styleId="Nagwek">
    <w:name w:val="header"/>
    <w:basedOn w:val="Normalny"/>
    <w:rsid w:val="005C3376"/>
    <w:pPr>
      <w:tabs>
        <w:tab w:val="center" w:pos="4536"/>
        <w:tab w:val="right" w:pos="9072"/>
      </w:tabs>
      <w:suppressAutoHyphens/>
    </w:pPr>
    <w:rPr>
      <w:lang w:eastAsia="zh-CN"/>
    </w:rPr>
  </w:style>
  <w:style w:type="paragraph" w:styleId="Tekstprzypisukocowego">
    <w:name w:val="endnote text"/>
    <w:basedOn w:val="Normalny"/>
    <w:rsid w:val="005C3376"/>
    <w:pPr>
      <w:suppressAutoHyphens/>
    </w:pPr>
    <w:rPr>
      <w:sz w:val="20"/>
      <w:szCs w:val="20"/>
      <w:lang w:eastAsia="zh-CN"/>
    </w:rPr>
  </w:style>
  <w:style w:type="paragraph" w:styleId="Tekstpodstawowy">
    <w:name w:val="Body Text"/>
    <w:basedOn w:val="Normalny"/>
    <w:rsid w:val="005C3376"/>
    <w:pPr>
      <w:spacing w:after="120"/>
    </w:pPr>
    <w:rPr>
      <w:sz w:val="20"/>
      <w:szCs w:val="20"/>
    </w:rPr>
  </w:style>
  <w:style w:type="paragraph" w:customStyle="1" w:styleId="ZnakZnak1ZnakZnakZnakZnak">
    <w:name w:val="Znak Znak1 Znak Znak Znak Znak"/>
    <w:basedOn w:val="Normalny"/>
    <w:rsid w:val="008B2970"/>
    <w:rPr>
      <w:rFonts w:ascii="Arial" w:hAnsi="Arial" w:cs="Arial"/>
    </w:rPr>
  </w:style>
  <w:style w:type="character" w:styleId="Odwoaniedokomentarza">
    <w:name w:val="annotation reference"/>
    <w:basedOn w:val="Domylnaczcionkaakapitu"/>
    <w:rsid w:val="00B3408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3408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3408F"/>
  </w:style>
  <w:style w:type="paragraph" w:styleId="Tematkomentarza">
    <w:name w:val="annotation subject"/>
    <w:basedOn w:val="Tekstkomentarza"/>
    <w:next w:val="Tekstkomentarza"/>
    <w:link w:val="TematkomentarzaZnak"/>
    <w:rsid w:val="00B340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3408F"/>
    <w:rPr>
      <w:b/>
      <w:bCs/>
    </w:rPr>
  </w:style>
  <w:style w:type="paragraph" w:styleId="Tekstdymka">
    <w:name w:val="Balloon Text"/>
    <w:basedOn w:val="Normalny"/>
    <w:link w:val="TekstdymkaZnak"/>
    <w:rsid w:val="00B3408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3408F"/>
    <w:rPr>
      <w:rFonts w:ascii="Segoe UI" w:hAnsi="Segoe UI" w:cs="Segoe UI"/>
      <w:sz w:val="18"/>
      <w:szCs w:val="18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0">
    <w:name w:val="Title Car PHPDOCX"/>
    <w:basedOn w:val="DefaultParagraphFont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0">
    <w:name w:val="Subtitle Car PHPDOCX"/>
    <w:basedOn w:val="DefaultParagraphFont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0">
    <w:name w:val="Comment Text Char PHPDOCX"/>
    <w:basedOn w:val="DefaultParagraphFon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0">
    <w:name w:val="Comment Subject Char PHPDOCX"/>
    <w:basedOn w:val="CommentTextCharPHPDOCX0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0">
    <w:name w:val="Balloon Text Char PHPDOCX"/>
    <w:basedOn w:val="DefaultParagraphFon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0">
    <w:name w:val="foot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0">
    <w:name w:val="end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0">
    <w:name w:val="Default Paragraph Font PHPDOCX"/>
    <w:uiPriority w:val="1"/>
    <w:semiHidden/>
    <w:unhideWhenUsed/>
  </w:style>
  <w:style w:type="paragraph" w:customStyle="1" w:styleId="ListParagraphPHPDOCX0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0">
    <w:name w:val="Title 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0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0">
    <w:name w:val="Subtitle 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0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0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0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0">
    <w:name w:val="annotation reference PHPDOCX"/>
    <w:basedOn w:val="DefaultParagraphFontPHPDOCX0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0">
    <w:name w:val="annotation text 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0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0">
    <w:name w:val="annotation subject PHPDOCX"/>
    <w:basedOn w:val="annotationtextPHPDOCX0"/>
    <w:next w:val="annotationtextPHPDOCX0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0">
    <w:name w:val="Balloon Text 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0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0">
    <w:name w:val="footnote Text 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0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0">
    <w:name w:val="footnote Reference PHPDOCX"/>
    <w:basedOn w:val="DefaultParagraphFontPHPDOCX0"/>
    <w:uiPriority w:val="99"/>
    <w:semiHidden/>
    <w:unhideWhenUsed/>
    <w:rsid w:val="006E0FDA"/>
    <w:rPr>
      <w:vertAlign w:val="superscript"/>
    </w:rPr>
  </w:style>
  <w:style w:type="paragraph" w:customStyle="1" w:styleId="endnoteTextPHPDOCX0">
    <w:name w:val="endnote Text 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0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0">
    <w:name w:val="endnote Reference PHPDOCX"/>
    <w:basedOn w:val="DefaultParagraphFontPHPDOCX0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96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2FCBA-E42D-4C20-99A3-6BBECAC23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wyborze oferty</vt:lpstr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wyborze oferty</dc:title>
  <dc:subject/>
  <dc:creator>PC</dc:creator>
  <cp:keywords/>
  <dc:description/>
  <cp:lastModifiedBy>Katarzyna Jakimiec</cp:lastModifiedBy>
  <cp:revision>3</cp:revision>
  <cp:lastPrinted>2016-10-06T11:11:00Z</cp:lastPrinted>
  <dcterms:created xsi:type="dcterms:W3CDTF">2026-07-16T08:28:00Z</dcterms:created>
  <dcterms:modified xsi:type="dcterms:W3CDTF">2026-07-17T12:24:00Z</dcterms:modified>
</cp:coreProperties>
</file>