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6E3A477C" w:rsidR="00482A55" w:rsidRPr="00D75089" w:rsidRDefault="009C1431" w:rsidP="005B2EC9">
      <w:pPr>
        <w:ind w:firstLine="55"/>
        <w:jc w:val="right"/>
        <w:rPr>
          <w:rFonts w:ascii="Arial" w:hAnsi="Arial" w:cs="Arial"/>
          <w:sz w:val="20"/>
          <w:szCs w:val="20"/>
        </w:rPr>
      </w:pPr>
      <w:r w:rsidRPr="00D75089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9D17E3" wp14:editId="2C4F63C9">
                <wp:simplePos x="0" y="0"/>
                <wp:positionH relativeFrom="column">
                  <wp:posOffset>512698</wp:posOffset>
                </wp:positionH>
                <wp:positionV relativeFrom="paragraph">
                  <wp:posOffset>50775</wp:posOffset>
                </wp:positionV>
                <wp:extent cx="4677436" cy="803403"/>
                <wp:effectExtent l="0" t="0" r="27940" b="34925"/>
                <wp:wrapSquare wrapText="bothSides"/>
                <wp:docPr id="1918586028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7436" cy="803403"/>
                          <a:chOff x="0" y="0"/>
                          <a:chExt cx="4677436" cy="803403"/>
                        </a:xfrm>
                      </wpg:grpSpPr>
                      <wps:wsp>
                        <wps:cNvPr id="1235572944" name="Łącznik prosty 1441101310"/>
                        <wps:cNvCnPr/>
                        <wps:spPr>
                          <a:xfrm>
                            <a:off x="0" y="792832"/>
                            <a:ext cx="4677436" cy="105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4380575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99" y="0"/>
                            <a:ext cx="1092200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5814375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6627" y="0"/>
                            <a:ext cx="1861185" cy="76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59B1F3" id="Grupa 3" o:spid="_x0000_s1026" style="position:absolute;margin-left:40.35pt;margin-top:4pt;width:368.3pt;height:63.25pt;z-index:251659264" coordsize="46774,8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a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">
                <v:line id="Łącznik prosty 1441101310" o:spid="_x0000_s1027" style="position:absolute;visibility:visible;mso-wrap-style:square" from="0,7928" to="46774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369;width:10922;height: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">
                  <v:imagedata r:id="rId8" o:title="Wygenerowany obraz"/>
                </v:shape>
                <v:shape id="Obraz 2" o:spid="_x0000_s1029" type="#_x0000_t75" style="position:absolute;left:28066;width:18612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2809282A" w14:textId="77777777" w:rsidR="00DF1F9D" w:rsidRPr="00D75089" w:rsidRDefault="00DF1F9D" w:rsidP="005B2EC9">
      <w:pPr>
        <w:ind w:firstLine="55"/>
        <w:jc w:val="right"/>
        <w:rPr>
          <w:rFonts w:ascii="Arial" w:hAnsi="Arial" w:cs="Arial"/>
          <w:sz w:val="20"/>
          <w:szCs w:val="20"/>
        </w:rPr>
      </w:pPr>
    </w:p>
    <w:p w14:paraId="518C11A4" w14:textId="58D13DBC" w:rsidR="00DF1F9D" w:rsidRPr="00D75089" w:rsidRDefault="00DF1F9D" w:rsidP="005B2EC9">
      <w:pPr>
        <w:ind w:firstLine="55"/>
        <w:jc w:val="right"/>
        <w:rPr>
          <w:rFonts w:ascii="Arial" w:hAnsi="Arial" w:cs="Arial"/>
          <w:sz w:val="20"/>
          <w:szCs w:val="20"/>
        </w:rPr>
      </w:pPr>
    </w:p>
    <w:p w14:paraId="27861FB9" w14:textId="77777777" w:rsidR="00DF1F9D" w:rsidRPr="00D75089" w:rsidRDefault="00DF1F9D" w:rsidP="005B2EC9">
      <w:pPr>
        <w:ind w:firstLine="55"/>
        <w:jc w:val="right"/>
        <w:rPr>
          <w:rFonts w:ascii="Arial" w:hAnsi="Arial" w:cs="Arial"/>
          <w:sz w:val="20"/>
          <w:szCs w:val="20"/>
        </w:rPr>
      </w:pPr>
    </w:p>
    <w:p w14:paraId="23033B13" w14:textId="77777777" w:rsidR="00DF1F9D" w:rsidRPr="00D75089" w:rsidRDefault="00DF1F9D" w:rsidP="005B2EC9">
      <w:pPr>
        <w:ind w:firstLine="55"/>
        <w:jc w:val="right"/>
        <w:rPr>
          <w:rFonts w:ascii="Arial" w:hAnsi="Arial" w:cs="Arial"/>
          <w:sz w:val="20"/>
          <w:szCs w:val="20"/>
        </w:rPr>
      </w:pPr>
    </w:p>
    <w:p w14:paraId="06176F0F" w14:textId="77777777" w:rsidR="00DF1F9D" w:rsidRPr="00D75089" w:rsidRDefault="00DF1F9D" w:rsidP="005B2EC9">
      <w:pPr>
        <w:ind w:firstLine="55"/>
        <w:jc w:val="right"/>
        <w:rPr>
          <w:rFonts w:ascii="Arial" w:hAnsi="Arial" w:cs="Arial"/>
          <w:sz w:val="20"/>
          <w:szCs w:val="20"/>
        </w:rPr>
      </w:pPr>
    </w:p>
    <w:p w14:paraId="46CFBA66" w14:textId="580D3E6C" w:rsidR="005B2EC9" w:rsidRPr="00D75089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 w:rsidRPr="00D75089">
        <w:rPr>
          <w:rFonts w:ascii="Arial" w:hAnsi="Arial" w:cs="Arial"/>
          <w:sz w:val="20"/>
          <w:szCs w:val="20"/>
        </w:rPr>
        <w:t>Ciechanów</w:t>
      </w:r>
      <w:r w:rsidR="005B2EC9" w:rsidRPr="00D75089">
        <w:rPr>
          <w:rFonts w:ascii="Arial" w:hAnsi="Arial" w:cs="Arial"/>
          <w:sz w:val="20"/>
          <w:szCs w:val="20"/>
        </w:rPr>
        <w:t xml:space="preserve">, dnia </w:t>
      </w:r>
      <w:r w:rsidR="008E3DAC" w:rsidRPr="00D75089">
        <w:rPr>
          <w:rFonts w:ascii="Arial" w:hAnsi="Arial" w:cs="Arial"/>
          <w:sz w:val="20"/>
          <w:szCs w:val="20"/>
        </w:rPr>
        <w:t>20</w:t>
      </w:r>
      <w:r w:rsidRPr="00D75089">
        <w:rPr>
          <w:rFonts w:ascii="Arial" w:hAnsi="Arial" w:cs="Arial"/>
          <w:sz w:val="20"/>
          <w:szCs w:val="20"/>
        </w:rPr>
        <w:t>.07.2026</w:t>
      </w:r>
      <w:r w:rsidR="005B2EC9" w:rsidRPr="00D75089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Pr="00D7508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5C93761A" w:rsidR="005B2EC9" w:rsidRPr="00D75089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D75089">
        <w:rPr>
          <w:rFonts w:ascii="Arial" w:hAnsi="Arial" w:cs="Arial"/>
          <w:sz w:val="20"/>
          <w:szCs w:val="20"/>
        </w:rPr>
        <w:t>ZP/2505/</w:t>
      </w:r>
      <w:r w:rsidR="008E3DAC" w:rsidRPr="00D75089">
        <w:rPr>
          <w:rFonts w:ascii="Arial" w:hAnsi="Arial" w:cs="Arial"/>
          <w:sz w:val="20"/>
          <w:szCs w:val="20"/>
        </w:rPr>
        <w:t>57.1</w:t>
      </w:r>
      <w:r w:rsidRPr="00D75089">
        <w:rPr>
          <w:rFonts w:ascii="Arial" w:hAnsi="Arial" w:cs="Arial"/>
          <w:sz w:val="20"/>
          <w:szCs w:val="20"/>
        </w:rPr>
        <w:t>/26</w:t>
      </w:r>
    </w:p>
    <w:p w14:paraId="5E01C19C" w14:textId="77777777" w:rsidR="005B2EC9" w:rsidRPr="00D7508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D75089"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Pr="00D7508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D75089"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D75089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5EA7E983" w14:textId="77777777" w:rsidR="008E3DAC" w:rsidRPr="00D75089" w:rsidRDefault="008E3DAC" w:rsidP="008E3DAC">
      <w:pPr>
        <w:pStyle w:val="Nagwek8"/>
        <w:spacing w:before="0"/>
        <w:rPr>
          <w:rFonts w:ascii="Arial" w:hAnsi="Arial" w:cs="Arial"/>
          <w:sz w:val="20"/>
          <w:szCs w:val="20"/>
        </w:rPr>
      </w:pPr>
      <w:r w:rsidRPr="00D75089">
        <w:rPr>
          <w:rFonts w:ascii="Arial" w:hAnsi="Arial" w:cs="Arial"/>
          <w:sz w:val="20"/>
          <w:szCs w:val="20"/>
        </w:rPr>
        <w:t>dotyczy: postępowania o udzielenie zamówienia publicznego pn</w:t>
      </w:r>
      <w:r w:rsidRPr="00D75089">
        <w:rPr>
          <w:rFonts w:ascii="Arial" w:hAnsi="Arial" w:cs="Arial"/>
          <w:b/>
          <w:bCs/>
          <w:sz w:val="20"/>
          <w:szCs w:val="20"/>
        </w:rPr>
        <w:t>. Materiały medyczne dla Pracowni Hemodynamiki (Powtórzenie pak. 18 i 20</w:t>
      </w:r>
      <w:r w:rsidRPr="00D75089">
        <w:rPr>
          <w:rFonts w:ascii="Arial" w:hAnsi="Arial" w:cs="Arial"/>
          <w:sz w:val="20"/>
          <w:szCs w:val="20"/>
        </w:rPr>
        <w:t>).</w:t>
      </w:r>
    </w:p>
    <w:p w14:paraId="656ABD32" w14:textId="77777777" w:rsidR="005B2EC9" w:rsidRPr="00D7508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Pr="00D7508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D75089">
        <w:rPr>
          <w:rFonts w:ascii="Arial" w:hAnsi="Arial" w:cs="Arial"/>
        </w:rPr>
        <w:t xml:space="preserve">Specjalistyczny Szpital Wojewódzki w Ciechanowie </w:t>
      </w:r>
      <w:r w:rsidR="005B2EC9" w:rsidRPr="00D75089">
        <w:rPr>
          <w:rFonts w:ascii="Arial" w:hAnsi="Arial" w:cs="Arial"/>
        </w:rPr>
        <w:t>informuje, że w powołanym postępowaniu, wybrano ofertę złożoną przez:</w:t>
      </w:r>
    </w:p>
    <w:p w14:paraId="441F3404" w14:textId="77777777" w:rsidR="00930E25" w:rsidRPr="00D75089" w:rsidRDefault="00930E25">
      <w:pPr>
        <w:rPr>
          <w:sz w:val="20"/>
          <w:szCs w:val="20"/>
        </w:rPr>
      </w:pPr>
    </w:p>
    <w:tbl>
      <w:tblPr>
        <w:tblStyle w:val="NormalTablePHPDOCX0"/>
        <w:tblW w:w="2031" w:type="pct"/>
        <w:tblLayout w:type="fixed"/>
        <w:tblLook w:val="04A0" w:firstRow="1" w:lastRow="0" w:firstColumn="1" w:lastColumn="0" w:noHBand="0" w:noVBand="1"/>
      </w:tblPr>
      <w:tblGrid>
        <w:gridCol w:w="3680"/>
      </w:tblGrid>
      <w:tr w:rsidR="00930E25" w:rsidRPr="00D75089" w14:paraId="64187C3B" w14:textId="77777777" w:rsidTr="008E3DAC"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01E21" w14:textId="77777777" w:rsidR="008E3DAC" w:rsidRPr="00D75089" w:rsidRDefault="008E3DAC" w:rsidP="008E3DAC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</w:pPr>
            <w:proofErr w:type="spellStart"/>
            <w:r w:rsidRPr="00D75089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Polimed</w:t>
            </w:r>
            <w:proofErr w:type="spellEnd"/>
            <w:r w:rsidRPr="00D75089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 Sp. z o.o.</w:t>
            </w:r>
            <w:r w:rsidRPr="00D75089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 xml:space="preserve">ul. Poleczki 12, </w:t>
            </w:r>
          </w:p>
          <w:p w14:paraId="29EF8044" w14:textId="58907E93" w:rsidR="00930E25" w:rsidRPr="00D75089" w:rsidRDefault="008E3DAC" w:rsidP="008E3DAC">
            <w:pPr>
              <w:rPr>
                <w:sz w:val="20"/>
                <w:szCs w:val="20"/>
              </w:rPr>
            </w:pPr>
            <w:r w:rsidRPr="00D75089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02-822 Warszawa</w:t>
            </w:r>
            <w:r w:rsidRPr="00D75089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>NIP: 951-20-66-136</w:t>
            </w:r>
          </w:p>
        </w:tc>
      </w:tr>
    </w:tbl>
    <w:p w14:paraId="5ED30702" w14:textId="77777777" w:rsidR="00094753" w:rsidRPr="00D75089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3524791" w:rsidR="005B2EC9" w:rsidRPr="00D7508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D75089">
        <w:rPr>
          <w:rFonts w:ascii="Arial" w:hAnsi="Arial" w:cs="Arial"/>
          <w:sz w:val="20"/>
          <w:szCs w:val="20"/>
        </w:rPr>
        <w:t xml:space="preserve">Specjalistyczny Szpital Wojewódzki w Ciechanowie informuje, że do upływu terminu składania ofert, tj. </w:t>
      </w:r>
      <w:r w:rsidR="008A05AA" w:rsidRPr="00D75089">
        <w:rPr>
          <w:rFonts w:ascii="Arial" w:hAnsi="Arial" w:cs="Arial"/>
          <w:sz w:val="20"/>
          <w:szCs w:val="20"/>
        </w:rPr>
        <w:t xml:space="preserve"> do godz. 10:00 w dniu </w:t>
      </w:r>
      <w:r w:rsidR="008E3DAC" w:rsidRPr="00D75089">
        <w:rPr>
          <w:rFonts w:ascii="Arial" w:hAnsi="Arial" w:cs="Arial"/>
          <w:sz w:val="20"/>
          <w:szCs w:val="20"/>
        </w:rPr>
        <w:t>20</w:t>
      </w:r>
      <w:r w:rsidR="008A05AA" w:rsidRPr="00D75089">
        <w:rPr>
          <w:rFonts w:ascii="Arial" w:hAnsi="Arial" w:cs="Arial"/>
          <w:sz w:val="20"/>
          <w:szCs w:val="20"/>
        </w:rPr>
        <w:t xml:space="preserve">.07.2026r. </w:t>
      </w:r>
      <w:r w:rsidRPr="00D75089">
        <w:rPr>
          <w:rFonts w:ascii="Arial" w:hAnsi="Arial" w:cs="Arial"/>
          <w:sz w:val="20"/>
          <w:szCs w:val="20"/>
        </w:rPr>
        <w:t>złożono następujące oferty:</w:t>
      </w:r>
    </w:p>
    <w:p w14:paraId="598DF1E5" w14:textId="77777777" w:rsidR="00930E25" w:rsidRPr="00D75089" w:rsidRDefault="00930E25">
      <w:pPr>
        <w:rPr>
          <w:sz w:val="20"/>
          <w:szCs w:val="20"/>
        </w:rPr>
      </w:pPr>
    </w:p>
    <w:tbl>
      <w:tblPr>
        <w:tblStyle w:val="NormalTablePHPDOCX0"/>
        <w:tblW w:w="2031" w:type="pct"/>
        <w:tblLayout w:type="fixed"/>
        <w:tblLook w:val="04A0" w:firstRow="1" w:lastRow="0" w:firstColumn="1" w:lastColumn="0" w:noHBand="0" w:noVBand="1"/>
      </w:tblPr>
      <w:tblGrid>
        <w:gridCol w:w="3680"/>
      </w:tblGrid>
      <w:tr w:rsidR="008E3DAC" w:rsidRPr="00D75089" w14:paraId="1F95D35E" w14:textId="77777777" w:rsidTr="00C92584"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BB798" w14:textId="77777777" w:rsidR="008E3DAC" w:rsidRPr="00D75089" w:rsidRDefault="008E3DAC" w:rsidP="00C92584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</w:pPr>
            <w:proofErr w:type="spellStart"/>
            <w:r w:rsidRPr="00D75089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Polimed</w:t>
            </w:r>
            <w:proofErr w:type="spellEnd"/>
            <w:r w:rsidRPr="00D75089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 xml:space="preserve"> Sp. z o.o.</w:t>
            </w:r>
            <w:r w:rsidRPr="00D75089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 xml:space="preserve">ul. Poleczki 12, </w:t>
            </w:r>
          </w:p>
          <w:p w14:paraId="011F0F2D" w14:textId="77777777" w:rsidR="008E3DAC" w:rsidRPr="00D75089" w:rsidRDefault="008E3DAC" w:rsidP="00C92584">
            <w:pPr>
              <w:rPr>
                <w:sz w:val="20"/>
                <w:szCs w:val="20"/>
              </w:rPr>
            </w:pPr>
            <w:r w:rsidRPr="00D75089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02-822 Warszawa</w:t>
            </w:r>
            <w:r w:rsidRPr="00D75089">
              <w:rPr>
                <w:rFonts w:ascii="Arial" w:eastAsia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br/>
              <w:t>NIP: 951-20-66-136</w:t>
            </w:r>
          </w:p>
        </w:tc>
      </w:tr>
    </w:tbl>
    <w:p w14:paraId="05D4F7E7" w14:textId="77777777" w:rsidR="00930E25" w:rsidRPr="00D75089" w:rsidRDefault="00930E25">
      <w:pPr>
        <w:rPr>
          <w:sz w:val="20"/>
          <w:szCs w:val="20"/>
        </w:rPr>
      </w:pPr>
    </w:p>
    <w:p w14:paraId="4B5C092E" w14:textId="77777777" w:rsidR="005B2EC9" w:rsidRPr="00D7508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1B780D44" w:rsidR="005B2EC9" w:rsidRPr="00D7508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D75089">
        <w:rPr>
          <w:rFonts w:ascii="Arial" w:hAnsi="Arial" w:cs="Arial"/>
        </w:rPr>
        <w:t>Ofert</w:t>
      </w:r>
      <w:r w:rsidR="008E3DAC" w:rsidRPr="00D75089">
        <w:rPr>
          <w:rFonts w:ascii="Arial" w:hAnsi="Arial" w:cs="Arial"/>
        </w:rPr>
        <w:t>a</w:t>
      </w:r>
      <w:r w:rsidRPr="00D75089">
        <w:rPr>
          <w:rFonts w:ascii="Arial" w:hAnsi="Arial" w:cs="Arial"/>
        </w:rPr>
        <w:t xml:space="preserve"> otrzymał</w:t>
      </w:r>
      <w:r w:rsidR="008E3DAC" w:rsidRPr="00D75089">
        <w:rPr>
          <w:rFonts w:ascii="Arial" w:hAnsi="Arial" w:cs="Arial"/>
        </w:rPr>
        <w:t>a</w:t>
      </w:r>
      <w:r w:rsidRPr="00D75089">
        <w:rPr>
          <w:rFonts w:ascii="Arial" w:hAnsi="Arial" w:cs="Arial"/>
        </w:rPr>
        <w:t xml:space="preserve"> następującą punktację, przydzieloną w ramach ustalonych kryteriów oceny ofert.</w:t>
      </w:r>
    </w:p>
    <w:p w14:paraId="259D38DC" w14:textId="77777777" w:rsidR="00930E25" w:rsidRPr="00D75089" w:rsidRDefault="00930E25">
      <w:pPr>
        <w:rPr>
          <w:sz w:val="20"/>
          <w:szCs w:val="20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E3DAC" w:rsidRPr="00D75089" w14:paraId="6E9B470C" w14:textId="77777777" w:rsidTr="00C9258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64329" w14:textId="77777777" w:rsidR="008E3DAC" w:rsidRPr="00D75089" w:rsidRDefault="008E3DAC" w:rsidP="00C92584">
            <w:pPr>
              <w:rPr>
                <w:rFonts w:ascii="Arial" w:hAnsi="Arial" w:cs="Arial"/>
                <w:sz w:val="20"/>
                <w:szCs w:val="20"/>
              </w:rPr>
            </w:pPr>
            <w:r w:rsidRPr="00D75089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Pakiet nr 20</w:t>
            </w:r>
          </w:p>
        </w:tc>
      </w:tr>
      <w:tr w:rsidR="008E3DAC" w:rsidRPr="00D75089" w14:paraId="4DBD2045" w14:textId="77777777" w:rsidTr="00C9258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17851" w14:textId="77777777" w:rsidR="008E3DAC" w:rsidRPr="00D75089" w:rsidRDefault="008E3DAC" w:rsidP="00C925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089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19711" w14:textId="77777777" w:rsidR="008E3DAC" w:rsidRPr="00D75089" w:rsidRDefault="008E3DAC" w:rsidP="00C925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089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E3DAC" w:rsidRPr="00D75089" w14:paraId="6EEF5AC9" w14:textId="77777777" w:rsidTr="00C9258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E0A3" w14:textId="77777777" w:rsidR="008E3DAC" w:rsidRPr="00D75089" w:rsidRDefault="008E3DAC" w:rsidP="00C925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5CACB" w14:textId="77777777" w:rsidR="008E3DAC" w:rsidRPr="00D75089" w:rsidRDefault="008E3DAC" w:rsidP="00C92584">
            <w:pPr>
              <w:rPr>
                <w:rFonts w:ascii="Arial" w:hAnsi="Arial" w:cs="Arial"/>
                <w:sz w:val="20"/>
                <w:szCs w:val="20"/>
              </w:rPr>
            </w:pPr>
            <w:r w:rsidRPr="00D75089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1B811" w14:textId="77777777" w:rsidR="008E3DAC" w:rsidRPr="00D75089" w:rsidRDefault="008E3DAC" w:rsidP="00C925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089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E3DAC" w:rsidRPr="00D75089" w14:paraId="63EC4D4F" w14:textId="77777777" w:rsidTr="00C9258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ABF76" w14:textId="77777777" w:rsidR="008E3DAC" w:rsidRPr="00D75089" w:rsidRDefault="008E3DAC" w:rsidP="00C9258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5089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Polimed</w:t>
            </w:r>
            <w:proofErr w:type="spellEnd"/>
            <w:r w:rsidRPr="00D75089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 w:rsidRPr="00D75089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br/>
              <w:t>ul. Poleczki 12, 02-822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0082E" w14:textId="77777777" w:rsidR="008E3DAC" w:rsidRPr="00D75089" w:rsidRDefault="008E3DAC" w:rsidP="00C925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089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69F5C" w14:textId="77777777" w:rsidR="008E3DAC" w:rsidRPr="00D75089" w:rsidRDefault="008E3DAC" w:rsidP="00C925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089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D530C43" w14:textId="28799F1A" w:rsidR="000008D6" w:rsidRPr="00D75089" w:rsidRDefault="000008D6" w:rsidP="005B2EC9">
      <w:pPr>
        <w:rPr>
          <w:sz w:val="20"/>
          <w:szCs w:val="20"/>
        </w:rPr>
      </w:pPr>
    </w:p>
    <w:p w14:paraId="3C721F8C" w14:textId="78400EC8" w:rsidR="005B2EC9" w:rsidRPr="00D75089" w:rsidRDefault="005B2EC9" w:rsidP="005B2EC9">
      <w:pPr>
        <w:rPr>
          <w:sz w:val="20"/>
          <w:szCs w:val="20"/>
        </w:rPr>
      </w:pPr>
    </w:p>
    <w:p w14:paraId="41789321" w14:textId="1F6AA563" w:rsidR="008B2970" w:rsidRDefault="008E3DAC" w:rsidP="005B2EC9">
      <w:pPr>
        <w:rPr>
          <w:rFonts w:ascii="Arial" w:hAnsi="Arial" w:cs="Arial"/>
          <w:sz w:val="20"/>
          <w:szCs w:val="20"/>
        </w:rPr>
      </w:pPr>
      <w:r w:rsidRPr="00D75089">
        <w:rPr>
          <w:rFonts w:ascii="Arial" w:hAnsi="Arial" w:cs="Arial"/>
          <w:sz w:val="20"/>
          <w:szCs w:val="20"/>
        </w:rPr>
        <w:t xml:space="preserve">W przypadku pakietu numer 18 nie złożono żadnej oferty, w związku z tym Zamawiający unieważnia postępowanie w tej części. </w:t>
      </w:r>
    </w:p>
    <w:p w14:paraId="1559FF61" w14:textId="5C50024B" w:rsidR="00AD3F46" w:rsidRDefault="00AD3F46" w:rsidP="005B2EC9">
      <w:pPr>
        <w:rPr>
          <w:rFonts w:ascii="Arial" w:hAnsi="Arial" w:cs="Arial"/>
          <w:sz w:val="20"/>
          <w:szCs w:val="20"/>
        </w:rPr>
      </w:pPr>
    </w:p>
    <w:p w14:paraId="7884973F" w14:textId="4C7001A0" w:rsidR="00AD3F46" w:rsidRDefault="00AD3F46" w:rsidP="005B2EC9">
      <w:pPr>
        <w:rPr>
          <w:rFonts w:ascii="Arial" w:hAnsi="Arial" w:cs="Arial"/>
          <w:sz w:val="20"/>
          <w:szCs w:val="20"/>
        </w:rPr>
      </w:pPr>
    </w:p>
    <w:p w14:paraId="74A113F1" w14:textId="7FFB32C2" w:rsidR="00AD3F46" w:rsidRPr="00D75089" w:rsidRDefault="00AD3F46" w:rsidP="005B2EC9">
      <w:pPr>
        <w:rPr>
          <w:rFonts w:ascii="Arial" w:hAnsi="Arial" w:cs="Arial"/>
          <w:sz w:val="20"/>
          <w:szCs w:val="20"/>
        </w:rPr>
      </w:pPr>
      <w:r w:rsidRPr="00D52762">
        <w:drawing>
          <wp:anchor distT="0" distB="0" distL="114300" distR="114300" simplePos="0" relativeHeight="251663360" behindDoc="0" locked="0" layoutInCell="1" allowOverlap="1" wp14:anchorId="14EB98AE" wp14:editId="53186D08">
            <wp:simplePos x="0" y="0"/>
            <wp:positionH relativeFrom="column">
              <wp:posOffset>1863090</wp:posOffset>
            </wp:positionH>
            <wp:positionV relativeFrom="paragraph">
              <wp:posOffset>648970</wp:posOffset>
            </wp:positionV>
            <wp:extent cx="1883410" cy="1419225"/>
            <wp:effectExtent l="0" t="0" r="2540" b="0"/>
            <wp:wrapNone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1312" behindDoc="0" locked="0" layoutInCell="1" allowOverlap="1" wp14:anchorId="1190E345" wp14:editId="6B1BAE23">
            <wp:simplePos x="0" y="0"/>
            <wp:positionH relativeFrom="column">
              <wp:posOffset>4091305</wp:posOffset>
            </wp:positionH>
            <wp:positionV relativeFrom="paragraph">
              <wp:posOffset>125095</wp:posOffset>
            </wp:positionV>
            <wp:extent cx="1501775" cy="1149161"/>
            <wp:effectExtent l="0" t="0" r="3175" b="0"/>
            <wp:wrapNone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114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inline distT="0" distB="0" distL="0" distR="0" wp14:anchorId="0FA07C7A" wp14:editId="1F966DAC">
            <wp:extent cx="1602740" cy="901700"/>
            <wp:effectExtent l="0" t="0" r="0" b="0"/>
            <wp:docPr id="123490936" name="Obraz 12349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3F46" w:rsidRPr="00D75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A494F30"/>
    <w:multiLevelType w:val="hybridMultilevel"/>
    <w:tmpl w:val="60923F5C"/>
    <w:lvl w:ilvl="0" w:tplc="89291603">
      <w:start w:val="1"/>
      <w:numFmt w:val="decimal"/>
      <w:lvlText w:val="%1."/>
      <w:lvlJc w:val="left"/>
      <w:pPr>
        <w:ind w:left="720" w:hanging="360"/>
      </w:pPr>
    </w:lvl>
    <w:lvl w:ilvl="1" w:tplc="89291603" w:tentative="1">
      <w:start w:val="1"/>
      <w:numFmt w:val="lowerLetter"/>
      <w:lvlText w:val="%2."/>
      <w:lvlJc w:val="left"/>
      <w:pPr>
        <w:ind w:left="1440" w:hanging="360"/>
      </w:pPr>
    </w:lvl>
    <w:lvl w:ilvl="2" w:tplc="89291603" w:tentative="1">
      <w:start w:val="1"/>
      <w:numFmt w:val="lowerRoman"/>
      <w:lvlText w:val="%3."/>
      <w:lvlJc w:val="right"/>
      <w:pPr>
        <w:ind w:left="2160" w:hanging="180"/>
      </w:pPr>
    </w:lvl>
    <w:lvl w:ilvl="3" w:tplc="89291603" w:tentative="1">
      <w:start w:val="1"/>
      <w:numFmt w:val="decimal"/>
      <w:lvlText w:val="%4."/>
      <w:lvlJc w:val="left"/>
      <w:pPr>
        <w:ind w:left="2880" w:hanging="360"/>
      </w:pPr>
    </w:lvl>
    <w:lvl w:ilvl="4" w:tplc="89291603" w:tentative="1">
      <w:start w:val="1"/>
      <w:numFmt w:val="lowerLetter"/>
      <w:lvlText w:val="%5."/>
      <w:lvlJc w:val="left"/>
      <w:pPr>
        <w:ind w:left="3600" w:hanging="360"/>
      </w:pPr>
    </w:lvl>
    <w:lvl w:ilvl="5" w:tplc="89291603" w:tentative="1">
      <w:start w:val="1"/>
      <w:numFmt w:val="lowerRoman"/>
      <w:lvlText w:val="%6."/>
      <w:lvlJc w:val="right"/>
      <w:pPr>
        <w:ind w:left="4320" w:hanging="180"/>
      </w:pPr>
    </w:lvl>
    <w:lvl w:ilvl="6" w:tplc="89291603" w:tentative="1">
      <w:start w:val="1"/>
      <w:numFmt w:val="decimal"/>
      <w:lvlText w:val="%7."/>
      <w:lvlJc w:val="left"/>
      <w:pPr>
        <w:ind w:left="5040" w:hanging="360"/>
      </w:pPr>
    </w:lvl>
    <w:lvl w:ilvl="7" w:tplc="89291603" w:tentative="1">
      <w:start w:val="1"/>
      <w:numFmt w:val="lowerLetter"/>
      <w:lvlText w:val="%8."/>
      <w:lvlJc w:val="left"/>
      <w:pPr>
        <w:ind w:left="5760" w:hanging="360"/>
      </w:pPr>
    </w:lvl>
    <w:lvl w:ilvl="8" w:tplc="892916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14282"/>
    <w:multiLevelType w:val="hybridMultilevel"/>
    <w:tmpl w:val="61846C56"/>
    <w:lvl w:ilvl="0" w:tplc="51202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5"/>
  </w:num>
  <w:num w:numId="2" w16cid:durableId="761755774">
    <w:abstractNumId w:val="7"/>
  </w:num>
  <w:num w:numId="3" w16cid:durableId="1070276252">
    <w:abstractNumId w:val="8"/>
  </w:num>
  <w:num w:numId="4" w16cid:durableId="2005552699">
    <w:abstractNumId w:val="6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4"/>
  </w:num>
  <w:num w:numId="8" w16cid:durableId="1134912817">
    <w:abstractNumId w:val="3"/>
  </w:num>
  <w:num w:numId="9" w16cid:durableId="112329064">
    <w:abstractNumId w:val="0"/>
  </w:num>
  <w:num w:numId="10" w16cid:durableId="1706364642">
    <w:abstractNumId w:val="10"/>
  </w:num>
  <w:num w:numId="11" w16cid:durableId="14823820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01C8C"/>
    <w:rsid w:val="00183FE0"/>
    <w:rsid w:val="0018632C"/>
    <w:rsid w:val="001B4095"/>
    <w:rsid w:val="00205C33"/>
    <w:rsid w:val="00212A59"/>
    <w:rsid w:val="003505ED"/>
    <w:rsid w:val="00357D9C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30E94"/>
    <w:rsid w:val="006731A1"/>
    <w:rsid w:val="00682778"/>
    <w:rsid w:val="00691D9B"/>
    <w:rsid w:val="00732100"/>
    <w:rsid w:val="0078273E"/>
    <w:rsid w:val="007A3C34"/>
    <w:rsid w:val="007B0723"/>
    <w:rsid w:val="007E5F5E"/>
    <w:rsid w:val="00806F99"/>
    <w:rsid w:val="008A05AA"/>
    <w:rsid w:val="008B2970"/>
    <w:rsid w:val="008E3DAC"/>
    <w:rsid w:val="00930E25"/>
    <w:rsid w:val="009A28C6"/>
    <w:rsid w:val="009C1431"/>
    <w:rsid w:val="00A75C1D"/>
    <w:rsid w:val="00A840D3"/>
    <w:rsid w:val="00AA2A44"/>
    <w:rsid w:val="00AA2BB4"/>
    <w:rsid w:val="00AC2619"/>
    <w:rsid w:val="00AD3F46"/>
    <w:rsid w:val="00AE5CE9"/>
    <w:rsid w:val="00B3408F"/>
    <w:rsid w:val="00BB18B8"/>
    <w:rsid w:val="00D75089"/>
    <w:rsid w:val="00DF1F9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6</cp:revision>
  <cp:lastPrinted>2016-10-06T11:11:00Z</cp:lastPrinted>
  <dcterms:created xsi:type="dcterms:W3CDTF">2026-07-16T08:05:00Z</dcterms:created>
  <dcterms:modified xsi:type="dcterms:W3CDTF">2026-07-21T07:30:00Z</dcterms:modified>
</cp:coreProperties>
</file>