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D5F0B5" w14:textId="2CED249F" w:rsidR="005B6141" w:rsidRDefault="00AE1D02" w:rsidP="007F1F9F">
      <w:pPr>
        <w:rPr>
          <w:b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A4CE5D" wp14:editId="20A2C3C7">
                <wp:simplePos x="0" y="0"/>
                <wp:positionH relativeFrom="margin">
                  <wp:align>left</wp:align>
                </wp:positionH>
                <wp:positionV relativeFrom="paragraph">
                  <wp:posOffset>616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D2C191" id="Grupa 2" o:spid="_x0000_s1026" style="position:absolute;margin-left:0;margin-top:.05pt;width:419.7pt;height:63.6pt;z-index:251659264;mso-position-horizontal:left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vuH/N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0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1" o:title=""/>
                </v:shape>
                <w10:wrap type="square" anchorx="margin"/>
              </v:group>
            </w:pict>
          </mc:Fallback>
        </mc:AlternateContent>
      </w:r>
    </w:p>
    <w:p w14:paraId="77D496E7" w14:textId="276066A4" w:rsidR="005B6141" w:rsidRDefault="005B6141" w:rsidP="007F1F9F">
      <w:pPr>
        <w:rPr>
          <w:b/>
        </w:rPr>
      </w:pPr>
    </w:p>
    <w:p w14:paraId="7EB55B21" w14:textId="429A1A3B" w:rsidR="005B6141" w:rsidRDefault="005B6141" w:rsidP="007F1F9F">
      <w:pPr>
        <w:rPr>
          <w:b/>
        </w:rPr>
      </w:pPr>
    </w:p>
    <w:p w14:paraId="5CF96A80" w14:textId="77777777" w:rsidR="005B6141" w:rsidRDefault="005B6141" w:rsidP="007F1F9F">
      <w:pPr>
        <w:rPr>
          <w:b/>
        </w:rPr>
      </w:pPr>
    </w:p>
    <w:p w14:paraId="7033DB13" w14:textId="77777777" w:rsidR="005B6141" w:rsidRDefault="005B6141" w:rsidP="007F1F9F">
      <w:pPr>
        <w:rPr>
          <w:b/>
        </w:rPr>
      </w:pPr>
    </w:p>
    <w:p w14:paraId="7896FBE6" w14:textId="77777777" w:rsidR="005B6141" w:rsidRDefault="005B6141" w:rsidP="007F1F9F">
      <w:pPr>
        <w:rPr>
          <w:b/>
        </w:rPr>
      </w:pPr>
    </w:p>
    <w:p w14:paraId="2FBACF5E" w14:textId="77777777" w:rsidR="005B6141" w:rsidRDefault="005B6141" w:rsidP="007F1F9F">
      <w:pPr>
        <w:rPr>
          <w:b/>
        </w:rPr>
      </w:pPr>
    </w:p>
    <w:p w14:paraId="4350E930" w14:textId="7191B91F" w:rsidR="004004A8" w:rsidRPr="00E00AC7" w:rsidRDefault="00D24C27" w:rsidP="007F1F9F">
      <w:pPr>
        <w:rPr>
          <w:b/>
        </w:rPr>
      </w:pPr>
      <w:r w:rsidRPr="0032743F">
        <w:rPr>
          <w:b/>
        </w:rPr>
        <w:t>ZP/2501/</w:t>
      </w:r>
      <w:r w:rsidR="00AE1D02">
        <w:rPr>
          <w:b/>
        </w:rPr>
        <w:t>81</w:t>
      </w:r>
      <w:r w:rsidRPr="0032743F">
        <w:rPr>
          <w:b/>
        </w:rPr>
        <w:t>/</w:t>
      </w:r>
      <w:r w:rsidR="00A86137">
        <w:rPr>
          <w:b/>
        </w:rPr>
        <w:t>2</w:t>
      </w:r>
      <w:r w:rsidR="005B6141">
        <w:rPr>
          <w:b/>
        </w:rPr>
        <w:t>6</w:t>
      </w:r>
    </w:p>
    <w:p w14:paraId="120EAA23" w14:textId="77777777" w:rsidR="004004A8" w:rsidRPr="00E00AC7" w:rsidRDefault="004004A8" w:rsidP="007F1F9F">
      <w:pPr>
        <w:tabs>
          <w:tab w:val="left" w:pos="1545"/>
        </w:tabs>
        <w:rPr>
          <w:b/>
          <w:u w:val="single"/>
        </w:rPr>
      </w:pPr>
      <w:r w:rsidRPr="00E00AC7">
        <w:rPr>
          <w:b/>
        </w:rPr>
        <w:tab/>
      </w:r>
    </w:p>
    <w:p w14:paraId="57A1B012" w14:textId="77777777" w:rsidR="004004A8" w:rsidRPr="00E00AC7" w:rsidRDefault="004004A8" w:rsidP="007F1F9F">
      <w:pPr>
        <w:rPr>
          <w:b/>
          <w:u w:val="single"/>
        </w:rPr>
      </w:pPr>
    </w:p>
    <w:p w14:paraId="70EC7495" w14:textId="77777777" w:rsidR="004004A8" w:rsidRPr="00E00AC7" w:rsidRDefault="004004A8" w:rsidP="007F1F9F">
      <w:pPr>
        <w:rPr>
          <w:b/>
          <w:u w:val="single"/>
        </w:rPr>
      </w:pPr>
    </w:p>
    <w:p w14:paraId="3A41745C" w14:textId="77777777" w:rsidR="004004A8" w:rsidRPr="00E00AC7" w:rsidRDefault="004004A8" w:rsidP="007F1F9F">
      <w:pPr>
        <w:rPr>
          <w:b/>
          <w:spacing w:val="40"/>
          <w:u w:val="single"/>
        </w:rPr>
      </w:pPr>
    </w:p>
    <w:p w14:paraId="7C19CD8D" w14:textId="492C0826" w:rsidR="004004A8" w:rsidRPr="00E00AC7" w:rsidRDefault="004004A8" w:rsidP="007F1F9F">
      <w:pPr>
        <w:rPr>
          <w:b/>
          <w:spacing w:val="40"/>
        </w:rPr>
      </w:pPr>
      <w:bookmarkStart w:id="0" w:name="_Ref205610291"/>
      <w:r w:rsidRPr="00E00AC7">
        <w:rPr>
          <w:b/>
          <w:spacing w:val="40"/>
        </w:rPr>
        <w:t>SPECYFIKACJA</w:t>
      </w:r>
      <w:bookmarkEnd w:id="0"/>
      <w:r w:rsidR="00376E32" w:rsidRPr="00E00AC7">
        <w:rPr>
          <w:b/>
          <w:spacing w:val="40"/>
        </w:rPr>
        <w:t xml:space="preserve"> </w:t>
      </w:r>
      <w:r w:rsidRPr="00E00AC7">
        <w:rPr>
          <w:b/>
          <w:spacing w:val="40"/>
        </w:rPr>
        <w:t>WARUNKÓW ZAMÓWIENIA</w:t>
      </w:r>
    </w:p>
    <w:p w14:paraId="04EF9C27" w14:textId="77777777" w:rsidR="004004A8" w:rsidRPr="00E00AC7" w:rsidRDefault="004004A8" w:rsidP="007F1F9F">
      <w:pPr>
        <w:rPr>
          <w:b/>
          <w:spacing w:val="40"/>
        </w:rPr>
      </w:pPr>
      <w:r w:rsidRPr="00E00AC7">
        <w:rPr>
          <w:b/>
          <w:spacing w:val="40"/>
        </w:rPr>
        <w:t>(SWZ)</w:t>
      </w:r>
    </w:p>
    <w:p w14:paraId="77463671" w14:textId="77777777" w:rsidR="004004A8" w:rsidRPr="00E00AC7" w:rsidRDefault="004004A8" w:rsidP="007F1F9F">
      <w:pPr>
        <w:rPr>
          <w:b/>
          <w:spacing w:val="40"/>
        </w:rPr>
      </w:pPr>
    </w:p>
    <w:p w14:paraId="5BA388AE" w14:textId="77777777" w:rsidR="004004A8" w:rsidRPr="00E00AC7" w:rsidRDefault="004004A8" w:rsidP="007F1F9F">
      <w:pPr>
        <w:rPr>
          <w:b/>
          <w:i/>
          <w:spacing w:val="40"/>
        </w:rPr>
      </w:pPr>
    </w:p>
    <w:p w14:paraId="2BBF7053" w14:textId="77777777" w:rsidR="007F1F9F" w:rsidRPr="00E00AC7" w:rsidRDefault="004004A8" w:rsidP="007F1F9F">
      <w:r w:rsidRPr="00E00AC7">
        <w:rPr>
          <w:u w:val="single"/>
        </w:rPr>
        <w:t>ZAMAWIAJĄCY</w:t>
      </w:r>
      <w:r w:rsidRPr="00E00AC7">
        <w:t xml:space="preserve">:    </w:t>
      </w:r>
      <w:r w:rsidR="00CE6C2A" w:rsidRPr="00E00AC7">
        <w:t xml:space="preserve"> </w:t>
      </w:r>
    </w:p>
    <w:p w14:paraId="6A44F651" w14:textId="212359EA" w:rsidR="004004A8" w:rsidRPr="00E00AC7" w:rsidRDefault="004004A8" w:rsidP="007F1F9F">
      <w:r w:rsidRPr="00E00AC7">
        <w:t>SPECJALISTYCZNY SZPITAL WOJEWÓDZKI</w:t>
      </w:r>
      <w:r w:rsidR="007F1F9F" w:rsidRPr="00E00AC7">
        <w:t xml:space="preserve"> w</w:t>
      </w:r>
      <w:r w:rsidRPr="00E00AC7">
        <w:t xml:space="preserve"> CIECHANOWIE</w:t>
      </w:r>
    </w:p>
    <w:p w14:paraId="72AA7D48" w14:textId="77777777" w:rsidR="004004A8" w:rsidRPr="00E00AC7" w:rsidRDefault="004004A8" w:rsidP="007F1F9F">
      <w:r w:rsidRPr="00E00AC7">
        <w:t>ul. Powstańców Wielkopolskich 2</w:t>
      </w:r>
    </w:p>
    <w:p w14:paraId="119516AA" w14:textId="77777777" w:rsidR="004004A8" w:rsidRPr="00E00AC7" w:rsidRDefault="00CE6C2A" w:rsidP="007F1F9F">
      <w:pPr>
        <w:ind w:left="0"/>
        <w:rPr>
          <w:i/>
        </w:rPr>
      </w:pPr>
      <w:r w:rsidRPr="00E00AC7">
        <w:t xml:space="preserve"> </w:t>
      </w:r>
      <w:r w:rsidR="004004A8" w:rsidRPr="00E00AC7">
        <w:t>06-400 Ciechanów</w:t>
      </w:r>
    </w:p>
    <w:p w14:paraId="1F9333A1" w14:textId="77777777" w:rsidR="004004A8" w:rsidRPr="00E00AC7" w:rsidRDefault="004004A8" w:rsidP="007F1F9F">
      <w:pPr>
        <w:rPr>
          <w:i/>
        </w:rPr>
      </w:pPr>
    </w:p>
    <w:p w14:paraId="6D305FFB" w14:textId="77777777" w:rsidR="004004A8" w:rsidRPr="00E00AC7" w:rsidRDefault="004004A8" w:rsidP="007F1F9F">
      <w:pPr>
        <w:rPr>
          <w:i/>
        </w:rPr>
      </w:pPr>
    </w:p>
    <w:p w14:paraId="73DF1EBC" w14:textId="77777777" w:rsidR="004004A8" w:rsidRPr="00E00AC7" w:rsidRDefault="004004A8" w:rsidP="007F1F9F">
      <w:pPr>
        <w:rPr>
          <w:i/>
        </w:rPr>
      </w:pPr>
    </w:p>
    <w:p w14:paraId="51AB0A8E" w14:textId="1F0AC7D7" w:rsidR="004004A8" w:rsidRPr="00E00AC7" w:rsidRDefault="004004A8" w:rsidP="007F1F9F">
      <w:pPr>
        <w:rPr>
          <w:u w:val="single"/>
        </w:rPr>
      </w:pPr>
      <w:r w:rsidRPr="00E00AC7">
        <w:rPr>
          <w:u w:val="single"/>
        </w:rPr>
        <w:t>PRZEDMIOT ZAMÓWIENIA:</w:t>
      </w:r>
    </w:p>
    <w:p w14:paraId="29C0D7F5" w14:textId="77777777" w:rsidR="004004A8" w:rsidRPr="00E00AC7" w:rsidRDefault="004004A8" w:rsidP="007F1F9F">
      <w:pPr>
        <w:rPr>
          <w:u w:val="single"/>
        </w:rPr>
      </w:pPr>
    </w:p>
    <w:p w14:paraId="57BC8C41" w14:textId="6A287CE9" w:rsidR="005B6141" w:rsidRDefault="00AE1D02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u w:val="single"/>
        </w:rPr>
      </w:pPr>
      <w:bookmarkStart w:id="1" w:name="_Hlk524509965"/>
      <w:r w:rsidRPr="00AE1D02">
        <w:rPr>
          <w:sz w:val="18"/>
          <w:u w:val="single"/>
        </w:rPr>
        <w:t>Dostawa odczynników i materiałów zużywalnych wraz z dzierżawą aparatu w Zakładzie Bakteriologii</w:t>
      </w:r>
    </w:p>
    <w:p w14:paraId="570612C4" w14:textId="77777777" w:rsidR="00AE1D02" w:rsidRPr="00AE1D02" w:rsidRDefault="00AE1D02" w:rsidP="00AE1D02"/>
    <w:p w14:paraId="6525CC7F" w14:textId="5C7D1AE7" w:rsidR="0074024E" w:rsidRPr="00E00AC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E00AC7">
        <w:rPr>
          <w:b w:val="0"/>
          <w:bCs/>
          <w:sz w:val="18"/>
        </w:rPr>
        <w:t>Postępowanie</w:t>
      </w:r>
      <w:r w:rsidR="0074024E" w:rsidRPr="00E00AC7">
        <w:rPr>
          <w:b w:val="0"/>
          <w:bCs/>
          <w:sz w:val="18"/>
        </w:rPr>
        <w:t xml:space="preserve"> ogłoszon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w </w:t>
      </w:r>
      <w:r w:rsidR="00100C3E" w:rsidRPr="00E00AC7">
        <w:rPr>
          <w:b w:val="0"/>
          <w:bCs/>
          <w:sz w:val="18"/>
        </w:rPr>
        <w:t>DUUE</w:t>
      </w:r>
      <w:r w:rsidRPr="00E00AC7">
        <w:rPr>
          <w:b w:val="0"/>
          <w:bCs/>
          <w:sz w:val="18"/>
        </w:rPr>
        <w:t xml:space="preserve"> </w:t>
      </w:r>
      <w:r w:rsidR="00020EDA">
        <w:rPr>
          <w:sz w:val="18"/>
          <w:highlight w:val="yellow"/>
        </w:rPr>
        <w:t>146</w:t>
      </w:r>
      <w:r w:rsidR="00CB3EE3">
        <w:rPr>
          <w:sz w:val="18"/>
          <w:highlight w:val="yellow"/>
        </w:rPr>
        <w:t>/202</w:t>
      </w:r>
      <w:r w:rsidR="005B6141">
        <w:rPr>
          <w:sz w:val="18"/>
          <w:highlight w:val="yellow"/>
        </w:rPr>
        <w:t>6</w:t>
      </w:r>
      <w:r w:rsidR="00CB3EE3">
        <w:rPr>
          <w:sz w:val="18"/>
          <w:highlight w:val="yellow"/>
        </w:rPr>
        <w:t xml:space="preserve"> </w:t>
      </w:r>
      <w:r w:rsidR="00020EDA">
        <w:rPr>
          <w:sz w:val="18"/>
          <w:highlight w:val="yellow"/>
        </w:rPr>
        <w:t>531588</w:t>
      </w:r>
      <w:r w:rsidR="00CB3EE3">
        <w:rPr>
          <w:sz w:val="18"/>
          <w:highlight w:val="yellow"/>
        </w:rPr>
        <w:t>-202</w:t>
      </w:r>
      <w:r w:rsidR="005B6141">
        <w:rPr>
          <w:sz w:val="18"/>
          <w:highlight w:val="yellow"/>
        </w:rPr>
        <w:t>6</w:t>
      </w:r>
      <w:r w:rsidR="00CB3EE3">
        <w:rPr>
          <w:sz w:val="18"/>
          <w:highlight w:val="yellow"/>
        </w:rPr>
        <w:t xml:space="preserve"> </w:t>
      </w:r>
      <w:r w:rsidR="0074024E" w:rsidRPr="00E00AC7">
        <w:rPr>
          <w:b w:val="0"/>
          <w:bCs/>
          <w:sz w:val="18"/>
          <w:highlight w:val="yellow"/>
        </w:rPr>
        <w:t xml:space="preserve">w dniu </w:t>
      </w:r>
      <w:r w:rsidR="00020EDA">
        <w:rPr>
          <w:sz w:val="18"/>
          <w:highlight w:val="yellow"/>
        </w:rPr>
        <w:t>31/07</w:t>
      </w:r>
      <w:r w:rsidR="00E33657">
        <w:rPr>
          <w:sz w:val="18"/>
          <w:highlight w:val="yellow"/>
        </w:rPr>
        <w:t>/</w:t>
      </w:r>
      <w:r w:rsidR="0074024E" w:rsidRPr="00E00AC7">
        <w:rPr>
          <w:sz w:val="18"/>
          <w:highlight w:val="yellow"/>
        </w:rPr>
        <w:t>202</w:t>
      </w:r>
      <w:r w:rsidR="005B6141">
        <w:rPr>
          <w:sz w:val="18"/>
          <w:highlight w:val="yellow"/>
        </w:rPr>
        <w:t>6</w:t>
      </w:r>
      <w:r w:rsidR="0074024E" w:rsidRPr="00E00AC7">
        <w:rPr>
          <w:sz w:val="18"/>
          <w:highlight w:val="yellow"/>
        </w:rPr>
        <w:t xml:space="preserve"> r.</w:t>
      </w:r>
    </w:p>
    <w:p w14:paraId="76230C49" w14:textId="77777777" w:rsidR="0074024E" w:rsidRPr="00E00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E00AC7">
        <w:rPr>
          <w:b w:val="0"/>
          <w:bCs/>
          <w:sz w:val="18"/>
        </w:rPr>
        <w:t xml:space="preserve">Dokumenty zamówienia </w:t>
      </w:r>
      <w:r w:rsidR="0074024E" w:rsidRPr="00E00AC7">
        <w:rPr>
          <w:b w:val="0"/>
          <w:bCs/>
          <w:sz w:val="18"/>
        </w:rPr>
        <w:t>opublikowan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</w:t>
      </w:r>
      <w:r w:rsidR="00A450A2" w:rsidRPr="00E00AC7">
        <w:rPr>
          <w:b w:val="0"/>
          <w:bCs/>
          <w:sz w:val="18"/>
        </w:rPr>
        <w:t>w portalu zakupowym</w:t>
      </w:r>
      <w:r w:rsidR="0074024E" w:rsidRPr="00E00AC7">
        <w:rPr>
          <w:b w:val="0"/>
          <w:bCs/>
          <w:sz w:val="18"/>
        </w:rPr>
        <w:t xml:space="preserve"> zamawiającego</w:t>
      </w:r>
      <w:r w:rsidRPr="00E00AC7">
        <w:rPr>
          <w:b w:val="0"/>
          <w:bCs/>
          <w:sz w:val="18"/>
        </w:rPr>
        <w:t xml:space="preserve"> </w:t>
      </w:r>
    </w:p>
    <w:bookmarkEnd w:id="1"/>
    <w:p w14:paraId="399B38CB" w14:textId="77777777" w:rsidR="0074024E" w:rsidRPr="00E00AC7" w:rsidRDefault="007F1F9F" w:rsidP="007F1F9F">
      <w:pPr>
        <w:ind w:left="0" w:firstLine="142"/>
        <w:rPr>
          <w:b/>
          <w:bCs/>
        </w:rPr>
      </w:pPr>
      <w:r w:rsidRPr="00E00AC7">
        <w:fldChar w:fldCharType="begin"/>
      </w:r>
      <w:r w:rsidRPr="00E00AC7">
        <w:instrText xml:space="preserve"> HYPERLINK "https://zamowienia.szpitalciechanow.com.pl/" </w:instrText>
      </w:r>
      <w:r w:rsidRPr="00E00AC7">
        <w:fldChar w:fldCharType="separate"/>
      </w:r>
      <w:r w:rsidRPr="00E00AC7">
        <w:rPr>
          <w:rStyle w:val="Hipercze"/>
        </w:rPr>
        <w:t>https://zamowienia.szpitalciechanow.com.pl/</w:t>
      </w:r>
      <w:r w:rsidRPr="00E00AC7">
        <w:fldChar w:fldCharType="end"/>
      </w:r>
      <w:r w:rsidR="00A450A2" w:rsidRPr="00E00AC7">
        <w:t xml:space="preserve"> </w:t>
      </w:r>
    </w:p>
    <w:p w14:paraId="12DE895C" w14:textId="77777777" w:rsidR="004004A8" w:rsidRPr="00E00AC7" w:rsidRDefault="004004A8" w:rsidP="007F1F9F">
      <w:pPr>
        <w:rPr>
          <w:b/>
        </w:rPr>
      </w:pPr>
    </w:p>
    <w:p w14:paraId="7E483814" w14:textId="77777777" w:rsidR="004004A8" w:rsidRPr="00E00AC7" w:rsidRDefault="004004A8" w:rsidP="007F1F9F">
      <w:pPr>
        <w:rPr>
          <w:b/>
        </w:rPr>
      </w:pPr>
    </w:p>
    <w:p w14:paraId="339C572B" w14:textId="77777777" w:rsidR="004004A8" w:rsidRPr="00E00AC7" w:rsidRDefault="004004A8" w:rsidP="007F1F9F">
      <w:pPr>
        <w:ind w:right="-143"/>
        <w:rPr>
          <w:b/>
        </w:rPr>
      </w:pPr>
    </w:p>
    <w:p w14:paraId="0FC8E8DC" w14:textId="77777777" w:rsidR="005D114C" w:rsidRPr="00E00AC7" w:rsidRDefault="005D114C" w:rsidP="007F1F9F">
      <w:pPr>
        <w:ind w:right="-143"/>
        <w:rPr>
          <w:b/>
        </w:rPr>
      </w:pPr>
    </w:p>
    <w:p w14:paraId="299A0A67" w14:textId="77777777" w:rsidR="005D114C" w:rsidRPr="00E00AC7" w:rsidRDefault="005D114C" w:rsidP="007F1F9F">
      <w:pPr>
        <w:ind w:right="-143"/>
        <w:rPr>
          <w:b/>
        </w:rPr>
      </w:pPr>
    </w:p>
    <w:p w14:paraId="158DDA07" w14:textId="13D17CAD" w:rsidR="004004A8" w:rsidRPr="00E00AC7" w:rsidRDefault="00A450A2" w:rsidP="007F1F9F">
      <w:r w:rsidRPr="00E00AC7">
        <w:rPr>
          <w:u w:val="single"/>
        </w:rPr>
        <w:t>TRYB UDZIELENIA ZAMÓWIENIA:</w:t>
      </w:r>
      <w:r w:rsidRPr="00E00AC7">
        <w:t xml:space="preserve"> </w:t>
      </w:r>
      <w:r w:rsidR="00AE1D02">
        <w:t xml:space="preserve"> </w:t>
      </w:r>
      <w:r w:rsidR="00CC44DB" w:rsidRPr="00E00AC7">
        <w:rPr>
          <w:b/>
          <w:bCs/>
        </w:rPr>
        <w:t>przetarg nieograniczony</w:t>
      </w:r>
    </w:p>
    <w:p w14:paraId="7DF1F264" w14:textId="77777777" w:rsidR="004004A8" w:rsidRPr="00E00AC7" w:rsidRDefault="004004A8" w:rsidP="007F1F9F"/>
    <w:p w14:paraId="45ECDAD7" w14:textId="77777777" w:rsidR="004004A8" w:rsidRPr="00E00AC7" w:rsidRDefault="004004A8" w:rsidP="007F1F9F"/>
    <w:p w14:paraId="2A945554" w14:textId="77777777" w:rsidR="004004A8" w:rsidRPr="00E00AC7" w:rsidRDefault="004004A8" w:rsidP="007F1F9F"/>
    <w:p w14:paraId="179A4E96" w14:textId="77777777" w:rsidR="004004A8" w:rsidRPr="00E00AC7" w:rsidRDefault="004004A8" w:rsidP="007F1F9F"/>
    <w:p w14:paraId="15C58685" w14:textId="77777777" w:rsidR="004004A8" w:rsidRPr="00E00AC7" w:rsidRDefault="00052765" w:rsidP="007F1F9F">
      <w:r w:rsidRPr="00E00AC7">
        <w:t>Zatwierdził:</w:t>
      </w:r>
    </w:p>
    <w:p w14:paraId="55C64E5E" w14:textId="5FFFE018" w:rsidR="00052765" w:rsidRPr="00E00AC7" w:rsidRDefault="00052765" w:rsidP="007F1F9F">
      <w:r w:rsidRPr="00E00AC7">
        <w:t xml:space="preserve">Andrzej </w:t>
      </w:r>
      <w:r w:rsidR="00D11E61" w:rsidRPr="00E00AC7">
        <w:t xml:space="preserve">Juliusz </w:t>
      </w:r>
      <w:r w:rsidRPr="00E00AC7">
        <w:t>Kamasa</w:t>
      </w:r>
    </w:p>
    <w:p w14:paraId="33B952E0" w14:textId="729F2982" w:rsidR="00052765" w:rsidRPr="00E00AC7" w:rsidRDefault="00052765" w:rsidP="007F1F9F">
      <w:r w:rsidRPr="00E00AC7">
        <w:t>Dyrektor</w:t>
      </w:r>
    </w:p>
    <w:p w14:paraId="67AD3656" w14:textId="77777777" w:rsidR="00052765" w:rsidRPr="00E00AC7" w:rsidRDefault="00052765" w:rsidP="007F1F9F"/>
    <w:p w14:paraId="7B0A6EB6" w14:textId="0CF972ED" w:rsidR="00052765" w:rsidRPr="00E00AC7" w:rsidRDefault="00052765" w:rsidP="007F1F9F">
      <w:r w:rsidRPr="00E00AC7">
        <w:t>Ciechanów,</w:t>
      </w:r>
      <w:r w:rsidR="00276A68">
        <w:t xml:space="preserve"> </w:t>
      </w:r>
      <w:r w:rsidR="00020EDA">
        <w:t>29.07.</w:t>
      </w:r>
      <w:r w:rsidRPr="00E00AC7">
        <w:t>202</w:t>
      </w:r>
      <w:r w:rsidR="005B6141">
        <w:t>6</w:t>
      </w:r>
      <w:r w:rsidRPr="00E00AC7">
        <w:t xml:space="preserve"> r.</w:t>
      </w:r>
    </w:p>
    <w:p w14:paraId="5A46246B" w14:textId="77777777" w:rsidR="004004A8" w:rsidRPr="00E00AC7" w:rsidRDefault="004004A8" w:rsidP="007F1F9F"/>
    <w:p w14:paraId="4FEFF0B7" w14:textId="36A1384A" w:rsidR="004004A8" w:rsidRPr="00E00AC7" w:rsidRDefault="00502928" w:rsidP="007F1F9F">
      <w:r>
        <w:drawing>
          <wp:anchor distT="0" distB="0" distL="114300" distR="114300" simplePos="0" relativeHeight="251661312" behindDoc="0" locked="0" layoutInCell="1" allowOverlap="1" wp14:anchorId="5C0F8C33" wp14:editId="471ABDC1">
            <wp:simplePos x="0" y="0"/>
            <wp:positionH relativeFrom="column">
              <wp:posOffset>1728339</wp:posOffset>
            </wp:positionH>
            <wp:positionV relativeFrom="paragraph">
              <wp:posOffset>48301</wp:posOffset>
            </wp:positionV>
            <wp:extent cx="1529088" cy="1169720"/>
            <wp:effectExtent l="0" t="0" r="0" b="0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276" cy="117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28023" w14:textId="00757F4C" w:rsidR="004004A8" w:rsidRPr="00E00AC7" w:rsidRDefault="004004A8" w:rsidP="007F1F9F"/>
    <w:p w14:paraId="6C2A8884" w14:textId="55AC6DC8" w:rsidR="0060793A" w:rsidRPr="00E00AC7" w:rsidRDefault="00502928" w:rsidP="007F1F9F">
      <w:r w:rsidRPr="00D52762">
        <w:drawing>
          <wp:anchor distT="0" distB="0" distL="114300" distR="114300" simplePos="0" relativeHeight="251663360" behindDoc="0" locked="0" layoutInCell="1" allowOverlap="1" wp14:anchorId="3D20F632" wp14:editId="511D0A0F">
            <wp:simplePos x="0" y="0"/>
            <wp:positionH relativeFrom="column">
              <wp:posOffset>4122832</wp:posOffset>
            </wp:positionH>
            <wp:positionV relativeFrom="paragraph">
              <wp:posOffset>106046</wp:posOffset>
            </wp:positionV>
            <wp:extent cx="1749227" cy="1318042"/>
            <wp:effectExtent l="0" t="0" r="3810" b="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49" cy="131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42CEF" w14:textId="01773803" w:rsidR="0060793A" w:rsidRPr="00E00AC7" w:rsidRDefault="0060793A" w:rsidP="007F1F9F"/>
    <w:p w14:paraId="1EFCA5C4" w14:textId="4E54BE58" w:rsidR="0060793A" w:rsidRPr="00E00AC7" w:rsidRDefault="0060793A" w:rsidP="007F1F9F"/>
    <w:p w14:paraId="5D701AFB" w14:textId="72F70CF0" w:rsidR="0060793A" w:rsidRPr="00E00AC7" w:rsidRDefault="00502928" w:rsidP="007F1F9F">
      <w:r>
        <w:drawing>
          <wp:inline distT="0" distB="0" distL="0" distR="0" wp14:anchorId="0AB84349" wp14:editId="6217D387">
            <wp:extent cx="1311795" cy="738015"/>
            <wp:effectExtent l="0" t="0" r="3175" b="508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778" cy="73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7F3AA" w14:textId="77777777" w:rsidR="00114AC4" w:rsidRPr="00E00AC7" w:rsidRDefault="00114AC4" w:rsidP="007F1F9F"/>
    <w:p w14:paraId="01DB8A7E" w14:textId="4EB40597" w:rsidR="0063739B" w:rsidRPr="00E00AC7" w:rsidRDefault="0063739B" w:rsidP="007F1F9F"/>
    <w:p w14:paraId="5E5CAD0F" w14:textId="5BED6323" w:rsidR="0063739B" w:rsidRPr="00E00AC7" w:rsidRDefault="0063739B" w:rsidP="007F1F9F"/>
    <w:p w14:paraId="2467F584" w14:textId="77777777" w:rsidR="0063739B" w:rsidRPr="00E00AC7" w:rsidRDefault="0063739B" w:rsidP="007F1F9F"/>
    <w:p w14:paraId="604295FE" w14:textId="77777777" w:rsidR="002757F1" w:rsidRPr="00E00AC7" w:rsidRDefault="002757F1" w:rsidP="002A308D">
      <w:pPr>
        <w:ind w:left="0"/>
      </w:pPr>
    </w:p>
    <w:p w14:paraId="1B753E3B" w14:textId="7CAC1059" w:rsidR="0063739B" w:rsidRDefault="0063739B" w:rsidP="007F1F9F"/>
    <w:p w14:paraId="458FA0A1" w14:textId="77777777" w:rsidR="009C44DD" w:rsidRDefault="009C44DD" w:rsidP="007F1F9F"/>
    <w:p w14:paraId="7A46E8AB" w14:textId="77777777" w:rsidR="009C44DD" w:rsidRDefault="009C44DD" w:rsidP="007F1F9F"/>
    <w:p w14:paraId="26F2489C" w14:textId="77777777" w:rsidR="009C44DD" w:rsidRDefault="009C44DD" w:rsidP="007F1F9F"/>
    <w:p w14:paraId="7E152923" w14:textId="77777777" w:rsidR="009C44DD" w:rsidRDefault="009C44DD" w:rsidP="007F1F9F"/>
    <w:p w14:paraId="5951726D" w14:textId="77777777" w:rsidR="009C44DD" w:rsidRPr="00E00AC7" w:rsidRDefault="009C44DD" w:rsidP="007F1F9F"/>
    <w:p w14:paraId="4A2A6B9A" w14:textId="77777777" w:rsidR="00206B1E" w:rsidRPr="00E00AC7" w:rsidRDefault="00206B1E" w:rsidP="00510738">
      <w:pPr>
        <w:ind w:left="0"/>
      </w:pPr>
    </w:p>
    <w:p w14:paraId="586ECD62" w14:textId="77777777" w:rsidR="00206B1E" w:rsidRPr="00E00AC7" w:rsidRDefault="00206B1E" w:rsidP="007F1F9F"/>
    <w:p w14:paraId="2DCA0BA8" w14:textId="77777777" w:rsidR="004004A8" w:rsidRPr="00E00AC7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E00AC7">
        <w:rPr>
          <w:sz w:val="18"/>
        </w:rPr>
        <w:t>SPIS TREŚCI</w:t>
      </w:r>
    </w:p>
    <w:p w14:paraId="10E78B06" w14:textId="0FC0D988" w:rsidR="00DE640C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E00AC7">
        <w:rPr>
          <w:sz w:val="18"/>
          <w:szCs w:val="18"/>
        </w:rPr>
        <w:fldChar w:fldCharType="begin"/>
      </w:r>
      <w:r w:rsidRPr="00E00AC7">
        <w:rPr>
          <w:sz w:val="18"/>
          <w:szCs w:val="18"/>
        </w:rPr>
        <w:instrText xml:space="preserve"> TOC \o "1-3" \h \z \u </w:instrText>
      </w:r>
      <w:r w:rsidRPr="00E00AC7">
        <w:rPr>
          <w:sz w:val="18"/>
          <w:szCs w:val="18"/>
        </w:rPr>
        <w:fldChar w:fldCharType="separate"/>
      </w:r>
      <w:hyperlink w:anchor="_Toc193179510" w:history="1">
        <w:r w:rsidR="00DE640C" w:rsidRPr="00757C30">
          <w:rPr>
            <w:rStyle w:val="Hipercze"/>
            <w:noProof/>
          </w:rPr>
          <w:t>I. Nazwa oraz adres zamawiającego</w:t>
        </w:r>
        <w:r w:rsidR="00DE640C">
          <w:rPr>
            <w:noProof/>
            <w:webHidden/>
          </w:rPr>
          <w:tab/>
        </w:r>
        <w:r w:rsidR="00DE640C">
          <w:rPr>
            <w:noProof/>
            <w:webHidden/>
          </w:rPr>
          <w:fldChar w:fldCharType="begin"/>
        </w:r>
        <w:r w:rsidR="00DE640C">
          <w:rPr>
            <w:noProof/>
            <w:webHidden/>
          </w:rPr>
          <w:instrText xml:space="preserve"> PAGEREF _Toc193179510 \h </w:instrText>
        </w:r>
        <w:r w:rsidR="00DE640C">
          <w:rPr>
            <w:noProof/>
            <w:webHidden/>
          </w:rPr>
        </w:r>
        <w:r w:rsidR="00DE640C">
          <w:rPr>
            <w:noProof/>
            <w:webHidden/>
          </w:rPr>
          <w:fldChar w:fldCharType="separate"/>
        </w:r>
        <w:r w:rsidR="00DE640C">
          <w:rPr>
            <w:noProof/>
            <w:webHidden/>
          </w:rPr>
          <w:t>3</w:t>
        </w:r>
        <w:r w:rsidR="00DE640C">
          <w:rPr>
            <w:noProof/>
            <w:webHidden/>
          </w:rPr>
          <w:fldChar w:fldCharType="end"/>
        </w:r>
      </w:hyperlink>
    </w:p>
    <w:p w14:paraId="1DCD14B0" w14:textId="67542A1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1" w:history="1">
        <w:r w:rsidRPr="00757C30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9F5D8E" w14:textId="5E66D227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2" w:history="1">
        <w:r w:rsidRPr="00757C30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D50492" w14:textId="2D354AC5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3" w:history="1">
        <w:r w:rsidRPr="00757C30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1D5C23" w14:textId="0DB9A3EF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4" w:history="1">
        <w:r w:rsidRPr="00757C30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64715F" w14:textId="1EBFAE52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5" w:history="1">
        <w:r w:rsidRPr="00757C30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5E2E5D" w14:textId="25DF0128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6" w:history="1">
        <w:r w:rsidRPr="00757C30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25925B" w14:textId="498F59DE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7" w:history="1">
        <w:r w:rsidRPr="00757C30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6C8E8A" w14:textId="06F6A971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8" w:history="1">
        <w:r w:rsidRPr="00757C30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A52A0A" w14:textId="78F58BEE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9" w:history="1">
        <w:r w:rsidRPr="00757C30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4A764F" w14:textId="731FBFAD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0" w:history="1">
        <w:r w:rsidRPr="00757C30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A982C6" w14:textId="0DB055EF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1" w:history="1">
        <w:r w:rsidRPr="00757C30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0ACA1B" w14:textId="0B7608E0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2" w:history="1">
        <w:r w:rsidRPr="00757C30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F86864" w14:textId="58B888A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3" w:history="1">
        <w:r w:rsidRPr="00757C30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EC9A477" w14:textId="1956ACED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4" w:history="1">
        <w:r w:rsidRPr="00757C30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B71E6E" w14:textId="4CEE272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5" w:history="1">
        <w:r w:rsidRPr="00757C30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4173A73" w14:textId="0AF1B89B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6" w:history="1">
        <w:r w:rsidRPr="00757C30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2A3B78" w14:textId="20B817A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7" w:history="1">
        <w:r w:rsidRPr="00757C30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3867CC" w14:textId="78DB5895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8" w:history="1">
        <w:r w:rsidRPr="00757C30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F2EAF5" w14:textId="2F2EBACA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9" w:history="1">
        <w:r w:rsidRPr="00757C30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2C7791" w14:textId="67D4922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0" w:history="1">
        <w:r w:rsidRPr="00757C30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1F3E937" w14:textId="535A0C0C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1" w:history="1">
        <w:r w:rsidRPr="00757C30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546C043" w14:textId="53D266EB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2" w:history="1">
        <w:r w:rsidRPr="00757C30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4AD003" w14:textId="27059620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3" w:history="1">
        <w:r w:rsidRPr="00757C30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A7480B" w14:textId="6F1ADEB9" w:rsidR="00A450A2" w:rsidRPr="00E00AC7" w:rsidRDefault="004004A8" w:rsidP="007F1F9F">
      <w:r w:rsidRPr="00E00AC7">
        <w:fldChar w:fldCharType="end"/>
      </w:r>
    </w:p>
    <w:p w14:paraId="078385BF" w14:textId="77777777" w:rsidR="00A450A2" w:rsidRPr="00E00AC7" w:rsidRDefault="00A450A2" w:rsidP="007F1F9F"/>
    <w:p w14:paraId="13A85D2D" w14:textId="77777777" w:rsidR="00A62026" w:rsidRPr="00E00AC7" w:rsidRDefault="00A62026" w:rsidP="00DE640C">
      <w:pPr>
        <w:ind w:left="0"/>
      </w:pPr>
    </w:p>
    <w:p w14:paraId="70FA3C8E" w14:textId="6E1F2FEE" w:rsidR="004004A8" w:rsidRPr="00E00AC7" w:rsidRDefault="00D24C27" w:rsidP="007F1F9F">
      <w:pPr>
        <w:rPr>
          <w:b/>
        </w:rPr>
      </w:pPr>
      <w:r w:rsidRPr="00E00AC7">
        <w:rPr>
          <w:b/>
        </w:rPr>
        <w:lastRenderedPageBreak/>
        <w:t>ZP/2501/</w:t>
      </w:r>
      <w:r w:rsidR="009C44DD">
        <w:rPr>
          <w:b/>
        </w:rPr>
        <w:t>81</w:t>
      </w:r>
      <w:r w:rsidRPr="00E00AC7">
        <w:rPr>
          <w:b/>
        </w:rPr>
        <w:t>/</w:t>
      </w:r>
      <w:r w:rsidR="00D00FDC" w:rsidRPr="00E00AC7">
        <w:rPr>
          <w:b/>
        </w:rPr>
        <w:t>2</w:t>
      </w:r>
      <w:r w:rsidR="002757F1">
        <w:rPr>
          <w:b/>
        </w:rPr>
        <w:t>6</w:t>
      </w:r>
      <w:r w:rsidR="004004A8" w:rsidRPr="00E00AC7">
        <w:rPr>
          <w:b/>
        </w:rPr>
        <w:tab/>
      </w:r>
      <w:r w:rsidR="004004A8" w:rsidRPr="00E00AC7">
        <w:rPr>
          <w:b/>
        </w:rPr>
        <w:tab/>
      </w:r>
    </w:p>
    <w:p w14:paraId="4AF20BB2" w14:textId="77777777" w:rsidR="004004A8" w:rsidRPr="00E00AC7" w:rsidRDefault="004004A8" w:rsidP="007F1F9F">
      <w:pPr>
        <w:rPr>
          <w:b/>
        </w:rPr>
      </w:pPr>
    </w:p>
    <w:p w14:paraId="42B78C19" w14:textId="77777777" w:rsidR="004004A8" w:rsidRPr="00E00AC7" w:rsidRDefault="004004A8" w:rsidP="007F1F9F">
      <w:pPr>
        <w:pStyle w:val="Nagwek2"/>
        <w:jc w:val="left"/>
        <w:rPr>
          <w:sz w:val="18"/>
        </w:rPr>
      </w:pPr>
      <w:bookmarkStart w:id="2" w:name="_Toc193179510"/>
      <w:r w:rsidRPr="00E00AC7">
        <w:rPr>
          <w:sz w:val="18"/>
          <w:u w:val="single"/>
        </w:rPr>
        <w:t xml:space="preserve">I. </w:t>
      </w:r>
      <w:r w:rsidR="00A05B17" w:rsidRPr="00E00AC7">
        <w:rPr>
          <w:sz w:val="18"/>
          <w:u w:val="single"/>
        </w:rPr>
        <w:t>Nazwa oraz adres zamawiającego</w:t>
      </w:r>
      <w:bookmarkEnd w:id="2"/>
    </w:p>
    <w:p w14:paraId="16866C28" w14:textId="77777777" w:rsidR="00AB135C" w:rsidRPr="00E00AC7" w:rsidRDefault="00AB135C" w:rsidP="00F9542C"/>
    <w:p w14:paraId="3DF0028A" w14:textId="77777777" w:rsidR="004004A8" w:rsidRPr="00E00AC7" w:rsidRDefault="004004A8" w:rsidP="00F9542C">
      <w:r w:rsidRPr="00E00AC7">
        <w:t>Specjalistyczny Szpital Wojewódzki w Ciechanowie</w:t>
      </w:r>
    </w:p>
    <w:p w14:paraId="3B9E30F7" w14:textId="77777777" w:rsidR="004004A8" w:rsidRPr="00E00AC7" w:rsidRDefault="004004A8" w:rsidP="00F9542C">
      <w:r w:rsidRPr="00E00AC7">
        <w:t xml:space="preserve">ul. Powstańców Wielkopolskich 2, </w:t>
      </w:r>
    </w:p>
    <w:p w14:paraId="3EC93C7C" w14:textId="77777777" w:rsidR="004004A8" w:rsidRPr="00E00AC7" w:rsidRDefault="004004A8" w:rsidP="00F9542C">
      <w:r w:rsidRPr="00E00AC7">
        <w:t>06-400 Ciechanów</w:t>
      </w:r>
    </w:p>
    <w:p w14:paraId="49224932" w14:textId="77777777" w:rsidR="004004A8" w:rsidRPr="00E00AC7" w:rsidRDefault="004004A8" w:rsidP="00F9542C">
      <w:r w:rsidRPr="00E00AC7">
        <w:t>Sekretariat    - tel. 23 / 672 31 27,  fax  672 27 64</w:t>
      </w:r>
    </w:p>
    <w:p w14:paraId="435EEF70" w14:textId="77777777" w:rsidR="006F21C5" w:rsidRPr="00E00AC7" w:rsidRDefault="006F21C5" w:rsidP="00F9542C">
      <w:r w:rsidRPr="00E00AC7">
        <w:t xml:space="preserve">Portal zamówień publicznych - </w:t>
      </w:r>
      <w:hyperlink r:id="rId16" w:history="1"/>
      <w:r w:rsidR="00A450A2" w:rsidRPr="00E00AC7">
        <w:t xml:space="preserve"> </w:t>
      </w:r>
      <w:hyperlink r:id="rId17" w:history="1">
        <w:r w:rsidR="00DD0E84" w:rsidRPr="00E00AC7">
          <w:rPr>
            <w:rStyle w:val="Hipercze"/>
          </w:rPr>
          <w:t>https://zamowienia.szpitalciechanow.com.pl</w:t>
        </w:r>
      </w:hyperlink>
      <w:r w:rsidR="00DD0E84" w:rsidRPr="00E00AC7">
        <w:t xml:space="preserve"> </w:t>
      </w:r>
    </w:p>
    <w:p w14:paraId="2C146139" w14:textId="77777777" w:rsidR="004004A8" w:rsidRPr="00E00AC7" w:rsidRDefault="00A450A2" w:rsidP="00F9542C">
      <w:r w:rsidRPr="00E00AC7">
        <w:t xml:space="preserve">Sekcja ds. zamówień publicznych – </w:t>
      </w:r>
      <w:hyperlink r:id="rId18" w:history="1">
        <w:r w:rsidR="005B171C" w:rsidRPr="00E00AC7">
          <w:rPr>
            <w:rStyle w:val="Hipercze"/>
          </w:rPr>
          <w:t>zp3@szpitalciechanow.com.pl</w:t>
        </w:r>
      </w:hyperlink>
      <w:r w:rsidR="007F1F9F" w:rsidRPr="00E00AC7">
        <w:t xml:space="preserve"> </w:t>
      </w:r>
    </w:p>
    <w:p w14:paraId="24E290C4" w14:textId="77777777" w:rsidR="00E951EC" w:rsidRPr="00E00AC7" w:rsidRDefault="00E951EC" w:rsidP="007F1F9F"/>
    <w:p w14:paraId="22D86681" w14:textId="77777777" w:rsidR="00AB135C" w:rsidRPr="00E00AC7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62E11849" w14:textId="77777777" w:rsidR="004004A8" w:rsidRPr="00E00AC7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193179511"/>
      <w:r w:rsidRPr="00E00AC7">
        <w:rPr>
          <w:sz w:val="18"/>
          <w:u w:val="single"/>
        </w:rPr>
        <w:t xml:space="preserve">II. </w:t>
      </w:r>
      <w:r w:rsidR="006C06D8" w:rsidRPr="00E00AC7">
        <w:rPr>
          <w:sz w:val="18"/>
          <w:u w:val="single"/>
        </w:rPr>
        <w:t xml:space="preserve"> </w:t>
      </w:r>
      <w:r w:rsidR="00A05B17" w:rsidRPr="00E00AC7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06D95EA" w14:textId="77777777" w:rsidR="00A62026" w:rsidRPr="00E00AC7" w:rsidRDefault="00A450A2" w:rsidP="00F02701">
      <w:pPr>
        <w:numPr>
          <w:ilvl w:val="0"/>
          <w:numId w:val="19"/>
        </w:numPr>
        <w:ind w:left="284" w:hanging="284"/>
      </w:pPr>
      <w:r w:rsidRPr="00E00AC7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9" w:history="1">
        <w:r w:rsidRPr="00E00AC7">
          <w:rPr>
            <w:rStyle w:val="Hipercze"/>
          </w:rPr>
          <w:t>https://zamowienia.szpitalciechanow.com.pl</w:t>
        </w:r>
      </w:hyperlink>
      <w:r w:rsidRPr="00E00AC7">
        <w:t xml:space="preserve"> </w:t>
      </w:r>
    </w:p>
    <w:p w14:paraId="06D09F91" w14:textId="3FFA1F15" w:rsidR="001C4688" w:rsidRPr="00E00AC7" w:rsidRDefault="001C4688" w:rsidP="00F02701">
      <w:pPr>
        <w:pStyle w:val="Akapitzlist"/>
        <w:numPr>
          <w:ilvl w:val="0"/>
          <w:numId w:val="19"/>
        </w:numPr>
        <w:ind w:left="284" w:hanging="284"/>
        <w:rPr>
          <w:sz w:val="18"/>
        </w:rPr>
      </w:pPr>
      <w:r w:rsidRPr="00E00AC7">
        <w:rPr>
          <w:sz w:val="18"/>
        </w:rPr>
        <w:t xml:space="preserve">Zamawiający udzieli wyjaśnień niezwłocznie, jednak nie później niż na </w:t>
      </w:r>
      <w:r w:rsidR="004C1278">
        <w:rPr>
          <w:b/>
          <w:bCs/>
          <w:sz w:val="18"/>
        </w:rPr>
        <w:t>6</w:t>
      </w:r>
      <w:r w:rsidRPr="007F08B0">
        <w:rPr>
          <w:b/>
          <w:bCs/>
          <w:sz w:val="18"/>
        </w:rPr>
        <w:t xml:space="preserve"> dni</w:t>
      </w:r>
      <w:r w:rsidRPr="00E00AC7">
        <w:rPr>
          <w:sz w:val="18"/>
        </w:rPr>
        <w:t xml:space="preserve"> przed upływem terminu składania ofert, pod warunkiem</w:t>
      </w:r>
      <w:r w:rsidR="0022057B">
        <w:rPr>
          <w:sz w:val="18"/>
        </w:rPr>
        <w:t>,</w:t>
      </w:r>
      <w:r w:rsidRPr="00E00AC7">
        <w:rPr>
          <w:sz w:val="18"/>
        </w:rPr>
        <w:t xml:space="preserve"> że wniosek o wyjaśnienie treści SWZ wpłynął do zamawiającego nie później niż na </w:t>
      </w:r>
      <w:r w:rsidR="004C1278">
        <w:rPr>
          <w:b/>
          <w:bCs/>
          <w:sz w:val="18"/>
        </w:rPr>
        <w:t>14</w:t>
      </w:r>
      <w:r w:rsidR="00674663" w:rsidRPr="007F08B0">
        <w:rPr>
          <w:b/>
          <w:bCs/>
          <w:sz w:val="18"/>
        </w:rPr>
        <w:t xml:space="preserve"> </w:t>
      </w:r>
      <w:r w:rsidRPr="007F08B0">
        <w:rPr>
          <w:b/>
          <w:bCs/>
          <w:sz w:val="18"/>
        </w:rPr>
        <w:t>dni</w:t>
      </w:r>
      <w:r w:rsidRPr="00E00AC7">
        <w:rPr>
          <w:sz w:val="18"/>
        </w:rPr>
        <w:t xml:space="preserve"> przed upływem terminu składania ofert.</w:t>
      </w:r>
    </w:p>
    <w:p w14:paraId="717BC8A5" w14:textId="63835253" w:rsidR="00D479AA" w:rsidRPr="00E00AC7" w:rsidRDefault="00D479AA" w:rsidP="00F02701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Jeżeli zamawiający nie udzieli wyjaśnień w termie, o którym mowa w ust. pkt. 2, zostanie przedłużony termin składania ofert o</w:t>
      </w:r>
      <w:r w:rsidRPr="00E00AC7">
        <w:rPr>
          <w:spacing w:val="-6"/>
          <w:sz w:val="18"/>
        </w:rPr>
        <w:t xml:space="preserve"> </w:t>
      </w:r>
      <w:r w:rsidRPr="00E00AC7">
        <w:rPr>
          <w:sz w:val="18"/>
        </w:rPr>
        <w:t>czas</w:t>
      </w:r>
      <w:r w:rsidRPr="00E00AC7">
        <w:rPr>
          <w:spacing w:val="-2"/>
          <w:sz w:val="18"/>
        </w:rPr>
        <w:t xml:space="preserve"> </w:t>
      </w:r>
      <w:r w:rsidRPr="00E00AC7">
        <w:rPr>
          <w:sz w:val="18"/>
        </w:rPr>
        <w:t>niezbędny</w:t>
      </w:r>
      <w:r w:rsidRPr="00E00AC7">
        <w:rPr>
          <w:spacing w:val="-5"/>
          <w:sz w:val="18"/>
        </w:rPr>
        <w:t xml:space="preserve"> </w:t>
      </w:r>
      <w:r w:rsidRPr="00E00AC7">
        <w:rPr>
          <w:sz w:val="18"/>
        </w:rPr>
        <w:t>do zapoznania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się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wszystkich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zainteresowanych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wykonawców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z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wyjaśnieniami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niezbędnymi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do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należytego przygotowania i złożenia</w:t>
      </w:r>
      <w:r w:rsidRPr="00E00AC7">
        <w:rPr>
          <w:spacing w:val="1"/>
          <w:sz w:val="18"/>
        </w:rPr>
        <w:t xml:space="preserve"> </w:t>
      </w:r>
      <w:r w:rsidRPr="00E00AC7">
        <w:rPr>
          <w:sz w:val="18"/>
        </w:rPr>
        <w:t>ofert.</w:t>
      </w:r>
    </w:p>
    <w:p w14:paraId="34CD4C31" w14:textId="1C981733" w:rsidR="00D479AA" w:rsidRPr="00E00AC7" w:rsidRDefault="00D479AA" w:rsidP="00F02701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E00AC7">
        <w:rPr>
          <w:sz w:val="18"/>
        </w:rPr>
        <w:t xml:space="preserve">Przedłużenie terminu składania ofert nie </w:t>
      </w:r>
      <w:r w:rsidRPr="00E00AC7">
        <w:rPr>
          <w:spacing w:val="-3"/>
          <w:sz w:val="18"/>
        </w:rPr>
        <w:t xml:space="preserve">wpływa </w:t>
      </w:r>
      <w:r w:rsidRPr="00E00AC7">
        <w:rPr>
          <w:sz w:val="18"/>
        </w:rPr>
        <w:t>na bieg terminu składania wniosku o wyjaśnienie treści SWZ, o którym mowa w pkt.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2.</w:t>
      </w:r>
    </w:p>
    <w:p w14:paraId="42F0BD28" w14:textId="77777777" w:rsidR="00D479AA" w:rsidRPr="00E00AC7" w:rsidRDefault="00D479AA" w:rsidP="00F02701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E00AC7">
        <w:rPr>
          <w:spacing w:val="-26"/>
          <w:sz w:val="18"/>
        </w:rPr>
        <w:t xml:space="preserve"> </w:t>
      </w:r>
      <w:r w:rsidRPr="00E00AC7">
        <w:rPr>
          <w:sz w:val="18"/>
        </w:rPr>
        <w:t>ofert.</w:t>
      </w:r>
    </w:p>
    <w:p w14:paraId="28957AB4" w14:textId="77777777" w:rsidR="00D479AA" w:rsidRPr="00E00AC7" w:rsidRDefault="00D479AA" w:rsidP="00F02701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E00AC7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E00AC7">
        <w:rPr>
          <w:spacing w:val="-1"/>
          <w:sz w:val="18"/>
        </w:rPr>
        <w:t xml:space="preserve"> </w:t>
      </w:r>
      <w:r w:rsidRPr="00E00AC7">
        <w:rPr>
          <w:sz w:val="18"/>
        </w:rPr>
        <w:t>zapytania.</w:t>
      </w:r>
    </w:p>
    <w:p w14:paraId="099116B2" w14:textId="77777777" w:rsidR="00300C34" w:rsidRPr="00E00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6EAABF61" w14:textId="77777777" w:rsidR="00E97BE1" w:rsidRPr="00E00AC7" w:rsidRDefault="00E97BE1" w:rsidP="00E97BE1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5" w:name="_Toc92279835"/>
      <w:bookmarkStart w:id="6" w:name="_Toc193179512"/>
      <w:bookmarkStart w:id="7" w:name="_Toc516142252"/>
      <w:bookmarkStart w:id="8" w:name="_Toc529944977"/>
      <w:r w:rsidRPr="00E00AC7">
        <w:rPr>
          <w:sz w:val="18"/>
          <w:u w:val="single"/>
        </w:rPr>
        <w:t>III.  Tryb udzielenia zamówienia</w:t>
      </w:r>
      <w:bookmarkEnd w:id="5"/>
      <w:bookmarkEnd w:id="6"/>
    </w:p>
    <w:p w14:paraId="277CED91" w14:textId="5AE82561" w:rsidR="00E97BE1" w:rsidRPr="00E00AC7" w:rsidRDefault="00E97BE1" w:rsidP="00F02701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E00AC7">
        <w:t xml:space="preserve">Postępowanie o udzielenie zamówienia publicznego prowadzone jest </w:t>
      </w:r>
      <w:r w:rsidRPr="00E00AC7">
        <w:rPr>
          <w:b/>
          <w:bCs/>
        </w:rPr>
        <w:t>w trybie przetargu nieograniczonego</w:t>
      </w:r>
      <w:r w:rsidRPr="00E00AC7">
        <w:t>, na podstawie art. 132 ustawy z dnia 11 września 2019 r. - Prawo zamówień publicznych (Dz. U. z 20</w:t>
      </w:r>
      <w:r w:rsidR="004A06B0">
        <w:t>2</w:t>
      </w:r>
      <w:r w:rsidR="0022057B">
        <w:t>6</w:t>
      </w:r>
      <w:r w:rsidRPr="00E00AC7">
        <w:t xml:space="preserve"> r., poz. </w:t>
      </w:r>
      <w:r w:rsidR="0022057B">
        <w:t>793</w:t>
      </w:r>
      <w:r w:rsidRPr="00E00AC7">
        <w:t xml:space="preserve">, ze zmian.), zwanej dalej także Pzp. </w:t>
      </w:r>
    </w:p>
    <w:p w14:paraId="7EB29AEE" w14:textId="77777777" w:rsidR="00E97BE1" w:rsidRPr="00E00AC7" w:rsidRDefault="00E97BE1" w:rsidP="00F02701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E00AC7">
        <w:t>W zakresie nieuregulowanym niniejszą Specyfikacją Warunków Zamówienia, zwaną dalej także SWZ, zastosowanie mają przepisy Pzp.</w:t>
      </w:r>
    </w:p>
    <w:p w14:paraId="24EE92B3" w14:textId="77777777" w:rsidR="00E97BE1" w:rsidRPr="00E00AC7" w:rsidRDefault="00E97BE1" w:rsidP="00F02701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E00AC7">
        <w:t>Wartość zamówienia jest większa niż progi unijne, w rozumieniu art. 3 Pzp.</w:t>
      </w:r>
    </w:p>
    <w:p w14:paraId="6F7EA8C7" w14:textId="23ED0C86" w:rsidR="00E97BE1" w:rsidRPr="006D563D" w:rsidRDefault="00E97BE1" w:rsidP="00F02701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E00AC7">
        <w:t xml:space="preserve">Zamawiający </w:t>
      </w:r>
      <w:r w:rsidRPr="00E00AC7">
        <w:rPr>
          <w:b/>
          <w:bCs/>
        </w:rPr>
        <w:t>nie określa warunków udziału w postępowaniu.</w:t>
      </w:r>
    </w:p>
    <w:p w14:paraId="701A4C3F" w14:textId="77777777" w:rsidR="006D563D" w:rsidRPr="00F02701" w:rsidRDefault="006D563D" w:rsidP="00F02701">
      <w:pPr>
        <w:numPr>
          <w:ilvl w:val="0"/>
          <w:numId w:val="8"/>
        </w:numPr>
        <w:tabs>
          <w:tab w:val="left" w:pos="284"/>
        </w:tabs>
        <w:suppressAutoHyphens/>
        <w:ind w:left="284" w:right="0" w:hanging="284"/>
      </w:pPr>
      <w:r w:rsidRPr="00F02701">
        <w:rPr>
          <w:rFonts w:eastAsia="Arial"/>
        </w:rPr>
        <w:t>W związku z nieokreśleniem warunków udziału w postępowaniu certyfikacja zdolności wykonawcy do należytego wykonania zamówienia nie znajduje zastosowania w niniejszym postępowaniu. Wykonawca może posłużyć się certyfikatem wyłącznie w zakresie niepodlegania wykluczeniu, na zasadach określonych w części IX SWZ.</w:t>
      </w:r>
    </w:p>
    <w:p w14:paraId="691DCCA2" w14:textId="11BEC31E" w:rsidR="00E97BE1" w:rsidRPr="00E00AC7" w:rsidRDefault="00E97BE1" w:rsidP="00F02701">
      <w:pPr>
        <w:pStyle w:val="Akapitzlist"/>
        <w:numPr>
          <w:ilvl w:val="0"/>
          <w:numId w:val="30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Zamawiający nie przewiduje możliwości udzielenie zamówień, o których mowa w art. 214 ust. 1 pkt 8) Pzp.</w:t>
      </w:r>
    </w:p>
    <w:p w14:paraId="374043E2" w14:textId="77777777" w:rsidR="00E97BE1" w:rsidRPr="00E00AC7" w:rsidRDefault="00E97BE1" w:rsidP="00F02701">
      <w:pPr>
        <w:pStyle w:val="Akapitzlist"/>
        <w:numPr>
          <w:ilvl w:val="0"/>
          <w:numId w:val="30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Wniesienie wadium w tym postępowaniu nie jest przewidziane.</w:t>
      </w:r>
    </w:p>
    <w:p w14:paraId="04509642" w14:textId="77777777" w:rsidR="00A90F11" w:rsidRPr="00E00AC7" w:rsidRDefault="00A90F11" w:rsidP="00CF3B18">
      <w:pPr>
        <w:tabs>
          <w:tab w:val="left" w:pos="567"/>
        </w:tabs>
        <w:ind w:left="0" w:right="0"/>
      </w:pPr>
    </w:p>
    <w:p w14:paraId="22A11DD9" w14:textId="69E8460F" w:rsidR="00DA0047" w:rsidRPr="00E00AC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193179513"/>
      <w:bookmarkStart w:id="11" w:name="_Hlk58405567"/>
      <w:r w:rsidRPr="00E00AC7">
        <w:rPr>
          <w:b/>
          <w:i/>
          <w:u w:val="single"/>
        </w:rPr>
        <w:t>I</w:t>
      </w:r>
      <w:r w:rsidR="006C06D8" w:rsidRPr="00E00AC7">
        <w:rPr>
          <w:b/>
          <w:i/>
          <w:u w:val="single"/>
        </w:rPr>
        <w:t>V</w:t>
      </w:r>
      <w:r w:rsidR="008F6896" w:rsidRPr="00E00AC7">
        <w:rPr>
          <w:b/>
          <w:i/>
          <w:u w:val="single"/>
        </w:rPr>
        <w:t xml:space="preserve">. </w:t>
      </w:r>
      <w:r w:rsidR="00DA0047" w:rsidRPr="00E00AC7">
        <w:rPr>
          <w:b/>
          <w:i/>
          <w:u w:val="single"/>
        </w:rPr>
        <w:t xml:space="preserve"> </w:t>
      </w:r>
      <w:r w:rsidR="008F6896" w:rsidRPr="00E00AC7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0ED4AF3A" w14:textId="769822AB" w:rsidR="00787C38" w:rsidRPr="00E00AC7" w:rsidRDefault="00787C38" w:rsidP="00F02701">
      <w:pPr>
        <w:numPr>
          <w:ilvl w:val="0"/>
          <w:numId w:val="26"/>
        </w:numPr>
        <w:tabs>
          <w:tab w:val="left" w:pos="360"/>
        </w:tabs>
        <w:suppressAutoHyphens/>
        <w:ind w:right="51" w:hanging="720"/>
        <w:rPr>
          <w:b/>
          <w:bCs/>
          <w:sz w:val="20"/>
          <w:szCs w:val="20"/>
        </w:rPr>
      </w:pPr>
      <w:r w:rsidRPr="00E00AC7">
        <w:rPr>
          <w:sz w:val="20"/>
          <w:szCs w:val="20"/>
        </w:rPr>
        <w:t>Przedmiotem zamówienia jest:</w:t>
      </w:r>
    </w:p>
    <w:p w14:paraId="4CFDE73C" w14:textId="3BE3545A" w:rsidR="00A96519" w:rsidRPr="00E00AC7" w:rsidRDefault="00A96519" w:rsidP="00F02701">
      <w:pPr>
        <w:pStyle w:val="Akapitzlist"/>
        <w:numPr>
          <w:ilvl w:val="1"/>
          <w:numId w:val="27"/>
        </w:numPr>
        <w:tabs>
          <w:tab w:val="left" w:pos="900"/>
        </w:tabs>
        <w:suppressAutoHyphens/>
        <w:ind w:right="-134"/>
        <w:rPr>
          <w:sz w:val="18"/>
        </w:rPr>
      </w:pPr>
      <w:bookmarkStart w:id="14" w:name="_Hlk50013574"/>
      <w:bookmarkEnd w:id="11"/>
      <w:r w:rsidRPr="00E00AC7">
        <w:rPr>
          <w:b/>
          <w:bCs/>
          <w:sz w:val="18"/>
        </w:rPr>
        <w:t xml:space="preserve">Dostawa </w:t>
      </w:r>
      <w:r w:rsidR="0022057B" w:rsidRPr="0022057B">
        <w:rPr>
          <w:b/>
          <w:sz w:val="18"/>
        </w:rPr>
        <w:t>odczynników i materiałów zużywalnych wraz z dzierżawą aparatu w Zakładzie Bakteriologii</w:t>
      </w:r>
    </w:p>
    <w:p w14:paraId="439CCEA0" w14:textId="04ABF7EA" w:rsidR="00A96519" w:rsidRPr="00E00AC7" w:rsidRDefault="00A96519" w:rsidP="00F02701">
      <w:pPr>
        <w:numPr>
          <w:ilvl w:val="0"/>
          <w:numId w:val="24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2) do swz, przy czym określone w załączniku wymagania zamawiającego są automatycznie aktualizowane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71AFA431" w14:textId="7EEA7C35" w:rsidR="00A96519" w:rsidRPr="00E00AC7" w:rsidRDefault="00A96519" w:rsidP="00F02701">
      <w:pPr>
        <w:numPr>
          <w:ilvl w:val="0"/>
          <w:numId w:val="24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 xml:space="preserve">określone przez zamawiającego ilości są szacunkowym zapotrzebowaniem na okres </w:t>
      </w:r>
      <w:r w:rsidR="00F747FA">
        <w:rPr>
          <w:b/>
          <w:bCs/>
        </w:rPr>
        <w:t>24</w:t>
      </w:r>
      <w:r w:rsidRPr="008947C5">
        <w:rPr>
          <w:b/>
          <w:bCs/>
        </w:rPr>
        <w:t xml:space="preserve"> miesięcy</w:t>
      </w:r>
      <w:r w:rsidRPr="00E00AC7"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A3AE45B" w14:textId="03379B2F" w:rsidR="00A96519" w:rsidRPr="00E00AC7" w:rsidRDefault="00A96519" w:rsidP="00F02701">
      <w:pPr>
        <w:numPr>
          <w:ilvl w:val="0"/>
          <w:numId w:val="24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>szczegółowe wymagania wobec zamawianych systemów diagnostycznych oraz poszczególnych ich elementów zostały określone w załączniku nr 2a do swz (dla właściwego pakietu).</w:t>
      </w:r>
    </w:p>
    <w:p w14:paraId="4057814D" w14:textId="77777777" w:rsidR="00A96519" w:rsidRPr="00E00AC7" w:rsidRDefault="00A96519" w:rsidP="00A96519">
      <w:pPr>
        <w:spacing w:after="60"/>
        <w:ind w:left="900" w:right="51"/>
      </w:pPr>
      <w:r w:rsidRPr="00E00AC7">
        <w:t>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A96519" w:rsidRPr="00E00AC7" w14:paraId="05804CF9" w14:textId="77777777" w:rsidTr="005D61B9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0845C1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68F4B2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Opis:</w:t>
            </w:r>
          </w:p>
        </w:tc>
      </w:tr>
      <w:tr w:rsidR="00A96519" w:rsidRPr="00E00AC7" w14:paraId="029C5F49" w14:textId="77777777" w:rsidTr="005D61B9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5AD1F" w14:textId="77777777" w:rsidR="00A96519" w:rsidRPr="00E00AC7" w:rsidRDefault="00A96519" w:rsidP="00A96519">
            <w:pPr>
              <w:ind w:left="0" w:right="0"/>
            </w:pPr>
            <w:r w:rsidRPr="00E00AC7"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4EBD" w14:textId="77777777" w:rsidR="00A96519" w:rsidRPr="00E00AC7" w:rsidRDefault="00A96519" w:rsidP="00A96519">
            <w:pPr>
              <w:ind w:left="0" w:right="0"/>
            </w:pPr>
            <w:r w:rsidRPr="00E00AC7">
              <w:t>Odczynniki laboratoryjne</w:t>
            </w:r>
          </w:p>
        </w:tc>
      </w:tr>
    </w:tbl>
    <w:p w14:paraId="440036F5" w14:textId="6E2DA2A1" w:rsidR="00A96519" w:rsidRPr="00E00AC7" w:rsidRDefault="00A96519" w:rsidP="00F02701">
      <w:pPr>
        <w:pStyle w:val="Akapitzlist"/>
        <w:numPr>
          <w:ilvl w:val="1"/>
          <w:numId w:val="25"/>
        </w:numPr>
        <w:suppressAutoHyphens/>
        <w:ind w:right="-134"/>
        <w:rPr>
          <w:sz w:val="18"/>
        </w:rPr>
      </w:pPr>
      <w:r w:rsidRPr="00E00AC7">
        <w:rPr>
          <w:b/>
          <w:bCs/>
          <w:sz w:val="18"/>
        </w:rPr>
        <w:lastRenderedPageBreak/>
        <w:t xml:space="preserve">Dzierżawa urządzeń do diagnostyki laboratoryjnej, </w:t>
      </w:r>
      <w:r w:rsidRPr="00E00AC7">
        <w:rPr>
          <w:bCs/>
          <w:sz w:val="18"/>
        </w:rPr>
        <w:t>o funkcjonalności, parametrach jakościowych, a także wyposażeniu określonym w załączniku nr 2a do swz.</w:t>
      </w:r>
    </w:p>
    <w:p w14:paraId="57491AC3" w14:textId="0DA10920" w:rsidR="00A96519" w:rsidRDefault="00A96519" w:rsidP="00F02701">
      <w:pPr>
        <w:pStyle w:val="Akapitzlist"/>
        <w:numPr>
          <w:ilvl w:val="1"/>
          <w:numId w:val="25"/>
        </w:numPr>
        <w:suppressAutoHyphens/>
        <w:ind w:right="-134"/>
        <w:rPr>
          <w:sz w:val="18"/>
        </w:rPr>
      </w:pPr>
      <w:r w:rsidRPr="00E00AC7">
        <w:rPr>
          <w:sz w:val="18"/>
        </w:rPr>
        <w:t>Inne zobowiązania wykonawcy, wynikające ze swz powołanego postępowania o udzielenie zamówienia publicznego, w szczególności z projekt</w:t>
      </w:r>
      <w:r w:rsidR="009C0B92">
        <w:rPr>
          <w:sz w:val="18"/>
        </w:rPr>
        <w:t>u</w:t>
      </w:r>
      <w:r w:rsidRPr="00E00AC7">
        <w:rPr>
          <w:sz w:val="18"/>
        </w:rPr>
        <w:t xml:space="preserve"> um</w:t>
      </w:r>
      <w:r w:rsidR="009C0B92">
        <w:rPr>
          <w:sz w:val="18"/>
        </w:rPr>
        <w:t>owy</w:t>
      </w:r>
      <w:r w:rsidRPr="00E00AC7">
        <w:rPr>
          <w:sz w:val="18"/>
        </w:rPr>
        <w:t xml:space="preserve"> (załącznik nr 3 do swz)</w:t>
      </w:r>
    </w:p>
    <w:p w14:paraId="2DECB42E" w14:textId="77777777" w:rsidR="001518DB" w:rsidRPr="001518DB" w:rsidRDefault="001518DB" w:rsidP="001518DB">
      <w:pPr>
        <w:pStyle w:val="Akapitzlist"/>
        <w:suppressAutoHyphens/>
        <w:ind w:left="284" w:right="-134" w:hanging="284"/>
        <w:rPr>
          <w:sz w:val="18"/>
        </w:rPr>
      </w:pPr>
    </w:p>
    <w:p w14:paraId="55248654" w14:textId="11065364" w:rsidR="00F778D2" w:rsidRDefault="00A96519" w:rsidP="00F02701">
      <w:pPr>
        <w:pStyle w:val="Akapitzlist"/>
        <w:numPr>
          <w:ilvl w:val="0"/>
          <w:numId w:val="23"/>
        </w:numPr>
        <w:tabs>
          <w:tab w:val="clear" w:pos="1440"/>
        </w:tabs>
        <w:ind w:left="284" w:hanging="284"/>
        <w:jc w:val="both"/>
        <w:rPr>
          <w:sz w:val="18"/>
        </w:rPr>
      </w:pPr>
      <w:r w:rsidRPr="001518DB">
        <w:rPr>
          <w:sz w:val="18"/>
        </w:rPr>
        <w:t>Zamawiający dopuszcza składani</w:t>
      </w:r>
      <w:r w:rsidR="00362ADA">
        <w:rPr>
          <w:sz w:val="18"/>
        </w:rPr>
        <w:t>e</w:t>
      </w:r>
      <w:r w:rsidRPr="001518DB">
        <w:rPr>
          <w:sz w:val="18"/>
        </w:rPr>
        <w:t xml:space="preserve"> ofert częściowych</w:t>
      </w:r>
      <w:r w:rsidR="00362ADA">
        <w:rPr>
          <w:sz w:val="18"/>
        </w:rPr>
        <w:t xml:space="preserve"> na dowolnie wybrany pakiet lub pakiety</w:t>
      </w:r>
      <w:r w:rsidR="00F778D2">
        <w:rPr>
          <w:sz w:val="18"/>
        </w:rPr>
        <w:t>:</w:t>
      </w:r>
    </w:p>
    <w:tbl>
      <w:tblPr>
        <w:tblW w:w="85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875"/>
      </w:tblGrid>
      <w:tr w:rsidR="006E616A" w14:paraId="1141A4E9" w14:textId="77777777" w:rsidTr="00E4305F">
        <w:trPr>
          <w:trHeight w:hRule="exact"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B988" w14:textId="77777777" w:rsidR="006E616A" w:rsidRPr="00361D92" w:rsidRDefault="006E616A">
            <w:pPr>
              <w:tabs>
                <w:tab w:val="center" w:pos="4536"/>
                <w:tab w:val="right" w:pos="9072"/>
              </w:tabs>
              <w:ind w:left="-108" w:right="-108"/>
              <w:jc w:val="center"/>
              <w:rPr>
                <w:b/>
              </w:rPr>
            </w:pPr>
            <w:r w:rsidRPr="00361D92">
              <w:rPr>
                <w:b/>
              </w:rPr>
              <w:t>Nr         pakietu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8AB1" w14:textId="77777777" w:rsidR="006E616A" w:rsidRPr="00361D92" w:rsidRDefault="006E616A">
            <w:pPr>
              <w:tabs>
                <w:tab w:val="center" w:pos="4536"/>
                <w:tab w:val="right" w:pos="9072"/>
              </w:tabs>
              <w:ind w:left="0" w:right="0"/>
              <w:jc w:val="center"/>
              <w:rPr>
                <w:b/>
              </w:rPr>
            </w:pPr>
            <w:r w:rsidRPr="00361D92">
              <w:rPr>
                <w:b/>
              </w:rPr>
              <w:t>Asortyment</w:t>
            </w:r>
          </w:p>
        </w:tc>
      </w:tr>
      <w:tr w:rsidR="00E4305F" w14:paraId="3664AE47" w14:textId="77777777" w:rsidTr="00361D92">
        <w:trPr>
          <w:trHeight w:hRule="exact" w:val="4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34D2" w14:textId="77777777" w:rsidR="00E4305F" w:rsidRPr="00361D92" w:rsidRDefault="00E4305F" w:rsidP="00F02701">
            <w:pPr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71C47" w14:textId="4D6FB4BA" w:rsidR="00E4305F" w:rsidRPr="00361D92" w:rsidRDefault="00E4305F" w:rsidP="00E4305F">
            <w:pPr>
              <w:keepNext/>
              <w:ind w:left="0" w:right="0"/>
              <w:outlineLvl w:val="3"/>
              <w:rPr>
                <w:bCs/>
              </w:rPr>
            </w:pPr>
            <w:r w:rsidRPr="00361D92">
              <w:rPr>
                <w:color w:val="000000"/>
              </w:rPr>
              <w:t>Pakiet I - Odczynniki i dzierżawa aparatu do badań z zakresu chorób zakaźnych i autoimmunologicznych</w:t>
            </w:r>
          </w:p>
        </w:tc>
      </w:tr>
      <w:tr w:rsidR="00E4305F" w14:paraId="5F0BC40D" w14:textId="77777777" w:rsidTr="00E4305F">
        <w:trPr>
          <w:trHeight w:hRule="exact"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B715" w14:textId="77777777" w:rsidR="00E4305F" w:rsidRPr="00361D92" w:rsidRDefault="00E4305F" w:rsidP="00F02701">
            <w:pPr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B77B2" w14:textId="51752A99" w:rsidR="00E4305F" w:rsidRPr="00361D92" w:rsidRDefault="00E4305F" w:rsidP="00E4305F">
            <w:pPr>
              <w:keepNext/>
              <w:ind w:left="0" w:right="0"/>
              <w:outlineLvl w:val="3"/>
              <w:rPr>
                <w:bCs/>
              </w:rPr>
            </w:pPr>
            <w:r w:rsidRPr="00361D92">
              <w:rPr>
                <w:color w:val="000000"/>
              </w:rPr>
              <w:t>Pakiet II - Szybie testy kasetkowe część 1</w:t>
            </w:r>
          </w:p>
        </w:tc>
      </w:tr>
      <w:tr w:rsidR="00E4305F" w14:paraId="54EC48B1" w14:textId="77777777" w:rsidTr="00E4305F">
        <w:trPr>
          <w:trHeight w:hRule="exact"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5584" w14:textId="77777777" w:rsidR="00E4305F" w:rsidRPr="00361D92" w:rsidRDefault="00E4305F" w:rsidP="00F02701">
            <w:pPr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1663E" w14:textId="16F0000F" w:rsidR="00E4305F" w:rsidRPr="00361D92" w:rsidRDefault="00E4305F" w:rsidP="00E4305F">
            <w:pPr>
              <w:keepNext/>
              <w:ind w:left="0" w:right="0"/>
              <w:outlineLvl w:val="3"/>
              <w:rPr>
                <w:bCs/>
              </w:rPr>
            </w:pPr>
            <w:r w:rsidRPr="00361D92">
              <w:rPr>
                <w:color w:val="000000"/>
              </w:rPr>
              <w:t>Pakiet III - Szybie testy kasetkowe część 2</w:t>
            </w:r>
          </w:p>
        </w:tc>
      </w:tr>
    </w:tbl>
    <w:p w14:paraId="2A949FCE" w14:textId="2F8C6EB9" w:rsidR="00A96519" w:rsidRPr="00F778D2" w:rsidRDefault="00A96519" w:rsidP="00F778D2">
      <w:pPr>
        <w:ind w:left="0"/>
        <w:jc w:val="both"/>
      </w:pPr>
    </w:p>
    <w:p w14:paraId="754E9E33" w14:textId="0513EB6E" w:rsidR="005B171C" w:rsidRPr="00E00AC7" w:rsidRDefault="005B171C" w:rsidP="00F02701">
      <w:pPr>
        <w:numPr>
          <w:ilvl w:val="0"/>
          <w:numId w:val="23"/>
        </w:numPr>
        <w:tabs>
          <w:tab w:val="num" w:pos="284"/>
        </w:tabs>
        <w:ind w:hanging="1440"/>
      </w:pPr>
      <w:r w:rsidRPr="00E00AC7">
        <w:t>Zamawiający nie dopuszcza składania ofert wariantowych.</w:t>
      </w:r>
    </w:p>
    <w:p w14:paraId="6417F898" w14:textId="34EDAD9F" w:rsidR="005B171C" w:rsidRPr="00E00AC7" w:rsidRDefault="005B171C" w:rsidP="00F02701">
      <w:pPr>
        <w:numPr>
          <w:ilvl w:val="0"/>
          <w:numId w:val="23"/>
        </w:numPr>
        <w:tabs>
          <w:tab w:val="clear" w:pos="1440"/>
        </w:tabs>
        <w:ind w:left="284" w:hanging="284"/>
      </w:pPr>
      <w:r w:rsidRPr="00E00AC7">
        <w:t>Zamawiający nie przewiduje możliwości udzielenie zamówień, o których mowa w art. 214 ust. 1 pkt 8) Pzp.</w:t>
      </w:r>
    </w:p>
    <w:p w14:paraId="281EE4A8" w14:textId="056C58D5" w:rsidR="00AB7B37" w:rsidRPr="00AB7B37" w:rsidRDefault="00AB7B37" w:rsidP="00F02701">
      <w:pPr>
        <w:pStyle w:val="Akapitzlist"/>
        <w:numPr>
          <w:ilvl w:val="0"/>
          <w:numId w:val="23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r w:rsidRPr="00AB7B37">
        <w:rPr>
          <w:noProof/>
          <w:sz w:val="18"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1985C513" w14:textId="77777777" w:rsidR="000B26B0" w:rsidRPr="00E00AC7" w:rsidRDefault="000B26B0" w:rsidP="000B26B0">
      <w:pPr>
        <w:ind w:left="426"/>
      </w:pPr>
    </w:p>
    <w:p w14:paraId="1698CF08" w14:textId="25197DEC" w:rsidR="00CC44DB" w:rsidRPr="00E00AC7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5" w:name="_Toc193179514"/>
      <w:bookmarkStart w:id="16" w:name="_Hlk58405872"/>
      <w:r w:rsidRPr="00E00AC7">
        <w:rPr>
          <w:b/>
          <w:i/>
          <w:u w:val="single"/>
        </w:rPr>
        <w:t xml:space="preserve">V.  </w:t>
      </w:r>
      <w:r w:rsidR="00887A0B" w:rsidRPr="00E00AC7">
        <w:rPr>
          <w:b/>
          <w:i/>
          <w:u w:val="single"/>
        </w:rPr>
        <w:t>Informacja o przedmiotowych środkach dowodowych</w:t>
      </w:r>
      <w:bookmarkEnd w:id="15"/>
    </w:p>
    <w:bookmarkEnd w:id="14"/>
    <w:bookmarkEnd w:id="16"/>
    <w:p w14:paraId="0A9B24D2" w14:textId="0637F66E" w:rsidR="0006222C" w:rsidRPr="00E00AC7" w:rsidRDefault="0036035D" w:rsidP="00F02701">
      <w:pPr>
        <w:numPr>
          <w:ilvl w:val="0"/>
          <w:numId w:val="28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Karty charakterystyki, f</w:t>
      </w:r>
      <w:r w:rsidR="0006222C" w:rsidRPr="00E00AC7">
        <w:rPr>
          <w:i/>
          <w:snapToGrid w:val="0"/>
        </w:rPr>
        <w:t>oldery, prospekty, zdjęcia lub inne dokumenty zawierające opis oferowanych urządzeń,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CE04F7F" w14:textId="77777777" w:rsidR="0006222C" w:rsidRPr="00182431" w:rsidRDefault="0006222C" w:rsidP="0006222C">
      <w:pPr>
        <w:keepNext/>
        <w:suppressAutoHyphens/>
        <w:ind w:left="142" w:right="-134" w:hanging="16"/>
        <w:jc w:val="both"/>
        <w:outlineLvl w:val="1"/>
        <w:rPr>
          <w:rFonts w:eastAsia="Calibri"/>
          <w:b/>
          <w:bCs/>
          <w:snapToGrid w:val="0"/>
          <w:lang w:eastAsia="en-US"/>
        </w:rPr>
      </w:pPr>
      <w:bookmarkStart w:id="17" w:name="_Toc92279838"/>
      <w:bookmarkStart w:id="18" w:name="_Toc193179515"/>
      <w:r w:rsidRPr="00182431">
        <w:rPr>
          <w:rFonts w:eastAsia="Calibri"/>
          <w:b/>
          <w:bCs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2 ).</w:t>
      </w:r>
      <w:bookmarkEnd w:id="17"/>
      <w:bookmarkEnd w:id="18"/>
      <w:r w:rsidRPr="00182431">
        <w:rPr>
          <w:rFonts w:eastAsia="Calibri"/>
          <w:b/>
          <w:bCs/>
          <w:snapToGrid w:val="0"/>
          <w:lang w:eastAsia="en-US"/>
        </w:rPr>
        <w:t xml:space="preserve"> </w:t>
      </w:r>
    </w:p>
    <w:p w14:paraId="4456B8B7" w14:textId="188D9D37" w:rsidR="0006222C" w:rsidRDefault="0006222C" w:rsidP="00F02701">
      <w:pPr>
        <w:numPr>
          <w:ilvl w:val="0"/>
          <w:numId w:val="28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Dokumenty dopuszczenia do obrotu/użytkowania dla oferowanych produktów, wymienione w ustawie o wyrobach medycznych (Dz.U. 202</w:t>
      </w:r>
      <w:r w:rsidR="004D6990">
        <w:rPr>
          <w:i/>
          <w:snapToGrid w:val="0"/>
        </w:rPr>
        <w:t>4</w:t>
      </w:r>
      <w:r w:rsidRPr="00E00AC7">
        <w:rPr>
          <w:i/>
          <w:snapToGrid w:val="0"/>
        </w:rPr>
        <w:t xml:space="preserve"> poz. </w:t>
      </w:r>
      <w:r w:rsidR="004D6990">
        <w:rPr>
          <w:i/>
          <w:snapToGrid w:val="0"/>
        </w:rPr>
        <w:t>1620</w:t>
      </w:r>
      <w:r w:rsidRPr="00E00AC7">
        <w:rPr>
          <w:i/>
          <w:snapToGrid w:val="0"/>
        </w:rPr>
        <w:t>, ze zm.) – aktualne na dzień składania ofert.</w:t>
      </w:r>
    </w:p>
    <w:p w14:paraId="4F6DC8DD" w14:textId="77777777" w:rsidR="00E91D78" w:rsidRDefault="00E91D78" w:rsidP="00E91D78">
      <w:pPr>
        <w:tabs>
          <w:tab w:val="left" w:pos="142"/>
          <w:tab w:val="left" w:pos="851"/>
        </w:tabs>
        <w:ind w:left="142" w:right="0"/>
        <w:rPr>
          <w:i/>
          <w:snapToGrid w:val="0"/>
        </w:rPr>
      </w:pPr>
    </w:p>
    <w:p w14:paraId="2520A372" w14:textId="77777777" w:rsidR="00E91D78" w:rsidRPr="00E91D78" w:rsidRDefault="00E91D78" w:rsidP="00E91D78">
      <w:pPr>
        <w:keepNext/>
        <w:outlineLvl w:val="1"/>
        <w:rPr>
          <w:b/>
          <w:iCs/>
          <w:noProof/>
        </w:rPr>
      </w:pPr>
      <w:bookmarkStart w:id="19" w:name="_Toc120083444"/>
      <w:bookmarkStart w:id="20" w:name="_Toc193179516"/>
      <w:r w:rsidRPr="00E91D78">
        <w:rPr>
          <w:b/>
          <w:iCs/>
          <w:noProof/>
        </w:rPr>
        <w:t>Przedmiotowe środki dowodowe wykonawca składa wraz z ofertą.</w:t>
      </w:r>
      <w:bookmarkEnd w:id="19"/>
      <w:bookmarkEnd w:id="20"/>
    </w:p>
    <w:p w14:paraId="702B24D4" w14:textId="77777777" w:rsidR="00E91D78" w:rsidRPr="00E91D78" w:rsidRDefault="00E91D78" w:rsidP="00E91D78">
      <w:pPr>
        <w:keepNext/>
        <w:outlineLvl w:val="1"/>
        <w:rPr>
          <w:b/>
          <w:iCs/>
          <w:noProof/>
        </w:rPr>
      </w:pPr>
      <w:bookmarkStart w:id="21" w:name="_Toc120083445"/>
      <w:bookmarkStart w:id="22" w:name="_Toc193179517"/>
      <w:r w:rsidRPr="00E91D78">
        <w:rPr>
          <w:b/>
          <w:iCs/>
          <w:noProof/>
        </w:rPr>
        <w:t>Zamawiający informuje, że wezwie wykonawców (w oparciu o art. 107 ust 2 PZP) do złożenia lub uzupełnienia przedmiotowych środków dowodowych, jeśli nie zostaną one złożone wraz z ofertą.</w:t>
      </w:r>
      <w:bookmarkEnd w:id="21"/>
      <w:bookmarkEnd w:id="22"/>
    </w:p>
    <w:p w14:paraId="34974982" w14:textId="77777777" w:rsidR="00427001" w:rsidRPr="00E00AC7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Pr="00E00AC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3" w:name="_Toc193179518"/>
      <w:r w:rsidRPr="00E00AC7">
        <w:rPr>
          <w:b/>
          <w:i/>
          <w:u w:val="single"/>
        </w:rPr>
        <w:t>VI. Termin wykonania zamówienia</w:t>
      </w:r>
      <w:bookmarkEnd w:id="23"/>
    </w:p>
    <w:p w14:paraId="32E6F938" w14:textId="4B887EE5" w:rsidR="00365224" w:rsidRPr="00E00AC7" w:rsidRDefault="00365224" w:rsidP="00365224">
      <w:pPr>
        <w:ind w:left="0" w:right="0"/>
      </w:pPr>
      <w:r w:rsidRPr="00E00AC7">
        <w:t xml:space="preserve">Sukcesywnie, w ilościach uzależnionych od bieżących potrzeb zamawiającego, w okresie </w:t>
      </w:r>
      <w:r w:rsidR="001675F9">
        <w:rPr>
          <w:b/>
          <w:bCs/>
        </w:rPr>
        <w:t>24</w:t>
      </w:r>
      <w:r w:rsidRPr="00DD6BA5">
        <w:rPr>
          <w:b/>
          <w:bCs/>
        </w:rPr>
        <w:t xml:space="preserve"> miesięcznego</w:t>
      </w:r>
      <w:r w:rsidRPr="00E00AC7">
        <w:t xml:space="preserve"> okresu obowiązywania umowy.</w:t>
      </w:r>
    </w:p>
    <w:p w14:paraId="088375F1" w14:textId="77777777" w:rsidR="00F04F75" w:rsidRPr="00E00AC7" w:rsidRDefault="00F04F75" w:rsidP="00F9542C"/>
    <w:p w14:paraId="75E182CA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4" w:name="_Toc69198284"/>
      <w:bookmarkStart w:id="25" w:name="_Toc193179519"/>
      <w:r>
        <w:rPr>
          <w:b/>
          <w:i/>
          <w:noProof/>
          <w:u w:val="single"/>
        </w:rPr>
        <w:t>VII. Podstawy wykluczenia, o których mowa w art. 108 ustawy PZP.</w:t>
      </w:r>
      <w:bookmarkEnd w:id="24"/>
      <w:bookmarkEnd w:id="25"/>
    </w:p>
    <w:p w14:paraId="67637551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3A377B5D" w14:textId="77777777" w:rsidR="000E6C89" w:rsidRPr="00F02701" w:rsidRDefault="000E6C89" w:rsidP="00F02701">
      <w:pPr>
        <w:numPr>
          <w:ilvl w:val="0"/>
          <w:numId w:val="43"/>
        </w:numPr>
        <w:spacing w:after="4" w:line="249" w:lineRule="auto"/>
        <w:ind w:left="284" w:right="0" w:hanging="284"/>
        <w:jc w:val="both"/>
        <w:rPr>
          <w:rFonts w:eastAsia="Arial"/>
          <w:kern w:val="2"/>
          <w:szCs w:val="24"/>
          <w14:ligatures w14:val="standardContextual"/>
        </w:rPr>
      </w:pPr>
      <w:r w:rsidRPr="00F02701">
        <w:rPr>
          <w:rFonts w:eastAsia="Arial"/>
          <w:kern w:val="2"/>
          <w:szCs w:val="24"/>
          <w14:ligatures w14:val="standardContextual"/>
        </w:rPr>
        <w:t xml:space="preserve">Zamawiający wykluczy z postępowania o udzielenie zamówienia Wykonawcę, wobec którego zachodzą podstawy wykluczenia, o których mowa w art. 108 ust 1 ustawy pzp.: </w:t>
      </w:r>
    </w:p>
    <w:p w14:paraId="7D847613" w14:textId="77777777" w:rsidR="000E6C89" w:rsidRPr="00F02701" w:rsidRDefault="000E6C89" w:rsidP="00F02701">
      <w:pPr>
        <w:widowControl w:val="0"/>
        <w:numPr>
          <w:ilvl w:val="0"/>
          <w:numId w:val="44"/>
        </w:numPr>
        <w:spacing w:after="4" w:line="249" w:lineRule="auto"/>
        <w:ind w:left="567" w:right="0" w:hanging="283"/>
        <w:jc w:val="both"/>
        <w:rPr>
          <w:rFonts w:eastAsia="Arial"/>
          <w:lang w:eastAsia="en-US"/>
        </w:rPr>
      </w:pPr>
      <w:r w:rsidRPr="00F02701">
        <w:rPr>
          <w:rFonts w:eastAsia="Arial"/>
          <w:lang w:eastAsia="en-US"/>
        </w:rPr>
        <w:t>art. 108 ust 1 ustawy pzp.:</w:t>
      </w:r>
    </w:p>
    <w:p w14:paraId="5DB2A831" w14:textId="77777777" w:rsidR="000E6C89" w:rsidRPr="00F02701" w:rsidRDefault="000E6C89" w:rsidP="00F02701">
      <w:pPr>
        <w:widowControl w:val="0"/>
        <w:numPr>
          <w:ilvl w:val="0"/>
          <w:numId w:val="45"/>
        </w:numPr>
        <w:spacing w:after="4" w:line="249" w:lineRule="auto"/>
        <w:ind w:left="851" w:right="0" w:hanging="284"/>
        <w:jc w:val="both"/>
      </w:pPr>
      <w:r w:rsidRPr="00F02701">
        <w:t>będącego osobą fizyczną, którego prawomocnie skazano za</w:t>
      </w:r>
      <w:r w:rsidRPr="00F02701">
        <w:rPr>
          <w:spacing w:val="6"/>
        </w:rPr>
        <w:t xml:space="preserve"> </w:t>
      </w:r>
      <w:r w:rsidRPr="00F02701">
        <w:t>przestępstwo:</w:t>
      </w:r>
    </w:p>
    <w:p w14:paraId="29EB5238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>udziału w zorganizowanej grupie przestępczej albo związku mającym na celu popełnienie przestępstwa lub przestępstwa skarbowego, o którym mowa w art. 258 Kodeksu karnego,</w:t>
      </w:r>
    </w:p>
    <w:p w14:paraId="43BDEFD5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>handlu ludźmi, o którym mowa w art. 189a Kodeksu karnego,</w:t>
      </w:r>
    </w:p>
    <w:p w14:paraId="68A68EC6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>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826);</w:t>
      </w:r>
    </w:p>
    <w:p w14:paraId="58C03E4F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karnego;</w:t>
      </w:r>
    </w:p>
    <w:p w14:paraId="62234A9E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>charakterze terrorystycznym, o którym mowa w art. 115 § 20 Kodeksu karnego, lub mające na celu popełnienie tego przestępstwa,</w:t>
      </w:r>
    </w:p>
    <w:p w14:paraId="7EF27B24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</w:t>
      </w:r>
    </w:p>
    <w:p w14:paraId="376B1BED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 xml:space="preserve">przeciwko obrotowi gospodarczemu, o których mowa w art. 296–307 Kodeksu karnego, przestępstwo oszustwa, o którym mowa w art. 286 Kodeksu karnego, przestępstwo przeciwko wiarygodności dokumentów, o których mowa w art. 270– 277d Kodeksu karnego, lub przestępstwo </w:t>
      </w:r>
      <w:r w:rsidRPr="00F02701">
        <w:lastRenderedPageBreak/>
        <w:t>skarbowe,</w:t>
      </w:r>
    </w:p>
    <w:p w14:paraId="231B12B7" w14:textId="77777777" w:rsidR="000E6C89" w:rsidRPr="00F02701" w:rsidRDefault="000E6C89" w:rsidP="00F02701">
      <w:pPr>
        <w:widowControl w:val="0"/>
        <w:numPr>
          <w:ilvl w:val="1"/>
          <w:numId w:val="46"/>
        </w:numPr>
        <w:spacing w:after="4" w:line="249" w:lineRule="auto"/>
        <w:ind w:left="1134" w:right="0" w:hanging="283"/>
        <w:jc w:val="both"/>
      </w:pPr>
      <w:r w:rsidRPr="00F02701">
        <w:t>którym mowa w art. 9 ust. 1 i 3 lub art. 10 ustawy z dnia 15 czerwca 2012 r. o skutkach powierzania wykonywania pracy cudzoziemcom przebywającym wbrew przepisom na terytorium Rzeczypospolitej Polskiej</w:t>
      </w:r>
    </w:p>
    <w:p w14:paraId="60A9B21F" w14:textId="77777777" w:rsidR="000E6C89" w:rsidRPr="00F02701" w:rsidRDefault="000E6C89" w:rsidP="000E6C89">
      <w:pPr>
        <w:widowControl w:val="0"/>
        <w:ind w:left="1134" w:right="0" w:hanging="283"/>
        <w:rPr>
          <w:rFonts w:eastAsia="Calibri"/>
          <w:lang w:eastAsia="en-US"/>
        </w:rPr>
      </w:pPr>
      <w:r w:rsidRPr="00F02701">
        <w:rPr>
          <w:rFonts w:eastAsia="Calibri"/>
          <w:lang w:eastAsia="en-US"/>
        </w:rPr>
        <w:t>- lub za odpowiedni czyn zabroniony określony w przepisach prawa obcego;</w:t>
      </w:r>
    </w:p>
    <w:p w14:paraId="69233F94" w14:textId="77777777" w:rsidR="000E6C89" w:rsidRPr="00F02701" w:rsidRDefault="000E6C89" w:rsidP="00F02701">
      <w:pPr>
        <w:widowControl w:val="0"/>
        <w:numPr>
          <w:ilvl w:val="0"/>
          <w:numId w:val="45"/>
        </w:numPr>
        <w:spacing w:after="4" w:line="249" w:lineRule="auto"/>
        <w:ind w:left="851" w:right="0" w:hanging="284"/>
        <w:jc w:val="both"/>
      </w:pPr>
      <w:r w:rsidRPr="00F02701"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a;</w:t>
      </w:r>
    </w:p>
    <w:p w14:paraId="084AF553" w14:textId="77777777" w:rsidR="000E6C89" w:rsidRPr="00F02701" w:rsidRDefault="000E6C89" w:rsidP="00F02701">
      <w:pPr>
        <w:widowControl w:val="0"/>
        <w:numPr>
          <w:ilvl w:val="0"/>
          <w:numId w:val="45"/>
        </w:numPr>
        <w:spacing w:after="4" w:line="249" w:lineRule="auto"/>
        <w:ind w:left="851" w:right="0" w:hanging="284"/>
        <w:jc w:val="both"/>
      </w:pPr>
      <w:r w:rsidRPr="00F02701"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EB21B7D" w14:textId="77777777" w:rsidR="000E6C89" w:rsidRPr="00F02701" w:rsidRDefault="000E6C89" w:rsidP="00F02701">
      <w:pPr>
        <w:widowControl w:val="0"/>
        <w:numPr>
          <w:ilvl w:val="0"/>
          <w:numId w:val="45"/>
        </w:numPr>
        <w:spacing w:after="4" w:line="249" w:lineRule="auto"/>
        <w:ind w:left="851" w:right="0" w:hanging="284"/>
        <w:jc w:val="both"/>
      </w:pPr>
      <w:r w:rsidRPr="00F02701">
        <w:t>wobec którego orzeczono prawomocnie zakaz ubiegania się o zamówienia publiczne;</w:t>
      </w:r>
    </w:p>
    <w:p w14:paraId="51D555F0" w14:textId="77777777" w:rsidR="000E6C89" w:rsidRPr="00F02701" w:rsidRDefault="000E6C89" w:rsidP="00F02701">
      <w:pPr>
        <w:widowControl w:val="0"/>
        <w:numPr>
          <w:ilvl w:val="0"/>
          <w:numId w:val="45"/>
        </w:numPr>
        <w:spacing w:after="4" w:line="249" w:lineRule="auto"/>
        <w:ind w:left="851" w:right="0" w:hanging="284"/>
        <w:jc w:val="both"/>
      </w:pPr>
      <w:r w:rsidRPr="00F02701"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 złożyli odrębne oferty, oferty częściowe lub wnioski o dopuszczenie do udziału w postępowaniu, chyba że wykażą, że przygotowali te oferty lub wnioski niezależnie od siebie;</w:t>
      </w:r>
    </w:p>
    <w:p w14:paraId="004EB5A1" w14:textId="77777777" w:rsidR="000E6C89" w:rsidRPr="00F02701" w:rsidRDefault="000E6C89" w:rsidP="00F02701">
      <w:pPr>
        <w:widowControl w:val="0"/>
        <w:numPr>
          <w:ilvl w:val="0"/>
          <w:numId w:val="45"/>
        </w:numPr>
        <w:spacing w:after="4" w:line="249" w:lineRule="auto"/>
        <w:ind w:left="851" w:right="0" w:hanging="284"/>
        <w:jc w:val="both"/>
      </w:pPr>
      <w:r w:rsidRPr="00F02701"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1C8EE61" w14:textId="2D8F7B2E" w:rsidR="008B3CC2" w:rsidRDefault="008B3CC2" w:rsidP="00F02701">
      <w:pPr>
        <w:pStyle w:val="Akapitzlist"/>
        <w:numPr>
          <w:ilvl w:val="0"/>
          <w:numId w:val="43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F02701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446DF8C6" w14:textId="77777777" w:rsidR="008B3CC2" w:rsidRPr="00F02701" w:rsidRDefault="008B3CC2" w:rsidP="00F02701">
      <w:pPr>
        <w:pStyle w:val="Akapitzlist"/>
        <w:numPr>
          <w:ilvl w:val="0"/>
          <w:numId w:val="43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F02701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zmianami)-( Załącznik nr 4 do SWZ)</w:t>
      </w:r>
    </w:p>
    <w:p w14:paraId="49ED8F62" w14:textId="77777777" w:rsidR="008B3CC2" w:rsidRPr="00F02701" w:rsidRDefault="008B3CC2" w:rsidP="00F02701">
      <w:pPr>
        <w:pStyle w:val="Akapitzlist"/>
        <w:numPr>
          <w:ilvl w:val="0"/>
          <w:numId w:val="43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F02701">
        <w:rPr>
          <w:rFonts w:eastAsia="Arial"/>
          <w:noProof/>
          <w:kern w:val="1"/>
          <w:sz w:val="18"/>
          <w:lang w:eastAsia="zh-CN" w:bidi="hi-IN"/>
        </w:rPr>
        <w:t xml:space="preserve">Jeżeli Wykonawca </w:t>
      </w:r>
      <w:r w:rsidRPr="00F02701">
        <w:rPr>
          <w:rFonts w:eastAsia="Arial"/>
          <w:b/>
          <w:noProof/>
          <w:kern w:val="1"/>
          <w:sz w:val="18"/>
          <w:lang w:eastAsia="zh-CN" w:bidi="hi-IN"/>
        </w:rPr>
        <w:t>polega na zdolnościach lub sytuacji podmiotów</w:t>
      </w:r>
      <w:r w:rsidRPr="00F02701">
        <w:rPr>
          <w:rFonts w:eastAsia="Arial"/>
          <w:noProof/>
          <w:kern w:val="1"/>
          <w:sz w:val="18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39A27912" w14:textId="77777777" w:rsidR="008B3CC2" w:rsidRPr="00F02701" w:rsidRDefault="008B3CC2" w:rsidP="00F02701">
      <w:pPr>
        <w:pStyle w:val="Akapitzlist"/>
        <w:numPr>
          <w:ilvl w:val="0"/>
          <w:numId w:val="43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F02701">
        <w:rPr>
          <w:rFonts w:eastAsia="Arial"/>
          <w:noProof/>
          <w:kern w:val="1"/>
          <w:sz w:val="18"/>
          <w:lang w:eastAsia="zh-CN" w:bidi="hi-IN"/>
        </w:rPr>
        <w:t xml:space="preserve">W przypadku </w:t>
      </w:r>
      <w:r w:rsidRPr="00F02701">
        <w:rPr>
          <w:rFonts w:eastAsia="Arial"/>
          <w:b/>
          <w:noProof/>
          <w:kern w:val="1"/>
          <w:sz w:val="18"/>
          <w:lang w:eastAsia="zh-CN" w:bidi="hi-IN"/>
        </w:rPr>
        <w:t>wspólnego ubiegania się Wykonawców</w:t>
      </w:r>
      <w:r w:rsidRPr="00F02701">
        <w:rPr>
          <w:rFonts w:eastAsia="Arial"/>
          <w:noProof/>
          <w:kern w:val="1"/>
          <w:sz w:val="18"/>
          <w:lang w:eastAsia="zh-CN" w:bidi="hi-IN"/>
        </w:rPr>
        <w:t xml:space="preserve"> o udzielenie zamówienia Zamawiający bada, czy nie zachodzą podstawy wykluczenia wobec każdego z tych Wykonawców.</w:t>
      </w:r>
    </w:p>
    <w:p w14:paraId="290B728B" w14:textId="77777777" w:rsidR="008B3CC2" w:rsidRPr="00F02701" w:rsidRDefault="008B3CC2" w:rsidP="00F02701">
      <w:pPr>
        <w:pStyle w:val="Akapitzlist"/>
        <w:numPr>
          <w:ilvl w:val="0"/>
          <w:numId w:val="43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F02701">
        <w:rPr>
          <w:rFonts w:eastAsia="Arial"/>
          <w:bCs/>
          <w:noProof/>
          <w:kern w:val="1"/>
          <w:sz w:val="18"/>
          <w:lang w:eastAsia="zh-CN" w:bidi="hi-IN"/>
        </w:rPr>
        <w:t xml:space="preserve">Jeżeli Wykonawcy zamierza powierzyć wykonanie części zamówienia </w:t>
      </w:r>
      <w:r w:rsidRPr="00F02701">
        <w:rPr>
          <w:rFonts w:eastAsia="Arial"/>
          <w:b/>
          <w:bCs/>
          <w:noProof/>
          <w:kern w:val="1"/>
          <w:sz w:val="18"/>
          <w:lang w:eastAsia="zh-CN" w:bidi="hi-IN"/>
        </w:rPr>
        <w:t>Podwykonawcy,</w:t>
      </w:r>
      <w:r w:rsidRPr="00F02701">
        <w:rPr>
          <w:rFonts w:eastAsia="Arial"/>
          <w:bCs/>
          <w:noProof/>
          <w:kern w:val="1"/>
          <w:sz w:val="18"/>
          <w:lang w:eastAsia="zh-CN" w:bidi="hi-IN"/>
        </w:rPr>
        <w:t xml:space="preserve"> </w:t>
      </w:r>
      <w:r w:rsidRPr="00F02701">
        <w:rPr>
          <w:rFonts w:eastAsia="Arial"/>
          <w:noProof/>
          <w:kern w:val="1"/>
          <w:sz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1C950ED" w14:textId="77777777" w:rsidR="006D563D" w:rsidRPr="00F02701" w:rsidRDefault="006D563D" w:rsidP="00F02701">
      <w:pPr>
        <w:pStyle w:val="Akapitzlist"/>
        <w:numPr>
          <w:ilvl w:val="0"/>
          <w:numId w:val="43"/>
        </w:numPr>
        <w:ind w:left="284"/>
        <w:rPr>
          <w:rFonts w:eastAsia="Arial"/>
          <w:noProof/>
          <w:kern w:val="1"/>
          <w:sz w:val="18"/>
          <w:lang w:eastAsia="zh-CN" w:bidi="hi-IN"/>
        </w:rPr>
      </w:pPr>
      <w:r w:rsidRPr="00F02701">
        <w:rPr>
          <w:rFonts w:eastAsia="Arial"/>
          <w:sz w:val="18"/>
        </w:rPr>
        <w:t>Zasady posługiwania się certyfikatem wykonawcy zamówień publicznych oraz zakres okoliczności, których certyfikat nie potwierdza, określono w części IX SWZ.</w:t>
      </w:r>
    </w:p>
    <w:p w14:paraId="5EAC5C36" w14:textId="77777777" w:rsidR="008F0051" w:rsidRPr="00E00AC7" w:rsidRDefault="008F0051" w:rsidP="008F0051"/>
    <w:p w14:paraId="1FE9043D" w14:textId="77777777" w:rsidR="006D2F5F" w:rsidRPr="00E00AC7" w:rsidRDefault="006D2F5F" w:rsidP="006D2F5F">
      <w:pPr>
        <w:keepNext/>
        <w:ind w:left="0" w:right="0"/>
        <w:outlineLvl w:val="1"/>
        <w:rPr>
          <w:b/>
          <w:i/>
          <w:u w:val="single"/>
        </w:rPr>
      </w:pPr>
      <w:bookmarkStart w:id="26" w:name="_Toc92279841"/>
      <w:bookmarkStart w:id="27" w:name="_Toc193179520"/>
      <w:r w:rsidRPr="00E00AC7">
        <w:rPr>
          <w:b/>
          <w:i/>
          <w:u w:val="single"/>
        </w:rPr>
        <w:t>VIII.  Informacja o warunkach udziału w postępowaniu o udzielenie zamówienia</w:t>
      </w:r>
      <w:bookmarkEnd w:id="26"/>
      <w:bookmarkEnd w:id="27"/>
    </w:p>
    <w:p w14:paraId="495460B1" w14:textId="77777777" w:rsidR="006D2F5F" w:rsidRPr="00E00AC7" w:rsidRDefault="006D2F5F" w:rsidP="006D2F5F">
      <w:r w:rsidRPr="00E00AC7">
        <w:t>Zamawiający nie określa warunków udziału w postępowaniu.</w:t>
      </w:r>
    </w:p>
    <w:p w14:paraId="68FE1B70" w14:textId="77777777" w:rsidR="00F04F75" w:rsidRPr="00E00AC7" w:rsidRDefault="00F04F75" w:rsidP="00F9542C"/>
    <w:p w14:paraId="776F872E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8" w:name="_Toc193179521"/>
      <w:r w:rsidRPr="00E00AC7">
        <w:rPr>
          <w:b/>
          <w:i/>
          <w:u w:val="single"/>
        </w:rPr>
        <w:t>IX.  Wykaz podmiotowych środków dowodowych</w:t>
      </w:r>
      <w:bookmarkEnd w:id="28"/>
    </w:p>
    <w:p w14:paraId="0CA1D458" w14:textId="77777777" w:rsidR="001D69DF" w:rsidRDefault="001D69DF" w:rsidP="00F02701">
      <w:pPr>
        <w:numPr>
          <w:ilvl w:val="0"/>
          <w:numId w:val="20"/>
        </w:numPr>
        <w:ind w:left="426" w:hanging="426"/>
      </w:pPr>
      <w:r w:rsidRPr="00E00AC7">
        <w:t>Działając w oparciu o art. 139 ust. 1 Pzp, zamawiający najpierw dokona badania i oceny ofert, a następnie przeprowadzi kwalifikację podmiotową wykonawcy, którego oferta została najwyżej oceniona, w zakresie braku podstaw wykluczenia/spełniania warunków udziału w postępowaniu.</w:t>
      </w:r>
    </w:p>
    <w:p w14:paraId="5B0B8595" w14:textId="6812E533" w:rsidR="00CD7D81" w:rsidRPr="009777D8" w:rsidRDefault="00CD7D81" w:rsidP="009777D8">
      <w:pPr>
        <w:numPr>
          <w:ilvl w:val="0"/>
          <w:numId w:val="20"/>
        </w:numPr>
        <w:ind w:left="426" w:hanging="426"/>
      </w:pPr>
      <w:r w:rsidRPr="009777D8">
        <w:rPr>
          <w:rFonts w:eastAsia="Arial"/>
        </w:rPr>
        <w:t>Na podstawie art. 139 ust. 2 Pzp Zamawiający przewiduje, że oświadczenie, o którym mowa w art. 125 ust. 1 Pzp, nie jest składane wraz z ofertą. Zamawiający zażąda złożenia JEDZ wyłącznie od Wykonawcy, którego oferta zostanie najwyżej oceniona. JEDZ musi potwierdzać brak podstaw wykluczenia na dzień składania ofert.</w:t>
      </w:r>
    </w:p>
    <w:p w14:paraId="5B7A55B5" w14:textId="77777777" w:rsidR="001D69DF" w:rsidRPr="00E00AC7" w:rsidRDefault="001D69DF" w:rsidP="00F02701">
      <w:pPr>
        <w:pStyle w:val="Akapitzlist"/>
        <w:numPr>
          <w:ilvl w:val="0"/>
          <w:numId w:val="20"/>
        </w:numPr>
        <w:ind w:left="426" w:hanging="426"/>
        <w:rPr>
          <w:sz w:val="18"/>
        </w:rPr>
      </w:pPr>
      <w:r w:rsidRPr="00E00AC7"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E00AC7" w:rsidRDefault="001D69DF" w:rsidP="001D69DF">
      <w:pPr>
        <w:tabs>
          <w:tab w:val="left" w:pos="426"/>
        </w:tabs>
        <w:ind w:left="426"/>
        <w:rPr>
          <w:lang w:eastAsia="zh-CN"/>
        </w:rPr>
      </w:pPr>
      <w:r w:rsidRPr="00E00AC7">
        <w:t>W celu edycji i wypełnienia JEDZ wykonawca:</w:t>
      </w:r>
    </w:p>
    <w:p w14:paraId="76670B25" w14:textId="3DB91FA1" w:rsidR="001D69DF" w:rsidRPr="00E00AC7" w:rsidRDefault="001D69DF" w:rsidP="00F02701">
      <w:pPr>
        <w:numPr>
          <w:ilvl w:val="0"/>
          <w:numId w:val="16"/>
        </w:numPr>
        <w:suppressAutoHyphens/>
        <w:ind w:left="709" w:right="0" w:hanging="283"/>
      </w:pPr>
      <w:r w:rsidRPr="00E00AC7">
        <w:t>pobierze opublikowany na stronie zamawiającego plik JEDZ, klikając na nim prawym przyciskiem myszy i akceptując opcję „zapisz element docelowy jako” zapisze na dysku twardym swojego komputera:</w:t>
      </w:r>
    </w:p>
    <w:p w14:paraId="6A23926F" w14:textId="77777777" w:rsidR="001D69DF" w:rsidRPr="00E00AC7" w:rsidRDefault="001D69DF" w:rsidP="00F02701">
      <w:pPr>
        <w:numPr>
          <w:ilvl w:val="0"/>
          <w:numId w:val="16"/>
        </w:numPr>
        <w:suppressAutoHyphens/>
        <w:ind w:left="709" w:right="0" w:hanging="283"/>
      </w:pPr>
      <w:r w:rsidRPr="00E00AC7">
        <w:t xml:space="preserve">skopiuje link </w:t>
      </w:r>
      <w:hyperlink r:id="rId20" w:history="1">
        <w:r w:rsidRPr="00E00AC7">
          <w:rPr>
            <w:rStyle w:val="Hipercze"/>
          </w:rPr>
          <w:t>https://espd.uzp.gov.pl/filter?lang=pl</w:t>
        </w:r>
      </w:hyperlink>
      <w:r w:rsidRPr="00E00AC7">
        <w:t xml:space="preserve"> do paska adresu przeglądarki internetowej i otworzy stronę umożliwiającą elektroniczną edycję dokumentu JEDZ.</w:t>
      </w:r>
    </w:p>
    <w:p w14:paraId="71B5A03C" w14:textId="77777777" w:rsidR="001D69DF" w:rsidRPr="00E00AC7" w:rsidRDefault="001D69DF" w:rsidP="00F02701">
      <w:pPr>
        <w:numPr>
          <w:ilvl w:val="0"/>
          <w:numId w:val="16"/>
        </w:numPr>
        <w:suppressAutoHyphens/>
        <w:ind w:left="709" w:right="0" w:hanging="283"/>
      </w:pPr>
      <w:r w:rsidRPr="00E00AC7">
        <w:t>postępuje zgodnie z kolejnymi poleceniami, zaimportuje zapisany wcześniej plik JEDZ, zaznaczając opcję „jestem wykonawcą”.</w:t>
      </w:r>
    </w:p>
    <w:p w14:paraId="5FD11DEC" w14:textId="77777777" w:rsidR="001D69DF" w:rsidRPr="00E00AC7" w:rsidRDefault="001D69DF" w:rsidP="00F02701">
      <w:pPr>
        <w:numPr>
          <w:ilvl w:val="0"/>
          <w:numId w:val="16"/>
        </w:numPr>
        <w:suppressAutoHyphens/>
        <w:ind w:left="709" w:right="0" w:hanging="283"/>
      </w:pPr>
      <w:r w:rsidRPr="00E00AC7">
        <w:t xml:space="preserve">JEDZ, po wypełnieniu, może zostać zapisany w formacie pdf. </w:t>
      </w:r>
    </w:p>
    <w:p w14:paraId="7475D7F3" w14:textId="77777777" w:rsidR="001D69DF" w:rsidRPr="00E00AC7" w:rsidRDefault="001D69DF" w:rsidP="00F02701">
      <w:pPr>
        <w:pStyle w:val="Akapitzlist"/>
        <w:numPr>
          <w:ilvl w:val="0"/>
          <w:numId w:val="20"/>
        </w:numPr>
        <w:ind w:left="426" w:hanging="426"/>
        <w:rPr>
          <w:sz w:val="18"/>
        </w:rPr>
      </w:pPr>
      <w:r w:rsidRPr="00E00AC7"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25087BD6" w14:textId="6D12437F" w:rsidR="00E02084" w:rsidRPr="007F06A4" w:rsidRDefault="00E02084" w:rsidP="00F02701">
      <w:pPr>
        <w:numPr>
          <w:ilvl w:val="0"/>
          <w:numId w:val="42"/>
        </w:numPr>
        <w:suppressAutoHyphens/>
        <w:ind w:left="426" w:hanging="426"/>
        <w:rPr>
          <w:b/>
          <w:bCs/>
        </w:rPr>
      </w:pPr>
      <w:r w:rsidRPr="007F06A4">
        <w:rPr>
          <w:rFonts w:eastAsia="Arial"/>
          <w:b/>
          <w:bCs/>
        </w:rPr>
        <w:lastRenderedPageBreak/>
        <w:t>Zamawiający żąda następujących podmiotowych środków dowodowych na potwierdzenie braku podstaw wykluczenia:</w:t>
      </w:r>
    </w:p>
    <w:p w14:paraId="64E6151A" w14:textId="70B4518D" w:rsidR="00E02084" w:rsidRPr="007F06A4" w:rsidRDefault="00E02084" w:rsidP="00F02701">
      <w:pPr>
        <w:pStyle w:val="Akapitzlist"/>
        <w:numPr>
          <w:ilvl w:val="0"/>
          <w:numId w:val="39"/>
        </w:numPr>
        <w:suppressAutoHyphens/>
        <w:ind w:hanging="294"/>
        <w:rPr>
          <w:b/>
          <w:bCs/>
          <w:sz w:val="18"/>
        </w:rPr>
      </w:pPr>
      <w:r w:rsidRPr="007F06A4">
        <w:rPr>
          <w:rFonts w:eastAsia="Arial"/>
          <w:sz w:val="18"/>
        </w:rPr>
        <w:t>informacji z Krajowego Rejestru Karnego w zakresie art. 108 ust. 1 pkt 1 i 2 Pzp - sporządzonej nie wcześniej niż 6 miesięcy przed jej złożeniem;</w:t>
      </w:r>
    </w:p>
    <w:p w14:paraId="69C479AF" w14:textId="73D081C3" w:rsidR="00E02084" w:rsidRPr="007F06A4" w:rsidRDefault="00E02084" w:rsidP="00F02701">
      <w:pPr>
        <w:pStyle w:val="Akapitzlist"/>
        <w:numPr>
          <w:ilvl w:val="0"/>
          <w:numId w:val="39"/>
        </w:numPr>
        <w:suppressAutoHyphens/>
        <w:ind w:hanging="294"/>
      </w:pPr>
      <w:r w:rsidRPr="007F06A4">
        <w:rPr>
          <w:rFonts w:eastAsia="Arial"/>
          <w:sz w:val="18"/>
        </w:rPr>
        <w:t>oświadczenia Wykonawcy, w zakresie art. 108 ust. 1 pkt 5 Pzp, o braku przynależności do tej samej grupy kapitałowej z innym Wykonawcą, który złożył odrębną ofertę lub ofertę częściową, albo o przynależności do tej samej grupy kapitałowej wraz z dokumentami lub informacjami potwierdzającymi przygotowanie oferty lub oferty częściowej niezależnie od innego Wykonawcy należącego do tej samej grupy kapitałowej</w:t>
      </w:r>
      <w:r w:rsidR="00DD58DA">
        <w:rPr>
          <w:rFonts w:eastAsia="Arial"/>
          <w:sz w:val="18"/>
        </w:rPr>
        <w:t xml:space="preserve"> (załącznik nr 5 do SWZ)</w:t>
      </w:r>
    </w:p>
    <w:p w14:paraId="317D165A" w14:textId="23AD2BFA" w:rsidR="00E02084" w:rsidRPr="007F06A4" w:rsidRDefault="00E02084" w:rsidP="00F02701">
      <w:pPr>
        <w:pStyle w:val="Akapitzlist"/>
        <w:numPr>
          <w:ilvl w:val="0"/>
          <w:numId w:val="39"/>
        </w:numPr>
        <w:suppressAutoHyphens/>
        <w:ind w:hanging="294"/>
      </w:pPr>
      <w:r w:rsidRPr="007F06A4">
        <w:rPr>
          <w:rFonts w:eastAsia="Arial"/>
          <w:sz w:val="18"/>
        </w:rPr>
        <w:t>oświadczenia Wykonawcy o aktualności informacji zawartych w JEDZ w zakresie art. 108 ust. 1 pkt 3 Pzp, art. 108 ust. 1 pkt 4 Pzp - dotyczącym zakazu ubiegania się o zamówienie publiczne orzeczonego tytułem środka zapobiegawczego, art. 108 ust. 1 pkt 5 Pzp - dotyczącym zawarcia z innymi wykonawcami porozumienia mającego na celu zakłócenie konkurencji oraz art. 108 ust. 1 pkt 6 Pzp.</w:t>
      </w:r>
      <w:r w:rsidR="00DD58DA">
        <w:rPr>
          <w:rFonts w:eastAsia="Arial"/>
          <w:sz w:val="18"/>
        </w:rPr>
        <w:t>(załącznik nr 6 do SWZ)</w:t>
      </w:r>
    </w:p>
    <w:p w14:paraId="0D5B8F17" w14:textId="50A97626" w:rsidR="00531A57" w:rsidRPr="007F06A4" w:rsidRDefault="00531A57" w:rsidP="00F02701">
      <w:pPr>
        <w:numPr>
          <w:ilvl w:val="0"/>
          <w:numId w:val="42"/>
        </w:numPr>
        <w:suppressAutoHyphens/>
        <w:ind w:left="426" w:hanging="426"/>
      </w:pPr>
      <w:r w:rsidRPr="007F06A4">
        <w:rPr>
          <w:rFonts w:eastAsia="Arial"/>
        </w:rPr>
        <w:t>Zamawiający, działając na podstawie art. 139 ust. 1 i 2 oraz art. 126 ust. 1 Pzp, przed wyborem najkorzystniejszej oferty wezwie Wykonawcę, którego oferta została najwyżej oceniona, do złożenia w wyznaczonym terminie, nie krótszym niż 10 dni:</w:t>
      </w:r>
    </w:p>
    <w:p w14:paraId="377C4446" w14:textId="10266740" w:rsidR="008577E1" w:rsidRPr="007F06A4" w:rsidRDefault="00531A57" w:rsidP="00F02701">
      <w:pPr>
        <w:pStyle w:val="Akapitzlist"/>
        <w:numPr>
          <w:ilvl w:val="0"/>
          <w:numId w:val="21"/>
        </w:numPr>
        <w:rPr>
          <w:b/>
          <w:bCs/>
          <w:noProof/>
          <w:sz w:val="18"/>
        </w:rPr>
      </w:pPr>
      <w:r w:rsidRPr="007F06A4">
        <w:rPr>
          <w:rFonts w:eastAsia="Arial"/>
          <w:sz w:val="18"/>
        </w:rPr>
        <w:t>JEDZ, aktualnego na dzień składania ofert;</w:t>
      </w:r>
    </w:p>
    <w:p w14:paraId="253395DA" w14:textId="1AC0C05A" w:rsidR="00531A57" w:rsidRPr="007F06A4" w:rsidRDefault="00531A57" w:rsidP="00F02701">
      <w:pPr>
        <w:pStyle w:val="Akapitzlist"/>
        <w:numPr>
          <w:ilvl w:val="0"/>
          <w:numId w:val="40"/>
        </w:numPr>
        <w:suppressAutoHyphens/>
        <w:rPr>
          <w:b/>
          <w:bCs/>
          <w:sz w:val="18"/>
        </w:rPr>
      </w:pPr>
      <w:r w:rsidRPr="007F06A4">
        <w:rPr>
          <w:rFonts w:eastAsia="Arial"/>
          <w:sz w:val="18"/>
        </w:rPr>
        <w:t xml:space="preserve">podmiotowych środków dowodowych, o których mowa w pkt </w:t>
      </w:r>
      <w:r w:rsidR="00716912">
        <w:rPr>
          <w:rFonts w:eastAsia="Arial"/>
          <w:sz w:val="18"/>
        </w:rPr>
        <w:t>4</w:t>
      </w:r>
      <w:r w:rsidRPr="007F06A4">
        <w:rPr>
          <w:rFonts w:eastAsia="Arial"/>
          <w:sz w:val="18"/>
        </w:rPr>
        <w:t>, aktualnych na dzień ich złożenia, albo odpowiedniego certyfikatu wykonawcy zamówień publicznych w zakresie, w jakim certyfikat zastępuje te środki;</w:t>
      </w:r>
    </w:p>
    <w:p w14:paraId="6B106F37" w14:textId="224A13ED" w:rsidR="00531A57" w:rsidRPr="007F06A4" w:rsidRDefault="00531A57" w:rsidP="00F02701">
      <w:pPr>
        <w:pStyle w:val="Akapitzlist"/>
        <w:numPr>
          <w:ilvl w:val="0"/>
          <w:numId w:val="40"/>
        </w:numPr>
        <w:suppressAutoHyphens/>
        <w:rPr>
          <w:b/>
          <w:bCs/>
          <w:sz w:val="18"/>
        </w:rPr>
      </w:pPr>
      <w:r w:rsidRPr="007F06A4">
        <w:rPr>
          <w:rFonts w:eastAsia="Arial"/>
          <w:sz w:val="18"/>
        </w:rPr>
        <w:t>oświadczenia Wykonawcy o niepodleganiu wykluczeniu na podstawie art. 7 ust. 1 ustawy z dnia 13 kwietnia 2022 r., sporządzonego według wzoru stanowiącego załącznik nr 4 do SWZ.</w:t>
      </w:r>
    </w:p>
    <w:p w14:paraId="5A5CE4E8" w14:textId="77777777" w:rsidR="00F31099" w:rsidRPr="007F06A4" w:rsidRDefault="00F31099" w:rsidP="00F31099">
      <w:pPr>
        <w:spacing w:before="120" w:after="60"/>
      </w:pPr>
      <w:r w:rsidRPr="007F06A4">
        <w:rPr>
          <w:rFonts w:eastAsia="Arial"/>
          <w:b/>
        </w:rPr>
        <w:t>Certyfikat wykonawcy zamówień publicznych</w:t>
      </w:r>
    </w:p>
    <w:p w14:paraId="38C68B26" w14:textId="77777777" w:rsidR="00F31099" w:rsidRPr="007F06A4" w:rsidRDefault="00F31099" w:rsidP="00F02701">
      <w:pPr>
        <w:numPr>
          <w:ilvl w:val="0"/>
          <w:numId w:val="41"/>
        </w:numPr>
        <w:suppressAutoHyphens/>
        <w:spacing w:after="40"/>
        <w:ind w:hanging="218"/>
      </w:pPr>
      <w:r w:rsidRPr="007F06A4">
        <w:rPr>
          <w:rFonts w:eastAsia="Arial"/>
        </w:rPr>
        <w:t>Posługiwanie się certyfikatem jest dobrowolne. Wykonawca może, zamiast odpowiednich podmiotowych środków dowodowych, złożyć ważny certyfikat wykonawcy zamówień publicznych, o którym mowa w art. 124 ust. 2 Pzp, wyłącznie w zakresie objętym udzieloną certyfikacją.</w:t>
      </w:r>
    </w:p>
    <w:p w14:paraId="33D4F5BD" w14:textId="77777777" w:rsidR="00F31099" w:rsidRPr="007F06A4" w:rsidRDefault="00F31099" w:rsidP="00F02701">
      <w:pPr>
        <w:numPr>
          <w:ilvl w:val="0"/>
          <w:numId w:val="41"/>
        </w:numPr>
        <w:suppressAutoHyphens/>
        <w:spacing w:after="40"/>
        <w:ind w:hanging="218"/>
      </w:pPr>
      <w:r w:rsidRPr="007F06A4">
        <w:rPr>
          <w:rFonts w:eastAsia="Arial"/>
        </w:rPr>
        <w:t>Ponieważ Zamawiający nie określa warunków udziału w postępowaniu, w niniejszym postępowaniu certyfikat może służyć wyłącznie potwierdzeniu niepodlegania wykluczeniu. Certyfikat może obejmować podstawy wykluczenia określone w art. 108 ust. 1 pkt 1-5 Pzp, zgodnie z zakresem wskazanym w jego treści.</w:t>
      </w:r>
    </w:p>
    <w:p w14:paraId="0BE431B3" w14:textId="77777777" w:rsidR="00F31099" w:rsidRPr="007F06A4" w:rsidRDefault="00F31099" w:rsidP="00F02701">
      <w:pPr>
        <w:numPr>
          <w:ilvl w:val="0"/>
          <w:numId w:val="41"/>
        </w:numPr>
        <w:suppressAutoHyphens/>
        <w:spacing w:after="40"/>
        <w:ind w:hanging="218"/>
      </w:pPr>
      <w:r w:rsidRPr="007F06A4">
        <w:rPr>
          <w:rFonts w:eastAsia="Arial"/>
        </w:rPr>
        <w:t>Certyfikat nie zastępuje JEDZ. Nie potwierdza również braku podstawy wykluczenia określonej w art. 108 ust. 1 pkt 6 Pzp ani braku podstaw wykluczenia wynikających z art. 7 ust. 1 ustawy z dnia 13 kwietnia 2022 r.</w:t>
      </w:r>
    </w:p>
    <w:p w14:paraId="4C5351EE" w14:textId="77777777" w:rsidR="00F31099" w:rsidRPr="007F06A4" w:rsidRDefault="00F31099" w:rsidP="00F02701">
      <w:pPr>
        <w:numPr>
          <w:ilvl w:val="0"/>
          <w:numId w:val="41"/>
        </w:numPr>
        <w:suppressAutoHyphens/>
        <w:spacing w:after="40"/>
        <w:ind w:hanging="218"/>
      </w:pPr>
      <w:r w:rsidRPr="007F06A4">
        <w:rPr>
          <w:rFonts w:eastAsia="Arial"/>
        </w:rPr>
        <w:t>W odniesieniu do art. 108 ust. 1 pkt 5 Pzp certyfikat nie obejmuje zdarzeń będących podstawą wykluczenia, które zaistniały w niniejszym postępowaniu. Wykonawca posługujący się certyfikatem nadal składa oświadczenie dotyczące przynależności albo braku przynależności do tej samej grupy kapitałowej oraz dokumenty lub informacje wymagane w związku z ofertami złożonymi w niniejszym postępowaniu.</w:t>
      </w:r>
    </w:p>
    <w:p w14:paraId="337AF041" w14:textId="77777777" w:rsidR="00F31099" w:rsidRPr="007F06A4" w:rsidRDefault="00F31099" w:rsidP="00F02701">
      <w:pPr>
        <w:numPr>
          <w:ilvl w:val="0"/>
          <w:numId w:val="41"/>
        </w:numPr>
        <w:suppressAutoHyphens/>
        <w:spacing w:after="40"/>
        <w:ind w:hanging="218"/>
      </w:pPr>
      <w:r w:rsidRPr="007F06A4">
        <w:rPr>
          <w:rFonts w:eastAsia="Arial"/>
        </w:rPr>
        <w:t>Zamawiający nie będzie żądał innych podmiotowych środków dowodowych w zakresie, w jakim brak podstaw wykluczenia wynika z ważnego certyfikatu. Jeżeli certyfikat potwierdza brak podstaw wykluczenia jedynie częściowo, Wykonawca składa podmiotowe środki dowodowe w zakresie nieobjętym certyfikatem.</w:t>
      </w:r>
    </w:p>
    <w:p w14:paraId="0E5FAA75" w14:textId="77777777" w:rsidR="00F31099" w:rsidRPr="007F06A4" w:rsidRDefault="00F31099" w:rsidP="00F02701">
      <w:pPr>
        <w:numPr>
          <w:ilvl w:val="0"/>
          <w:numId w:val="41"/>
        </w:numPr>
        <w:suppressAutoHyphens/>
        <w:spacing w:after="40"/>
        <w:ind w:hanging="218"/>
      </w:pPr>
      <w:r w:rsidRPr="007F06A4">
        <w:rPr>
          <w:rFonts w:eastAsia="Arial"/>
        </w:rPr>
        <w:t>Jeżeli dane niezbędne do weryfikacji okoliczności potwierdzonych certyfikatem nie są jawne, Wykonawca, na żądanie Zamawiającego, udostępnia te dane albo wyraża zgodę na ich udostępnienie Zamawiającemu przez podmiot certyfikujący, zgodnie z art. 31 ust. 6 ustawy z dnia 5 sierpnia 2025 r. o certyfikacji wykonawców zamówień publicznych.</w:t>
      </w:r>
    </w:p>
    <w:p w14:paraId="071B10DE" w14:textId="77777777" w:rsidR="00F31099" w:rsidRPr="007F06A4" w:rsidRDefault="00F31099" w:rsidP="00F02701">
      <w:pPr>
        <w:numPr>
          <w:ilvl w:val="0"/>
          <w:numId w:val="41"/>
        </w:numPr>
        <w:suppressAutoHyphens/>
        <w:spacing w:after="40"/>
        <w:ind w:hanging="218"/>
      </w:pPr>
      <w:r w:rsidRPr="007F06A4">
        <w:rPr>
          <w:rFonts w:eastAsia="Arial"/>
        </w:rPr>
        <w:t>W przypadku powzięcia informacji wskazujących, że Wykonawca wprowadził podmiot certyfikujący w błąd albo przestał spełniać warunki udzielenia certyfikacji, Zamawiający zastosuje procedurę określoną w art. 128a Pzp. W przypadku zawieszenia ważności certyfikacji Zamawiający wezwie Wykonawcę do złożenia, w terminie nie krótszym niż 5 dni od dnia wezwania, podmiotowych środków dowodowych w zakresie, w jakim certyfikat miał potwierdzać brak podstaw wykluczenia.</w:t>
      </w:r>
    </w:p>
    <w:p w14:paraId="421CEEA0" w14:textId="70878AD0" w:rsidR="008577E1" w:rsidRPr="00531A57" w:rsidRDefault="008577E1" w:rsidP="00531A57">
      <w:pPr>
        <w:pStyle w:val="Akapitzlist"/>
        <w:ind w:left="768"/>
        <w:rPr>
          <w:b/>
          <w:bCs/>
          <w:strike/>
          <w:noProof/>
          <w:sz w:val="18"/>
        </w:rPr>
      </w:pPr>
    </w:p>
    <w:p w14:paraId="76B52587" w14:textId="24BBFEF8" w:rsidR="001D69DF" w:rsidRPr="007F06A4" w:rsidRDefault="001D69DF" w:rsidP="007F06A4">
      <w:pPr>
        <w:pStyle w:val="Akapitzlist"/>
        <w:numPr>
          <w:ilvl w:val="0"/>
          <w:numId w:val="22"/>
        </w:numPr>
        <w:ind w:left="426" w:hanging="426"/>
        <w:rPr>
          <w:sz w:val="18"/>
        </w:rPr>
      </w:pPr>
      <w:r w:rsidRPr="007F06A4">
        <w:rPr>
          <w:sz w:val="18"/>
        </w:rPr>
        <w:t xml:space="preserve">Jeżeli wykonawca, o którym mowa w pkt. </w:t>
      </w:r>
      <w:r w:rsidR="007F06A4" w:rsidRPr="007F06A4">
        <w:rPr>
          <w:sz w:val="18"/>
        </w:rPr>
        <w:t>5</w:t>
      </w:r>
      <w:r w:rsidRPr="007F06A4">
        <w:rPr>
          <w:sz w:val="18"/>
        </w:rPr>
        <w:t xml:space="preserve">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E00AC7" w:rsidRDefault="001D69DF" w:rsidP="00F02701">
      <w:pPr>
        <w:numPr>
          <w:ilvl w:val="0"/>
          <w:numId w:val="22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F02701">
      <w:pPr>
        <w:numPr>
          <w:ilvl w:val="0"/>
          <w:numId w:val="22"/>
        </w:numPr>
        <w:ind w:left="426" w:hanging="426"/>
      </w:pPr>
      <w:r w:rsidRPr="00E00AC7"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0053DDBB" w14:textId="77777777" w:rsidR="008B3CC2" w:rsidRPr="001D32F0" w:rsidRDefault="008B3CC2" w:rsidP="00F02701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2C6DFAB1" w14:textId="77777777" w:rsidR="008B3CC2" w:rsidRPr="001D32F0" w:rsidRDefault="008B3CC2" w:rsidP="00F02701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lastRenderedPageBreak/>
        <w:t>Wykonawca nie jest zobowiązany do złożenia podmiotowych środków dowodowych, które Zamawiający posiada, jeżeli Wykonawca wskaże te środki oraz potwierdzi ich prawidłowość i aktualność.</w:t>
      </w:r>
    </w:p>
    <w:p w14:paraId="12373524" w14:textId="77777777" w:rsidR="008B3CC2" w:rsidRDefault="008B3CC2" w:rsidP="00F02701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11D054DA" w14:textId="77777777" w:rsidR="008B3CC2" w:rsidRPr="00E00AC7" w:rsidRDefault="008B3CC2" w:rsidP="008B3CC2">
      <w:pPr>
        <w:ind w:left="426"/>
      </w:pPr>
    </w:p>
    <w:p w14:paraId="26DDE993" w14:textId="77777777" w:rsidR="00F04F75" w:rsidRPr="00E00AC7" w:rsidRDefault="00F04F75" w:rsidP="00F9542C"/>
    <w:p w14:paraId="2A5675AF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9" w:name="_Toc193179522"/>
      <w:r w:rsidRPr="00E00AC7">
        <w:rPr>
          <w:b/>
          <w:i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9"/>
    </w:p>
    <w:p w14:paraId="51ED86C7" w14:textId="77777777" w:rsidR="00F04F75" w:rsidRPr="00E00AC7" w:rsidRDefault="00F04F75" w:rsidP="00F9542C"/>
    <w:p w14:paraId="20584FB8" w14:textId="77777777" w:rsidR="009C7664" w:rsidRPr="00E00AC7" w:rsidRDefault="009C7664" w:rsidP="00F02701">
      <w:pPr>
        <w:numPr>
          <w:ilvl w:val="0"/>
          <w:numId w:val="9"/>
        </w:numPr>
        <w:rPr>
          <w:lang w:bidi="pl-PL"/>
        </w:rPr>
      </w:pPr>
      <w:r w:rsidRPr="00E00AC7">
        <w:rPr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1" w:history="1">
        <w:r w:rsidRPr="00E00AC7">
          <w:rPr>
            <w:rStyle w:val="Hipercze"/>
            <w:lang w:bidi="pl-PL"/>
          </w:rPr>
          <w:t>https://zamowienia.szpitalciechanow.com.pl/</w:t>
        </w:r>
      </w:hyperlink>
      <w:r w:rsidRPr="00E00AC7">
        <w:rPr>
          <w:lang w:bidi="pl-PL"/>
        </w:rPr>
        <w:t xml:space="preserve"> , zwanym dalej portalem.</w:t>
      </w:r>
    </w:p>
    <w:p w14:paraId="76F70DFF" w14:textId="77777777" w:rsidR="009C7664" w:rsidRPr="00E00AC7" w:rsidRDefault="009C7664" w:rsidP="00F02701">
      <w:pPr>
        <w:numPr>
          <w:ilvl w:val="0"/>
          <w:numId w:val="9"/>
        </w:numPr>
        <w:jc w:val="both"/>
        <w:rPr>
          <w:lang w:bidi="pl-PL"/>
        </w:rPr>
      </w:pPr>
      <w:r w:rsidRPr="00E00AC7">
        <w:rPr>
          <w:lang w:bidi="pl-PL"/>
        </w:rPr>
        <w:t>Wykonawca zamierzający wziąć udział w postępowaniu o udzielenie zamówienia publicznego, musi posiadać konto w portalu.</w:t>
      </w:r>
    </w:p>
    <w:p w14:paraId="7EE0ECC3" w14:textId="63B69BF9" w:rsidR="009C7664" w:rsidRPr="00E00AC7" w:rsidRDefault="009C7664" w:rsidP="00F02701">
      <w:pPr>
        <w:numPr>
          <w:ilvl w:val="0"/>
          <w:numId w:val="9"/>
        </w:numPr>
        <w:jc w:val="both"/>
        <w:rPr>
          <w:lang w:bidi="pl-PL"/>
        </w:rPr>
      </w:pPr>
      <w:r w:rsidRPr="00E00AC7">
        <w:rPr>
          <w:lang w:bidi="pl-PL"/>
        </w:rPr>
        <w:t>Wykonawca posiadający konto w portalu ma możliwość kierowania do zamawiającego korespondencji,  złożenia oferty, jej zmiany lub wycofania.</w:t>
      </w:r>
    </w:p>
    <w:p w14:paraId="15E8023C" w14:textId="77777777" w:rsidR="009C7664" w:rsidRPr="00E00AC7" w:rsidRDefault="009C7664" w:rsidP="00F02701">
      <w:pPr>
        <w:numPr>
          <w:ilvl w:val="0"/>
          <w:numId w:val="9"/>
        </w:numPr>
        <w:jc w:val="both"/>
        <w:rPr>
          <w:lang w:bidi="pl-PL"/>
        </w:rPr>
      </w:pPr>
      <w:r w:rsidRPr="00E00AC7"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E00AC7" w:rsidRDefault="009C7664" w:rsidP="00F02701">
      <w:pPr>
        <w:numPr>
          <w:ilvl w:val="0"/>
          <w:numId w:val="9"/>
        </w:numPr>
        <w:jc w:val="both"/>
        <w:rPr>
          <w:lang w:bidi="pl-PL"/>
        </w:rPr>
      </w:pPr>
      <w:r w:rsidRPr="00E00AC7">
        <w:rPr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E00AC7" w:rsidRDefault="009C7664" w:rsidP="00F02701">
      <w:pPr>
        <w:numPr>
          <w:ilvl w:val="0"/>
          <w:numId w:val="9"/>
        </w:numPr>
        <w:jc w:val="both"/>
        <w:rPr>
          <w:lang w:bidi="pl-PL"/>
        </w:rPr>
      </w:pPr>
      <w:r w:rsidRPr="00E00AC7">
        <w:rPr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170B3654" w14:textId="77777777" w:rsidR="009C7664" w:rsidRPr="00E00AC7" w:rsidRDefault="009C7664" w:rsidP="00F02701">
      <w:pPr>
        <w:numPr>
          <w:ilvl w:val="0"/>
          <w:numId w:val="9"/>
        </w:numPr>
        <w:jc w:val="both"/>
        <w:rPr>
          <w:lang w:bidi="pl-PL"/>
        </w:rPr>
      </w:pPr>
      <w:r w:rsidRPr="00E00AC7">
        <w:rPr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7777777" w:rsidR="009C7664" w:rsidRPr="00E00AC7" w:rsidRDefault="009C7664" w:rsidP="00F02701">
      <w:pPr>
        <w:numPr>
          <w:ilvl w:val="0"/>
          <w:numId w:val="9"/>
        </w:numPr>
        <w:jc w:val="both"/>
        <w:rPr>
          <w:lang w:bidi="pl-PL"/>
        </w:rPr>
      </w:pPr>
      <w:r w:rsidRPr="00E00AC7">
        <w:rPr>
          <w:lang w:bidi="pl-PL"/>
        </w:rPr>
        <w:t xml:space="preserve">Zamawiający może również komunikować się z Wykonawcami za pomocą poczty elektronicznej, email: </w:t>
      </w:r>
      <w:hyperlink r:id="rId22" w:history="1">
        <w:r w:rsidR="002B5BB9" w:rsidRPr="00E00AC7">
          <w:rPr>
            <w:rStyle w:val="Hipercze"/>
            <w:lang w:bidi="pl-PL"/>
          </w:rPr>
          <w:t>zp3@szpitalciechanow.com.pl</w:t>
        </w:r>
      </w:hyperlink>
      <w:r w:rsidRPr="00E00AC7">
        <w:rPr>
          <w:lang w:bidi="pl-PL"/>
        </w:rPr>
        <w:t xml:space="preserve"> </w:t>
      </w:r>
    </w:p>
    <w:p w14:paraId="5F2CC2A0" w14:textId="77777777" w:rsidR="00F04F75" w:rsidRPr="00E00AC7" w:rsidRDefault="00F04F75" w:rsidP="00F9542C"/>
    <w:p w14:paraId="5333660D" w14:textId="77777777" w:rsidR="00F04F75" w:rsidRPr="00E00AC7" w:rsidRDefault="00F04F75" w:rsidP="00F9542C"/>
    <w:p w14:paraId="75DEF4D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193179523"/>
      <w:r w:rsidRPr="00E00AC7">
        <w:rPr>
          <w:b/>
          <w:i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0"/>
    </w:p>
    <w:p w14:paraId="05648A98" w14:textId="6F500B64" w:rsidR="009C7664" w:rsidRPr="00E00AC7" w:rsidRDefault="009C7664" w:rsidP="009C7664">
      <w:r w:rsidRPr="00E00AC7">
        <w:t xml:space="preserve">Zamawiający nie przewiduje sposobu komunikowania się z wykonawcami w inny sposób niż przy użyciu środków komunikacji elektronicznej, wskazanych w cz. </w:t>
      </w:r>
      <w:r w:rsidR="00AB665A">
        <w:t>X</w:t>
      </w:r>
      <w:r w:rsidRPr="00E00AC7">
        <w:t xml:space="preserve"> SWZ.</w:t>
      </w:r>
    </w:p>
    <w:p w14:paraId="7D25A7A1" w14:textId="77777777" w:rsidR="00F04F75" w:rsidRPr="00E00AC7" w:rsidRDefault="00F04F75" w:rsidP="00F9542C"/>
    <w:p w14:paraId="240262A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193179524"/>
      <w:r w:rsidRPr="00E00AC7">
        <w:rPr>
          <w:b/>
          <w:i/>
          <w:u w:val="single"/>
        </w:rPr>
        <w:t>XII.  Wskazanie osób uprawnionych do komunikowania się z wykonawcami</w:t>
      </w:r>
      <w:bookmarkEnd w:id="31"/>
    </w:p>
    <w:p w14:paraId="0A9018AF" w14:textId="77777777" w:rsidR="009C7664" w:rsidRPr="00E00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E00AC7">
        <w:t>Osobami upoważnionymi do bezpośredniego kontaktowania się z wykonawcami są:</w:t>
      </w:r>
    </w:p>
    <w:p w14:paraId="550FADE4" w14:textId="77777777" w:rsidR="009C7664" w:rsidRPr="00E00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558EE622" w14:textId="148F7A6A" w:rsidR="009C7664" w:rsidRPr="00E00AC7" w:rsidRDefault="009C7664" w:rsidP="009C7664">
      <w:pPr>
        <w:tabs>
          <w:tab w:val="num" w:pos="709"/>
        </w:tabs>
        <w:ind w:left="1440" w:hanging="873"/>
      </w:pPr>
      <w:r w:rsidRPr="00E00AC7">
        <w:rPr>
          <w:rFonts w:eastAsia="Arial"/>
        </w:rPr>
        <w:t xml:space="preserve">–  </w:t>
      </w:r>
      <w:r w:rsidR="00E17077">
        <w:t>Anna Sakowska</w:t>
      </w:r>
      <w:r w:rsidR="00FE04B9" w:rsidRPr="00E00AC7">
        <w:t xml:space="preserve"> </w:t>
      </w:r>
      <w:r w:rsidRPr="00E00AC7">
        <w:t xml:space="preserve"> </w:t>
      </w:r>
      <w:r w:rsidR="00FE04B9" w:rsidRPr="00E00AC7">
        <w:t xml:space="preserve">(Kierownik Zakładu </w:t>
      </w:r>
      <w:r w:rsidR="00E17077">
        <w:t>Bakteriologii</w:t>
      </w:r>
      <w:r w:rsidR="00FE04B9" w:rsidRPr="00E00AC7">
        <w:t>) - 23 / 673 0</w:t>
      </w:r>
      <w:r w:rsidR="00E17077">
        <w:t>2 61</w:t>
      </w:r>
    </w:p>
    <w:p w14:paraId="661F8C2D" w14:textId="77777777" w:rsidR="009C7664" w:rsidRPr="00E00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23" w:history="1">
        <w:r w:rsidR="002B5BB9" w:rsidRPr="00E00AC7">
          <w:rPr>
            <w:rStyle w:val="Hipercze"/>
            <w:lang w:bidi="pl-PL"/>
          </w:rPr>
          <w:t>zp3@szpitalciechanow.com.pl</w:t>
        </w:r>
      </w:hyperlink>
    </w:p>
    <w:p w14:paraId="635194C7" w14:textId="08FB32F0" w:rsidR="009C7664" w:rsidRPr="00E00AC7" w:rsidRDefault="009C7664" w:rsidP="00F02701">
      <w:pPr>
        <w:numPr>
          <w:ilvl w:val="0"/>
          <w:numId w:val="10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</w:t>
      </w:r>
      <w:r w:rsidR="00E17077">
        <w:t>Piotr Cieślak</w:t>
      </w:r>
      <w:r w:rsidRPr="00E00AC7">
        <w:t xml:space="preserve"> tel. 23 673 05 39  </w:t>
      </w:r>
      <w:hyperlink r:id="rId24" w:history="1">
        <w:r w:rsidRPr="00E00AC7">
          <w:rPr>
            <w:color w:val="0000FF"/>
            <w:u w:val="singl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E00AC7" w:rsidRDefault="00F04F75" w:rsidP="00F9542C"/>
    <w:p w14:paraId="750624FF" w14:textId="77777777" w:rsidR="007E1D3F" w:rsidRPr="00E00AC7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32" w:name="_Toc193179525"/>
      <w:r w:rsidRPr="00E00AC7">
        <w:rPr>
          <w:b/>
          <w:i/>
          <w:u w:val="single"/>
        </w:rPr>
        <w:t>XIII.  Termin związania ofertą</w:t>
      </w:r>
      <w:bookmarkEnd w:id="32"/>
    </w:p>
    <w:p w14:paraId="07C648BF" w14:textId="77777777" w:rsidR="007E1D3F" w:rsidRPr="00E00AC7" w:rsidRDefault="00AB10AA" w:rsidP="00F02701">
      <w:pPr>
        <w:numPr>
          <w:ilvl w:val="0"/>
          <w:numId w:val="11"/>
        </w:numPr>
        <w:ind w:left="426" w:hanging="426"/>
        <w:rPr>
          <w:lang w:bidi="pl-PL"/>
        </w:rPr>
      </w:pPr>
      <w:r w:rsidRPr="00E00AC7">
        <w:rPr>
          <w:lang w:bidi="pl-PL"/>
        </w:rPr>
        <w:t xml:space="preserve">Termin związania ofertą w niniejszym postepowaniu wynosi </w:t>
      </w:r>
      <w:r w:rsidRPr="00E00AC7">
        <w:rPr>
          <w:b/>
          <w:bCs/>
          <w:lang w:bidi="pl-PL"/>
        </w:rPr>
        <w:t>90 dni</w:t>
      </w:r>
      <w:r w:rsidRPr="00E00AC7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2182B033" w:rsidR="00AB10AA" w:rsidRPr="00E00AC7" w:rsidRDefault="00AB10AA" w:rsidP="00F02701">
      <w:pPr>
        <w:numPr>
          <w:ilvl w:val="0"/>
          <w:numId w:val="11"/>
        </w:numPr>
        <w:ind w:left="426" w:hanging="426"/>
        <w:rPr>
          <w:lang w:bidi="pl-PL"/>
        </w:rPr>
      </w:pPr>
      <w:r w:rsidRPr="00E00AC7">
        <w:rPr>
          <w:lang w:bidi="pl-PL"/>
        </w:rPr>
        <w:t>Termin związania ofertą w niniejszym postepowaniu upływa w dniu</w:t>
      </w:r>
      <w:r w:rsidR="00AA4A61" w:rsidRPr="00E00AC7">
        <w:rPr>
          <w:b/>
          <w:bCs/>
          <w:lang w:bidi="pl-PL"/>
        </w:rPr>
        <w:t xml:space="preserve"> </w:t>
      </w:r>
      <w:r w:rsidR="000B70F3">
        <w:rPr>
          <w:b/>
          <w:bCs/>
          <w:highlight w:val="yellow"/>
          <w:lang w:bidi="pl-PL"/>
        </w:rPr>
        <w:t>19.11.</w:t>
      </w:r>
      <w:r w:rsidR="00AA4A61" w:rsidRPr="005A7C67">
        <w:rPr>
          <w:b/>
          <w:bCs/>
          <w:highlight w:val="yellow"/>
          <w:lang w:bidi="pl-PL"/>
        </w:rPr>
        <w:t>202</w:t>
      </w:r>
      <w:r w:rsidR="00BB1BA8">
        <w:rPr>
          <w:b/>
          <w:bCs/>
          <w:highlight w:val="yellow"/>
          <w:lang w:bidi="pl-PL"/>
        </w:rPr>
        <w:t>6</w:t>
      </w:r>
      <w:r w:rsidR="00AA4A61" w:rsidRPr="005A7C67">
        <w:rPr>
          <w:b/>
          <w:bCs/>
          <w:highlight w:val="yellow"/>
          <w:lang w:bidi="pl-PL"/>
        </w:rPr>
        <w:t xml:space="preserve"> r.</w:t>
      </w:r>
    </w:p>
    <w:p w14:paraId="4F7E559D" w14:textId="77777777" w:rsidR="007E1D3F" w:rsidRPr="00E00AC7" w:rsidRDefault="007E1D3F" w:rsidP="00F02701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E00AC7">
        <w:rPr>
          <w:b/>
          <w:bCs/>
          <w:lang w:bidi="pl-PL"/>
        </w:rPr>
        <w:t>6</w:t>
      </w:r>
      <w:r w:rsidRPr="00E00AC7">
        <w:rPr>
          <w:b/>
          <w:bCs/>
          <w:lang w:bidi="pl-PL"/>
        </w:rPr>
        <w:t>0 dni.</w:t>
      </w:r>
    </w:p>
    <w:p w14:paraId="3CA74E03" w14:textId="77777777" w:rsidR="007E1D3F" w:rsidRPr="00E00AC7" w:rsidRDefault="007E1D3F" w:rsidP="00F02701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968AB18" w14:textId="77777777" w:rsidR="007E1D3F" w:rsidRPr="00E00AC7" w:rsidRDefault="007E1D3F" w:rsidP="007E1D3F"/>
    <w:p w14:paraId="12D345E7" w14:textId="77777777" w:rsidR="0095784D" w:rsidRPr="00E00AC7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33" w:name="_Toc193179526"/>
      <w:r w:rsidRPr="00E00AC7">
        <w:rPr>
          <w:b/>
          <w:i/>
          <w:u w:val="single"/>
        </w:rPr>
        <w:t>XI</w:t>
      </w:r>
      <w:r w:rsidR="007E1D3F" w:rsidRPr="00E00AC7">
        <w:rPr>
          <w:b/>
          <w:i/>
          <w:u w:val="single"/>
        </w:rPr>
        <w:t>V</w:t>
      </w:r>
      <w:r w:rsidRPr="00E00AC7">
        <w:rPr>
          <w:b/>
          <w:i/>
          <w:u w:val="single"/>
        </w:rPr>
        <w:t>.  Opis sposobu przygotowywania oferty</w:t>
      </w:r>
      <w:bookmarkEnd w:id="33"/>
    </w:p>
    <w:p w14:paraId="33861F62" w14:textId="77777777" w:rsidR="00251CD1" w:rsidRPr="001D32F0" w:rsidRDefault="00251CD1" w:rsidP="00251CD1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B6EB00B" w14:textId="77777777" w:rsidR="00251CD1" w:rsidRPr="001D32F0" w:rsidRDefault="00251CD1" w:rsidP="00251CD1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elektronicznym.</w:t>
      </w:r>
    </w:p>
    <w:p w14:paraId="20646DBD" w14:textId="77777777" w:rsidR="00251CD1" w:rsidRPr="001D32F0" w:rsidRDefault="00251CD1" w:rsidP="00251CD1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sporządza się  w postaci plików elektronicznych (w formatach </w:t>
      </w:r>
      <w:r w:rsidRPr="001D32F0">
        <w:rPr>
          <w:b/>
          <w:noProof/>
        </w:rPr>
        <w:t xml:space="preserve">pdf, doc, xls), </w:t>
      </w:r>
      <w:r w:rsidRPr="001D32F0">
        <w:rPr>
          <w:bCs/>
          <w:noProof/>
        </w:rPr>
        <w:t>skatalogowanych w sposób następujący:</w:t>
      </w:r>
    </w:p>
    <w:p w14:paraId="47D2BA09" w14:textId="77777777" w:rsidR="00251CD1" w:rsidRPr="001D32F0" w:rsidRDefault="00251CD1" w:rsidP="00F02701">
      <w:pPr>
        <w:numPr>
          <w:ilvl w:val="0"/>
          <w:numId w:val="17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4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4"/>
    <w:p w14:paraId="7A37C4F5" w14:textId="77777777" w:rsidR="00251CD1" w:rsidRPr="001D32F0" w:rsidRDefault="00251CD1" w:rsidP="00F02701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488BD51A" w14:textId="77777777" w:rsidR="00251CD1" w:rsidRDefault="00251CD1" w:rsidP="00F02701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lastRenderedPageBreak/>
        <w:t xml:space="preserve">formularz </w:t>
      </w:r>
      <w:r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 – załącznik nr 2,</w:t>
      </w:r>
    </w:p>
    <w:p w14:paraId="1A832EB6" w14:textId="7B2C7D8B" w:rsidR="00251CD1" w:rsidRDefault="00251CD1" w:rsidP="00F02701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OPZ-załacznik nr 2a</w:t>
      </w:r>
    </w:p>
    <w:p w14:paraId="377B2814" w14:textId="77777777" w:rsidR="00251CD1" w:rsidRDefault="00251CD1" w:rsidP="00251CD1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2F225583" w14:textId="3498307C" w:rsidR="00251CD1" w:rsidRDefault="00251CD1" w:rsidP="00A01619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rPr>
          <w:rFonts w:eastAsia="Arial"/>
          <w:b/>
          <w:i/>
          <w:iCs/>
          <w:noProof/>
          <w:color w:val="FF0000"/>
          <w:lang w:bidi="pl-PL"/>
        </w:rPr>
      </w:pPr>
      <w:bookmarkStart w:id="35" w:name="_Hlk152238833"/>
      <w:r>
        <w:rPr>
          <w:bCs/>
          <w:i/>
          <w:iCs/>
          <w:noProof/>
          <w:color w:val="FF0000"/>
          <w:sz w:val="18"/>
        </w:rPr>
        <w:t>Formularz zawiera w kolumnach 12</w:t>
      </w:r>
      <w:r w:rsidR="00A01619">
        <w:rPr>
          <w:bCs/>
          <w:i/>
          <w:iCs/>
          <w:noProof/>
          <w:color w:val="FF0000"/>
          <w:sz w:val="18"/>
        </w:rPr>
        <w:t xml:space="preserve"> i 14</w:t>
      </w:r>
      <w:r>
        <w:rPr>
          <w:bCs/>
          <w:i/>
          <w:iCs/>
          <w:noProof/>
          <w:color w:val="FF0000"/>
          <w:sz w:val="18"/>
        </w:rPr>
        <w:t xml:space="preserve"> formuły matematyczne, zapewniające właściwą porównywalność cen złożonych ofert.                                                                                                </w:t>
      </w:r>
      <w:r>
        <w:rPr>
          <w:b/>
          <w:i/>
          <w:iCs/>
          <w:noProof/>
          <w:color w:val="FF0000"/>
        </w:rPr>
        <w:t xml:space="preserve">       </w:t>
      </w:r>
      <w:r w:rsidRPr="00A01619">
        <w:rPr>
          <w:b/>
          <w:i/>
          <w:iCs/>
          <w:noProof/>
          <w:color w:val="FF0000"/>
          <w:sz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5"/>
    <w:p w14:paraId="53375922" w14:textId="77777777" w:rsidR="00251CD1" w:rsidRDefault="00251CD1" w:rsidP="00F02701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D633F54" w14:textId="77777777" w:rsidR="00251CD1" w:rsidRDefault="00251CD1" w:rsidP="00F02701">
      <w:pPr>
        <w:pStyle w:val="Akapitzlist"/>
        <w:widowControl w:val="0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3381220E" w14:textId="77777777" w:rsidR="00251CD1" w:rsidRDefault="00251CD1" w:rsidP="00F02701">
      <w:pPr>
        <w:pStyle w:val="Akapitzlist"/>
        <w:widowControl w:val="0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7C0430D3" w14:textId="77777777" w:rsidR="00251CD1" w:rsidRDefault="00251CD1" w:rsidP="00F02701">
      <w:pPr>
        <w:pStyle w:val="Akapitzlist"/>
        <w:widowControl w:val="0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47D20244" w14:textId="4487EEDC" w:rsidR="00251CD1" w:rsidRPr="00F31099" w:rsidRDefault="00251CD1" w:rsidP="00F02701">
      <w:pPr>
        <w:numPr>
          <w:ilvl w:val="0"/>
          <w:numId w:val="17"/>
        </w:numPr>
        <w:ind w:left="993" w:hanging="567"/>
        <w:rPr>
          <w:bCs/>
          <w:strike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Dokumenty podmiotowe</w:t>
      </w:r>
      <w:r w:rsidR="00F31099">
        <w:rPr>
          <w:bCs/>
          <w:strike/>
        </w:rPr>
        <w:t>;</w:t>
      </w:r>
      <w:r w:rsidR="00F31099" w:rsidRPr="007F06A4">
        <w:rPr>
          <w:rFonts w:eastAsia="Arial"/>
        </w:rPr>
        <w:t>(RAR lub ZIP), obejmujący dokumenty dotyczące Wykonawcy składane wraz z ofertą, w tym pełnomocnictwo upoważniające do złożenia oferty, o ile ofertę składa pełnomocnik. Z uwagi na zastosowanie art. 139 ust. 2 Pzp JEDZ, certyfikat wykonawcy zamówień publicznych oraz podmiotowe środki dowodowe nie są składane wraz z ofertą; dokumenty te składa, na wezwanie Zamawiającego, Wykonawca, którego oferta zostanie najwyżej oceniona;</w:t>
      </w:r>
    </w:p>
    <w:p w14:paraId="5EADCF08" w14:textId="77777777" w:rsidR="00251CD1" w:rsidRPr="001D32F0" w:rsidRDefault="00251CD1" w:rsidP="00F02701">
      <w:pPr>
        <w:numPr>
          <w:ilvl w:val="0"/>
          <w:numId w:val="17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4CEC4810" w14:textId="77777777" w:rsidR="00251CD1" w:rsidRPr="001D32F0" w:rsidRDefault="00251CD1" w:rsidP="00F02701">
      <w:pPr>
        <w:numPr>
          <w:ilvl w:val="0"/>
          <w:numId w:val="35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1F9565B5" w14:textId="77777777" w:rsidR="00251CD1" w:rsidRPr="001D32F0" w:rsidRDefault="00251CD1" w:rsidP="00F02701">
      <w:pPr>
        <w:numPr>
          <w:ilvl w:val="0"/>
          <w:numId w:val="35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416B86B4" w14:textId="77777777" w:rsidR="00251CD1" w:rsidRPr="001D32F0" w:rsidRDefault="00251CD1" w:rsidP="00F02701">
      <w:pPr>
        <w:numPr>
          <w:ilvl w:val="0"/>
          <w:numId w:val="33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551B78D6" w14:textId="77777777" w:rsidR="00251CD1" w:rsidRPr="001D32F0" w:rsidRDefault="00251CD1" w:rsidP="00F02701">
      <w:pPr>
        <w:numPr>
          <w:ilvl w:val="0"/>
          <w:numId w:val="33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Pr="001D32F0">
        <w:rPr>
          <w:noProof/>
        </w:rPr>
        <w:t>0 MG – w polu ZAŁĄCZNIKI</w:t>
      </w:r>
    </w:p>
    <w:p w14:paraId="19F79498" w14:textId="77777777" w:rsidR="00251CD1" w:rsidRPr="001D32F0" w:rsidRDefault="00251CD1" w:rsidP="00F02701">
      <w:pPr>
        <w:numPr>
          <w:ilvl w:val="0"/>
          <w:numId w:val="34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F86C5C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93179527"/>
      <w:r w:rsidRPr="00F86C5C">
        <w:rPr>
          <w:b/>
          <w:i/>
          <w:noProof/>
          <w:u w:val="single"/>
        </w:rPr>
        <w:t xml:space="preserve">XV.  </w:t>
      </w:r>
      <w:r w:rsidR="0095784D" w:rsidRPr="00F86C5C">
        <w:rPr>
          <w:b/>
          <w:i/>
          <w:noProof/>
          <w:u w:val="single"/>
        </w:rPr>
        <w:t>Sposób oraz termin składania ofert</w:t>
      </w:r>
      <w:bookmarkEnd w:id="36"/>
    </w:p>
    <w:p w14:paraId="0A0AF712" w14:textId="77777777" w:rsidR="004E4850" w:rsidRPr="00F86C5C" w:rsidRDefault="004E4850" w:rsidP="00F02701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5" w:history="1">
        <w:r w:rsidRPr="00F86C5C">
          <w:rPr>
            <w:rStyle w:val="Hipercze"/>
            <w:noProof/>
            <w:lang w:bidi="pl-PL"/>
          </w:rPr>
          <w:t>https://zamowienia.szpitalciechanow.com.pl/</w:t>
        </w:r>
      </w:hyperlink>
      <w:r w:rsidRPr="00F86C5C">
        <w:rPr>
          <w:noProof/>
          <w:lang w:bidi="pl-PL"/>
        </w:rPr>
        <w:t xml:space="preserve"> </w:t>
      </w:r>
    </w:p>
    <w:p w14:paraId="61B516BF" w14:textId="77777777" w:rsidR="004E4850" w:rsidRPr="00F86C5C" w:rsidRDefault="004E4850" w:rsidP="00F02701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47CF99FA" w:rsidR="004E4850" w:rsidRPr="00F86C5C" w:rsidRDefault="004E4850" w:rsidP="00F02701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Ofertę wraz z wymaganymi załącznikami należy złożyć w terminie do dnia </w:t>
      </w:r>
      <w:r w:rsidR="00390029">
        <w:rPr>
          <w:b/>
          <w:bCs/>
          <w:noProof/>
          <w:highlight w:val="yellow"/>
          <w:lang w:bidi="pl-PL"/>
        </w:rPr>
        <w:t>01.09.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BB1BA8">
        <w:rPr>
          <w:b/>
          <w:bCs/>
          <w:noProof/>
          <w:highlight w:val="yellow"/>
          <w:lang w:bidi="pl-PL"/>
        </w:rPr>
        <w:t>6</w:t>
      </w:r>
      <w:r w:rsidR="009C6609" w:rsidRPr="00F86C5C">
        <w:rPr>
          <w:b/>
          <w:bCs/>
          <w:noProof/>
          <w:highlight w:val="yellow"/>
          <w:lang w:bidi="pl-PL"/>
        </w:rPr>
        <w:t>r</w:t>
      </w:r>
      <w:r w:rsidRPr="00F86C5C">
        <w:rPr>
          <w:b/>
          <w:bCs/>
          <w:noProof/>
          <w:highlight w:val="yellow"/>
          <w:lang w:bidi="pl-PL"/>
        </w:rPr>
        <w:t>.</w:t>
      </w:r>
      <w:r w:rsidRPr="00F86C5C">
        <w:rPr>
          <w:noProof/>
          <w:lang w:bidi="pl-PL"/>
        </w:rPr>
        <w:t xml:space="preserve">, do godz. </w:t>
      </w:r>
      <w:r w:rsidRPr="00F86C5C">
        <w:rPr>
          <w:b/>
          <w:bCs/>
          <w:noProof/>
          <w:lang w:bidi="pl-PL"/>
        </w:rPr>
        <w:t>10:</w:t>
      </w:r>
      <w:r w:rsidR="00B84D54" w:rsidRPr="00F86C5C">
        <w:rPr>
          <w:b/>
          <w:bCs/>
          <w:noProof/>
          <w:lang w:bidi="pl-PL"/>
        </w:rPr>
        <w:t>0</w:t>
      </w:r>
      <w:r w:rsidRPr="00F86C5C">
        <w:rPr>
          <w:b/>
          <w:bCs/>
          <w:noProof/>
          <w:lang w:bidi="pl-PL"/>
        </w:rPr>
        <w:t>0</w:t>
      </w:r>
      <w:r w:rsidR="007D2518" w:rsidRPr="00F86C5C">
        <w:rPr>
          <w:b/>
          <w:bCs/>
          <w:noProof/>
          <w:lang w:bidi="pl-PL"/>
        </w:rPr>
        <w:t>.</w:t>
      </w:r>
    </w:p>
    <w:p w14:paraId="78B8C1FE" w14:textId="77777777" w:rsidR="004E4850" w:rsidRPr="00F86C5C" w:rsidRDefault="004E4850" w:rsidP="00F02701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może złożyć tylko jedną ofertę.</w:t>
      </w:r>
    </w:p>
    <w:p w14:paraId="62F714E6" w14:textId="77777777" w:rsidR="004E4850" w:rsidRPr="00F86C5C" w:rsidRDefault="004E4850" w:rsidP="00F02701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6C5C" w:rsidRDefault="004E4850" w:rsidP="00F02701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6C5C" w:rsidRDefault="00F04F75" w:rsidP="00F9542C">
      <w:pPr>
        <w:rPr>
          <w:noProof/>
        </w:rPr>
      </w:pPr>
    </w:p>
    <w:p w14:paraId="40E4E47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93179528"/>
      <w:r w:rsidRPr="00F86C5C">
        <w:rPr>
          <w:b/>
          <w:i/>
          <w:noProof/>
          <w:u w:val="single"/>
        </w:rPr>
        <w:t>XV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Termin otwarcia ofert;</w:t>
      </w:r>
      <w:bookmarkEnd w:id="37"/>
    </w:p>
    <w:p w14:paraId="281DC502" w14:textId="747A0E2C" w:rsidR="007A3526" w:rsidRPr="00F86C5C" w:rsidRDefault="007A3526" w:rsidP="00F02701">
      <w:pPr>
        <w:numPr>
          <w:ilvl w:val="0"/>
          <w:numId w:val="12"/>
        </w:numPr>
        <w:ind w:left="426" w:hanging="426"/>
        <w:rPr>
          <w:noProof/>
        </w:rPr>
      </w:pPr>
      <w:r w:rsidRPr="00F86C5C">
        <w:rPr>
          <w:noProof/>
        </w:rPr>
        <w:t xml:space="preserve">Otwarcie ofert nastąpi w dniu </w:t>
      </w:r>
      <w:r w:rsidR="00390029">
        <w:rPr>
          <w:b/>
          <w:bCs/>
          <w:noProof/>
          <w:highlight w:val="yellow"/>
          <w:lang w:bidi="pl-PL"/>
        </w:rPr>
        <w:t>01.09.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BB1BA8">
        <w:rPr>
          <w:b/>
          <w:bCs/>
          <w:noProof/>
          <w:highlight w:val="yellow"/>
          <w:lang w:bidi="pl-PL"/>
        </w:rPr>
        <w:t>6</w:t>
      </w:r>
      <w:r w:rsidR="009C6609" w:rsidRPr="00F86C5C">
        <w:rPr>
          <w:b/>
          <w:bCs/>
          <w:noProof/>
          <w:highlight w:val="yellow"/>
          <w:lang w:bidi="pl-PL"/>
        </w:rPr>
        <w:t>r.</w:t>
      </w:r>
      <w:r w:rsidRPr="00F86C5C">
        <w:rPr>
          <w:noProof/>
        </w:rPr>
        <w:t xml:space="preserve">, o godzinie </w:t>
      </w:r>
      <w:r w:rsidR="00B84D54" w:rsidRPr="00F86C5C">
        <w:rPr>
          <w:b/>
          <w:bCs/>
          <w:noProof/>
        </w:rPr>
        <w:t>10:30.</w:t>
      </w:r>
    </w:p>
    <w:p w14:paraId="191BA968" w14:textId="77777777" w:rsidR="007A3526" w:rsidRPr="00F86C5C" w:rsidRDefault="007A3526" w:rsidP="00F02701">
      <w:pPr>
        <w:numPr>
          <w:ilvl w:val="0"/>
          <w:numId w:val="12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najpóźniej przed otwarciem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</w:t>
      </w:r>
      <w:r w:rsidR="00C11A51" w:rsidRPr="00F86C5C">
        <w:rPr>
          <w:noProof/>
        </w:rPr>
        <w:t>ę</w:t>
      </w:r>
      <w:r w:rsidRPr="00F86C5C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6C5C" w:rsidRDefault="007A3526" w:rsidP="00F02701">
      <w:pPr>
        <w:numPr>
          <w:ilvl w:val="0"/>
          <w:numId w:val="12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niezwłocznie po otwarciu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postępowania informacje o:</w:t>
      </w:r>
    </w:p>
    <w:p w14:paraId="63508D62" w14:textId="77777777" w:rsidR="007A3526" w:rsidRPr="00F86C5C" w:rsidRDefault="007A3526" w:rsidP="00F02701">
      <w:pPr>
        <w:numPr>
          <w:ilvl w:val="1"/>
          <w:numId w:val="12"/>
        </w:numPr>
        <w:rPr>
          <w:noProof/>
        </w:rPr>
      </w:pPr>
      <w:r w:rsidRPr="00F86C5C">
        <w:rPr>
          <w:noProof/>
        </w:rPr>
        <w:t>nazwach albo imionach i nazwiskach oraz siedzibach lub miejscach prowadzonej działalno</w:t>
      </w:r>
      <w:r w:rsidR="00C11A51" w:rsidRPr="00F86C5C">
        <w:rPr>
          <w:noProof/>
        </w:rPr>
        <w:t>ś</w:t>
      </w:r>
      <w:r w:rsidRPr="00F86C5C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6C5C" w:rsidRDefault="007A3526" w:rsidP="00F02701">
      <w:pPr>
        <w:numPr>
          <w:ilvl w:val="1"/>
          <w:numId w:val="12"/>
        </w:numPr>
        <w:rPr>
          <w:noProof/>
        </w:rPr>
      </w:pPr>
      <w:r w:rsidRPr="00F86C5C">
        <w:rPr>
          <w:noProof/>
        </w:rPr>
        <w:t>cenach lub kosztach zawartych w ofertach.</w:t>
      </w:r>
    </w:p>
    <w:p w14:paraId="34B18256" w14:textId="77777777" w:rsidR="007A3526" w:rsidRPr="00F86C5C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6C5C">
        <w:rPr>
          <w:noProof/>
        </w:rPr>
        <w:lastRenderedPageBreak/>
        <w:t>4</w:t>
      </w:r>
      <w:r w:rsidR="007A3526" w:rsidRPr="00F86C5C">
        <w:rPr>
          <w:noProof/>
        </w:rPr>
        <w:t>.</w:t>
      </w:r>
      <w:r w:rsidR="007A3526" w:rsidRPr="00F86C5C">
        <w:rPr>
          <w:noProof/>
        </w:rPr>
        <w:tab/>
        <w:t>W przypadku wystąpienia awarii systemu teleinformatycznego, kt</w:t>
      </w:r>
      <w:r w:rsidR="00C11A51" w:rsidRPr="00F86C5C">
        <w:rPr>
          <w:noProof/>
        </w:rPr>
        <w:t>ó</w:t>
      </w:r>
      <w:r w:rsidR="007A3526" w:rsidRPr="00F86C5C">
        <w:rPr>
          <w:noProof/>
        </w:rPr>
        <w:t>ra spowoduje brak możliwości otwarcia ofert w terminie okre</w:t>
      </w:r>
      <w:r w:rsidR="00C11A51" w:rsidRPr="00F86C5C">
        <w:rPr>
          <w:noProof/>
        </w:rPr>
        <w:t>ś</w:t>
      </w:r>
      <w:r w:rsidR="007A3526" w:rsidRPr="00F86C5C">
        <w:rPr>
          <w:noProof/>
        </w:rPr>
        <w:t>lonym przez zamawiającego, otwarcie ofert nastąpi niezwłocznie po usuni</w:t>
      </w:r>
      <w:r w:rsidR="00C11A51" w:rsidRPr="00F86C5C">
        <w:rPr>
          <w:noProof/>
        </w:rPr>
        <w:t>ę</w:t>
      </w:r>
      <w:r w:rsidR="007A3526" w:rsidRPr="00F86C5C">
        <w:rPr>
          <w:noProof/>
        </w:rPr>
        <w:t>ciu awarii.</w:t>
      </w:r>
    </w:p>
    <w:p w14:paraId="18E1FCEE" w14:textId="77777777" w:rsidR="007A3526" w:rsidRPr="00F86C5C" w:rsidRDefault="007A3526" w:rsidP="00F02701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F86C5C">
        <w:rPr>
          <w:noProof/>
        </w:rPr>
        <w:t>Informację  o zmianie terminu otwarcia ofert  zamawiający opublikuje w portalu.</w:t>
      </w:r>
    </w:p>
    <w:p w14:paraId="30B0E837" w14:textId="77777777" w:rsidR="00B84D54" w:rsidRPr="00F86C5C" w:rsidRDefault="00B84D54" w:rsidP="00F02701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86C5C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93179529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Sposób obliczenia ceny;</w:t>
      </w:r>
      <w:bookmarkEnd w:id="38"/>
    </w:p>
    <w:p w14:paraId="6B222270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17900140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A8CB0B9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52644CB9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6CE032CA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70096A90" w14:textId="77777777" w:rsidR="009437F2" w:rsidRPr="001D32F0" w:rsidRDefault="009437F2" w:rsidP="009437F2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44A07D4" w14:textId="77777777" w:rsidR="009437F2" w:rsidRPr="001D32F0" w:rsidRDefault="009437F2" w:rsidP="009437F2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9" w:name="_Hlk103935149"/>
      <w:r w:rsidRPr="001D32F0">
        <w:rPr>
          <w:noProof/>
        </w:rPr>
        <w:t>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  <w:bookmarkEnd w:id="39"/>
    </w:p>
    <w:p w14:paraId="2F39CF4A" w14:textId="77777777" w:rsidR="00F04F75" w:rsidRPr="00F86C5C" w:rsidRDefault="00F04F75" w:rsidP="00F9542C">
      <w:pPr>
        <w:rPr>
          <w:noProof/>
        </w:rPr>
      </w:pPr>
    </w:p>
    <w:p w14:paraId="30FC8F6F" w14:textId="1F86C494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93179530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I.  </w:t>
      </w:r>
      <w:r w:rsidR="0095784D" w:rsidRPr="00F86C5C">
        <w:rPr>
          <w:b/>
          <w:i/>
          <w:noProof/>
          <w:u w:val="single"/>
        </w:rPr>
        <w:t>Opis kryteriów oceny ofert, wraz z podaniem wag tych kryteriów i sposobu oceny ofert</w:t>
      </w:r>
      <w:bookmarkEnd w:id="40"/>
    </w:p>
    <w:p w14:paraId="10301A0A" w14:textId="77777777" w:rsidR="00D869AD" w:rsidRPr="00F86C5C" w:rsidRDefault="00D869AD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38DC7163" w14:textId="48AAEBB6" w:rsidR="00D869AD" w:rsidRDefault="00C11A51" w:rsidP="00FB3872">
      <w:pPr>
        <w:pStyle w:val="Akapitzlist"/>
        <w:numPr>
          <w:ilvl w:val="3"/>
          <w:numId w:val="4"/>
        </w:numPr>
        <w:tabs>
          <w:tab w:val="clear" w:pos="1780"/>
        </w:tabs>
        <w:ind w:left="284" w:hanging="284"/>
        <w:rPr>
          <w:noProof/>
          <w:sz w:val="18"/>
        </w:rPr>
      </w:pPr>
      <w:r w:rsidRPr="00F86C5C">
        <w:rPr>
          <w:noProof/>
          <w:sz w:val="18"/>
        </w:rPr>
        <w:t xml:space="preserve">Przy wyborze  najkorzystniejszej  oferty zamawiający będzie  się kierował się </w:t>
      </w:r>
      <w:r w:rsidR="0077413C" w:rsidRPr="0077413C">
        <w:rPr>
          <w:b/>
          <w:bCs/>
          <w:noProof/>
          <w:sz w:val="18"/>
        </w:rPr>
        <w:t>W PAKIECIE NR 1:</w:t>
      </w:r>
    </w:p>
    <w:p w14:paraId="00DD5741" w14:textId="77777777" w:rsidR="00FB3872" w:rsidRPr="00FB3872" w:rsidRDefault="00FB3872" w:rsidP="00FB3872">
      <w:pPr>
        <w:pStyle w:val="Akapitzlist"/>
        <w:ind w:left="284"/>
        <w:rPr>
          <w:noProof/>
          <w:sz w:val="18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D869AD" w:rsidRPr="00F86C5C" w14:paraId="78B5CCB3" w14:textId="77777777" w:rsidTr="00D869AD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F6AB44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3"/>
              </w:rPr>
            </w:pPr>
            <w:r w:rsidRPr="00F86C5C">
              <w:rPr>
                <w:noProof/>
                <w:spacing w:val="-3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155AC5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481633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11"/>
              </w:rPr>
            </w:pPr>
            <w:r w:rsidRPr="00F86C5C">
              <w:rPr>
                <w:noProof/>
                <w:spacing w:val="-11"/>
              </w:rPr>
              <w:t>Waga</w:t>
            </w:r>
          </w:p>
          <w:p w14:paraId="47888C2D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%</w:t>
            </w:r>
          </w:p>
          <w:p w14:paraId="5C7678AE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noProof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009F5A" w14:textId="77777777" w:rsidR="00D869AD" w:rsidRPr="00F86C5C" w:rsidRDefault="00D869AD" w:rsidP="00D869AD">
            <w:pPr>
              <w:shd w:val="clear" w:color="auto" w:fill="FFFFFF"/>
              <w:snapToGrid w:val="0"/>
              <w:spacing w:line="240" w:lineRule="exact"/>
              <w:ind w:left="0" w:right="6"/>
              <w:jc w:val="center"/>
              <w:rPr>
                <w:bCs/>
                <w:noProof/>
                <w:spacing w:val="-3"/>
              </w:rPr>
            </w:pPr>
            <w:r w:rsidRPr="00F86C5C">
              <w:rPr>
                <w:bCs/>
                <w:noProof/>
              </w:rPr>
              <w:t>Ilo</w:t>
            </w:r>
            <w:r w:rsidRPr="00F86C5C">
              <w:rPr>
                <w:noProof/>
              </w:rPr>
              <w:t xml:space="preserve">ść </w:t>
            </w:r>
            <w:r w:rsidRPr="00F86C5C">
              <w:rPr>
                <w:bCs/>
                <w:noProof/>
                <w:spacing w:val="-3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EE0800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jc w:val="center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>Sposób oceny:                                                                               wzory, uzyskane in</w:t>
            </w:r>
            <w:r w:rsidRPr="00F86C5C">
              <w:rPr>
                <w:bCs/>
                <w:noProof/>
                <w:spacing w:val="-2"/>
              </w:rPr>
              <w:softHyphen/>
            </w:r>
            <w:r w:rsidRPr="00F86C5C">
              <w:rPr>
                <w:bCs/>
                <w:noProof/>
              </w:rPr>
              <w:t>formacje maj</w:t>
            </w:r>
            <w:r w:rsidRPr="00F86C5C">
              <w:rPr>
                <w:noProof/>
              </w:rPr>
              <w:t>ą</w:t>
            </w:r>
            <w:r w:rsidRPr="00F86C5C">
              <w:rPr>
                <w:bCs/>
                <w:noProof/>
              </w:rPr>
              <w:t>ce wpływ na cen</w:t>
            </w:r>
            <w:r w:rsidRPr="00F86C5C">
              <w:rPr>
                <w:noProof/>
              </w:rPr>
              <w:t>ę</w:t>
            </w:r>
          </w:p>
        </w:tc>
      </w:tr>
      <w:tr w:rsidR="00D869AD" w:rsidRPr="00F86C5C" w14:paraId="3418C08A" w14:textId="77777777" w:rsidTr="00D869AD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717AF406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1</w:t>
            </w:r>
          </w:p>
          <w:p w14:paraId="14F073E8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79B4A25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B78567E" w14:textId="5AFE9571" w:rsidR="00D869AD" w:rsidRPr="00F86C5C" w:rsidRDefault="0022156B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D869AD" w:rsidRPr="00F86C5C">
              <w:rPr>
                <w:noProof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29AEC93" w14:textId="74E77B37" w:rsidR="00D869AD" w:rsidRPr="00F86C5C" w:rsidRDefault="0022156B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D869AD" w:rsidRPr="00F86C5C">
              <w:rPr>
                <w:noProof/>
              </w:rPr>
              <w:t>0</w:t>
            </w:r>
          </w:p>
          <w:p w14:paraId="6C72A435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0512792C" w14:textId="1794EA5F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/>
              <w:ind w:right="284" w:firstLine="1191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Najniższa cena oferty</w:t>
            </w:r>
            <w:r w:rsidRPr="00F86C5C">
              <w:rPr>
                <w:noProof/>
              </w:rPr>
              <w:br/>
              <w:t xml:space="preserve">Ilość pkt.. = ----------------------------  </w:t>
            </w:r>
            <w:r w:rsidRPr="00F86C5C">
              <w:rPr>
                <w:bCs/>
                <w:noProof/>
                <w:spacing w:val="-4"/>
              </w:rPr>
              <w:t xml:space="preserve">x </w:t>
            </w:r>
            <w:r w:rsidR="00DD5C11">
              <w:rPr>
                <w:bCs/>
                <w:noProof/>
                <w:spacing w:val="-4"/>
              </w:rPr>
              <w:t>7</w:t>
            </w:r>
            <w:r w:rsidRPr="00F86C5C">
              <w:rPr>
                <w:bCs/>
                <w:noProof/>
                <w:spacing w:val="-4"/>
              </w:rPr>
              <w:t>0</w:t>
            </w:r>
          </w:p>
          <w:p w14:paraId="30BF4076" w14:textId="77777777" w:rsidR="00D869AD" w:rsidRPr="00F86C5C" w:rsidRDefault="00D869AD" w:rsidP="00D869AD">
            <w:pPr>
              <w:shd w:val="clear" w:color="auto" w:fill="FFFFFF"/>
              <w:ind w:right="0"/>
              <w:rPr>
                <w:noProof/>
              </w:rPr>
            </w:pPr>
            <w:r w:rsidRPr="00F86C5C">
              <w:rPr>
                <w:noProof/>
              </w:rPr>
              <w:t xml:space="preserve">                      Cena oferty badanej</w:t>
            </w:r>
          </w:p>
        </w:tc>
      </w:tr>
      <w:tr w:rsidR="00D869AD" w:rsidRPr="00F86C5C" w14:paraId="232858C0" w14:textId="77777777" w:rsidTr="007F06A4">
        <w:trPr>
          <w:trHeight w:val="1530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49F4786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D87ADE7" w14:textId="77777777" w:rsidR="00D869AD" w:rsidRPr="00F86C5C" w:rsidRDefault="00D869AD" w:rsidP="00D869AD">
            <w:pPr>
              <w:shd w:val="clear" w:color="auto" w:fill="FFFFFF"/>
              <w:snapToGrid w:val="0"/>
              <w:spacing w:before="120" w:line="240" w:lineRule="exact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9276909" w14:textId="0EAD68E4" w:rsidR="00D869AD" w:rsidRPr="00F86C5C" w:rsidRDefault="0022156B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D869AD" w:rsidRPr="00F86C5C">
              <w:rPr>
                <w:noProof/>
              </w:rPr>
              <w:t>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7F54A3F" w14:textId="167A338F" w:rsidR="00D869AD" w:rsidRPr="00F86C5C" w:rsidRDefault="0022156B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D869AD" w:rsidRPr="00F86C5C">
              <w:rPr>
                <w:noProof/>
              </w:rPr>
              <w:t>0</w:t>
            </w:r>
          </w:p>
          <w:p w14:paraId="582E33C5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7F84E115" w14:textId="3E8B1638" w:rsidR="00D869AD" w:rsidRPr="00F86C5C" w:rsidRDefault="00D869AD" w:rsidP="00D869AD">
            <w:pPr>
              <w:shd w:val="clear" w:color="auto" w:fill="FFFFFF"/>
              <w:snapToGrid w:val="0"/>
              <w:spacing w:before="60"/>
              <w:ind w:left="56" w:right="40" w:hanging="11"/>
              <w:rPr>
                <w:noProof/>
                <w:spacing w:val="-2"/>
              </w:rPr>
            </w:pPr>
            <w:r w:rsidRPr="00F86C5C">
              <w:rPr>
                <w:noProof/>
              </w:rPr>
              <w:t xml:space="preserve">Ocena punktowa dokonana na podstawie informacji przedstawionych </w:t>
            </w:r>
            <w:r w:rsidRPr="00F86C5C">
              <w:rPr>
                <w:noProof/>
                <w:spacing w:val="-2"/>
              </w:rPr>
              <w:t>przez wykonawcę w zestawieniu ocenianych cech oferowanego systemu. (zał. 2</w:t>
            </w:r>
            <w:r w:rsidR="00CA754D" w:rsidRPr="00F86C5C">
              <w:rPr>
                <w:noProof/>
                <w:spacing w:val="-2"/>
              </w:rPr>
              <w:t>a</w:t>
            </w:r>
            <w:r w:rsidRPr="00F86C5C">
              <w:rPr>
                <w:noProof/>
                <w:spacing w:val="-2"/>
              </w:rPr>
              <w:t xml:space="preserve"> do swz) </w:t>
            </w:r>
          </w:p>
          <w:p w14:paraId="27BBDEA3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6D58DE5E" w14:textId="7D321750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 xml:space="preserve">Punkty  właściwe  (zgodne z wagą kryterium oceny ofert  tj. </w:t>
            </w:r>
            <w:r w:rsidR="00C700C2">
              <w:rPr>
                <w:i/>
                <w:noProof/>
                <w:spacing w:val="-18"/>
              </w:rPr>
              <w:t>3</w:t>
            </w:r>
            <w:r w:rsidRPr="00F86C5C">
              <w:rPr>
                <w:i/>
                <w:noProof/>
                <w:spacing w:val="-18"/>
              </w:rPr>
              <w:t>0%) zostaną  przydzielone ofercie badanej na podstawie wzoru:</w:t>
            </w:r>
          </w:p>
          <w:p w14:paraId="05579D1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4"/>
              <w:rPr>
                <w:noProof/>
              </w:rPr>
            </w:pPr>
            <w:r w:rsidRPr="00F86C5C">
              <w:rPr>
                <w:noProof/>
              </w:rPr>
              <w:t xml:space="preserve">                         suma punktów „małych”     </w:t>
            </w:r>
          </w:p>
          <w:p w14:paraId="0D32F073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/>
              <w:rPr>
                <w:noProof/>
              </w:rPr>
            </w:pPr>
            <w:r w:rsidRPr="00F86C5C">
              <w:rPr>
                <w:noProof/>
              </w:rPr>
              <w:t xml:space="preserve">                  otrzymanych przez ofertę badaną </w:t>
            </w:r>
          </w:p>
          <w:p w14:paraId="763F24DF" w14:textId="5DCB1190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 w:hanging="1220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Ilość pkt.. =</w:t>
            </w:r>
            <w:r w:rsidRPr="00F86C5C">
              <w:rPr>
                <w:noProof/>
              </w:rPr>
              <w:tab/>
              <w:t xml:space="preserve">Ilość pkt. ----------------------------------------------  </w:t>
            </w:r>
            <w:r w:rsidRPr="00F86C5C">
              <w:rPr>
                <w:bCs/>
                <w:noProof/>
                <w:spacing w:val="-4"/>
              </w:rPr>
              <w:t xml:space="preserve">x </w:t>
            </w:r>
            <w:r w:rsidR="00F668EE">
              <w:rPr>
                <w:bCs/>
                <w:noProof/>
                <w:spacing w:val="-4"/>
              </w:rPr>
              <w:t>3</w:t>
            </w:r>
            <w:r w:rsidRPr="00F86C5C">
              <w:rPr>
                <w:bCs/>
                <w:noProof/>
                <w:spacing w:val="-4"/>
              </w:rPr>
              <w:t>0</w:t>
            </w:r>
          </w:p>
          <w:p w14:paraId="6F766895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Największa ilość przyznanych </w:t>
            </w:r>
          </w:p>
          <w:p w14:paraId="2C9719C9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          punktów „małych”</w:t>
            </w:r>
          </w:p>
          <w:p w14:paraId="3BC4FF06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rPr>
                <w:b/>
                <w:bCs/>
                <w:noProof/>
                <w:spacing w:val="-2"/>
              </w:rPr>
            </w:pPr>
            <w:r w:rsidRPr="00F86C5C">
              <w:rPr>
                <w:b/>
                <w:bCs/>
                <w:noProof/>
                <w:spacing w:val="-2"/>
              </w:rPr>
              <w:t>Uwaga!</w:t>
            </w:r>
          </w:p>
          <w:p w14:paraId="0F785C34" w14:textId="6A7E880B" w:rsidR="00D869AD" w:rsidRPr="00F86C5C" w:rsidRDefault="00D869AD" w:rsidP="00F02701">
            <w:pPr>
              <w:numPr>
                <w:ilvl w:val="1"/>
                <w:numId w:val="29"/>
              </w:numPr>
              <w:shd w:val="clear" w:color="auto" w:fill="FFFFFF"/>
              <w:tabs>
                <w:tab w:val="num" w:pos="324"/>
              </w:tabs>
              <w:suppressAutoHyphens/>
              <w:ind w:left="324" w:right="38" w:hanging="324"/>
              <w:rPr>
                <w:bCs/>
                <w:noProof/>
                <w:spacing w:val="-2"/>
              </w:rPr>
            </w:pPr>
            <w:r w:rsidRPr="00F86C5C">
              <w:rPr>
                <w:bCs/>
                <w:noProof/>
                <w:spacing w:val="-2"/>
              </w:rPr>
              <w:t>Wykonawca jest zobowiązany złożyć wraz z ofertą dokumenty, wytworzone przez producentów oferowanego analizatora i mat. pozostałych, potwierdzające informacje i wpisy wykonawcy, umieszczone przez niego w załączniku nr 2</w:t>
            </w:r>
            <w:r w:rsidR="006E4A4C" w:rsidRPr="00F86C5C">
              <w:rPr>
                <w:bCs/>
                <w:noProof/>
                <w:spacing w:val="-2"/>
              </w:rPr>
              <w:t>a</w:t>
            </w:r>
            <w:r w:rsidRPr="00F86C5C">
              <w:rPr>
                <w:bCs/>
                <w:noProof/>
                <w:spacing w:val="-2"/>
              </w:rPr>
              <w:t xml:space="preserve"> do swz dla pozycji ocenianych.</w:t>
            </w:r>
          </w:p>
          <w:p w14:paraId="1775F442" w14:textId="77777777" w:rsidR="00D869AD" w:rsidRPr="00F86C5C" w:rsidRDefault="00D869AD" w:rsidP="00F02701">
            <w:pPr>
              <w:numPr>
                <w:ilvl w:val="1"/>
                <w:numId w:val="29"/>
              </w:numPr>
              <w:shd w:val="clear" w:color="auto" w:fill="FFFFFF"/>
              <w:tabs>
                <w:tab w:val="num" w:pos="324"/>
              </w:tabs>
              <w:spacing w:line="288" w:lineRule="exact"/>
              <w:ind w:left="324" w:right="38" w:hanging="324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lastRenderedPageBreak/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74E422C9" w14:textId="77777777" w:rsidR="00D869AD" w:rsidRDefault="00D869AD" w:rsidP="00D869AD">
      <w:pPr>
        <w:ind w:left="426"/>
        <w:rPr>
          <w:noProof/>
        </w:rPr>
      </w:pPr>
    </w:p>
    <w:p w14:paraId="021B7724" w14:textId="77777777" w:rsidR="0077413C" w:rsidRDefault="0077413C" w:rsidP="00D869AD">
      <w:pPr>
        <w:ind w:left="426"/>
        <w:rPr>
          <w:noProof/>
        </w:rPr>
      </w:pPr>
    </w:p>
    <w:p w14:paraId="5A34234A" w14:textId="7CD5836D" w:rsidR="0077413C" w:rsidRDefault="0077413C" w:rsidP="0077413C">
      <w:pPr>
        <w:rPr>
          <w:b/>
          <w:bCs/>
          <w:noProof/>
        </w:rPr>
      </w:pPr>
      <w:r>
        <w:rPr>
          <w:noProof/>
        </w:rPr>
        <w:t xml:space="preserve">      </w:t>
      </w:r>
      <w:r w:rsidRPr="0077413C">
        <w:rPr>
          <w:noProof/>
        </w:rPr>
        <w:t xml:space="preserve">Przy wyborze  najkorzystniejszej  oferty zamawiający będzie  się kierował się </w:t>
      </w:r>
      <w:r w:rsidRPr="0077413C">
        <w:rPr>
          <w:b/>
          <w:bCs/>
          <w:noProof/>
        </w:rPr>
        <w:t>W PAKIECIE NR 2 I 3:</w:t>
      </w:r>
    </w:p>
    <w:p w14:paraId="2F3A03E9" w14:textId="77777777" w:rsidR="0077413C" w:rsidRDefault="0077413C" w:rsidP="0077413C">
      <w:pPr>
        <w:rPr>
          <w:b/>
          <w:bCs/>
          <w:noProof/>
        </w:rPr>
      </w:pPr>
    </w:p>
    <w:tbl>
      <w:tblPr>
        <w:tblW w:w="8505" w:type="dxa"/>
        <w:tblInd w:w="1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372"/>
        <w:gridCol w:w="1085"/>
        <w:gridCol w:w="4481"/>
      </w:tblGrid>
      <w:tr w:rsidR="0077413C" w:rsidRPr="00545A56" w14:paraId="72E0C59F" w14:textId="77777777" w:rsidTr="00F508CD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25E135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003D6EEC" w14:textId="77777777" w:rsidR="0077413C" w:rsidRPr="00545A56" w:rsidRDefault="0077413C" w:rsidP="00695C03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D4FDD8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91B2475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61526E53" w14:textId="77777777" w:rsidR="0077413C" w:rsidRPr="00545A56" w:rsidRDefault="0077413C" w:rsidP="00695C03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325F4D7B" w14:textId="77777777" w:rsidR="0077413C" w:rsidRPr="00545A56" w:rsidRDefault="0077413C" w:rsidP="00695C03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D2C2DAC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77413C" w:rsidRPr="00545A56" w14:paraId="5D6F286E" w14:textId="77777777" w:rsidTr="00F508CD">
        <w:trPr>
          <w:trHeight w:val="954"/>
        </w:trPr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40A500F" w14:textId="77777777" w:rsidR="0077413C" w:rsidRPr="00545A56" w:rsidRDefault="0077413C" w:rsidP="00695C03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AAE2D7D" w14:textId="77777777" w:rsidR="0077413C" w:rsidRPr="00545A56" w:rsidRDefault="0077413C" w:rsidP="00695C03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3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713C650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2CABC3DB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54856566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C8FE6C7" w14:textId="77777777" w:rsidR="0077413C" w:rsidRPr="00545A56" w:rsidRDefault="0077413C" w:rsidP="00695C0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7952946" w14:textId="77777777" w:rsidR="0077413C" w:rsidRDefault="0077413C" w:rsidP="00695C03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105D3920" w14:textId="77777777" w:rsidR="0077413C" w:rsidRPr="00545A56" w:rsidRDefault="0077413C" w:rsidP="00695C03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63653A2B" w14:textId="33B822B1" w:rsidR="0077413C" w:rsidRPr="00545A56" w:rsidRDefault="0077413C" w:rsidP="00695C0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3D7570A4" w14:textId="3A17B2CC" w:rsidR="0077413C" w:rsidRPr="00545A56" w:rsidRDefault="0077413C" w:rsidP="00695C03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oferty badanej</w:t>
            </w:r>
          </w:p>
        </w:tc>
      </w:tr>
    </w:tbl>
    <w:p w14:paraId="714952F5" w14:textId="77777777" w:rsidR="0077413C" w:rsidRPr="00F86C5C" w:rsidRDefault="0077413C" w:rsidP="00533AF8">
      <w:pPr>
        <w:ind w:left="0"/>
        <w:rPr>
          <w:noProof/>
        </w:rPr>
      </w:pPr>
    </w:p>
    <w:p w14:paraId="70A3605A" w14:textId="4CB3B886" w:rsidR="005E0BF1" w:rsidRPr="00F86C5C" w:rsidRDefault="005E0BF1" w:rsidP="00F02701">
      <w:pPr>
        <w:pStyle w:val="Akapitzlist"/>
        <w:numPr>
          <w:ilvl w:val="0"/>
          <w:numId w:val="29"/>
        </w:numPr>
        <w:ind w:hanging="218"/>
        <w:rPr>
          <w:noProof/>
          <w:sz w:val="18"/>
        </w:rPr>
      </w:pPr>
      <w:r w:rsidRPr="00F86C5C">
        <w:rPr>
          <w:noProof/>
          <w:sz w:val="18"/>
        </w:rPr>
        <w:t>Ocenie będą podlegać wyłącznie oferty nie podlegające odrzuceniu.</w:t>
      </w:r>
    </w:p>
    <w:p w14:paraId="46B44EBC" w14:textId="05696780" w:rsidR="005E0BF1" w:rsidRPr="00F86C5C" w:rsidRDefault="005E0BF1" w:rsidP="00F02701">
      <w:pPr>
        <w:numPr>
          <w:ilvl w:val="0"/>
          <w:numId w:val="29"/>
        </w:numPr>
        <w:ind w:left="426" w:hanging="298"/>
        <w:rPr>
          <w:noProof/>
        </w:rPr>
      </w:pPr>
      <w:r w:rsidRPr="00F86C5C">
        <w:rPr>
          <w:noProof/>
        </w:rPr>
        <w:t xml:space="preserve">Za najkorzystniejszą zostanie uznana oferta z </w:t>
      </w:r>
      <w:r w:rsidR="00FB3872">
        <w:rPr>
          <w:noProof/>
        </w:rPr>
        <w:t xml:space="preserve">największą ilościa pkt </w:t>
      </w:r>
      <w:r w:rsidRPr="00F86C5C">
        <w:rPr>
          <w:noProof/>
        </w:rPr>
        <w:t>.</w:t>
      </w:r>
    </w:p>
    <w:p w14:paraId="0E3D6DD3" w14:textId="77777777" w:rsidR="005E0BF1" w:rsidRPr="00F86C5C" w:rsidRDefault="005E0BF1" w:rsidP="00F02701">
      <w:pPr>
        <w:numPr>
          <w:ilvl w:val="0"/>
          <w:numId w:val="29"/>
        </w:numPr>
        <w:ind w:left="426" w:hanging="298"/>
        <w:rPr>
          <w:noProof/>
        </w:rPr>
      </w:pPr>
      <w:r w:rsidRPr="00F86C5C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6C5C" w:rsidRDefault="005E0BF1" w:rsidP="00F02701">
      <w:pPr>
        <w:numPr>
          <w:ilvl w:val="0"/>
          <w:numId w:val="29"/>
        </w:numPr>
        <w:ind w:left="426" w:hanging="298"/>
        <w:rPr>
          <w:noProof/>
        </w:rPr>
      </w:pPr>
      <w:r w:rsidRPr="00F86C5C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F86C5C" w:rsidRDefault="005E0BF1" w:rsidP="00F02701">
      <w:pPr>
        <w:numPr>
          <w:ilvl w:val="0"/>
          <w:numId w:val="29"/>
        </w:numPr>
        <w:ind w:left="426" w:hanging="298"/>
        <w:rPr>
          <w:noProof/>
        </w:rPr>
      </w:pPr>
      <w:r w:rsidRPr="00F86C5C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6C5C" w:rsidRDefault="005E0BF1" w:rsidP="00F02701">
      <w:pPr>
        <w:numPr>
          <w:ilvl w:val="0"/>
          <w:numId w:val="29"/>
        </w:numPr>
        <w:ind w:left="426" w:hanging="298"/>
        <w:rPr>
          <w:noProof/>
        </w:rPr>
      </w:pPr>
      <w:r w:rsidRPr="00F86C5C">
        <w:rPr>
          <w:noProof/>
        </w:rPr>
        <w:t>W ofercie, o której mowa w ust. 6, Wykonawca ma obowiązek:</w:t>
      </w:r>
    </w:p>
    <w:p w14:paraId="6AA5275A" w14:textId="77777777" w:rsidR="005E0BF1" w:rsidRPr="00F86C5C" w:rsidRDefault="005E0BF1" w:rsidP="00F02701">
      <w:pPr>
        <w:numPr>
          <w:ilvl w:val="1"/>
          <w:numId w:val="18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6C5C" w:rsidRDefault="005E0BF1" w:rsidP="00F02701">
      <w:pPr>
        <w:numPr>
          <w:ilvl w:val="1"/>
          <w:numId w:val="18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nazwy (rodzaju) towaru lub usługi, których dostawa lub świadczenie będą prowadziły do powstania obowiązku podatkowego;</w:t>
      </w:r>
    </w:p>
    <w:p w14:paraId="23FD9C1E" w14:textId="77777777" w:rsidR="005E0BF1" w:rsidRPr="00F86C5C" w:rsidRDefault="005E0BF1" w:rsidP="00F02701">
      <w:pPr>
        <w:numPr>
          <w:ilvl w:val="1"/>
          <w:numId w:val="18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6C5C" w:rsidRDefault="005E0BF1" w:rsidP="00F02701">
      <w:pPr>
        <w:numPr>
          <w:ilvl w:val="1"/>
          <w:numId w:val="18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6C5C" w:rsidRDefault="005E0BF1" w:rsidP="00F02701">
      <w:pPr>
        <w:numPr>
          <w:ilvl w:val="0"/>
          <w:numId w:val="29"/>
        </w:numPr>
        <w:ind w:left="426" w:hanging="284"/>
        <w:rPr>
          <w:noProof/>
        </w:rPr>
      </w:pPr>
      <w:r w:rsidRPr="00F86C5C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6C5C" w:rsidRDefault="005E0BF1" w:rsidP="00F02701">
      <w:pPr>
        <w:numPr>
          <w:ilvl w:val="0"/>
          <w:numId w:val="29"/>
        </w:numPr>
        <w:ind w:left="426" w:hanging="284"/>
        <w:rPr>
          <w:noProof/>
        </w:rPr>
      </w:pPr>
      <w:r w:rsidRPr="00F86C5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6C5C" w:rsidRDefault="005E0BF1" w:rsidP="00F02701">
      <w:pPr>
        <w:numPr>
          <w:ilvl w:val="0"/>
          <w:numId w:val="29"/>
        </w:numPr>
        <w:ind w:left="426" w:hanging="284"/>
        <w:rPr>
          <w:noProof/>
        </w:rPr>
      </w:pPr>
      <w:r w:rsidRPr="00F86C5C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6C5C" w:rsidRDefault="00F04F75" w:rsidP="00F9542C">
      <w:pPr>
        <w:rPr>
          <w:noProof/>
        </w:rPr>
      </w:pPr>
    </w:p>
    <w:p w14:paraId="1FB398D6" w14:textId="77777777" w:rsidR="00F04F75" w:rsidRPr="00F86C5C" w:rsidRDefault="00F04F75" w:rsidP="00F9542C">
      <w:pPr>
        <w:rPr>
          <w:noProof/>
        </w:rPr>
      </w:pPr>
    </w:p>
    <w:p w14:paraId="7AC3C26F" w14:textId="77777777" w:rsidR="00BD0525" w:rsidRDefault="00BD0525" w:rsidP="00BD0525">
      <w:pPr>
        <w:keepNext/>
        <w:ind w:left="0" w:right="0"/>
        <w:outlineLvl w:val="1"/>
        <w:rPr>
          <w:noProof/>
        </w:rPr>
      </w:pPr>
      <w:bookmarkStart w:id="41" w:name="_Toc120083459"/>
      <w:bookmarkStart w:id="42" w:name="_Toc193179531"/>
      <w:r>
        <w:rPr>
          <w:b/>
          <w:i/>
          <w:noProof/>
          <w:u w:val="single"/>
        </w:rPr>
        <w:t>XIX.  Informacje o formalnościach, jakie muszą zostać dopełnione po wyborze oferty w celu zawarcia umowy w sprawie zamówienia publicznego;</w:t>
      </w:r>
      <w:bookmarkEnd w:id="41"/>
      <w:bookmarkEnd w:id="42"/>
    </w:p>
    <w:p w14:paraId="43071D6D" w14:textId="77777777" w:rsidR="00BD0525" w:rsidRDefault="00BD0525" w:rsidP="00F02701">
      <w:pPr>
        <w:numPr>
          <w:ilvl w:val="0"/>
          <w:numId w:val="3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</w:t>
      </w:r>
      <w:r>
        <w:rPr>
          <w:noProof/>
          <w:spacing w:val="6"/>
        </w:rPr>
        <w:t xml:space="preserve"> </w:t>
      </w:r>
      <w:r>
        <w:rPr>
          <w:noProof/>
        </w:rPr>
        <w:t>zawiera</w:t>
      </w:r>
      <w:r>
        <w:rPr>
          <w:noProof/>
          <w:spacing w:val="6"/>
        </w:rPr>
        <w:t xml:space="preserve"> </w:t>
      </w:r>
      <w:r>
        <w:rPr>
          <w:noProof/>
        </w:rPr>
        <w:t>umowę</w:t>
      </w:r>
      <w:r>
        <w:rPr>
          <w:noProof/>
          <w:spacing w:val="12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sprawie</w:t>
      </w:r>
      <w:r>
        <w:rPr>
          <w:noProof/>
          <w:spacing w:val="6"/>
        </w:rPr>
        <w:t xml:space="preserve"> </w:t>
      </w:r>
      <w:r>
        <w:rPr>
          <w:noProof/>
        </w:rPr>
        <w:t>zamówienia</w:t>
      </w:r>
      <w:r>
        <w:rPr>
          <w:noProof/>
          <w:spacing w:val="8"/>
        </w:rPr>
        <w:t xml:space="preserve"> </w:t>
      </w:r>
      <w:r>
        <w:rPr>
          <w:noProof/>
        </w:rPr>
        <w:t>publicznego,</w:t>
      </w:r>
      <w:r>
        <w:rPr>
          <w:noProof/>
          <w:spacing w:val="7"/>
        </w:rPr>
        <w:t xml:space="preserve"> </w:t>
      </w:r>
      <w:r>
        <w:rPr>
          <w:noProof/>
        </w:rPr>
        <w:t>z</w:t>
      </w:r>
      <w:r>
        <w:rPr>
          <w:noProof/>
          <w:spacing w:val="8"/>
        </w:rPr>
        <w:t xml:space="preserve"> </w:t>
      </w:r>
      <w:r>
        <w:rPr>
          <w:noProof/>
        </w:rPr>
        <w:t>uwzględnieniem</w:t>
      </w:r>
      <w:r>
        <w:rPr>
          <w:noProof/>
          <w:spacing w:val="-3"/>
        </w:rPr>
        <w:t xml:space="preserve"> </w:t>
      </w:r>
      <w:r>
        <w:rPr>
          <w:noProof/>
        </w:rPr>
        <w:t>art.</w:t>
      </w:r>
      <w:r>
        <w:rPr>
          <w:noProof/>
          <w:spacing w:val="-2"/>
        </w:rPr>
        <w:t xml:space="preserve"> </w:t>
      </w:r>
      <w:r>
        <w:rPr>
          <w:noProof/>
        </w:rPr>
        <w:t>577</w:t>
      </w:r>
      <w:r>
        <w:rPr>
          <w:noProof/>
          <w:spacing w:val="-4"/>
        </w:rPr>
        <w:t xml:space="preserve"> P</w:t>
      </w:r>
      <w:r>
        <w:rPr>
          <w:noProof/>
        </w:rPr>
        <w:t>zp,</w:t>
      </w:r>
      <w:r>
        <w:rPr>
          <w:noProof/>
          <w:spacing w:val="-1"/>
        </w:rPr>
        <w:t xml:space="preserve"> </w:t>
      </w:r>
      <w:r>
        <w:rPr>
          <w:noProof/>
        </w:rPr>
        <w:t>w</w:t>
      </w:r>
      <w:r>
        <w:rPr>
          <w:noProof/>
          <w:spacing w:val="-4"/>
        </w:rPr>
        <w:t xml:space="preserve"> </w:t>
      </w:r>
      <w:r>
        <w:rPr>
          <w:noProof/>
        </w:rPr>
        <w:t>terminie</w:t>
      </w:r>
      <w:r>
        <w:rPr>
          <w:noProof/>
          <w:spacing w:val="-1"/>
        </w:rPr>
        <w:t xml:space="preserve"> </w:t>
      </w:r>
      <w:r>
        <w:rPr>
          <w:noProof/>
        </w:rPr>
        <w:t>nie</w:t>
      </w:r>
      <w:r>
        <w:rPr>
          <w:noProof/>
          <w:spacing w:val="-2"/>
        </w:rPr>
        <w:t xml:space="preserve"> </w:t>
      </w:r>
      <w:r>
        <w:rPr>
          <w:noProof/>
        </w:rPr>
        <w:t>krótszym</w:t>
      </w:r>
      <w:r>
        <w:rPr>
          <w:noProof/>
          <w:spacing w:val="-4"/>
        </w:rPr>
        <w:t xml:space="preserve"> </w:t>
      </w:r>
      <w:r>
        <w:rPr>
          <w:noProof/>
        </w:rPr>
        <w:t>niż</w:t>
      </w:r>
      <w:r>
        <w:rPr>
          <w:noProof/>
          <w:spacing w:val="2"/>
        </w:rPr>
        <w:t xml:space="preserve"> </w:t>
      </w:r>
      <w:r>
        <w:rPr>
          <w:noProof/>
        </w:rPr>
        <w:t>5</w:t>
      </w:r>
      <w:r>
        <w:rPr>
          <w:noProof/>
          <w:spacing w:val="-4"/>
        </w:rPr>
        <w:t xml:space="preserve"> </w:t>
      </w:r>
      <w:r>
        <w:rPr>
          <w:noProof/>
        </w:rPr>
        <w:t>dni</w:t>
      </w:r>
      <w:r>
        <w:rPr>
          <w:noProof/>
          <w:spacing w:val="-2"/>
        </w:rPr>
        <w:t xml:space="preserve"> </w:t>
      </w:r>
      <w:r>
        <w:rPr>
          <w:noProof/>
        </w:rPr>
        <w:t>od</w:t>
      </w:r>
      <w:r>
        <w:rPr>
          <w:noProof/>
          <w:spacing w:val="-3"/>
        </w:rPr>
        <w:t xml:space="preserve"> </w:t>
      </w:r>
      <w:r>
        <w:rPr>
          <w:noProof/>
        </w:rPr>
        <w:t>dnia</w:t>
      </w:r>
      <w:r>
        <w:rPr>
          <w:noProof/>
          <w:spacing w:val="-1"/>
        </w:rPr>
        <w:t xml:space="preserve"> </w:t>
      </w:r>
      <w:r>
        <w:rPr>
          <w:noProof/>
        </w:rPr>
        <w:t>przesłania</w:t>
      </w:r>
      <w:r>
        <w:rPr>
          <w:noProof/>
          <w:spacing w:val="-1"/>
        </w:rPr>
        <w:t xml:space="preserve"> </w:t>
      </w:r>
      <w:r>
        <w:rPr>
          <w:noProof/>
        </w:rPr>
        <w:t>zawiadomienia</w:t>
      </w:r>
      <w:r>
        <w:rPr>
          <w:noProof/>
          <w:spacing w:val="-16"/>
        </w:rPr>
        <w:t xml:space="preserve"> </w:t>
      </w:r>
      <w:r>
        <w:rPr>
          <w:noProof/>
        </w:rPr>
        <w:t>o</w:t>
      </w:r>
      <w:r>
        <w:rPr>
          <w:noProof/>
          <w:spacing w:val="-17"/>
        </w:rPr>
        <w:t xml:space="preserve"> </w:t>
      </w:r>
      <w:r>
        <w:rPr>
          <w:noProof/>
        </w:rPr>
        <w:t>wyborze</w:t>
      </w:r>
      <w:r>
        <w:rPr>
          <w:noProof/>
          <w:spacing w:val="-15"/>
        </w:rPr>
        <w:t xml:space="preserve"> </w:t>
      </w:r>
      <w:r>
        <w:rPr>
          <w:noProof/>
        </w:rPr>
        <w:t>najkorzystniejszej</w:t>
      </w:r>
      <w:r>
        <w:rPr>
          <w:noProof/>
          <w:spacing w:val="-15"/>
        </w:rPr>
        <w:t xml:space="preserve"> </w:t>
      </w:r>
      <w:r>
        <w:rPr>
          <w:noProof/>
        </w:rPr>
        <w:t>oferty,</w:t>
      </w:r>
      <w:r>
        <w:rPr>
          <w:noProof/>
          <w:spacing w:val="-16"/>
        </w:rPr>
        <w:t xml:space="preserve"> </w:t>
      </w:r>
      <w:r>
        <w:rPr>
          <w:noProof/>
        </w:rPr>
        <w:t>jeżeli</w:t>
      </w:r>
      <w:r>
        <w:rPr>
          <w:noProof/>
          <w:spacing w:val="-19"/>
        </w:rPr>
        <w:t xml:space="preserve"> </w:t>
      </w:r>
      <w:r>
        <w:rPr>
          <w:noProof/>
        </w:rPr>
        <w:t>zawiadomienie</w:t>
      </w:r>
      <w:r>
        <w:rPr>
          <w:noProof/>
          <w:spacing w:val="-14"/>
        </w:rPr>
        <w:t xml:space="preserve"> </w:t>
      </w:r>
      <w:r>
        <w:rPr>
          <w:noProof/>
        </w:rPr>
        <w:t>to</w:t>
      </w:r>
      <w:r>
        <w:rPr>
          <w:noProof/>
          <w:spacing w:val="-19"/>
        </w:rPr>
        <w:t xml:space="preserve"> </w:t>
      </w:r>
      <w:r>
        <w:rPr>
          <w:noProof/>
        </w:rPr>
        <w:t>zostało</w:t>
      </w:r>
      <w:r>
        <w:rPr>
          <w:noProof/>
          <w:spacing w:val="-16"/>
        </w:rPr>
        <w:t xml:space="preserve"> </w:t>
      </w:r>
      <w:r>
        <w:rPr>
          <w:noProof/>
        </w:rPr>
        <w:t>przesłane</w:t>
      </w:r>
      <w:r>
        <w:rPr>
          <w:noProof/>
          <w:spacing w:val="-4"/>
        </w:rPr>
        <w:t xml:space="preserve"> </w:t>
      </w:r>
      <w:r>
        <w:rPr>
          <w:noProof/>
        </w:rPr>
        <w:t>przy</w:t>
      </w:r>
      <w:r>
        <w:rPr>
          <w:noProof/>
          <w:spacing w:val="-6"/>
        </w:rPr>
        <w:t xml:space="preserve"> </w:t>
      </w:r>
      <w:r>
        <w:rPr>
          <w:noProof/>
        </w:rPr>
        <w:t>użyciu</w:t>
      </w:r>
      <w:r>
        <w:rPr>
          <w:noProof/>
          <w:spacing w:val="-1"/>
        </w:rPr>
        <w:t xml:space="preserve"> </w:t>
      </w:r>
      <w:r>
        <w:rPr>
          <w:noProof/>
        </w:rPr>
        <w:t>środków</w:t>
      </w:r>
      <w:r>
        <w:rPr>
          <w:noProof/>
          <w:spacing w:val="-4"/>
        </w:rPr>
        <w:t xml:space="preserve"> </w:t>
      </w:r>
      <w:r>
        <w:rPr>
          <w:noProof/>
        </w:rPr>
        <w:t>komunikacji</w:t>
      </w:r>
      <w:r>
        <w:rPr>
          <w:noProof/>
          <w:spacing w:val="-2"/>
        </w:rPr>
        <w:t xml:space="preserve"> </w:t>
      </w:r>
      <w:r>
        <w:rPr>
          <w:noProof/>
        </w:rPr>
        <w:t>elektronicznej,</w:t>
      </w:r>
      <w:r>
        <w:rPr>
          <w:noProof/>
          <w:spacing w:val="-1"/>
        </w:rPr>
        <w:t xml:space="preserve"> </w:t>
      </w:r>
      <w:r>
        <w:rPr>
          <w:noProof/>
        </w:rPr>
        <w:t>albo</w:t>
      </w:r>
      <w:r>
        <w:rPr>
          <w:noProof/>
          <w:spacing w:val="-2"/>
        </w:rPr>
        <w:t xml:space="preserve"> </w:t>
      </w:r>
      <w:r>
        <w:rPr>
          <w:noProof/>
        </w:rPr>
        <w:t>10</w:t>
      </w:r>
      <w:r>
        <w:rPr>
          <w:noProof/>
          <w:spacing w:val="-4"/>
        </w:rPr>
        <w:t xml:space="preserve"> </w:t>
      </w:r>
      <w:r>
        <w:rPr>
          <w:noProof/>
        </w:rPr>
        <w:t>dni,</w:t>
      </w:r>
      <w:r>
        <w:rPr>
          <w:noProof/>
          <w:spacing w:val="-4"/>
        </w:rPr>
        <w:t xml:space="preserve"> </w:t>
      </w:r>
      <w:r>
        <w:rPr>
          <w:noProof/>
        </w:rPr>
        <w:t>jeżeli</w:t>
      </w:r>
      <w:r>
        <w:rPr>
          <w:noProof/>
          <w:spacing w:val="-4"/>
        </w:rPr>
        <w:t xml:space="preserve">  </w:t>
      </w:r>
      <w:r>
        <w:rPr>
          <w:noProof/>
        </w:rPr>
        <w:t>zostało przesłane</w:t>
      </w:r>
      <w:r>
        <w:rPr>
          <w:noProof/>
          <w:spacing w:val="1"/>
        </w:rPr>
        <w:t xml:space="preserve"> </w:t>
      </w:r>
      <w:r>
        <w:rPr>
          <w:noProof/>
        </w:rPr>
        <w:t>w</w:t>
      </w:r>
      <w:r>
        <w:rPr>
          <w:noProof/>
          <w:spacing w:val="-2"/>
        </w:rPr>
        <w:t xml:space="preserve"> </w:t>
      </w:r>
      <w:r>
        <w:rPr>
          <w:noProof/>
        </w:rPr>
        <w:t>inny sposób.</w:t>
      </w:r>
    </w:p>
    <w:p w14:paraId="0300B73E" w14:textId="77777777" w:rsidR="00BD0525" w:rsidRDefault="00BD0525" w:rsidP="00F02701">
      <w:pPr>
        <w:numPr>
          <w:ilvl w:val="0"/>
          <w:numId w:val="3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>
        <w:rPr>
          <w:noProof/>
          <w:spacing w:val="-21"/>
        </w:rPr>
        <w:t xml:space="preserve"> </w:t>
      </w:r>
      <w:r>
        <w:rPr>
          <w:noProof/>
        </w:rPr>
        <w:t>ofertę.</w:t>
      </w:r>
    </w:p>
    <w:p w14:paraId="4D82746E" w14:textId="77777777" w:rsidR="00BD0525" w:rsidRDefault="00BD0525" w:rsidP="00F02701">
      <w:pPr>
        <w:numPr>
          <w:ilvl w:val="0"/>
          <w:numId w:val="31"/>
        </w:numPr>
        <w:shd w:val="clear" w:color="auto" w:fill="D0CECE"/>
        <w:ind w:left="426" w:hanging="298"/>
        <w:rPr>
          <w:noProof/>
        </w:rPr>
      </w:pPr>
      <w:r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B96E91" w14:textId="77777777" w:rsidR="00BD0525" w:rsidRDefault="00BD0525" w:rsidP="00F02701">
      <w:pPr>
        <w:numPr>
          <w:ilvl w:val="0"/>
          <w:numId w:val="3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lastRenderedPageBreak/>
        <w:t>Wykonawca, którego oferta została wybrana jako najkorzystniejsza, zostanie poinformowany przez Zamawiającego o terminie zawarcia</w:t>
      </w:r>
      <w:r>
        <w:rPr>
          <w:noProof/>
          <w:spacing w:val="-10"/>
        </w:rPr>
        <w:t xml:space="preserve"> </w:t>
      </w:r>
      <w:r>
        <w:rPr>
          <w:noProof/>
        </w:rPr>
        <w:t>umowy. Umowa podpisana przez zamawiającego zostanie przesłana wykonawcy za pośrednictwem operatora pocztowego</w:t>
      </w:r>
    </w:p>
    <w:p w14:paraId="04D3698D" w14:textId="77777777" w:rsidR="00BD0525" w:rsidRDefault="00BD0525" w:rsidP="00F02701">
      <w:pPr>
        <w:numPr>
          <w:ilvl w:val="0"/>
          <w:numId w:val="3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>
        <w:rPr>
          <w:noProof/>
          <w:spacing w:val="2"/>
        </w:rPr>
        <w:t xml:space="preserve"> </w:t>
      </w:r>
      <w:r>
        <w:rPr>
          <w:noProof/>
        </w:rPr>
        <w:t>złożonej oferty.</w:t>
      </w:r>
    </w:p>
    <w:p w14:paraId="3D84F487" w14:textId="77777777" w:rsidR="00BD0525" w:rsidRDefault="00BD0525" w:rsidP="00F02701">
      <w:pPr>
        <w:numPr>
          <w:ilvl w:val="0"/>
          <w:numId w:val="3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Przed</w:t>
      </w:r>
      <w:r>
        <w:rPr>
          <w:noProof/>
          <w:spacing w:val="14"/>
        </w:rPr>
        <w:t xml:space="preserve"> </w:t>
      </w:r>
      <w:r>
        <w:rPr>
          <w:noProof/>
        </w:rPr>
        <w:t>podpisaniem</w:t>
      </w:r>
      <w:r>
        <w:rPr>
          <w:noProof/>
          <w:spacing w:val="15"/>
        </w:rPr>
        <w:t xml:space="preserve"> </w:t>
      </w:r>
      <w:r>
        <w:rPr>
          <w:noProof/>
        </w:rPr>
        <w:t>umowy</w:t>
      </w:r>
      <w:r>
        <w:rPr>
          <w:noProof/>
          <w:spacing w:val="13"/>
        </w:rPr>
        <w:t xml:space="preserve"> </w:t>
      </w:r>
      <w:r>
        <w:rPr>
          <w:noProof/>
        </w:rPr>
        <w:t>Wykonawcy</w:t>
      </w:r>
      <w:r>
        <w:rPr>
          <w:noProof/>
          <w:spacing w:val="14"/>
        </w:rPr>
        <w:t xml:space="preserve"> </w:t>
      </w:r>
      <w:r>
        <w:rPr>
          <w:noProof/>
        </w:rPr>
        <w:t>wspólnie</w:t>
      </w:r>
      <w:r>
        <w:rPr>
          <w:noProof/>
          <w:spacing w:val="15"/>
        </w:rPr>
        <w:t xml:space="preserve"> </w:t>
      </w:r>
      <w:r>
        <w:rPr>
          <w:noProof/>
        </w:rPr>
        <w:t>ubiegający</w:t>
      </w:r>
      <w:r>
        <w:rPr>
          <w:noProof/>
          <w:spacing w:val="14"/>
        </w:rPr>
        <w:t xml:space="preserve"> </w:t>
      </w:r>
      <w:r>
        <w:rPr>
          <w:noProof/>
        </w:rPr>
        <w:t>się</w:t>
      </w:r>
      <w:r>
        <w:rPr>
          <w:noProof/>
          <w:spacing w:val="15"/>
        </w:rPr>
        <w:t xml:space="preserve"> </w:t>
      </w:r>
      <w:r>
        <w:rPr>
          <w:noProof/>
        </w:rPr>
        <w:t>o</w:t>
      </w:r>
      <w:r>
        <w:rPr>
          <w:noProof/>
          <w:spacing w:val="12"/>
        </w:rPr>
        <w:t xml:space="preserve"> </w:t>
      </w:r>
      <w:r>
        <w:rPr>
          <w:noProof/>
        </w:rPr>
        <w:t>udzielenie</w:t>
      </w:r>
      <w:r>
        <w:rPr>
          <w:noProof/>
          <w:spacing w:val="16"/>
        </w:rPr>
        <w:t xml:space="preserve"> </w:t>
      </w:r>
      <w:r>
        <w:rPr>
          <w:noProof/>
        </w:rPr>
        <w:t>zamówienia</w:t>
      </w:r>
      <w:r>
        <w:rPr>
          <w:noProof/>
          <w:spacing w:val="20"/>
        </w:rPr>
        <w:t xml:space="preserve"> </w:t>
      </w:r>
      <w:r>
        <w:rPr>
          <w:noProof/>
        </w:rPr>
        <w:t>(w</w:t>
      </w:r>
      <w:r>
        <w:rPr>
          <w:noProof/>
          <w:spacing w:val="17"/>
        </w:rPr>
        <w:t xml:space="preserve"> </w:t>
      </w:r>
      <w:r>
        <w:rPr>
          <w:noProof/>
        </w:rPr>
        <w:t>przypadku</w:t>
      </w:r>
      <w:r>
        <w:rPr>
          <w:noProof/>
          <w:spacing w:val="21"/>
        </w:rPr>
        <w:t xml:space="preserve"> </w:t>
      </w:r>
      <w:r>
        <w:rPr>
          <w:noProof/>
        </w:rPr>
        <w:t>wyboru</w:t>
      </w:r>
      <w:r>
        <w:rPr>
          <w:noProof/>
          <w:spacing w:val="20"/>
        </w:rPr>
        <w:t xml:space="preserve"> </w:t>
      </w:r>
      <w:r>
        <w:rPr>
          <w:noProof/>
        </w:rPr>
        <w:t>ich</w:t>
      </w:r>
      <w:r>
        <w:rPr>
          <w:noProof/>
          <w:spacing w:val="19"/>
        </w:rPr>
        <w:t xml:space="preserve"> </w:t>
      </w:r>
      <w:r>
        <w:rPr>
          <w:noProof/>
        </w:rPr>
        <w:t>oferty</w:t>
      </w:r>
      <w:r>
        <w:rPr>
          <w:noProof/>
          <w:spacing w:val="19"/>
        </w:rPr>
        <w:t xml:space="preserve"> </w:t>
      </w:r>
      <w:r>
        <w:rPr>
          <w:noProof/>
        </w:rPr>
        <w:t>jako</w:t>
      </w:r>
      <w:r>
        <w:rPr>
          <w:noProof/>
          <w:spacing w:val="19"/>
        </w:rPr>
        <w:t xml:space="preserve"> </w:t>
      </w:r>
      <w:r>
        <w:rPr>
          <w:noProof/>
        </w:rPr>
        <w:t>najkorzystniejszej)</w:t>
      </w:r>
      <w:r>
        <w:rPr>
          <w:noProof/>
          <w:spacing w:val="22"/>
        </w:rPr>
        <w:t xml:space="preserve"> </w:t>
      </w:r>
      <w:r>
        <w:rPr>
          <w:noProof/>
        </w:rPr>
        <w:t>przedstawią Zamawiającemu</w:t>
      </w:r>
      <w:r>
        <w:rPr>
          <w:noProof/>
          <w:spacing w:val="-2"/>
        </w:rPr>
        <w:t xml:space="preserve"> </w:t>
      </w:r>
      <w:r>
        <w:rPr>
          <w:noProof/>
        </w:rPr>
        <w:t>umowę</w:t>
      </w:r>
      <w:r>
        <w:rPr>
          <w:noProof/>
          <w:spacing w:val="1"/>
        </w:rPr>
        <w:t xml:space="preserve"> </w:t>
      </w:r>
      <w:r>
        <w:rPr>
          <w:noProof/>
        </w:rPr>
        <w:t>regulującą współpracę</w:t>
      </w:r>
      <w:r>
        <w:rPr>
          <w:noProof/>
          <w:spacing w:val="-1"/>
        </w:rPr>
        <w:t xml:space="preserve"> </w:t>
      </w:r>
      <w:r>
        <w:rPr>
          <w:noProof/>
        </w:rPr>
        <w:t>tych</w:t>
      </w:r>
      <w:r>
        <w:rPr>
          <w:noProof/>
          <w:spacing w:val="1"/>
        </w:rPr>
        <w:t xml:space="preserve"> </w:t>
      </w:r>
      <w:r>
        <w:rPr>
          <w:noProof/>
        </w:rPr>
        <w:t>Wykonawców.</w:t>
      </w:r>
    </w:p>
    <w:p w14:paraId="30A5C2A0" w14:textId="77777777" w:rsidR="00BD0525" w:rsidRDefault="00BD0525" w:rsidP="00F02701">
      <w:pPr>
        <w:numPr>
          <w:ilvl w:val="0"/>
          <w:numId w:val="3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>
        <w:rPr>
          <w:noProof/>
        </w:rPr>
        <w:t>Jeżeli</w:t>
      </w:r>
      <w:r>
        <w:rPr>
          <w:noProof/>
          <w:spacing w:val="-11"/>
        </w:rPr>
        <w:t xml:space="preserve"> </w:t>
      </w:r>
      <w:r>
        <w:rPr>
          <w:noProof/>
        </w:rPr>
        <w:t>Wykonawca,</w:t>
      </w:r>
      <w:r>
        <w:rPr>
          <w:noProof/>
          <w:spacing w:val="-12"/>
        </w:rPr>
        <w:t xml:space="preserve"> </w:t>
      </w:r>
      <w:r>
        <w:rPr>
          <w:noProof/>
        </w:rPr>
        <w:t>którego</w:t>
      </w:r>
      <w:r>
        <w:rPr>
          <w:noProof/>
          <w:spacing w:val="-12"/>
        </w:rPr>
        <w:t xml:space="preserve"> </w:t>
      </w:r>
      <w:r>
        <w:rPr>
          <w:noProof/>
        </w:rPr>
        <w:t>oferta</w:t>
      </w:r>
      <w:r>
        <w:rPr>
          <w:noProof/>
          <w:spacing w:val="-14"/>
        </w:rPr>
        <w:t xml:space="preserve"> </w:t>
      </w:r>
      <w:r>
        <w:rPr>
          <w:noProof/>
        </w:rPr>
        <w:t>została</w:t>
      </w:r>
      <w:r>
        <w:rPr>
          <w:noProof/>
          <w:spacing w:val="-10"/>
        </w:rPr>
        <w:t xml:space="preserve"> </w:t>
      </w:r>
      <w:r>
        <w:rPr>
          <w:noProof/>
        </w:rPr>
        <w:t>wybrana</w:t>
      </w:r>
      <w:r>
        <w:rPr>
          <w:noProof/>
          <w:spacing w:val="-11"/>
        </w:rPr>
        <w:t xml:space="preserve"> </w:t>
      </w:r>
      <w:r>
        <w:rPr>
          <w:noProof/>
        </w:rPr>
        <w:t>jako</w:t>
      </w:r>
      <w:r>
        <w:rPr>
          <w:noProof/>
          <w:spacing w:val="-12"/>
        </w:rPr>
        <w:t xml:space="preserve"> </w:t>
      </w:r>
      <w:r>
        <w:rPr>
          <w:noProof/>
        </w:rPr>
        <w:t>najkorzystniejsza,</w:t>
      </w:r>
      <w:r>
        <w:rPr>
          <w:noProof/>
          <w:spacing w:val="-12"/>
        </w:rPr>
        <w:t xml:space="preserve"> </w:t>
      </w:r>
      <w:r>
        <w:rPr>
          <w:noProof/>
        </w:rPr>
        <w:t>uchyla się</w:t>
      </w:r>
      <w:r>
        <w:rPr>
          <w:noProof/>
          <w:spacing w:val="34"/>
        </w:rPr>
        <w:t xml:space="preserve"> </w:t>
      </w:r>
      <w:r>
        <w:rPr>
          <w:noProof/>
        </w:rPr>
        <w:t>od</w:t>
      </w:r>
      <w:r>
        <w:rPr>
          <w:noProof/>
          <w:spacing w:val="26"/>
        </w:rPr>
        <w:t xml:space="preserve"> </w:t>
      </w:r>
      <w:r>
        <w:rPr>
          <w:noProof/>
        </w:rPr>
        <w:t>zawarcia</w:t>
      </w:r>
      <w:r>
        <w:rPr>
          <w:noProof/>
          <w:spacing w:val="28"/>
        </w:rPr>
        <w:t xml:space="preserve"> </w:t>
      </w:r>
      <w:r>
        <w:rPr>
          <w:noProof/>
        </w:rPr>
        <w:t>umowy</w:t>
      </w:r>
      <w:r>
        <w:rPr>
          <w:noProof/>
          <w:spacing w:val="28"/>
        </w:rPr>
        <w:t xml:space="preserve"> </w:t>
      </w:r>
      <w:r>
        <w:rPr>
          <w:noProof/>
        </w:rPr>
        <w:t>w</w:t>
      </w:r>
      <w:r>
        <w:rPr>
          <w:noProof/>
          <w:spacing w:val="27"/>
        </w:rPr>
        <w:t xml:space="preserve"> </w:t>
      </w:r>
      <w:r>
        <w:rPr>
          <w:noProof/>
        </w:rPr>
        <w:t>sprawie</w:t>
      </w:r>
      <w:r>
        <w:rPr>
          <w:noProof/>
          <w:spacing w:val="30"/>
        </w:rPr>
        <w:t xml:space="preserve"> </w:t>
      </w:r>
      <w:r>
        <w:rPr>
          <w:noProof/>
        </w:rPr>
        <w:t>zamówienia</w:t>
      </w:r>
      <w:r>
        <w:rPr>
          <w:noProof/>
          <w:spacing w:val="27"/>
        </w:rPr>
        <w:t xml:space="preserve"> </w:t>
      </w:r>
      <w:r>
        <w:rPr>
          <w:noProof/>
        </w:rPr>
        <w:t>publicznego</w:t>
      </w:r>
      <w:r>
        <w:rPr>
          <w:noProof/>
          <w:spacing w:val="28"/>
        </w:rPr>
        <w:t xml:space="preserve"> </w:t>
      </w:r>
      <w:r>
        <w:rPr>
          <w:noProof/>
        </w:rPr>
        <w:t>Zamawiający</w:t>
      </w:r>
      <w:r>
        <w:rPr>
          <w:noProof/>
          <w:spacing w:val="27"/>
        </w:rPr>
        <w:t xml:space="preserve"> </w:t>
      </w:r>
      <w:r>
        <w:rPr>
          <w:noProof/>
        </w:rPr>
        <w:t>może dokonać</w:t>
      </w:r>
      <w:r>
        <w:rPr>
          <w:noProof/>
          <w:spacing w:val="12"/>
        </w:rPr>
        <w:t xml:space="preserve"> </w:t>
      </w:r>
      <w:r>
        <w:rPr>
          <w:noProof/>
        </w:rPr>
        <w:t>ponownego</w:t>
      </w:r>
      <w:r>
        <w:rPr>
          <w:noProof/>
          <w:spacing w:val="9"/>
        </w:rPr>
        <w:t xml:space="preserve"> </w:t>
      </w:r>
      <w:r>
        <w:rPr>
          <w:noProof/>
        </w:rPr>
        <w:t>badania</w:t>
      </w:r>
      <w:r>
        <w:rPr>
          <w:noProof/>
          <w:spacing w:val="6"/>
        </w:rPr>
        <w:t xml:space="preserve"> </w:t>
      </w:r>
      <w:r>
        <w:rPr>
          <w:noProof/>
        </w:rPr>
        <w:t>i</w:t>
      </w:r>
      <w:r>
        <w:rPr>
          <w:noProof/>
          <w:spacing w:val="8"/>
        </w:rPr>
        <w:t xml:space="preserve"> </w:t>
      </w:r>
      <w:r>
        <w:rPr>
          <w:noProof/>
        </w:rPr>
        <w:t>oceny</w:t>
      </w:r>
      <w:r>
        <w:rPr>
          <w:noProof/>
          <w:spacing w:val="6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spośród</w:t>
      </w:r>
      <w:r>
        <w:rPr>
          <w:noProof/>
          <w:spacing w:val="7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pozostałych</w:t>
      </w:r>
      <w:r>
        <w:rPr>
          <w:noProof/>
          <w:spacing w:val="9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postępowaniu Wykonawców albo unieważnić postępowanie.</w:t>
      </w:r>
    </w:p>
    <w:p w14:paraId="18874751" w14:textId="77777777" w:rsidR="00F04F75" w:rsidRPr="00F86C5C" w:rsidRDefault="00F04F75" w:rsidP="00F9542C">
      <w:pPr>
        <w:rPr>
          <w:noProof/>
        </w:rPr>
      </w:pPr>
    </w:p>
    <w:p w14:paraId="18C7BE61" w14:textId="77777777" w:rsidR="00F04F75" w:rsidRPr="00F86C5C" w:rsidRDefault="00F04F75" w:rsidP="0095784D">
      <w:pPr>
        <w:keepNext/>
        <w:ind w:left="0" w:right="0"/>
        <w:outlineLvl w:val="1"/>
        <w:rPr>
          <w:noProof/>
        </w:rPr>
      </w:pPr>
      <w:bookmarkStart w:id="43" w:name="_Toc193179532"/>
      <w:r w:rsidRPr="00F86C5C">
        <w:rPr>
          <w:b/>
          <w:i/>
          <w:noProof/>
          <w:u w:val="single"/>
        </w:rPr>
        <w:t xml:space="preserve">XX.  </w:t>
      </w:r>
      <w:r w:rsidR="0095784D" w:rsidRPr="00F86C5C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F86C5C" w:rsidRDefault="00A53287" w:rsidP="00A53287">
      <w:pPr>
        <w:rPr>
          <w:noProof/>
        </w:rPr>
      </w:pPr>
      <w:r w:rsidRPr="00F86C5C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6C5C" w:rsidRDefault="00F04F75" w:rsidP="00F9542C">
      <w:pPr>
        <w:rPr>
          <w:noProof/>
        </w:rPr>
      </w:pPr>
    </w:p>
    <w:p w14:paraId="733BEA2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93179533"/>
      <w:r w:rsidRPr="00F86C5C">
        <w:rPr>
          <w:b/>
          <w:i/>
          <w:noProof/>
          <w:u w:val="single"/>
        </w:rPr>
        <w:t xml:space="preserve">XXI.  </w:t>
      </w:r>
      <w:r w:rsidR="0095784D" w:rsidRPr="00F86C5C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F86C5C" w:rsidRDefault="00F04F75" w:rsidP="00F9542C">
      <w:pPr>
        <w:rPr>
          <w:noProof/>
        </w:rPr>
      </w:pPr>
    </w:p>
    <w:p w14:paraId="12DFCC63" w14:textId="77777777" w:rsidR="00A53287" w:rsidRPr="00F86C5C" w:rsidRDefault="00A53287" w:rsidP="00F02701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6C5C" w:rsidRDefault="00A53287" w:rsidP="00F02701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przysługuje na:</w:t>
      </w:r>
    </w:p>
    <w:p w14:paraId="4951D706" w14:textId="77777777" w:rsidR="00A53287" w:rsidRPr="00F86C5C" w:rsidRDefault="00A53287" w:rsidP="00F02701">
      <w:pPr>
        <w:numPr>
          <w:ilvl w:val="1"/>
          <w:numId w:val="15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F86C5C" w:rsidRDefault="00A53287" w:rsidP="00F02701">
      <w:pPr>
        <w:numPr>
          <w:ilvl w:val="1"/>
          <w:numId w:val="15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F86C5C" w:rsidRDefault="00A53287" w:rsidP="00F02701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6C5C" w:rsidRDefault="00A53287" w:rsidP="00F02701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6C5C" w:rsidRDefault="00A53287" w:rsidP="00F02701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6C5C" w:rsidRDefault="00A53287" w:rsidP="00A53287">
      <w:pPr>
        <w:tabs>
          <w:tab w:val="center" w:pos="426"/>
        </w:tabs>
        <w:rPr>
          <w:noProof/>
        </w:rPr>
      </w:pPr>
    </w:p>
    <w:bookmarkEnd w:id="8"/>
    <w:bookmarkEnd w:id="12"/>
    <w:bookmarkEnd w:id="13"/>
    <w:p w14:paraId="7D78ECD3" w14:textId="77777777" w:rsidR="006F74C0" w:rsidRPr="00F9542C" w:rsidRDefault="006F74C0" w:rsidP="00F9542C"/>
    <w:sectPr w:rsidR="006F74C0" w:rsidRPr="00F9542C" w:rsidSect="00194A38">
      <w:footerReference w:type="even" r:id="rId26"/>
      <w:footerReference w:type="default" r:id="rId27"/>
      <w:footerReference w:type="first" r:id="rId2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8987" w14:textId="77777777" w:rsidR="00B37FF3" w:rsidRDefault="00B37FF3" w:rsidP="004004A8">
      <w:r>
        <w:separator/>
      </w:r>
    </w:p>
  </w:endnote>
  <w:endnote w:type="continuationSeparator" w:id="0">
    <w:p w14:paraId="01ED12B0" w14:textId="77777777" w:rsidR="00B37FF3" w:rsidRDefault="00B37FF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E4BAF" w14:textId="77777777" w:rsidR="00B37FF3" w:rsidRDefault="00B37FF3" w:rsidP="004004A8">
      <w:r>
        <w:separator/>
      </w:r>
    </w:p>
  </w:footnote>
  <w:footnote w:type="continuationSeparator" w:id="0">
    <w:p w14:paraId="68B1DA8F" w14:textId="77777777" w:rsidR="00B37FF3" w:rsidRDefault="00B37FF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  <w:b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5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6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3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5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00000032"/>
    <w:multiLevelType w:val="singleLevel"/>
    <w:tmpl w:val="4BBC04CA"/>
    <w:name w:val="WW8Num50"/>
    <w:lvl w:ilvl="0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8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6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9372B44"/>
    <w:multiLevelType w:val="multilevel"/>
    <w:tmpl w:val="13D08532"/>
    <w:lvl w:ilvl="0">
      <w:start w:val="1"/>
      <w:numFmt w:val="bullet"/>
      <w:lvlText w:val=""/>
      <w:lvlJc w:val="left"/>
      <w:pPr>
        <w:tabs>
          <w:tab w:val="num" w:pos="0"/>
        </w:tabs>
        <w:ind w:left="7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8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73F03CE"/>
    <w:multiLevelType w:val="hybridMultilevel"/>
    <w:tmpl w:val="A3A80A4A"/>
    <w:lvl w:ilvl="0" w:tplc="40D0CD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F802AA5"/>
    <w:multiLevelType w:val="multilevel"/>
    <w:tmpl w:val="4BFEBD0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E3D204B"/>
    <w:multiLevelType w:val="hybridMultilevel"/>
    <w:tmpl w:val="0E2C2C96"/>
    <w:lvl w:ilvl="0" w:tplc="F86E3706">
      <w:start w:val="1"/>
      <w:numFmt w:val="decimal"/>
      <w:lvlText w:val="%1.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4EF3C6">
      <w:start w:val="1"/>
      <w:numFmt w:val="lowerLetter"/>
      <w:lvlText w:val="%2)"/>
      <w:lvlJc w:val="left"/>
      <w:pPr>
        <w:ind w:left="1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7A6772">
      <w:start w:val="1"/>
      <w:numFmt w:val="bullet"/>
      <w:lvlText w:val="•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3CFBE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4C010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28D72E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66C77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CC0F8C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C6A794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665316"/>
    <w:multiLevelType w:val="multilevel"/>
    <w:tmpl w:val="35665316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0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2FF6F07"/>
    <w:multiLevelType w:val="hybridMultilevel"/>
    <w:tmpl w:val="DEFCEF88"/>
    <w:name w:val="WW8Num212"/>
    <w:lvl w:ilvl="0" w:tplc="21B8017E">
      <w:start w:val="2"/>
      <w:numFmt w:val="decimal"/>
      <w:lvlText w:val="%1."/>
      <w:lvlJc w:val="left"/>
      <w:pPr>
        <w:tabs>
          <w:tab w:val="num" w:pos="2520"/>
        </w:tabs>
        <w:ind w:left="2500" w:hanging="340"/>
      </w:pPr>
      <w:rPr>
        <w:rFonts w:ascii="Arial" w:hAnsi="Arial" w:hint="default"/>
        <w:b w:val="0"/>
        <w:i w:val="0"/>
        <w:sz w:val="20"/>
      </w:rPr>
    </w:lvl>
    <w:lvl w:ilvl="1" w:tplc="EBCEDEAA">
      <w:start w:val="4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3" w15:restartNumberingAfterBreak="0">
    <w:nsid w:val="45EA715D"/>
    <w:multiLevelType w:val="hybridMultilevel"/>
    <w:tmpl w:val="EE04D280"/>
    <w:name w:val="WW8Num322"/>
    <w:lvl w:ilvl="0" w:tplc="68DC305A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64D4E29"/>
    <w:multiLevelType w:val="hybridMultilevel"/>
    <w:tmpl w:val="9BE64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 w15:restartNumberingAfterBreak="0">
    <w:nsid w:val="49D06E57"/>
    <w:multiLevelType w:val="multilevel"/>
    <w:tmpl w:val="F5D0ADAC"/>
    <w:lvl w:ilvl="0">
      <w:start w:val="6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8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6" w15:restartNumberingAfterBreak="0">
    <w:nsid w:val="55CB2439"/>
    <w:multiLevelType w:val="hybridMultilevel"/>
    <w:tmpl w:val="6FEE5FC0"/>
    <w:name w:val="WW8Num213"/>
    <w:lvl w:ilvl="0" w:tplc="B2C492F4">
      <w:start w:val="2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6332E2C0"/>
    <w:lvl w:ilvl="0" w:tplc="9E06C7C4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5426002"/>
    <w:multiLevelType w:val="multilevel"/>
    <w:tmpl w:val="9420287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color w:val="auto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9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D9253E1"/>
    <w:multiLevelType w:val="multilevel"/>
    <w:tmpl w:val="5F8A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b/>
      </w:r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30E1FDC"/>
    <w:multiLevelType w:val="multilevel"/>
    <w:tmpl w:val="E94E11E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6E8727F"/>
    <w:multiLevelType w:val="multilevel"/>
    <w:tmpl w:val="76E8727F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–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817622B"/>
    <w:multiLevelType w:val="multilevel"/>
    <w:tmpl w:val="F4A0315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6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8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9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6C106A"/>
    <w:multiLevelType w:val="multilevel"/>
    <w:tmpl w:val="C2F821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2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281736">
    <w:abstractNumId w:val="0"/>
  </w:num>
  <w:num w:numId="2" w16cid:durableId="851918615">
    <w:abstractNumId w:val="2"/>
  </w:num>
  <w:num w:numId="3" w16cid:durableId="2083140783">
    <w:abstractNumId w:val="3"/>
  </w:num>
  <w:num w:numId="4" w16cid:durableId="2102096558">
    <w:abstractNumId w:val="66"/>
  </w:num>
  <w:num w:numId="5" w16cid:durableId="1828130173">
    <w:abstractNumId w:val="53"/>
  </w:num>
  <w:num w:numId="6" w16cid:durableId="2030178893">
    <w:abstractNumId w:val="68"/>
  </w:num>
  <w:num w:numId="7" w16cid:durableId="1408500010">
    <w:abstractNumId w:val="145"/>
  </w:num>
  <w:num w:numId="8" w16cid:durableId="1898205544">
    <w:abstractNumId w:val="149"/>
  </w:num>
  <w:num w:numId="9" w16cid:durableId="426850236">
    <w:abstractNumId w:val="138"/>
  </w:num>
  <w:num w:numId="10" w16cid:durableId="634795927">
    <w:abstractNumId w:val="112"/>
  </w:num>
  <w:num w:numId="11" w16cid:durableId="664220">
    <w:abstractNumId w:val="91"/>
  </w:num>
  <w:num w:numId="12" w16cid:durableId="1212814008">
    <w:abstractNumId w:val="80"/>
  </w:num>
  <w:num w:numId="13" w16cid:durableId="1312834323">
    <w:abstractNumId w:val="82"/>
  </w:num>
  <w:num w:numId="14" w16cid:durableId="1845315914">
    <w:abstractNumId w:val="104"/>
  </w:num>
  <w:num w:numId="15" w16cid:durableId="1301112454">
    <w:abstractNumId w:val="81"/>
  </w:num>
  <w:num w:numId="16" w16cid:durableId="97645337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2353457">
    <w:abstractNumId w:val="132"/>
  </w:num>
  <w:num w:numId="18" w16cid:durableId="78598603">
    <w:abstractNumId w:val="168"/>
  </w:num>
  <w:num w:numId="19" w16cid:durableId="1647003378">
    <w:abstractNumId w:val="109"/>
  </w:num>
  <w:num w:numId="20" w16cid:durableId="1455978010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6414321">
    <w:abstractNumId w:val="102"/>
  </w:num>
  <w:num w:numId="22" w16cid:durableId="1109157674">
    <w:abstractNumId w:val="117"/>
  </w:num>
  <w:num w:numId="23" w16cid:durableId="1603606393">
    <w:abstractNumId w:val="85"/>
  </w:num>
  <w:num w:numId="24" w16cid:durableId="142936963">
    <w:abstractNumId w:val="20"/>
  </w:num>
  <w:num w:numId="25" w16cid:durableId="360320755">
    <w:abstractNumId w:val="169"/>
  </w:num>
  <w:num w:numId="26" w16cid:durableId="933902983">
    <w:abstractNumId w:val="16"/>
  </w:num>
  <w:num w:numId="27" w16cid:durableId="192232244">
    <w:abstractNumId w:val="157"/>
  </w:num>
  <w:num w:numId="28" w16cid:durableId="1734936056">
    <w:abstractNumId w:val="118"/>
  </w:num>
  <w:num w:numId="29" w16cid:durableId="1047024485">
    <w:abstractNumId w:val="135"/>
  </w:num>
  <w:num w:numId="30" w16cid:durableId="20589676">
    <w:abstractNumId w:val="146"/>
  </w:num>
  <w:num w:numId="31" w16cid:durableId="1462571112">
    <w:abstractNumId w:val="16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 w16cid:durableId="175747997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8677235">
    <w:abstractNumId w:val="116"/>
  </w:num>
  <w:num w:numId="34" w16cid:durableId="1248348753">
    <w:abstractNumId w:val="172"/>
  </w:num>
  <w:num w:numId="35" w16cid:durableId="953514601">
    <w:abstractNumId w:val="98"/>
  </w:num>
  <w:num w:numId="36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7602678">
    <w:abstractNumId w:val="174"/>
  </w:num>
  <w:num w:numId="38" w16cid:durableId="1456950107">
    <w:abstractNumId w:val="171"/>
  </w:num>
  <w:num w:numId="39" w16cid:durableId="1984460715">
    <w:abstractNumId w:val="165"/>
  </w:num>
  <w:num w:numId="40" w16cid:durableId="260258320">
    <w:abstractNumId w:val="73"/>
  </w:num>
  <w:num w:numId="41" w16cid:durableId="278075465">
    <w:abstractNumId w:val="148"/>
  </w:num>
  <w:num w:numId="42" w16cid:durableId="962810932">
    <w:abstractNumId w:val="90"/>
  </w:num>
  <w:num w:numId="43" w16cid:durableId="1206478439">
    <w:abstractNumId w:val="99"/>
  </w:num>
  <w:num w:numId="44" w16cid:durableId="682517088">
    <w:abstractNumId w:val="105"/>
  </w:num>
  <w:num w:numId="45" w16cid:durableId="944196536">
    <w:abstractNumId w:val="163"/>
  </w:num>
  <w:num w:numId="46" w16cid:durableId="932127275">
    <w:abstractNumId w:val="16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4B0D"/>
    <w:rsid w:val="00016FAD"/>
    <w:rsid w:val="00017DEA"/>
    <w:rsid w:val="00020C4E"/>
    <w:rsid w:val="00020ED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1E5C"/>
    <w:rsid w:val="0006222C"/>
    <w:rsid w:val="0006396D"/>
    <w:rsid w:val="00064BE2"/>
    <w:rsid w:val="0006779B"/>
    <w:rsid w:val="00067B3D"/>
    <w:rsid w:val="00070721"/>
    <w:rsid w:val="000730BE"/>
    <w:rsid w:val="00073339"/>
    <w:rsid w:val="000733CA"/>
    <w:rsid w:val="000750FC"/>
    <w:rsid w:val="0008351B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60EB"/>
    <w:rsid w:val="000B70F3"/>
    <w:rsid w:val="000B713C"/>
    <w:rsid w:val="000B7BBD"/>
    <w:rsid w:val="000B7C10"/>
    <w:rsid w:val="000C1FD8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E6C89"/>
    <w:rsid w:val="000F07F5"/>
    <w:rsid w:val="000F23E9"/>
    <w:rsid w:val="000F33EE"/>
    <w:rsid w:val="000F3C36"/>
    <w:rsid w:val="00100A90"/>
    <w:rsid w:val="00100C3E"/>
    <w:rsid w:val="001010C7"/>
    <w:rsid w:val="0010112A"/>
    <w:rsid w:val="00102AF9"/>
    <w:rsid w:val="001033FA"/>
    <w:rsid w:val="00105969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0B27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47D84"/>
    <w:rsid w:val="001518DB"/>
    <w:rsid w:val="00155838"/>
    <w:rsid w:val="00156CB0"/>
    <w:rsid w:val="00161B26"/>
    <w:rsid w:val="00161E7D"/>
    <w:rsid w:val="0016257F"/>
    <w:rsid w:val="001664DE"/>
    <w:rsid w:val="001675F9"/>
    <w:rsid w:val="00170E3E"/>
    <w:rsid w:val="001710AE"/>
    <w:rsid w:val="0017156E"/>
    <w:rsid w:val="00172C95"/>
    <w:rsid w:val="001737DC"/>
    <w:rsid w:val="00174D96"/>
    <w:rsid w:val="00176968"/>
    <w:rsid w:val="00182431"/>
    <w:rsid w:val="00183F3E"/>
    <w:rsid w:val="00186B3B"/>
    <w:rsid w:val="001872B7"/>
    <w:rsid w:val="0019004E"/>
    <w:rsid w:val="00190AD4"/>
    <w:rsid w:val="00190DDB"/>
    <w:rsid w:val="00193F89"/>
    <w:rsid w:val="001948B0"/>
    <w:rsid w:val="001948F2"/>
    <w:rsid w:val="00194A38"/>
    <w:rsid w:val="00195474"/>
    <w:rsid w:val="0019699B"/>
    <w:rsid w:val="001A29AF"/>
    <w:rsid w:val="001A46AC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057B"/>
    <w:rsid w:val="0022156B"/>
    <w:rsid w:val="0022698D"/>
    <w:rsid w:val="00226DE2"/>
    <w:rsid w:val="002358AD"/>
    <w:rsid w:val="00237287"/>
    <w:rsid w:val="002377F2"/>
    <w:rsid w:val="00237FF5"/>
    <w:rsid w:val="002513A7"/>
    <w:rsid w:val="002519AE"/>
    <w:rsid w:val="00251CD1"/>
    <w:rsid w:val="00256369"/>
    <w:rsid w:val="00261D79"/>
    <w:rsid w:val="0026284F"/>
    <w:rsid w:val="00263103"/>
    <w:rsid w:val="002638C8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57F1"/>
    <w:rsid w:val="00276A68"/>
    <w:rsid w:val="00276E63"/>
    <w:rsid w:val="00277718"/>
    <w:rsid w:val="002808DB"/>
    <w:rsid w:val="00283968"/>
    <w:rsid w:val="00287CC0"/>
    <w:rsid w:val="0029196E"/>
    <w:rsid w:val="00294F39"/>
    <w:rsid w:val="002A0ACB"/>
    <w:rsid w:val="002A308D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61C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6035D"/>
    <w:rsid w:val="00361D92"/>
    <w:rsid w:val="00362ADA"/>
    <w:rsid w:val="00365224"/>
    <w:rsid w:val="003706C7"/>
    <w:rsid w:val="00372024"/>
    <w:rsid w:val="00372556"/>
    <w:rsid w:val="00372CB7"/>
    <w:rsid w:val="00373C66"/>
    <w:rsid w:val="00374733"/>
    <w:rsid w:val="00376C17"/>
    <w:rsid w:val="00376E32"/>
    <w:rsid w:val="0038303E"/>
    <w:rsid w:val="00383BE0"/>
    <w:rsid w:val="003852BF"/>
    <w:rsid w:val="00386497"/>
    <w:rsid w:val="00387791"/>
    <w:rsid w:val="003878A6"/>
    <w:rsid w:val="00387F95"/>
    <w:rsid w:val="00390029"/>
    <w:rsid w:val="0039044B"/>
    <w:rsid w:val="00390B9E"/>
    <w:rsid w:val="00392463"/>
    <w:rsid w:val="003927A1"/>
    <w:rsid w:val="00394C2C"/>
    <w:rsid w:val="003951F7"/>
    <w:rsid w:val="003956FC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236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C598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2556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364B1"/>
    <w:rsid w:val="00442A70"/>
    <w:rsid w:val="00442C05"/>
    <w:rsid w:val="00442E02"/>
    <w:rsid w:val="00447201"/>
    <w:rsid w:val="00452770"/>
    <w:rsid w:val="004548E0"/>
    <w:rsid w:val="0045587A"/>
    <w:rsid w:val="004563CA"/>
    <w:rsid w:val="00456B6E"/>
    <w:rsid w:val="00464EB4"/>
    <w:rsid w:val="004655AC"/>
    <w:rsid w:val="00474AA9"/>
    <w:rsid w:val="00474BC8"/>
    <w:rsid w:val="00475D54"/>
    <w:rsid w:val="00475DD4"/>
    <w:rsid w:val="0047666A"/>
    <w:rsid w:val="00476A9E"/>
    <w:rsid w:val="00482A07"/>
    <w:rsid w:val="00485185"/>
    <w:rsid w:val="004865BD"/>
    <w:rsid w:val="00486E6C"/>
    <w:rsid w:val="00490860"/>
    <w:rsid w:val="00491662"/>
    <w:rsid w:val="00491DEC"/>
    <w:rsid w:val="00493906"/>
    <w:rsid w:val="00497214"/>
    <w:rsid w:val="004978EB"/>
    <w:rsid w:val="004A06B0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1278"/>
    <w:rsid w:val="004C2010"/>
    <w:rsid w:val="004C4307"/>
    <w:rsid w:val="004C4824"/>
    <w:rsid w:val="004C5992"/>
    <w:rsid w:val="004C6E23"/>
    <w:rsid w:val="004D0A6C"/>
    <w:rsid w:val="004D2A17"/>
    <w:rsid w:val="004D4D5A"/>
    <w:rsid w:val="004D6292"/>
    <w:rsid w:val="004D6990"/>
    <w:rsid w:val="004D71B9"/>
    <w:rsid w:val="004D7633"/>
    <w:rsid w:val="004D7943"/>
    <w:rsid w:val="004D7B6C"/>
    <w:rsid w:val="004D7EA0"/>
    <w:rsid w:val="004E02B4"/>
    <w:rsid w:val="004E3097"/>
    <w:rsid w:val="004E3A41"/>
    <w:rsid w:val="004E4850"/>
    <w:rsid w:val="004E5E44"/>
    <w:rsid w:val="004E6E87"/>
    <w:rsid w:val="004E6EDA"/>
    <w:rsid w:val="004F29BE"/>
    <w:rsid w:val="004F4FB6"/>
    <w:rsid w:val="004F5515"/>
    <w:rsid w:val="005019E2"/>
    <w:rsid w:val="00501D3F"/>
    <w:rsid w:val="00502928"/>
    <w:rsid w:val="0050455B"/>
    <w:rsid w:val="00510738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0B74"/>
    <w:rsid w:val="005318DF"/>
    <w:rsid w:val="00531A57"/>
    <w:rsid w:val="00533AF8"/>
    <w:rsid w:val="00534762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0D0E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67"/>
    <w:rsid w:val="005A7CC3"/>
    <w:rsid w:val="005A7F6C"/>
    <w:rsid w:val="005B171C"/>
    <w:rsid w:val="005B43D3"/>
    <w:rsid w:val="005B47CB"/>
    <w:rsid w:val="005B60C1"/>
    <w:rsid w:val="005B614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36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3BD"/>
    <w:rsid w:val="0067251E"/>
    <w:rsid w:val="00674663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2C24"/>
    <w:rsid w:val="006D199A"/>
    <w:rsid w:val="006D1C63"/>
    <w:rsid w:val="006D2D3D"/>
    <w:rsid w:val="006D2F5F"/>
    <w:rsid w:val="006D38F2"/>
    <w:rsid w:val="006D4CF1"/>
    <w:rsid w:val="006D528F"/>
    <w:rsid w:val="006D54B8"/>
    <w:rsid w:val="006D563D"/>
    <w:rsid w:val="006D6E2F"/>
    <w:rsid w:val="006E0403"/>
    <w:rsid w:val="006E0D56"/>
    <w:rsid w:val="006E1A9A"/>
    <w:rsid w:val="006E3842"/>
    <w:rsid w:val="006E3D8D"/>
    <w:rsid w:val="006E4A4C"/>
    <w:rsid w:val="006E518B"/>
    <w:rsid w:val="006E57FD"/>
    <w:rsid w:val="006E616A"/>
    <w:rsid w:val="006F0D24"/>
    <w:rsid w:val="006F21C5"/>
    <w:rsid w:val="006F565B"/>
    <w:rsid w:val="006F6A74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6912"/>
    <w:rsid w:val="0071709C"/>
    <w:rsid w:val="00721314"/>
    <w:rsid w:val="0072276E"/>
    <w:rsid w:val="00722799"/>
    <w:rsid w:val="00724E52"/>
    <w:rsid w:val="0072794D"/>
    <w:rsid w:val="00730A98"/>
    <w:rsid w:val="00731B7B"/>
    <w:rsid w:val="00736392"/>
    <w:rsid w:val="0074024E"/>
    <w:rsid w:val="0074061A"/>
    <w:rsid w:val="00741B60"/>
    <w:rsid w:val="007423E2"/>
    <w:rsid w:val="00744EFE"/>
    <w:rsid w:val="007460E7"/>
    <w:rsid w:val="0075043D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413C"/>
    <w:rsid w:val="00775604"/>
    <w:rsid w:val="00775720"/>
    <w:rsid w:val="00776AA7"/>
    <w:rsid w:val="00781AF1"/>
    <w:rsid w:val="00782B16"/>
    <w:rsid w:val="0078575F"/>
    <w:rsid w:val="00786986"/>
    <w:rsid w:val="00787C38"/>
    <w:rsid w:val="00790A95"/>
    <w:rsid w:val="0079341E"/>
    <w:rsid w:val="007935E8"/>
    <w:rsid w:val="00793FAD"/>
    <w:rsid w:val="007952E5"/>
    <w:rsid w:val="007A0012"/>
    <w:rsid w:val="007A28C3"/>
    <w:rsid w:val="007A3526"/>
    <w:rsid w:val="007A5278"/>
    <w:rsid w:val="007A6BD1"/>
    <w:rsid w:val="007B11B2"/>
    <w:rsid w:val="007B2992"/>
    <w:rsid w:val="007B2B7B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80D"/>
    <w:rsid w:val="007E1D3F"/>
    <w:rsid w:val="007E30B6"/>
    <w:rsid w:val="007E3D5B"/>
    <w:rsid w:val="007E5703"/>
    <w:rsid w:val="007F0187"/>
    <w:rsid w:val="007F06A4"/>
    <w:rsid w:val="007F08B0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1869"/>
    <w:rsid w:val="00822D83"/>
    <w:rsid w:val="008231D3"/>
    <w:rsid w:val="00826D5B"/>
    <w:rsid w:val="00827DDB"/>
    <w:rsid w:val="00832A67"/>
    <w:rsid w:val="008335BE"/>
    <w:rsid w:val="00833BA2"/>
    <w:rsid w:val="008368D9"/>
    <w:rsid w:val="00836BD0"/>
    <w:rsid w:val="008370F9"/>
    <w:rsid w:val="00840405"/>
    <w:rsid w:val="0084180C"/>
    <w:rsid w:val="00845DDA"/>
    <w:rsid w:val="008477FF"/>
    <w:rsid w:val="00847A70"/>
    <w:rsid w:val="00851B9B"/>
    <w:rsid w:val="00852255"/>
    <w:rsid w:val="00852A40"/>
    <w:rsid w:val="008542E5"/>
    <w:rsid w:val="00856B1F"/>
    <w:rsid w:val="008577E1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7C5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CC2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4DA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7F2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4A4A"/>
    <w:rsid w:val="00970B2B"/>
    <w:rsid w:val="0097584A"/>
    <w:rsid w:val="009761B7"/>
    <w:rsid w:val="009777D8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D2A"/>
    <w:rsid w:val="009A5E4E"/>
    <w:rsid w:val="009A6756"/>
    <w:rsid w:val="009A687E"/>
    <w:rsid w:val="009B1AD6"/>
    <w:rsid w:val="009B3E02"/>
    <w:rsid w:val="009C055A"/>
    <w:rsid w:val="009C0B92"/>
    <w:rsid w:val="009C1EBE"/>
    <w:rsid w:val="009C2D9D"/>
    <w:rsid w:val="009C44D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4B5A"/>
    <w:rsid w:val="009E5B5E"/>
    <w:rsid w:val="009E7B90"/>
    <w:rsid w:val="009F1597"/>
    <w:rsid w:val="009F4629"/>
    <w:rsid w:val="009F5496"/>
    <w:rsid w:val="009F7C34"/>
    <w:rsid w:val="009F7F85"/>
    <w:rsid w:val="00A01619"/>
    <w:rsid w:val="00A0249C"/>
    <w:rsid w:val="00A040FB"/>
    <w:rsid w:val="00A043AD"/>
    <w:rsid w:val="00A05B17"/>
    <w:rsid w:val="00A06453"/>
    <w:rsid w:val="00A06B39"/>
    <w:rsid w:val="00A1042C"/>
    <w:rsid w:val="00A10FE5"/>
    <w:rsid w:val="00A15339"/>
    <w:rsid w:val="00A15D30"/>
    <w:rsid w:val="00A16460"/>
    <w:rsid w:val="00A172BD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497F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26B8"/>
    <w:rsid w:val="00A83FF4"/>
    <w:rsid w:val="00A8504D"/>
    <w:rsid w:val="00A851D3"/>
    <w:rsid w:val="00A85EE3"/>
    <w:rsid w:val="00A86137"/>
    <w:rsid w:val="00A90F11"/>
    <w:rsid w:val="00A92CE8"/>
    <w:rsid w:val="00A938B2"/>
    <w:rsid w:val="00A964F3"/>
    <w:rsid w:val="00A96519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14C"/>
    <w:rsid w:val="00AB52DA"/>
    <w:rsid w:val="00AB665A"/>
    <w:rsid w:val="00AB6984"/>
    <w:rsid w:val="00AB779E"/>
    <w:rsid w:val="00AB7B37"/>
    <w:rsid w:val="00AC093D"/>
    <w:rsid w:val="00AC0B4B"/>
    <w:rsid w:val="00AC4C2C"/>
    <w:rsid w:val="00AC5ECB"/>
    <w:rsid w:val="00AD0494"/>
    <w:rsid w:val="00AD2A58"/>
    <w:rsid w:val="00AD2E8C"/>
    <w:rsid w:val="00AD3C6C"/>
    <w:rsid w:val="00AD53E0"/>
    <w:rsid w:val="00AD5DFE"/>
    <w:rsid w:val="00AD7629"/>
    <w:rsid w:val="00AE01B3"/>
    <w:rsid w:val="00AE0E8F"/>
    <w:rsid w:val="00AE1D02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37FF3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22C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49B2"/>
    <w:rsid w:val="00BA6052"/>
    <w:rsid w:val="00BA6AC2"/>
    <w:rsid w:val="00BA7202"/>
    <w:rsid w:val="00BA75D2"/>
    <w:rsid w:val="00BB09F8"/>
    <w:rsid w:val="00BB1158"/>
    <w:rsid w:val="00BB1B03"/>
    <w:rsid w:val="00BB1BA8"/>
    <w:rsid w:val="00BB515F"/>
    <w:rsid w:val="00BB5C2A"/>
    <w:rsid w:val="00BB5EEB"/>
    <w:rsid w:val="00BC0739"/>
    <w:rsid w:val="00BC177A"/>
    <w:rsid w:val="00BC2597"/>
    <w:rsid w:val="00BC53EA"/>
    <w:rsid w:val="00BC5A83"/>
    <w:rsid w:val="00BC6075"/>
    <w:rsid w:val="00BC6A43"/>
    <w:rsid w:val="00BD052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00C2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A754D"/>
    <w:rsid w:val="00CB146B"/>
    <w:rsid w:val="00CB1DCA"/>
    <w:rsid w:val="00CB26A6"/>
    <w:rsid w:val="00CB2F51"/>
    <w:rsid w:val="00CB3732"/>
    <w:rsid w:val="00CB3EE3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D7D81"/>
    <w:rsid w:val="00CE3DD3"/>
    <w:rsid w:val="00CE6C2A"/>
    <w:rsid w:val="00CE7854"/>
    <w:rsid w:val="00CE78B1"/>
    <w:rsid w:val="00CF098C"/>
    <w:rsid w:val="00CF1050"/>
    <w:rsid w:val="00CF1144"/>
    <w:rsid w:val="00CF22B6"/>
    <w:rsid w:val="00CF2481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3B93"/>
    <w:rsid w:val="00D246F0"/>
    <w:rsid w:val="00D24C27"/>
    <w:rsid w:val="00D2671B"/>
    <w:rsid w:val="00D26CA8"/>
    <w:rsid w:val="00D27CEB"/>
    <w:rsid w:val="00D31EE0"/>
    <w:rsid w:val="00D3236B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376D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AD"/>
    <w:rsid w:val="00D869F3"/>
    <w:rsid w:val="00D87C64"/>
    <w:rsid w:val="00D87FF4"/>
    <w:rsid w:val="00D90A99"/>
    <w:rsid w:val="00D911FC"/>
    <w:rsid w:val="00D91B12"/>
    <w:rsid w:val="00D95408"/>
    <w:rsid w:val="00D96C92"/>
    <w:rsid w:val="00D97643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AD8"/>
    <w:rsid w:val="00DB7E04"/>
    <w:rsid w:val="00DC22CD"/>
    <w:rsid w:val="00DC7CED"/>
    <w:rsid w:val="00DD0E84"/>
    <w:rsid w:val="00DD460D"/>
    <w:rsid w:val="00DD583F"/>
    <w:rsid w:val="00DD58DA"/>
    <w:rsid w:val="00DD5C11"/>
    <w:rsid w:val="00DD666C"/>
    <w:rsid w:val="00DD6BA5"/>
    <w:rsid w:val="00DE005E"/>
    <w:rsid w:val="00DE066E"/>
    <w:rsid w:val="00DE1FF2"/>
    <w:rsid w:val="00DE35CC"/>
    <w:rsid w:val="00DE54CC"/>
    <w:rsid w:val="00DE640C"/>
    <w:rsid w:val="00DE6D09"/>
    <w:rsid w:val="00DF03B6"/>
    <w:rsid w:val="00DF519E"/>
    <w:rsid w:val="00DF589B"/>
    <w:rsid w:val="00DF7278"/>
    <w:rsid w:val="00E00AC7"/>
    <w:rsid w:val="00E00D29"/>
    <w:rsid w:val="00E02084"/>
    <w:rsid w:val="00E06B97"/>
    <w:rsid w:val="00E07251"/>
    <w:rsid w:val="00E0788B"/>
    <w:rsid w:val="00E12313"/>
    <w:rsid w:val="00E141AD"/>
    <w:rsid w:val="00E14469"/>
    <w:rsid w:val="00E152B7"/>
    <w:rsid w:val="00E15422"/>
    <w:rsid w:val="00E17077"/>
    <w:rsid w:val="00E20B96"/>
    <w:rsid w:val="00E21348"/>
    <w:rsid w:val="00E23571"/>
    <w:rsid w:val="00E23E3A"/>
    <w:rsid w:val="00E23F3A"/>
    <w:rsid w:val="00E25039"/>
    <w:rsid w:val="00E31DC3"/>
    <w:rsid w:val="00E335E1"/>
    <w:rsid w:val="00E33657"/>
    <w:rsid w:val="00E336B3"/>
    <w:rsid w:val="00E34520"/>
    <w:rsid w:val="00E40393"/>
    <w:rsid w:val="00E404CF"/>
    <w:rsid w:val="00E40637"/>
    <w:rsid w:val="00E41ACF"/>
    <w:rsid w:val="00E4305F"/>
    <w:rsid w:val="00E450DD"/>
    <w:rsid w:val="00E456FE"/>
    <w:rsid w:val="00E465DA"/>
    <w:rsid w:val="00E522D3"/>
    <w:rsid w:val="00E54277"/>
    <w:rsid w:val="00E55987"/>
    <w:rsid w:val="00E55ABA"/>
    <w:rsid w:val="00E60858"/>
    <w:rsid w:val="00E608A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2C1D"/>
    <w:rsid w:val="00E77DF8"/>
    <w:rsid w:val="00E813B1"/>
    <w:rsid w:val="00E826C8"/>
    <w:rsid w:val="00E850BC"/>
    <w:rsid w:val="00E85C5A"/>
    <w:rsid w:val="00E90E40"/>
    <w:rsid w:val="00E91019"/>
    <w:rsid w:val="00E9145C"/>
    <w:rsid w:val="00E91D78"/>
    <w:rsid w:val="00E94499"/>
    <w:rsid w:val="00E945CD"/>
    <w:rsid w:val="00E951EC"/>
    <w:rsid w:val="00E97BE1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EF7B99"/>
    <w:rsid w:val="00F00B55"/>
    <w:rsid w:val="00F02096"/>
    <w:rsid w:val="00F02701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1099"/>
    <w:rsid w:val="00F32073"/>
    <w:rsid w:val="00F328A5"/>
    <w:rsid w:val="00F33DF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08CD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668EE"/>
    <w:rsid w:val="00F70F6F"/>
    <w:rsid w:val="00F747FA"/>
    <w:rsid w:val="00F7565D"/>
    <w:rsid w:val="00F7701F"/>
    <w:rsid w:val="00F778D2"/>
    <w:rsid w:val="00F81568"/>
    <w:rsid w:val="00F8184D"/>
    <w:rsid w:val="00F81856"/>
    <w:rsid w:val="00F81FAC"/>
    <w:rsid w:val="00F82DB7"/>
    <w:rsid w:val="00F83695"/>
    <w:rsid w:val="00F84B92"/>
    <w:rsid w:val="00F86C5C"/>
    <w:rsid w:val="00F8755A"/>
    <w:rsid w:val="00F90225"/>
    <w:rsid w:val="00F9368F"/>
    <w:rsid w:val="00F9542C"/>
    <w:rsid w:val="00F95541"/>
    <w:rsid w:val="00F95D2B"/>
    <w:rsid w:val="00F97B32"/>
    <w:rsid w:val="00FA0429"/>
    <w:rsid w:val="00FA33B5"/>
    <w:rsid w:val="00FA471D"/>
    <w:rsid w:val="00FA783B"/>
    <w:rsid w:val="00FA7F63"/>
    <w:rsid w:val="00FB02D1"/>
    <w:rsid w:val="00FB3872"/>
    <w:rsid w:val="00FB3CCB"/>
    <w:rsid w:val="00FC0A8B"/>
    <w:rsid w:val="00FC1BA4"/>
    <w:rsid w:val="00FC6637"/>
    <w:rsid w:val="00FC6DEF"/>
    <w:rsid w:val="00FC78CB"/>
    <w:rsid w:val="00FD11C4"/>
    <w:rsid w:val="00FD1C4C"/>
    <w:rsid w:val="00FD1CF5"/>
    <w:rsid w:val="00FD23C1"/>
    <w:rsid w:val="00FD257C"/>
    <w:rsid w:val="00FD6293"/>
    <w:rsid w:val="00FE04B9"/>
    <w:rsid w:val="00FE4765"/>
    <w:rsid w:val="00FE4826"/>
    <w:rsid w:val="00FE51E3"/>
    <w:rsid w:val="00FE5D7E"/>
    <w:rsid w:val="00FE70AC"/>
    <w:rsid w:val="00FF1061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hyperlink" Target="mailto:zp3@szpitalciechanow.com.p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zamowienia.szpitalciechanow.com.pl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" TargetMode="External"/><Relationship Id="rId20" Type="http://schemas.openxmlformats.org/officeDocument/2006/relationships/hyperlink" Target="https://espd.uzp.gov.pl/filter?lang=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informatyka@szpitalciechanow.com.pl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yperlink" Target="mailto:zp3@szpitalciechanow.com.p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https://zamowienia.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mailto:zp3@szpitalciechanow.com.pl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6189</Words>
  <Characters>37134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43237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23</cp:revision>
  <cp:lastPrinted>2023-10-31T06:18:00Z</cp:lastPrinted>
  <dcterms:created xsi:type="dcterms:W3CDTF">2026-07-24T07:40:00Z</dcterms:created>
  <dcterms:modified xsi:type="dcterms:W3CDTF">2026-07-31T06:51:00Z</dcterms:modified>
</cp:coreProperties>
</file>