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7538986F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3D2169">
        <w:rPr>
          <w:rFonts w:ascii="Arial" w:hAnsi="Arial" w:cs="Arial"/>
          <w:sz w:val="18"/>
          <w:szCs w:val="18"/>
        </w:rPr>
        <w:t>30</w:t>
      </w:r>
      <w:r>
        <w:rPr>
          <w:rFonts w:ascii="Arial" w:hAnsi="Arial" w:cs="Arial"/>
          <w:sz w:val="18"/>
          <w:szCs w:val="18"/>
        </w:rPr>
        <w:t>.0</w:t>
      </w:r>
      <w:r w:rsidR="003D2169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ZP/2501/74/26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499E97C6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3D2169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jednorazowych wyrobów medycznych dla Specjalistycznego Szpitala Wojewódzkiego w Ciechanowie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225085" w14:paraId="0A62A47E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64357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23C2B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B161C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C1DDE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25085" w14:paraId="31AC5B79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D3D42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mini-spike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CB6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EA0EF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0AFFE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225085" w14:paraId="3395AA0F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6E44D" w14:textId="77777777" w:rsidR="0035528C" w:rsidRDefault="003552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</w:t>
            </w:r>
          </w:p>
          <w:p w14:paraId="3C3DF8C7" w14:textId="617477E9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8490000039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DB4E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1284D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408E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15142B5C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9C0C4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4E555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EEEAF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76C56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7E58E646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035AC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igła z filtrem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7EBBC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B8CDA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73CEB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225085" w14:paraId="646A57E1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3C4BF" w14:textId="77777777" w:rsidR="0035528C" w:rsidRPr="0035528C" w:rsidRDefault="0035528C" w:rsidP="003552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</w:p>
          <w:p w14:paraId="285FA583" w14:textId="77777777" w:rsidR="0035528C" w:rsidRPr="0035528C" w:rsidRDefault="0035528C" w:rsidP="003552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</w:t>
            </w:r>
          </w:p>
          <w:p w14:paraId="785D490F" w14:textId="77777777" w:rsidR="0035528C" w:rsidRPr="0035528C" w:rsidRDefault="0035528C" w:rsidP="003552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02-546 Warszawa</w:t>
            </w:r>
          </w:p>
          <w:p w14:paraId="338702A4" w14:textId="2DC8C6AD" w:rsidR="00225085" w:rsidRDefault="0035528C" w:rsidP="0035528C"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8490000039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271E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8 265,00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28610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8 925,00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DD752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1AC23F87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A2C93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CFB70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6D114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9 396,00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FBA7D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46D9F8F1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BEA06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igła do pobierania leków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DA2B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7818D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1AD82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9 936,00</w:t>
            </w:r>
          </w:p>
        </w:tc>
      </w:tr>
      <w:tr w:rsidR="00225085" w14:paraId="4107F853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00F8B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igły do znieczulania podpajęczynówkowego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117BE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8C278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94565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100 008,00</w:t>
            </w:r>
          </w:p>
        </w:tc>
      </w:tr>
      <w:tr w:rsidR="00225085" w14:paraId="2D246564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E70AD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00-496 Warszawa, ul. Nowy Świat 7/14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 00 15 638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8599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80 250,00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315E0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86 670,00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AFD4D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18C58AE2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26ED0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IGŁY DO NAKŁUĆ LĘDŹWIOWYCH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2185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BFE2B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2A58B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6 318,00</w:t>
            </w:r>
          </w:p>
        </w:tc>
      </w:tr>
      <w:tr w:rsidR="00225085" w14:paraId="5ABA462A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DBB38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00-496 Warszawa, ul. Nowy Świat 7/14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 00 15 638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43940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500EE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1522C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69DF33CD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28D8E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41-808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D415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5 955,00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FE499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6 435,00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17415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6C860ADA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33F14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IGŁY INIEKCYJNE. IGŁY INIEKCYJNE BEZPIECZNE ORAZ MOTYLKI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7A28D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3F595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1206E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73 170,00</w:t>
            </w:r>
          </w:p>
        </w:tc>
      </w:tr>
      <w:tr w:rsidR="00225085" w14:paraId="3E0B3ABE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B46CD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81F2E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64 935,00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11986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70 124,00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D268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00347E2F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96BFB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MASKA Z WORKIEM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057AB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0330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19F2D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9 936,00</w:t>
            </w:r>
          </w:p>
        </w:tc>
      </w:tr>
      <w:tr w:rsidR="00225085" w14:paraId="0008C780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975DC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55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547-017-02-22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B803E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3B467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C79C7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788CDCD4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2C034" w14:textId="77777777" w:rsidR="0035528C" w:rsidRPr="0035528C" w:rsidRDefault="0035528C" w:rsidP="003552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</w:p>
          <w:p w14:paraId="7DB44F26" w14:textId="77777777" w:rsidR="0035528C" w:rsidRPr="0035528C" w:rsidRDefault="0035528C" w:rsidP="003552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</w:t>
            </w:r>
          </w:p>
          <w:p w14:paraId="094D50DB" w14:textId="77777777" w:rsidR="0035528C" w:rsidRPr="0035528C" w:rsidRDefault="0035528C" w:rsidP="003552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02-546 Warszawa</w:t>
            </w:r>
          </w:p>
          <w:p w14:paraId="6BDA24E2" w14:textId="76239255" w:rsidR="00225085" w:rsidRDefault="0035528C" w:rsidP="0035528C"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8490000039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5D276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7D0C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07ECA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7F5157BC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0B2DE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AC03E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E034F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1C00B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48E95ADF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FBD28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89D19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F7B69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E2EE1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3EA8A11D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FF92D" w14:textId="3EABA2BF" w:rsidR="00225085" w:rsidRDefault="0035528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6F6DD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922A6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31426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3F370FDC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9AEEC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NUTRICIA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8885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2A3E7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6C742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142 128,00</w:t>
            </w:r>
          </w:p>
        </w:tc>
      </w:tr>
      <w:tr w:rsidR="00225085" w14:paraId="72632BB2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C6F8" w14:textId="77777777" w:rsidR="0035528C" w:rsidRPr="0035528C" w:rsidRDefault="0035528C" w:rsidP="003552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</w:p>
          <w:p w14:paraId="4BC2F95A" w14:textId="77777777" w:rsidR="0035528C" w:rsidRPr="0035528C" w:rsidRDefault="0035528C" w:rsidP="003552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</w:t>
            </w:r>
          </w:p>
          <w:p w14:paraId="11E4C2B2" w14:textId="77777777" w:rsidR="0035528C" w:rsidRPr="0035528C" w:rsidRDefault="0035528C" w:rsidP="003552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02-546 Warszawa</w:t>
            </w:r>
          </w:p>
          <w:p w14:paraId="3E683F71" w14:textId="100DE7B4" w:rsidR="00225085" w:rsidRDefault="0035528C" w:rsidP="0035528C">
            <w:r w:rsidRPr="003552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8490000039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6A7B2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C22BE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112 950,00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DAD03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12D90A29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0432C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łączniki jednorazowe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DE465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FE8BB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03974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142 894,80</w:t>
            </w:r>
          </w:p>
        </w:tc>
      </w:tr>
      <w:tr w:rsidR="00225085" w14:paraId="2CFD31F1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77367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30C36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137 090,00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84CA1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148 068,00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0B49A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5085" w14:paraId="79C934FF" w14:textId="77777777" w:rsidTr="003D216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1B4A9" w14:textId="77777777" w:rsidR="00225085" w:rsidRDefault="003552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Biochem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23, 05-500 Stara Iwiczna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9511590183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C5D29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132 310,00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EB659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142 894,00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666F9" w14:textId="77777777" w:rsidR="00225085" w:rsidRDefault="003552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Pr="003D2169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3C2BEBB" w14:textId="0905BBFB" w:rsidR="006E6974" w:rsidRPr="003D2169" w:rsidRDefault="003D216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D2169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4C85496A" w14:textId="277AE2A7" w:rsidR="003D2169" w:rsidRPr="003D2169" w:rsidRDefault="003D216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D2169">
        <w:rPr>
          <w:rFonts w:ascii="Arial" w:hAnsi="Arial" w:cs="Arial"/>
          <w:i/>
          <w:iCs/>
          <w:sz w:val="18"/>
          <w:szCs w:val="18"/>
        </w:rPr>
        <w:t>Referent</w:t>
      </w:r>
    </w:p>
    <w:p w14:paraId="687338B4" w14:textId="2C040B16" w:rsidR="003D2169" w:rsidRPr="003D2169" w:rsidRDefault="003D216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D2169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D2169" w:rsidRPr="003D2169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085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528C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2169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2CEA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2018-07-12T09:45:00Z</cp:lastPrinted>
  <dcterms:created xsi:type="dcterms:W3CDTF">2026-08-03T07:32:00Z</dcterms:created>
  <dcterms:modified xsi:type="dcterms:W3CDTF">2026-08-03T07:55:00Z</dcterms:modified>
</cp:coreProperties>
</file>