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949B" w14:textId="09949FFE" w:rsidR="007C07DB" w:rsidRDefault="00873295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21D39711" wp14:editId="25CA948A">
            <wp:simplePos x="0" y="0"/>
            <wp:positionH relativeFrom="margin">
              <wp:align>center</wp:align>
            </wp:positionH>
            <wp:positionV relativeFrom="paragraph">
              <wp:posOffset>496</wp:posOffset>
            </wp:positionV>
            <wp:extent cx="4683600" cy="810000"/>
            <wp:effectExtent l="0" t="0" r="3175" b="9525"/>
            <wp:wrapSquare wrapText="bothSides"/>
            <wp:docPr id="10014411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600" cy="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B07D6" w14:textId="6EDB1CFC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366631E3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546A3F56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03.08.2026r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ZP/2501/74/26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07B5B534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142C75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Dostawa jednorazowych wyrobów medycznych dla Specjalistycznego Szpitala Wojewódzkiego w Ciechanowie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EC725C" w14:textId="01D13B4E" w:rsidR="00142C75" w:rsidRPr="00142C75" w:rsidRDefault="00142C75" w:rsidP="00142C75">
      <w:pPr>
        <w:ind w:right="110"/>
        <w:rPr>
          <w:rFonts w:ascii="Arial" w:hAnsi="Arial" w:cs="Arial"/>
          <w:sz w:val="18"/>
          <w:szCs w:val="18"/>
        </w:rPr>
      </w:pPr>
      <w:r w:rsidRPr="00142C75">
        <w:rPr>
          <w:rFonts w:ascii="Arial" w:hAnsi="Arial" w:cs="Arial"/>
          <w:sz w:val="18"/>
          <w:szCs w:val="18"/>
        </w:rPr>
        <w:t xml:space="preserve">Specjalistyczny Szpital Wojewódzki w Ciechanowie modyfikuje informację z otwarcia ofert z dnia </w:t>
      </w:r>
      <w:r>
        <w:rPr>
          <w:rFonts w:ascii="Arial" w:hAnsi="Arial" w:cs="Arial"/>
          <w:sz w:val="18"/>
          <w:szCs w:val="18"/>
        </w:rPr>
        <w:t>30</w:t>
      </w:r>
      <w:r w:rsidRPr="00142C75">
        <w:rPr>
          <w:rFonts w:ascii="Arial" w:hAnsi="Arial" w:cs="Arial"/>
          <w:sz w:val="18"/>
          <w:szCs w:val="18"/>
        </w:rPr>
        <w:t xml:space="preserve">.07.2026 r. spowodowaną omyłką w trakcie publikacji. </w:t>
      </w:r>
    </w:p>
    <w:p w14:paraId="124F8CAF" w14:textId="4B79301F" w:rsidR="00376F41" w:rsidRDefault="00142C75" w:rsidP="00142C75">
      <w:pPr>
        <w:ind w:right="110"/>
        <w:rPr>
          <w:rFonts w:ascii="Arial" w:hAnsi="Arial" w:cs="Arial"/>
          <w:sz w:val="18"/>
          <w:szCs w:val="18"/>
        </w:rPr>
      </w:pPr>
      <w:r w:rsidRPr="00142C75">
        <w:rPr>
          <w:rFonts w:ascii="Arial" w:hAnsi="Arial" w:cs="Arial"/>
          <w:sz w:val="18"/>
          <w:szCs w:val="18"/>
        </w:rPr>
        <w:t xml:space="preserve">Informujemy, że do upływu terminu składania ofert, tj. do godz. 10:00 w dniu </w:t>
      </w:r>
      <w:r>
        <w:rPr>
          <w:rFonts w:ascii="Arial" w:hAnsi="Arial" w:cs="Arial"/>
          <w:sz w:val="18"/>
          <w:szCs w:val="18"/>
        </w:rPr>
        <w:t>30</w:t>
      </w:r>
      <w:r w:rsidRPr="00142C75">
        <w:rPr>
          <w:rFonts w:ascii="Arial" w:hAnsi="Arial" w:cs="Arial"/>
          <w:sz w:val="18"/>
          <w:szCs w:val="18"/>
        </w:rPr>
        <w:t>.07.2026r. złożono następujące oferty:</w:t>
      </w:r>
      <w:r w:rsidR="00376F41" w:rsidRPr="00D72058">
        <w:rPr>
          <w:rFonts w:ascii="Arial" w:hAnsi="Arial" w:cs="Arial"/>
          <w:sz w:val="18"/>
          <w:szCs w:val="18"/>
        </w:rPr>
        <w:t>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E934EA" w14:paraId="273A5ECA" w14:textId="77777777" w:rsidTr="00142C75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1658AA" w14:textId="77777777" w:rsidR="00E934EA" w:rsidRDefault="00142C7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44620" w14:textId="77777777" w:rsidR="00E934EA" w:rsidRDefault="00142C7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327B2" w14:textId="77777777" w:rsidR="00E934EA" w:rsidRDefault="00142C7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E6AAFC" w14:textId="77777777" w:rsidR="00E934EA" w:rsidRDefault="00142C7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E934EA" w14:paraId="464B7584" w14:textId="77777777" w:rsidTr="00142C75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23058E" w14:textId="77777777" w:rsidR="00E934EA" w:rsidRDefault="00142C7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igły do znieczulania podpajęczynówkowego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98D700" w14:textId="77777777" w:rsidR="00E934EA" w:rsidRDefault="00142C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7D009A" w14:textId="77777777" w:rsidR="00E934EA" w:rsidRDefault="00142C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CF97A" w14:textId="77777777" w:rsidR="00E934EA" w:rsidRDefault="00142C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100 008,00</w:t>
            </w:r>
          </w:p>
        </w:tc>
      </w:tr>
      <w:tr w:rsidR="00E934EA" w14:paraId="1FDBB483" w14:textId="77777777" w:rsidTr="00142C75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E82BA2" w14:textId="77777777" w:rsidR="00E934EA" w:rsidRDefault="00142C7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BALTON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00-496 Warszawa, ul. Nowy Świat 7/14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536 00 15 638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DEC829" w14:textId="77777777" w:rsidR="00E934EA" w:rsidRDefault="00142C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80 250,00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18C5B" w14:textId="77777777" w:rsidR="00E934EA" w:rsidRDefault="00142C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86 670,00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2797F" w14:textId="77777777" w:rsidR="00E934EA" w:rsidRDefault="00142C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934EA" w14:paraId="4DED597D" w14:textId="77777777" w:rsidTr="00142C75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8C1FB" w14:textId="77777777" w:rsidR="00E934EA" w:rsidRDefault="00142C7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Billmed Sp.zo.o.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Krypska 24/1,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1130007544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6A375" w14:textId="77777777" w:rsidR="00E934EA" w:rsidRDefault="00142C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86 000,00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9A136" w14:textId="77777777" w:rsidR="00E934EA" w:rsidRDefault="00142C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92 880,00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A690F" w14:textId="77777777" w:rsidR="00E934EA" w:rsidRDefault="00142C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934EA" w14:paraId="124E652A" w14:textId="77777777" w:rsidTr="00142C75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EDFC3" w14:textId="77777777" w:rsidR="00E934EA" w:rsidRDefault="00142C7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IGŁY DO NAKŁUĆ LĘDŹWIOWYCH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AFD06" w14:textId="77777777" w:rsidR="00E934EA" w:rsidRDefault="00142C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39D06F" w14:textId="77777777" w:rsidR="00E934EA" w:rsidRDefault="00142C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DF289" w14:textId="77777777" w:rsidR="00E934EA" w:rsidRDefault="00142C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6 318,00</w:t>
            </w:r>
          </w:p>
        </w:tc>
      </w:tr>
      <w:tr w:rsidR="00E934EA" w14:paraId="3F9DA386" w14:textId="77777777" w:rsidTr="00142C75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8BA53E" w14:textId="77777777" w:rsidR="00E934EA" w:rsidRDefault="00142C7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BALTON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00-496 Warszawa, ul. Nowy Świat 7/14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536 00 15 638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F2313" w14:textId="77777777" w:rsidR="00E934EA" w:rsidRDefault="00142C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6 750,00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016ACA" w14:textId="77777777" w:rsidR="00E934EA" w:rsidRDefault="00142C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7 290,00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AADE2" w14:textId="77777777" w:rsidR="00E934EA" w:rsidRDefault="00142C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934EA" w14:paraId="508AF0EA" w14:textId="77777777" w:rsidTr="00142C75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71F27" w14:textId="77777777" w:rsidR="00E934EA" w:rsidRDefault="00142C7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2DBFB" w14:textId="77777777" w:rsidR="00E934EA" w:rsidRDefault="00142C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5 955,00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E0A98" w14:textId="77777777" w:rsidR="00E934EA" w:rsidRDefault="00142C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6 435,00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93DF7" w14:textId="77777777" w:rsidR="00E934EA" w:rsidRDefault="00142C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934EA" w14:paraId="54B19A14" w14:textId="77777777" w:rsidTr="00142C75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492615" w14:textId="77777777" w:rsidR="00E934EA" w:rsidRDefault="00142C7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Billmed Sp.zo.o.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Krypska 24/1,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1130007544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46F51A" w14:textId="77777777" w:rsidR="00E934EA" w:rsidRDefault="00142C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6 375,00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35E1DB" w14:textId="77777777" w:rsidR="00E934EA" w:rsidRDefault="00142C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6 885,00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64855" w14:textId="77777777" w:rsidR="00E934EA" w:rsidRDefault="00142C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6E2E97E" w14:textId="77777777" w:rsidR="00142C75" w:rsidRPr="00C26901" w:rsidRDefault="00142C75" w:rsidP="00142C75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C26901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0A247153" w14:textId="77777777" w:rsidR="00142C75" w:rsidRPr="00C26901" w:rsidRDefault="00142C75" w:rsidP="00142C75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C26901">
        <w:rPr>
          <w:rFonts w:ascii="Arial" w:hAnsi="Arial" w:cs="Arial"/>
          <w:i/>
          <w:iCs/>
          <w:sz w:val="18"/>
          <w:szCs w:val="18"/>
        </w:rPr>
        <w:t>Referent</w:t>
      </w:r>
    </w:p>
    <w:p w14:paraId="331C3BDE" w14:textId="77777777" w:rsidR="00142C75" w:rsidRPr="00C26901" w:rsidRDefault="00142C75" w:rsidP="00142C75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C26901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p w14:paraId="53C2BEB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C892A" w14:textId="77777777" w:rsidR="00A64E91" w:rsidRDefault="00A64E91" w:rsidP="002A54AA">
      <w:r>
        <w:separator/>
      </w:r>
    </w:p>
  </w:endnote>
  <w:endnote w:type="continuationSeparator" w:id="0">
    <w:p w14:paraId="6BBA810D" w14:textId="77777777" w:rsidR="00A64E91" w:rsidRDefault="00A64E91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038D7" w14:textId="77777777" w:rsidR="00A64E91" w:rsidRDefault="00A64E91" w:rsidP="002A54AA">
      <w:r>
        <w:separator/>
      </w:r>
    </w:p>
  </w:footnote>
  <w:footnote w:type="continuationSeparator" w:id="0">
    <w:p w14:paraId="40DD4A38" w14:textId="77777777" w:rsidR="00A64E91" w:rsidRDefault="00A64E91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34C6377"/>
    <w:multiLevelType w:val="hybridMultilevel"/>
    <w:tmpl w:val="34502E66"/>
    <w:lvl w:ilvl="0" w:tplc="6587152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503A5D"/>
    <w:multiLevelType w:val="hybridMultilevel"/>
    <w:tmpl w:val="67188CB4"/>
    <w:lvl w:ilvl="0" w:tplc="76572736">
      <w:start w:val="1"/>
      <w:numFmt w:val="decimal"/>
      <w:lvlText w:val="%1."/>
      <w:lvlJc w:val="left"/>
      <w:pPr>
        <w:ind w:left="720" w:hanging="360"/>
      </w:pPr>
    </w:lvl>
    <w:lvl w:ilvl="1" w:tplc="76572736" w:tentative="1">
      <w:start w:val="1"/>
      <w:numFmt w:val="lowerLetter"/>
      <w:lvlText w:val="%2."/>
      <w:lvlJc w:val="left"/>
      <w:pPr>
        <w:ind w:left="1440" w:hanging="360"/>
      </w:pPr>
    </w:lvl>
    <w:lvl w:ilvl="2" w:tplc="76572736" w:tentative="1">
      <w:start w:val="1"/>
      <w:numFmt w:val="lowerRoman"/>
      <w:lvlText w:val="%3."/>
      <w:lvlJc w:val="right"/>
      <w:pPr>
        <w:ind w:left="2160" w:hanging="180"/>
      </w:pPr>
    </w:lvl>
    <w:lvl w:ilvl="3" w:tplc="76572736" w:tentative="1">
      <w:start w:val="1"/>
      <w:numFmt w:val="decimal"/>
      <w:lvlText w:val="%4."/>
      <w:lvlJc w:val="left"/>
      <w:pPr>
        <w:ind w:left="2880" w:hanging="360"/>
      </w:pPr>
    </w:lvl>
    <w:lvl w:ilvl="4" w:tplc="76572736" w:tentative="1">
      <w:start w:val="1"/>
      <w:numFmt w:val="lowerLetter"/>
      <w:lvlText w:val="%5."/>
      <w:lvlJc w:val="left"/>
      <w:pPr>
        <w:ind w:left="3600" w:hanging="360"/>
      </w:pPr>
    </w:lvl>
    <w:lvl w:ilvl="5" w:tplc="76572736" w:tentative="1">
      <w:start w:val="1"/>
      <w:numFmt w:val="lowerRoman"/>
      <w:lvlText w:val="%6."/>
      <w:lvlJc w:val="right"/>
      <w:pPr>
        <w:ind w:left="4320" w:hanging="180"/>
      </w:pPr>
    </w:lvl>
    <w:lvl w:ilvl="6" w:tplc="76572736" w:tentative="1">
      <w:start w:val="1"/>
      <w:numFmt w:val="decimal"/>
      <w:lvlText w:val="%7."/>
      <w:lvlJc w:val="left"/>
      <w:pPr>
        <w:ind w:left="5040" w:hanging="360"/>
      </w:pPr>
    </w:lvl>
    <w:lvl w:ilvl="7" w:tplc="76572736" w:tentative="1">
      <w:start w:val="1"/>
      <w:numFmt w:val="lowerLetter"/>
      <w:lvlText w:val="%8."/>
      <w:lvlJc w:val="left"/>
      <w:pPr>
        <w:ind w:left="5760" w:hanging="360"/>
      </w:pPr>
    </w:lvl>
    <w:lvl w:ilvl="8" w:tplc="765727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53193">
    <w:abstractNumId w:val="38"/>
  </w:num>
  <w:num w:numId="2" w16cid:durableId="320698234">
    <w:abstractNumId w:val="1"/>
  </w:num>
  <w:num w:numId="3" w16cid:durableId="835613753">
    <w:abstractNumId w:val="33"/>
  </w:num>
  <w:num w:numId="4" w16cid:durableId="1167206081">
    <w:abstractNumId w:val="19"/>
  </w:num>
  <w:num w:numId="5" w16cid:durableId="1792900451">
    <w:abstractNumId w:val="12"/>
  </w:num>
  <w:num w:numId="6" w16cid:durableId="331417921">
    <w:abstractNumId w:val="43"/>
  </w:num>
  <w:num w:numId="7" w16cid:durableId="1496263649">
    <w:abstractNumId w:val="42"/>
  </w:num>
  <w:num w:numId="8" w16cid:durableId="1050571774">
    <w:abstractNumId w:val="39"/>
  </w:num>
  <w:num w:numId="9" w16cid:durableId="621494675">
    <w:abstractNumId w:val="44"/>
  </w:num>
  <w:num w:numId="10" w16cid:durableId="2063167584">
    <w:abstractNumId w:val="24"/>
  </w:num>
  <w:num w:numId="11" w16cid:durableId="1381979279">
    <w:abstractNumId w:val="5"/>
  </w:num>
  <w:num w:numId="12" w16cid:durableId="800928686">
    <w:abstractNumId w:val="2"/>
  </w:num>
  <w:num w:numId="13" w16cid:durableId="755519807">
    <w:abstractNumId w:val="46"/>
  </w:num>
  <w:num w:numId="14" w16cid:durableId="841773807">
    <w:abstractNumId w:val="20"/>
  </w:num>
  <w:num w:numId="15" w16cid:durableId="1842354930">
    <w:abstractNumId w:val="13"/>
  </w:num>
  <w:num w:numId="16" w16cid:durableId="1371806110">
    <w:abstractNumId w:val="27"/>
  </w:num>
  <w:num w:numId="17" w16cid:durableId="2135056167">
    <w:abstractNumId w:val="17"/>
  </w:num>
  <w:num w:numId="18" w16cid:durableId="372773622">
    <w:abstractNumId w:val="47"/>
  </w:num>
  <w:num w:numId="19" w16cid:durableId="110368881">
    <w:abstractNumId w:val="35"/>
  </w:num>
  <w:num w:numId="20" w16cid:durableId="1402368245">
    <w:abstractNumId w:val="36"/>
  </w:num>
  <w:num w:numId="21" w16cid:durableId="805972159">
    <w:abstractNumId w:val="9"/>
  </w:num>
  <w:num w:numId="22" w16cid:durableId="1743019612">
    <w:abstractNumId w:val="48"/>
  </w:num>
  <w:num w:numId="23" w16cid:durableId="1296376309">
    <w:abstractNumId w:val="0"/>
  </w:num>
  <w:num w:numId="24" w16cid:durableId="1347902060">
    <w:abstractNumId w:val="29"/>
  </w:num>
  <w:num w:numId="25" w16cid:durableId="2005474173">
    <w:abstractNumId w:val="45"/>
  </w:num>
  <w:num w:numId="26" w16cid:durableId="442966269">
    <w:abstractNumId w:val="21"/>
  </w:num>
  <w:num w:numId="27" w16cid:durableId="1946688262">
    <w:abstractNumId w:val="23"/>
  </w:num>
  <w:num w:numId="28" w16cid:durableId="99182273">
    <w:abstractNumId w:val="25"/>
  </w:num>
  <w:num w:numId="29" w16cid:durableId="712121465">
    <w:abstractNumId w:val="41"/>
  </w:num>
  <w:num w:numId="30" w16cid:durableId="869992921">
    <w:abstractNumId w:val="10"/>
  </w:num>
  <w:num w:numId="31" w16cid:durableId="504319883">
    <w:abstractNumId w:val="6"/>
  </w:num>
  <w:num w:numId="32" w16cid:durableId="267010705">
    <w:abstractNumId w:val="37"/>
  </w:num>
  <w:num w:numId="33" w16cid:durableId="85540601">
    <w:abstractNumId w:val="34"/>
  </w:num>
  <w:num w:numId="34" w16cid:durableId="68239604">
    <w:abstractNumId w:val="18"/>
  </w:num>
  <w:num w:numId="35" w16cid:durableId="1674070378">
    <w:abstractNumId w:val="3"/>
  </w:num>
  <w:num w:numId="36" w16cid:durableId="1024865787">
    <w:abstractNumId w:val="40"/>
  </w:num>
  <w:num w:numId="37" w16cid:durableId="12346423">
    <w:abstractNumId w:val="15"/>
  </w:num>
  <w:num w:numId="38" w16cid:durableId="73746567">
    <w:abstractNumId w:val="7"/>
  </w:num>
  <w:num w:numId="39" w16cid:durableId="188758698">
    <w:abstractNumId w:val="49"/>
  </w:num>
  <w:num w:numId="40" w16cid:durableId="1185169882">
    <w:abstractNumId w:val="32"/>
  </w:num>
  <w:num w:numId="41" w16cid:durableId="2048792626">
    <w:abstractNumId w:val="26"/>
  </w:num>
  <w:num w:numId="42" w16cid:durableId="1681084945">
    <w:abstractNumId w:val="22"/>
  </w:num>
  <w:num w:numId="43" w16cid:durableId="2024281332">
    <w:abstractNumId w:val="8"/>
  </w:num>
  <w:num w:numId="44" w16cid:durableId="1939370454">
    <w:abstractNumId w:val="31"/>
  </w:num>
  <w:num w:numId="45" w16cid:durableId="434059642">
    <w:abstractNumId w:val="4"/>
  </w:num>
  <w:num w:numId="46" w16cid:durableId="422534791">
    <w:abstractNumId w:val="50"/>
  </w:num>
  <w:num w:numId="47" w16cid:durableId="1798454695">
    <w:abstractNumId w:val="14"/>
  </w:num>
  <w:num w:numId="48" w16cid:durableId="1639264804">
    <w:abstractNumId w:val="28"/>
  </w:num>
  <w:num w:numId="49" w16cid:durableId="1125848397">
    <w:abstractNumId w:val="16"/>
  </w:num>
  <w:num w:numId="50" w16cid:durableId="1078283633">
    <w:abstractNumId w:val="11"/>
  </w:num>
  <w:num w:numId="51" w16cid:durableId="54383565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2C75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22F1"/>
    <w:rsid w:val="001C5E9B"/>
    <w:rsid w:val="001C79C6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73295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C20ED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4E91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6B74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34EA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54BC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1117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2018-07-12T09:45:00Z</cp:lastPrinted>
  <dcterms:created xsi:type="dcterms:W3CDTF">2026-08-03T12:11:00Z</dcterms:created>
  <dcterms:modified xsi:type="dcterms:W3CDTF">2026-08-03T12:11:00Z</dcterms:modified>
</cp:coreProperties>
</file>