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3B9F21E3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7F58F9">
        <w:rPr>
          <w:rFonts w:ascii="Arial" w:hAnsi="Arial" w:cs="Arial"/>
          <w:sz w:val="18"/>
          <w:szCs w:val="18"/>
        </w:rPr>
        <w:t>04</w:t>
      </w:r>
      <w:r>
        <w:rPr>
          <w:rFonts w:ascii="Arial" w:hAnsi="Arial" w:cs="Arial"/>
          <w:sz w:val="18"/>
          <w:szCs w:val="18"/>
        </w:rPr>
        <w:t>.0</w:t>
      </w:r>
      <w:r w:rsidR="007F58F9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ZP/2501/78/26</w:t>
      </w:r>
    </w:p>
    <w:p w14:paraId="4728C1D3" w14:textId="0D68E6B4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7F58F9">
        <w:rPr>
          <w:rFonts w:ascii="Arial" w:hAnsi="Arial" w:cs="Arial"/>
          <w:b/>
          <w:bCs/>
          <w:sz w:val="18"/>
          <w:szCs w:val="18"/>
        </w:rPr>
        <w:t xml:space="preserve"> dodatkowych pakiet 25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32FF1FB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D42A6B" w:rsidRPr="00D42A6B">
        <w:rPr>
          <w:rFonts w:ascii="Arial" w:hAnsi="Arial" w:cs="Arial"/>
          <w:b/>
          <w:bCs/>
          <w:sz w:val="18"/>
          <w:szCs w:val="18"/>
        </w:rPr>
        <w:t>pn.</w:t>
      </w:r>
      <w:r w:rsidR="001100C2" w:rsidRPr="00D42A6B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D42A6B">
        <w:rPr>
          <w:rFonts w:ascii="Arial" w:hAnsi="Arial" w:cs="Arial"/>
          <w:b/>
          <w:bCs/>
          <w:sz w:val="18"/>
          <w:szCs w:val="18"/>
        </w:rPr>
        <w:t>Produkty lecznicze i materiały opatrunkowe</w:t>
      </w:r>
      <w:r w:rsidR="00D42A6B" w:rsidRPr="00D42A6B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2DE82DFC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829"/>
        <w:gridCol w:w="1985"/>
        <w:gridCol w:w="2268"/>
        <w:gridCol w:w="1976"/>
      </w:tblGrid>
      <w:tr w:rsidR="00D4466B" w14:paraId="572459F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082E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B537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5A1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4F83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466B" w14:paraId="2ADA1C4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2064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Olanzapina i.v.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7EF1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B432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B2EA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36 639,00</w:t>
            </w:r>
          </w:p>
        </w:tc>
      </w:tr>
      <w:tr w:rsidR="00D4466B" w14:paraId="72B8475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C40E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009C7" w14:textId="02B3222E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</w:t>
            </w:r>
            <w:r w:rsidR="00964CC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3F614" w14:textId="430F6FFA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</w:t>
            </w:r>
            <w:r w:rsidR="00964CC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42E7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095684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62EA6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85FF5" w14:textId="2837EC4D" w:rsidR="00D4466B" w:rsidRDefault="00AE33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</w:t>
            </w:r>
            <w:r w:rsidR="00964CC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925</w:t>
            </w:r>
            <w:r w:rsidR="00964CC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6290C" w14:textId="3D2285C6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</w:t>
            </w:r>
            <w:r w:rsidR="00AE339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719,00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192B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0F0647" w14:textId="77777777" w:rsidR="0056686F" w:rsidRDefault="0056686F" w:rsidP="0056686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870BA05" w14:textId="77777777" w:rsidR="0056686F" w:rsidRDefault="0056686F" w:rsidP="0056686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0343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6F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D6E5F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58F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C74E8"/>
    <w:rsid w:val="008D2CAD"/>
    <w:rsid w:val="008E248C"/>
    <w:rsid w:val="009215F1"/>
    <w:rsid w:val="00946BEF"/>
    <w:rsid w:val="0095158A"/>
    <w:rsid w:val="00953B19"/>
    <w:rsid w:val="00955494"/>
    <w:rsid w:val="00957A3F"/>
    <w:rsid w:val="00964CC6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3391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2A6B"/>
    <w:rsid w:val="00D4466B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10</cp:revision>
  <cp:lastPrinted>2018-07-12T09:45:00Z</cp:lastPrinted>
  <dcterms:created xsi:type="dcterms:W3CDTF">2026-07-30T09:53:00Z</dcterms:created>
  <dcterms:modified xsi:type="dcterms:W3CDTF">2026-08-04T07:18:00Z</dcterms:modified>
</cp:coreProperties>
</file>