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11.08.2026r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ZP/2501/82/26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4C669AFB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B7479A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Produkty do sterylizacji parą wodną i tlenkiem etylenu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11.08.2026r.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78" w:type="pct"/>
        <w:tblLayout w:type="fixed"/>
        <w:tblLook w:val="04A0" w:firstRow="1" w:lastRow="0" w:firstColumn="1" w:lastColumn="0" w:noHBand="0" w:noVBand="1"/>
      </w:tblPr>
      <w:tblGrid>
        <w:gridCol w:w="2262"/>
        <w:gridCol w:w="2409"/>
        <w:gridCol w:w="2264"/>
        <w:gridCol w:w="2264"/>
      </w:tblGrid>
      <w:tr w:rsidR="00291609" w14:paraId="5A2C9504" w14:textId="77777777" w:rsidTr="0007338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2CD28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527A4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E6339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112E5E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91609" w14:paraId="3DF9E5C0" w14:textId="77777777" w:rsidTr="0007338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D99DF" w14:textId="77777777" w:rsidR="00291609" w:rsidRDefault="00B7479A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Produkty do sterylizacji parą wodną i tlenkiem etylenu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4F93F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ABBD4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49AF8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262 648,05</w:t>
            </w:r>
          </w:p>
        </w:tc>
      </w:tr>
      <w:tr w:rsidR="00291609" w14:paraId="0F89B38E" w14:textId="77777777" w:rsidTr="0007338E">
        <w:tc>
          <w:tcPr>
            <w:tcW w:w="2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FBF6E" w14:textId="607F09F3" w:rsidR="00291609" w:rsidRDefault="0007338E">
            <w:proofErr w:type="spellStart"/>
            <w:r w:rsidRPr="0007338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Solventum</w:t>
            </w:r>
            <w:proofErr w:type="spellEnd"/>
            <w:r w:rsidRPr="0007338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Pr="0007338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o.o.</w:t>
            </w:r>
            <w:r w:rsidR="00B7479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Pr="0007338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Kwidzyńska 6, 51-416 Wrocław</w:t>
            </w:r>
            <w:r w:rsidR="00B7479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NIP: </w:t>
            </w:r>
            <w:r w:rsidRPr="0007338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5252914245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FC025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212 379,80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B1578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258 285,95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3881D" w14:textId="77777777" w:rsidR="00291609" w:rsidRDefault="00B7479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3C2BEBB" w14:textId="7FF8A5E6" w:rsidR="006E6974" w:rsidRPr="00B7479A" w:rsidRDefault="00B7479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7479A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2DC9500D" w14:textId="304C193D" w:rsidR="00B7479A" w:rsidRPr="00B7479A" w:rsidRDefault="00B7479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7479A">
        <w:rPr>
          <w:rFonts w:ascii="Arial" w:hAnsi="Arial" w:cs="Arial"/>
          <w:i/>
          <w:iCs/>
          <w:sz w:val="18"/>
          <w:szCs w:val="18"/>
        </w:rPr>
        <w:t>Referent</w:t>
      </w:r>
    </w:p>
    <w:p w14:paraId="7343E317" w14:textId="6BDEAC22" w:rsidR="00B7479A" w:rsidRPr="00B7479A" w:rsidRDefault="00B7479A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7479A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7479A" w:rsidRPr="00B7479A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57871"/>
    <w:multiLevelType w:val="hybridMultilevel"/>
    <w:tmpl w:val="CA025E30"/>
    <w:lvl w:ilvl="0" w:tplc="462926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CA5C8F"/>
    <w:multiLevelType w:val="hybridMultilevel"/>
    <w:tmpl w:val="6A14118E"/>
    <w:lvl w:ilvl="0" w:tplc="69101909">
      <w:start w:val="1"/>
      <w:numFmt w:val="decimal"/>
      <w:lvlText w:val="%1."/>
      <w:lvlJc w:val="left"/>
      <w:pPr>
        <w:ind w:left="720" w:hanging="360"/>
      </w:pPr>
    </w:lvl>
    <w:lvl w:ilvl="1" w:tplc="69101909" w:tentative="1">
      <w:start w:val="1"/>
      <w:numFmt w:val="lowerLetter"/>
      <w:lvlText w:val="%2."/>
      <w:lvlJc w:val="left"/>
      <w:pPr>
        <w:ind w:left="1440" w:hanging="360"/>
      </w:pPr>
    </w:lvl>
    <w:lvl w:ilvl="2" w:tplc="69101909" w:tentative="1">
      <w:start w:val="1"/>
      <w:numFmt w:val="lowerRoman"/>
      <w:lvlText w:val="%3."/>
      <w:lvlJc w:val="right"/>
      <w:pPr>
        <w:ind w:left="2160" w:hanging="180"/>
      </w:pPr>
    </w:lvl>
    <w:lvl w:ilvl="3" w:tplc="69101909" w:tentative="1">
      <w:start w:val="1"/>
      <w:numFmt w:val="decimal"/>
      <w:lvlText w:val="%4."/>
      <w:lvlJc w:val="left"/>
      <w:pPr>
        <w:ind w:left="2880" w:hanging="360"/>
      </w:pPr>
    </w:lvl>
    <w:lvl w:ilvl="4" w:tplc="69101909" w:tentative="1">
      <w:start w:val="1"/>
      <w:numFmt w:val="lowerLetter"/>
      <w:lvlText w:val="%5."/>
      <w:lvlJc w:val="left"/>
      <w:pPr>
        <w:ind w:left="3600" w:hanging="360"/>
      </w:pPr>
    </w:lvl>
    <w:lvl w:ilvl="5" w:tplc="69101909" w:tentative="1">
      <w:start w:val="1"/>
      <w:numFmt w:val="lowerRoman"/>
      <w:lvlText w:val="%6."/>
      <w:lvlJc w:val="right"/>
      <w:pPr>
        <w:ind w:left="4320" w:hanging="180"/>
      </w:pPr>
    </w:lvl>
    <w:lvl w:ilvl="6" w:tplc="69101909" w:tentative="1">
      <w:start w:val="1"/>
      <w:numFmt w:val="decimal"/>
      <w:lvlText w:val="%7."/>
      <w:lvlJc w:val="left"/>
      <w:pPr>
        <w:ind w:left="5040" w:hanging="360"/>
      </w:pPr>
    </w:lvl>
    <w:lvl w:ilvl="7" w:tplc="69101909" w:tentative="1">
      <w:start w:val="1"/>
      <w:numFmt w:val="lowerLetter"/>
      <w:lvlText w:val="%8."/>
      <w:lvlJc w:val="left"/>
      <w:pPr>
        <w:ind w:left="5760" w:hanging="360"/>
      </w:pPr>
    </w:lvl>
    <w:lvl w:ilvl="8" w:tplc="691019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3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5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6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7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4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940521964">
    <w:abstractNumId w:val="7"/>
  </w:num>
  <w:num w:numId="51" w16cid:durableId="1181092675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7338E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0EC2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91609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7479A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4C43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2026-08-11T08:38:00Z</cp:lastPrinted>
  <dcterms:created xsi:type="dcterms:W3CDTF">2026-08-11T08:41:00Z</dcterms:created>
  <dcterms:modified xsi:type="dcterms:W3CDTF">2026-08-11T08:44:00Z</dcterms:modified>
</cp:coreProperties>
</file>