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Pr="008B17C6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Pr="008B17C6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Pr="008B17C6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8B17C6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8B17C6">
        <w:rPr>
          <w:rFonts w:ascii="Arial" w:hAnsi="Arial" w:cs="Arial"/>
          <w:sz w:val="18"/>
          <w:szCs w:val="18"/>
        </w:rPr>
        <w:t>Ciechanów</w:t>
      </w:r>
      <w:r w:rsidR="005B2EC9" w:rsidRPr="008B17C6">
        <w:rPr>
          <w:rFonts w:ascii="Arial" w:hAnsi="Arial" w:cs="Arial"/>
          <w:sz w:val="18"/>
          <w:szCs w:val="18"/>
        </w:rPr>
        <w:t xml:space="preserve">, dnia </w:t>
      </w:r>
      <w:r w:rsidRPr="008B17C6">
        <w:rPr>
          <w:rFonts w:ascii="Arial" w:hAnsi="Arial" w:cs="Arial"/>
          <w:sz w:val="18"/>
          <w:szCs w:val="18"/>
        </w:rPr>
        <w:t>12.08.2026</w:t>
      </w:r>
      <w:r w:rsidR="005B2EC9" w:rsidRPr="008B17C6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8B17C6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8B17C6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B17C6">
        <w:rPr>
          <w:rFonts w:ascii="Arial" w:hAnsi="Arial" w:cs="Arial"/>
          <w:sz w:val="18"/>
          <w:szCs w:val="18"/>
        </w:rPr>
        <w:t>ZP/2501/78/26</w:t>
      </w:r>
    </w:p>
    <w:p w14:paraId="5E01C19C" w14:textId="77777777" w:rsidR="005B2EC9" w:rsidRPr="008B17C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B17C6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8B17C6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B17C6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8B17C6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0C45381E" w:rsidR="005B2EC9" w:rsidRPr="008B17C6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proofErr w:type="gramStart"/>
      <w:r w:rsidRPr="008B17C6">
        <w:rPr>
          <w:rFonts w:ascii="Arial" w:hAnsi="Arial" w:cs="Arial"/>
          <w:sz w:val="18"/>
          <w:szCs w:val="18"/>
        </w:rPr>
        <w:t>dotyczy:  postępowania</w:t>
      </w:r>
      <w:proofErr w:type="gramEnd"/>
      <w:r w:rsidRPr="008B17C6">
        <w:rPr>
          <w:rFonts w:ascii="Arial" w:hAnsi="Arial" w:cs="Arial"/>
          <w:sz w:val="18"/>
          <w:szCs w:val="18"/>
        </w:rPr>
        <w:t xml:space="preserve"> o udzielenie zamówienia publicznego na </w:t>
      </w:r>
      <w:r w:rsidR="007A3C34" w:rsidRPr="008B17C6">
        <w:rPr>
          <w:rFonts w:ascii="Arial" w:hAnsi="Arial" w:cs="Arial"/>
          <w:b/>
          <w:sz w:val="18"/>
          <w:szCs w:val="18"/>
        </w:rPr>
        <w:t>Produkty lecznicze i materiały opatrunkowe</w:t>
      </w:r>
      <w:r w:rsidR="00E92CA3" w:rsidRPr="008B17C6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Pr="008B17C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6AFC74CE" w:rsidR="005B2EC9" w:rsidRPr="008B17C6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B17C6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8B17C6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2898E8D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442AD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EB0D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Naldemedyna</w:t>
            </w:r>
            <w:proofErr w:type="spellEnd"/>
          </w:p>
        </w:tc>
      </w:tr>
      <w:tr w:rsidR="00707B77" w:rsidRPr="008B17C6" w14:paraId="18FF66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CA41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73ED126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07C6B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A744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Leki okulistyczne</w:t>
            </w:r>
          </w:p>
        </w:tc>
      </w:tr>
      <w:tr w:rsidR="00707B77" w:rsidRPr="008B17C6" w14:paraId="70B753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619C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801A942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FA03A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7374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Leki narkotyczne</w:t>
            </w:r>
          </w:p>
        </w:tc>
      </w:tr>
      <w:tr w:rsidR="00707B77" w:rsidRPr="008B17C6" w14:paraId="29EB98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91C3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0B05627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735F3A" w14:paraId="6DA232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60032" w14:textId="77777777" w:rsidR="00707B77" w:rsidRPr="008B17C6" w:rsidRDefault="009D57F1">
            <w:pPr>
              <w:jc w:val="center"/>
              <w:rPr>
                <w:sz w:val="18"/>
                <w:szCs w:val="18"/>
                <w:lang w:val="en-GB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Pakiet5 -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>Diety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 EN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>i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 ONS</w:t>
            </w:r>
          </w:p>
        </w:tc>
      </w:tr>
      <w:tr w:rsidR="00707B77" w:rsidRPr="008B17C6" w14:paraId="233627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6D0D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167938C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22EF6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4027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Leki różne 1</w:t>
            </w:r>
          </w:p>
        </w:tc>
      </w:tr>
      <w:tr w:rsidR="00707B77" w:rsidRPr="008B17C6" w14:paraId="5B3A8F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39A7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CD1406C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74C17E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1658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Leki różne 2</w:t>
            </w:r>
          </w:p>
        </w:tc>
      </w:tr>
      <w:tr w:rsidR="00707B77" w:rsidRPr="008B17C6" w14:paraId="46A0F8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F021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7398B32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4ED326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DB91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Leki różne 3</w:t>
            </w:r>
          </w:p>
        </w:tc>
      </w:tr>
      <w:tr w:rsidR="00707B77" w:rsidRPr="008B17C6" w14:paraId="201D35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E0F4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9085A63" w14:textId="77777777" w:rsidR="00E92CA3" w:rsidRPr="008B17C6" w:rsidRDefault="00E92CA3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714D9B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B59B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Gadobutrol</w:t>
            </w:r>
            <w:proofErr w:type="spellEnd"/>
          </w:p>
        </w:tc>
      </w:tr>
      <w:tr w:rsidR="00707B77" w:rsidRPr="008B17C6" w14:paraId="371036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6AAB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102C6BE9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E0A52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4721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Pakiet10 -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Cefuroksym</w:t>
            </w:r>
            <w:proofErr w:type="spellEnd"/>
          </w:p>
        </w:tc>
      </w:tr>
      <w:tr w:rsidR="00707B77" w:rsidRPr="008B17C6" w14:paraId="67AED7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CDF4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8302376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C5AB6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D199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Pakiet11 -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Midazolam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roztwór do stosowania w jamie ustnej</w:t>
            </w:r>
          </w:p>
        </w:tc>
      </w:tr>
      <w:tr w:rsidR="00707B77" w:rsidRPr="008B17C6" w14:paraId="40686A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EA8A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9DBD431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7C47B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8424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Leki różne formy doustne</w:t>
            </w:r>
          </w:p>
        </w:tc>
      </w:tr>
      <w:tr w:rsidR="00707B77" w:rsidRPr="008B17C6" w14:paraId="32C0A3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0726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D54F079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42CA2F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A5C0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Pakiet13 -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Novoseven</w:t>
            </w:r>
            <w:proofErr w:type="spellEnd"/>
          </w:p>
        </w:tc>
      </w:tr>
      <w:tr w:rsidR="00707B77" w:rsidRPr="008B17C6" w14:paraId="64CBA3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FCD8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42C977FB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70A05B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CB59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Antybiotyki</w:t>
            </w:r>
          </w:p>
        </w:tc>
      </w:tr>
      <w:tr w:rsidR="00707B77" w:rsidRPr="008B17C6" w14:paraId="40C26F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89C56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16021F6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167EC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3A28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Leki różne 4</w:t>
            </w:r>
          </w:p>
        </w:tc>
      </w:tr>
      <w:tr w:rsidR="00707B77" w:rsidRPr="008B17C6" w14:paraId="245E38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98D4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BE10827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3E6E6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8CF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Pakiet16 -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Flumazenil</w:t>
            </w:r>
            <w:proofErr w:type="spellEnd"/>
          </w:p>
        </w:tc>
      </w:tr>
      <w:tr w:rsidR="00707B77" w:rsidRPr="008B17C6" w14:paraId="77534A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4F97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49B88736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34C4E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F77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Pakiet17 - Kwas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traneksamowy</w:t>
            </w:r>
            <w:proofErr w:type="spellEnd"/>
          </w:p>
        </w:tc>
      </w:tr>
      <w:tr w:rsidR="00707B77" w:rsidRPr="008B17C6" w14:paraId="2AA694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6F1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14:paraId="74892217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78BFAA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DB18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Immunoglobulina ludzka normalna</w:t>
            </w:r>
          </w:p>
        </w:tc>
      </w:tr>
      <w:tr w:rsidR="00707B77" w:rsidRPr="008B17C6" w14:paraId="1D6EAD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B295C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Takeda Pharma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Prosta 68, 00-838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5262108132</w:t>
            </w:r>
          </w:p>
        </w:tc>
      </w:tr>
    </w:tbl>
    <w:p w14:paraId="748A628E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2AEBC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3CA8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Bezpieczne pojemniki z formaliną na próbki biologiczne / histopatologiczne</w:t>
            </w:r>
          </w:p>
        </w:tc>
      </w:tr>
      <w:tr w:rsidR="00707B77" w:rsidRPr="008B17C6" w14:paraId="4BB49F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79C52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Cirro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</w:tr>
    </w:tbl>
    <w:p w14:paraId="57587796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52465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09F8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Preparat do wypełniania cewników dializacyjnych z heparyną</w:t>
            </w:r>
          </w:p>
        </w:tc>
      </w:tr>
      <w:tr w:rsidR="00707B77" w:rsidRPr="008B17C6" w14:paraId="0552DB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B302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DFA26E5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1A6D97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2E7A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Pakiet21 -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Isoprenalinum</w:t>
            </w:r>
            <w:proofErr w:type="spellEnd"/>
          </w:p>
        </w:tc>
      </w:tr>
      <w:tr w:rsidR="00707B77" w:rsidRPr="008B17C6" w14:paraId="00AF69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D05A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Optifarma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 Sp. K.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</w:tr>
    </w:tbl>
    <w:p w14:paraId="57501F43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2604F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C442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Epoetyna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alfa</w:t>
            </w:r>
          </w:p>
        </w:tc>
      </w:tr>
      <w:tr w:rsidR="00707B77" w:rsidRPr="008B17C6" w14:paraId="5B0D2D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059AE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3FD2762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B78FF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CB78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Pakiet23 -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Filgrastim</w:t>
            </w:r>
            <w:proofErr w:type="spellEnd"/>
          </w:p>
        </w:tc>
      </w:tr>
      <w:tr w:rsidR="00707B77" w:rsidRPr="008B17C6" w14:paraId="28D0E2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B9C1D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960B4C8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43BF6B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43DB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Pakiet24 -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Etomidat</w:t>
            </w:r>
            <w:proofErr w:type="spellEnd"/>
          </w:p>
        </w:tc>
      </w:tr>
      <w:tr w:rsidR="00707B77" w:rsidRPr="008B17C6" w14:paraId="722097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7CF1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14:paraId="4EF2C3AC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7C119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795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Pakiet25 -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Olanzapina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i.v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</w:p>
        </w:tc>
      </w:tr>
      <w:tr w:rsidR="00707B77" w:rsidRPr="008B17C6" w14:paraId="6D4ADD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5AF1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</w:tr>
    </w:tbl>
    <w:p w14:paraId="4F364F43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16866B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BAD5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Pakiet26 -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Emtrycytabina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+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tenofovir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(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dizoproksyl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tenofowiru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)</w:t>
            </w:r>
          </w:p>
        </w:tc>
      </w:tr>
      <w:tr w:rsidR="00707B77" w:rsidRPr="008B17C6" w14:paraId="2F2F9B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7A5C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AB6AF4E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DF73D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0083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Pakiet28 -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Artemisol</w:t>
            </w:r>
            <w:proofErr w:type="spellEnd"/>
          </w:p>
        </w:tc>
      </w:tr>
      <w:tr w:rsidR="00707B77" w:rsidRPr="008B17C6" w14:paraId="2CC83C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4DCD2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550D5DD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2F7E52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9466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Roztwór do płukania ran</w:t>
            </w:r>
          </w:p>
        </w:tc>
      </w:tr>
      <w:tr w:rsidR="00707B77" w:rsidRPr="008B17C6" w14:paraId="2E76A6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4BE5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KIKGEL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Skłodowskiej 7, 97-225 Ujazd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7732478124</w:t>
            </w:r>
          </w:p>
        </w:tc>
      </w:tr>
    </w:tbl>
    <w:p w14:paraId="55F9A105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F867E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315C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Leki różne 5</w:t>
            </w:r>
          </w:p>
        </w:tc>
      </w:tr>
      <w:tr w:rsidR="00707B77" w:rsidRPr="008B17C6" w14:paraId="1BF42A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6681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76602BA8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2692D1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7BCC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Żywność specjalnego przeznaczenia medycznego</w:t>
            </w:r>
          </w:p>
        </w:tc>
      </w:tr>
      <w:tr w:rsidR="00707B77" w:rsidRPr="008B17C6" w14:paraId="1CC0AC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48A7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Unipro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Targowisko 553, 32-015 Kłaj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6762407022</w:t>
            </w:r>
          </w:p>
        </w:tc>
      </w:tr>
    </w:tbl>
    <w:p w14:paraId="4E20A805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EBDA4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A9CC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Hydrocortyson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ampułki</w:t>
            </w:r>
          </w:p>
        </w:tc>
      </w:tr>
      <w:tr w:rsidR="00707B77" w:rsidRPr="008B17C6" w14:paraId="18D546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D9EE4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90631DE" w14:textId="77777777" w:rsidR="00707B77" w:rsidRPr="008B17C6" w:rsidRDefault="00707B77">
      <w:pPr>
        <w:rPr>
          <w:sz w:val="18"/>
          <w:szCs w:val="18"/>
        </w:rPr>
      </w:pPr>
    </w:p>
    <w:p w14:paraId="5ED30702" w14:textId="77777777" w:rsidR="00094753" w:rsidRPr="008B17C6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F9C973D" w14:textId="3080742A" w:rsidR="005B2EC9" w:rsidRPr="008B17C6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8B17C6">
        <w:rPr>
          <w:rFonts w:ascii="Arial" w:hAnsi="Arial" w:cs="Arial"/>
          <w:sz w:val="18"/>
          <w:szCs w:val="18"/>
        </w:rPr>
        <w:t xml:space="preserve">Specjalistyczny Szpital Wojewódzki w Ciechanowie informuje, że do upływu terminu składania ofert, tj. </w:t>
      </w:r>
      <w:r w:rsidR="008A05AA" w:rsidRPr="008B17C6">
        <w:rPr>
          <w:rFonts w:ascii="Arial" w:hAnsi="Arial" w:cs="Arial"/>
          <w:sz w:val="18"/>
          <w:szCs w:val="18"/>
        </w:rPr>
        <w:t xml:space="preserve"> do godz. 10:00 w dniu 30.07.2026r. </w:t>
      </w:r>
      <w:r w:rsidRPr="008B17C6">
        <w:rPr>
          <w:rFonts w:ascii="Arial" w:hAnsi="Arial" w:cs="Arial"/>
          <w:sz w:val="18"/>
          <w:szCs w:val="18"/>
        </w:rPr>
        <w:t>złożono następujące oferty:</w:t>
      </w:r>
    </w:p>
    <w:p w14:paraId="0DB4009F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9C760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8879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Naldemedyna</w:t>
            </w:r>
            <w:proofErr w:type="spellEnd"/>
          </w:p>
        </w:tc>
      </w:tr>
      <w:tr w:rsidR="00707B77" w:rsidRPr="008B17C6" w14:paraId="674418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1D63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3A8743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8775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32AD79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28DF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1FC173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8C6D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7D63CF4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BD36A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D549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Leki okulistyczne</w:t>
            </w:r>
          </w:p>
        </w:tc>
      </w:tr>
      <w:tr w:rsidR="00707B77" w:rsidRPr="008B17C6" w14:paraId="24DF9F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74A70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1A15F0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E328C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3CE28A4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7367A0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A179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Leki narkotyczne</w:t>
            </w:r>
          </w:p>
        </w:tc>
      </w:tr>
      <w:tr w:rsidR="00707B77" w:rsidRPr="008B17C6" w14:paraId="1BF03A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7DB2D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77BEF4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30BF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6306B6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E351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0F76E4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C7BD2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3ED3471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735F3A" w14:paraId="112FFA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1ABFE" w14:textId="77777777" w:rsidR="00707B77" w:rsidRPr="008B17C6" w:rsidRDefault="009D57F1">
            <w:pPr>
              <w:rPr>
                <w:sz w:val="18"/>
                <w:szCs w:val="18"/>
                <w:lang w:val="en-GB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Pakiet5 -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>Diety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 EN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>i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 ONS</w:t>
            </w:r>
          </w:p>
        </w:tc>
      </w:tr>
      <w:tr w:rsidR="00707B77" w:rsidRPr="008B17C6" w14:paraId="139FF9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8A93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320D51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8186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15B75C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128C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8AE2AB4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FB1324F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9230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Leki różne 1</w:t>
            </w:r>
          </w:p>
        </w:tc>
      </w:tr>
      <w:tr w:rsidR="00707B77" w:rsidRPr="008B17C6" w14:paraId="708B6322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3E314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425F513F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70CB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2D53FB90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CC164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6A288C63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67BD0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707B77" w:rsidRPr="008B17C6" w14:paraId="51F25B21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AA2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C9A83D3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8E2C9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00DE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Leki różne 2</w:t>
            </w:r>
          </w:p>
        </w:tc>
      </w:tr>
      <w:tr w:rsidR="00707B77" w:rsidRPr="008B17C6" w14:paraId="039F64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C0D1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15CB57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AFBD2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093025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D284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0FAEF37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2CDA9E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7F262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Pakiet8 - Leki różne 3</w:t>
            </w:r>
          </w:p>
        </w:tc>
      </w:tr>
      <w:tr w:rsidR="00707B77" w:rsidRPr="008B17C6" w14:paraId="026D66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EBCC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707B77" w:rsidRPr="008B17C6" w14:paraId="697347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0E44E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378533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E54B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382A34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508A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6BC9780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1418C230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CDA1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Gadobutrol</w:t>
            </w:r>
            <w:proofErr w:type="spellEnd"/>
          </w:p>
        </w:tc>
      </w:tr>
      <w:tr w:rsidR="00707B77" w:rsidRPr="008B17C6" w14:paraId="3316FB3B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E66B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028A7B43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D93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5384D9E9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7701E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707B77" w:rsidRPr="008B17C6" w14:paraId="2048E4E7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942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6148E71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29C91E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97A6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Pakiet10 -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Cefuroksym</w:t>
            </w:r>
            <w:proofErr w:type="spellEnd"/>
          </w:p>
        </w:tc>
      </w:tr>
      <w:tr w:rsidR="00707B77" w:rsidRPr="008B17C6" w14:paraId="650679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3FBF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788AE0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9324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4DFD10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801E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2DB0471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BFF9A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638D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Pakiet11 -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Midazolam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roztwór do stosowania w jamie ustnej</w:t>
            </w:r>
          </w:p>
        </w:tc>
      </w:tr>
      <w:tr w:rsidR="00707B77" w:rsidRPr="008B17C6" w14:paraId="5006EA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260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05A05E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A41F0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2F95E5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9AED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B888545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482027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D88A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Leki różne formy doustne</w:t>
            </w:r>
          </w:p>
        </w:tc>
      </w:tr>
      <w:tr w:rsidR="00707B77" w:rsidRPr="008B17C6" w14:paraId="1BDA37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10E3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08C71E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B6C5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388538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C5CD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1F665BE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C0968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A158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Pakiet13 -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Novoseven</w:t>
            </w:r>
            <w:proofErr w:type="spellEnd"/>
          </w:p>
        </w:tc>
      </w:tr>
      <w:tr w:rsidR="00707B77" w:rsidRPr="008B17C6" w14:paraId="060AA6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85CB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3BAC22EE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79D3A132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4CC0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Antybiotyki</w:t>
            </w:r>
          </w:p>
        </w:tc>
      </w:tr>
      <w:tr w:rsidR="00707B77" w:rsidRPr="008B17C6" w14:paraId="016C49B5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C0302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6A02F302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4606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1C996EF8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183C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3000569C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2D55E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707B77" w:rsidRPr="008B17C6" w14:paraId="6E42F251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761E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A74366D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76055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8DE9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Leki różne 4</w:t>
            </w:r>
          </w:p>
        </w:tc>
      </w:tr>
      <w:tr w:rsidR="00707B77" w:rsidRPr="008B17C6" w14:paraId="41FC7D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642C6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70A3F45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8A446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9FB8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Pakiet16 -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Flumazenil</w:t>
            </w:r>
            <w:proofErr w:type="spellEnd"/>
          </w:p>
        </w:tc>
      </w:tr>
      <w:tr w:rsidR="00707B77" w:rsidRPr="008B17C6" w14:paraId="49E5ED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407A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071822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E61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5E0822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C5F1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778E35E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64B37C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793F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Pakiet17 - Kwas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traneksamowy</w:t>
            </w:r>
            <w:proofErr w:type="spellEnd"/>
          </w:p>
        </w:tc>
      </w:tr>
      <w:tr w:rsidR="00707B77" w:rsidRPr="008B17C6" w14:paraId="48E429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B40DC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707B77" w:rsidRPr="008B17C6" w14:paraId="245810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AADBD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247C00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41DE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0204A6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C0550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B7768C3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290E16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DD7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Immunoglobulina ludzka normalna</w:t>
            </w:r>
          </w:p>
        </w:tc>
      </w:tr>
      <w:tr w:rsidR="00707B77" w:rsidRPr="008B17C6" w14:paraId="619BF6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225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CSL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Behring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A. Branickiego 17, 02-972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5272665880</w:t>
            </w:r>
          </w:p>
        </w:tc>
      </w:tr>
      <w:tr w:rsidR="00707B77" w:rsidRPr="008B17C6" w14:paraId="52FF12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1AA4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Takeda Pharma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Prosta 68, 00-838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5262108132</w:t>
            </w:r>
          </w:p>
        </w:tc>
      </w:tr>
    </w:tbl>
    <w:p w14:paraId="09E1C0F6" w14:textId="77777777" w:rsidR="008B17C6" w:rsidRDefault="008B17C6">
      <w:pPr>
        <w:rPr>
          <w:sz w:val="18"/>
          <w:szCs w:val="18"/>
        </w:rPr>
      </w:pPr>
    </w:p>
    <w:p w14:paraId="057CD569" w14:textId="77777777" w:rsidR="008B17C6" w:rsidRDefault="008B17C6">
      <w:pPr>
        <w:rPr>
          <w:sz w:val="18"/>
          <w:szCs w:val="18"/>
        </w:rPr>
      </w:pPr>
    </w:p>
    <w:p w14:paraId="10A190A7" w14:textId="77777777" w:rsidR="008B17C6" w:rsidRDefault="008B17C6">
      <w:pPr>
        <w:rPr>
          <w:sz w:val="18"/>
          <w:szCs w:val="18"/>
        </w:rPr>
      </w:pPr>
    </w:p>
    <w:p w14:paraId="57A11E35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12A256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F94F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Pakiet19 - Bezpieczne pojemniki z formaliną na próbki biologiczne / histopatologiczne</w:t>
            </w:r>
          </w:p>
        </w:tc>
      </w:tr>
      <w:tr w:rsidR="00707B77" w:rsidRPr="008B17C6" w14:paraId="60DB52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A116C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Cirro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</w:tr>
    </w:tbl>
    <w:p w14:paraId="7935E587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62135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371C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Preparat do wypełniania cewników dializacyjnych z heparyną</w:t>
            </w:r>
          </w:p>
        </w:tc>
      </w:tr>
      <w:tr w:rsidR="00707B77" w:rsidRPr="008B17C6" w14:paraId="438229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D891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3F79DC7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A2F1BEA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C98C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Pakiet21 -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Isoprenalinum</w:t>
            </w:r>
            <w:proofErr w:type="spellEnd"/>
          </w:p>
        </w:tc>
      </w:tr>
      <w:tr w:rsidR="00707B77" w:rsidRPr="008B17C6" w14:paraId="7B26E89D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E83E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MEDYK-LEK PANEK Sp. z o. o Sp. K.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Annopol 4 A/ Hala B, Magazyn A, 03-236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524-27-55-182</w:t>
            </w:r>
          </w:p>
        </w:tc>
      </w:tr>
      <w:tr w:rsidR="00707B77" w:rsidRPr="008B17C6" w14:paraId="6821D2EB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6DBF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</w:tr>
      <w:tr w:rsidR="00707B77" w:rsidRPr="008B17C6" w14:paraId="0BE19C28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57E0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Obywatelska 128/152, 94-104 Łódź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7282721552</w:t>
            </w:r>
          </w:p>
        </w:tc>
      </w:tr>
      <w:tr w:rsidR="00707B77" w:rsidRPr="008B17C6" w14:paraId="7FCCC1CF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05F8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Optifarma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 Sp. K.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</w:tr>
      <w:tr w:rsidR="00707B77" w:rsidRPr="008B17C6" w14:paraId="032CE5C6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41C4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707B77" w:rsidRPr="008B17C6" w14:paraId="41CEF8C0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78FA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89AE6AC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2DBADB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03E8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Epoetyna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alfa</w:t>
            </w:r>
          </w:p>
        </w:tc>
      </w:tr>
      <w:tr w:rsidR="00707B77" w:rsidRPr="008B17C6" w14:paraId="350166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28B92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762C9FC8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22EA4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AA23C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Pakiet23 -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Filgrastim</w:t>
            </w:r>
            <w:proofErr w:type="spellEnd"/>
          </w:p>
        </w:tc>
      </w:tr>
      <w:tr w:rsidR="00707B77" w:rsidRPr="008B17C6" w14:paraId="327E0B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8E1D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48FCE5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9C95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49E36E7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4446A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D37D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Pakiet24 -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Etomidat</w:t>
            </w:r>
            <w:proofErr w:type="spellEnd"/>
          </w:p>
        </w:tc>
      </w:tr>
      <w:tr w:rsidR="00707B77" w:rsidRPr="008B17C6" w14:paraId="16A678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4D04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707B77" w:rsidRPr="008B17C6" w14:paraId="47BE7A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1F346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</w:tr>
      <w:tr w:rsidR="00707B77" w:rsidRPr="008B17C6" w14:paraId="7045EF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0ABA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</w:tr>
      <w:tr w:rsidR="00707B77" w:rsidRPr="008B17C6" w14:paraId="15DAC9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3AB9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5930E88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7F618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14C3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Pakiet25 -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Olanzapina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i.v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</w:p>
        </w:tc>
      </w:tr>
      <w:tr w:rsidR="00707B77" w:rsidRPr="008B17C6" w14:paraId="77C10C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C23A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</w:tr>
      <w:tr w:rsidR="00707B77" w:rsidRPr="008B17C6" w14:paraId="406CED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F9E6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Komtur Polska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</w:tr>
    </w:tbl>
    <w:p w14:paraId="19A406BB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378EE496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2E09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Pakiet26 -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Emtrycytabina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+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tenofovir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(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dizoproksyl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tenofowiru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)</w:t>
            </w:r>
          </w:p>
        </w:tc>
      </w:tr>
      <w:tr w:rsidR="00707B77" w:rsidRPr="008B17C6" w14:paraId="6D904632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41F4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</w:tr>
      <w:tr w:rsidR="00707B77" w:rsidRPr="008B17C6" w14:paraId="402464AC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1EBE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0936D21D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6ED3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5C3815F5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75D6E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542045BB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F3F6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707B77" w:rsidRPr="008B17C6" w14:paraId="68898963" w14:textId="77777777" w:rsidTr="00E92CA3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005C0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3CAD242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1A6650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1195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Pakiet28 -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Artemisol</w:t>
            </w:r>
            <w:proofErr w:type="spellEnd"/>
          </w:p>
        </w:tc>
      </w:tr>
      <w:tr w:rsidR="00707B77" w:rsidRPr="008B17C6" w14:paraId="3801FA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4C76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AC4D59B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7AF360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33FC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Roztwór do płukania ran</w:t>
            </w:r>
          </w:p>
        </w:tc>
      </w:tr>
      <w:tr w:rsidR="00707B77" w:rsidRPr="008B17C6" w14:paraId="611725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C138E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KIKGEL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Skłodowskiej 7, 97-225 Ujazd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7732478124</w:t>
            </w:r>
          </w:p>
        </w:tc>
      </w:tr>
    </w:tbl>
    <w:p w14:paraId="0987A5B1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08A769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C3B3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Leki różne 5</w:t>
            </w:r>
          </w:p>
        </w:tc>
      </w:tr>
      <w:tr w:rsidR="00707B77" w:rsidRPr="008B17C6" w14:paraId="438325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CA42E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707B77" w:rsidRPr="008B17C6" w14:paraId="6826EF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189F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707B77" w:rsidRPr="008B17C6" w14:paraId="766C06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84782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29AA4C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1294E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1B937B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69F8C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D4A74BF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543E2B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D9D7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Żywność specjalnego przeznaczenia medycznego</w:t>
            </w:r>
          </w:p>
        </w:tc>
      </w:tr>
      <w:tr w:rsidR="00707B77" w:rsidRPr="008B17C6" w14:paraId="7FD98E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20F1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Unipro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Targowisko 553, 32-015 Kłaj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6762407022</w:t>
            </w:r>
          </w:p>
        </w:tc>
      </w:tr>
      <w:tr w:rsidR="00707B77" w:rsidRPr="008B17C6" w14:paraId="3EEEC4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6873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C34BA06" w14:textId="77777777" w:rsidR="00707B77" w:rsidRDefault="00707B77">
      <w:pPr>
        <w:rPr>
          <w:sz w:val="18"/>
          <w:szCs w:val="18"/>
        </w:rPr>
      </w:pPr>
    </w:p>
    <w:p w14:paraId="2BC287BE" w14:textId="77777777" w:rsidR="008B17C6" w:rsidRDefault="008B17C6">
      <w:pPr>
        <w:rPr>
          <w:sz w:val="18"/>
          <w:szCs w:val="18"/>
        </w:rPr>
      </w:pPr>
    </w:p>
    <w:p w14:paraId="4DB5599A" w14:textId="77777777" w:rsidR="008B17C6" w:rsidRDefault="008B17C6">
      <w:pPr>
        <w:rPr>
          <w:sz w:val="18"/>
          <w:szCs w:val="18"/>
        </w:rPr>
      </w:pPr>
    </w:p>
    <w:p w14:paraId="1C8327E8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07B77" w:rsidRPr="008B17C6" w14:paraId="169709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16ED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Pakiet32 -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Hydrocortyson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ampułki</w:t>
            </w:r>
          </w:p>
        </w:tc>
      </w:tr>
      <w:tr w:rsidR="00707B77" w:rsidRPr="008B17C6" w14:paraId="4F3E3B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BE3C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707B77" w:rsidRPr="008B17C6" w14:paraId="29DD7E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296BC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707B77" w:rsidRPr="008B17C6" w14:paraId="6EE4C5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6ED92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707B77" w:rsidRPr="008B17C6" w14:paraId="759B89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AE9E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707B77" w:rsidRPr="008B17C6" w14:paraId="13857E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94EE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EB2B2BE" w14:textId="77777777" w:rsidR="007A3C34" w:rsidRPr="008B17C6" w:rsidRDefault="007A3C34" w:rsidP="005B2EC9">
      <w:pPr>
        <w:rPr>
          <w:rFonts w:ascii="Arial" w:hAnsi="Arial" w:cs="Arial"/>
          <w:sz w:val="18"/>
          <w:szCs w:val="18"/>
        </w:rPr>
      </w:pPr>
    </w:p>
    <w:p w14:paraId="4B5C092E" w14:textId="77777777" w:rsidR="005B2EC9" w:rsidRPr="008B17C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D8F52B" w14:textId="6B340177" w:rsidR="005B2EC9" w:rsidRPr="008B17C6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B17C6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1BE36208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65D7171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498CE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Naldemedyna</w:t>
            </w:r>
            <w:proofErr w:type="spellEnd"/>
          </w:p>
        </w:tc>
      </w:tr>
      <w:tr w:rsidR="00707B77" w:rsidRPr="008B17C6" w14:paraId="55EACEF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E8C2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46F9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7EC0D42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3FB3B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9E42C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3286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1AA7D7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7978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C510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D94F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94,76</w:t>
            </w:r>
          </w:p>
        </w:tc>
      </w:tr>
      <w:tr w:rsidR="00707B77" w:rsidRPr="008B17C6" w14:paraId="72A0CDDD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44D2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08DE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1EF9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2FAC1F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693F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74E2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E562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98,43</w:t>
            </w:r>
          </w:p>
        </w:tc>
      </w:tr>
      <w:tr w:rsidR="00707B77" w:rsidRPr="008B17C6" w14:paraId="656D2C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77C3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56AC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E26A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97,62</w:t>
            </w:r>
          </w:p>
        </w:tc>
      </w:tr>
    </w:tbl>
    <w:p w14:paraId="66355DFC" w14:textId="77777777" w:rsidR="00707B77" w:rsidRPr="008B17C6" w:rsidRDefault="00707B77">
      <w:pPr>
        <w:rPr>
          <w:sz w:val="18"/>
          <w:szCs w:val="18"/>
        </w:rPr>
      </w:pPr>
    </w:p>
    <w:p w14:paraId="7F427446" w14:textId="77777777" w:rsidR="00E92CA3" w:rsidRPr="008B17C6" w:rsidRDefault="00E92CA3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0D077FD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3858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Leki okulistyczne</w:t>
            </w:r>
          </w:p>
        </w:tc>
      </w:tr>
      <w:tr w:rsidR="00707B77" w:rsidRPr="008B17C6" w14:paraId="22EAB40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01A1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6E7E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5F521C9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92BBD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FB82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9208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649F1FC4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F60C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E50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DECB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103ED1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282A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A784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576E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91,44</w:t>
            </w:r>
          </w:p>
        </w:tc>
      </w:tr>
    </w:tbl>
    <w:p w14:paraId="30B1DEF5" w14:textId="77777777" w:rsidR="00707B77" w:rsidRPr="008B17C6" w:rsidRDefault="00707B77">
      <w:pPr>
        <w:rPr>
          <w:sz w:val="18"/>
          <w:szCs w:val="18"/>
        </w:rPr>
      </w:pPr>
    </w:p>
    <w:p w14:paraId="1C10BFD4" w14:textId="77777777" w:rsidR="00E92CA3" w:rsidRPr="008B17C6" w:rsidRDefault="00E92CA3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031F308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322E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Leki narkotyczne</w:t>
            </w:r>
          </w:p>
        </w:tc>
      </w:tr>
      <w:tr w:rsidR="00707B77" w:rsidRPr="008B17C6" w14:paraId="40A54BE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60D8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2B7E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C8A025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D4E29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C36B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AD5D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7CD17A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821F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BC54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C897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84,28</w:t>
            </w:r>
          </w:p>
        </w:tc>
      </w:tr>
      <w:tr w:rsidR="00707B77" w:rsidRPr="008B17C6" w14:paraId="37E6D4A3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796D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3911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24CB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2031C9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8533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D7BA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DE6F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98,26</w:t>
            </w:r>
          </w:p>
        </w:tc>
      </w:tr>
      <w:tr w:rsidR="00707B77" w:rsidRPr="008B17C6" w14:paraId="7BE5F6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AA1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3098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22DD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97,18</w:t>
            </w:r>
          </w:p>
        </w:tc>
      </w:tr>
    </w:tbl>
    <w:p w14:paraId="2B47BA96" w14:textId="77777777" w:rsidR="00707B77" w:rsidRDefault="00707B77">
      <w:pPr>
        <w:rPr>
          <w:sz w:val="18"/>
          <w:szCs w:val="18"/>
        </w:rPr>
      </w:pPr>
    </w:p>
    <w:p w14:paraId="620547E8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735F3A" w14:paraId="6B1E3BA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DE6DA" w14:textId="77777777" w:rsidR="00707B77" w:rsidRPr="008B17C6" w:rsidRDefault="009D57F1">
            <w:pPr>
              <w:rPr>
                <w:sz w:val="18"/>
                <w:szCs w:val="18"/>
                <w:lang w:val="en-GB"/>
              </w:rPr>
            </w:pP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>Pakiet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 5 -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>Diety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 EN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>i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  <w:lang w:val="en-GB"/>
              </w:rPr>
              <w:t xml:space="preserve"> ONS</w:t>
            </w:r>
          </w:p>
        </w:tc>
      </w:tr>
      <w:tr w:rsidR="00707B77" w:rsidRPr="008B17C6" w14:paraId="72E8BA7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30BE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D349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75898BD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54336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0577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7685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59684A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7B670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ECB0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F3A9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99,00</w:t>
            </w:r>
          </w:p>
        </w:tc>
      </w:tr>
      <w:tr w:rsidR="00707B77" w:rsidRPr="008B17C6" w14:paraId="02CD9B35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152A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B959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5ECE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3A4D8B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7F28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020A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2727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96,60</w:t>
            </w:r>
          </w:p>
        </w:tc>
      </w:tr>
    </w:tbl>
    <w:p w14:paraId="53B2CCBE" w14:textId="77777777" w:rsidR="00707B77" w:rsidRDefault="00707B77">
      <w:pPr>
        <w:rPr>
          <w:sz w:val="18"/>
          <w:szCs w:val="18"/>
        </w:rPr>
      </w:pPr>
    </w:p>
    <w:p w14:paraId="6BC2F82A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08019E7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5733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Leki różne 1</w:t>
            </w:r>
          </w:p>
        </w:tc>
      </w:tr>
      <w:tr w:rsidR="00707B77" w:rsidRPr="008B17C6" w14:paraId="624F878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8BF0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639A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434105D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F0C2E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2F4C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5A61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392B90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9C1E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0889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5FD1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95,21</w:t>
            </w:r>
          </w:p>
        </w:tc>
      </w:tr>
      <w:tr w:rsidR="00707B77" w:rsidRPr="008B17C6" w14:paraId="4F47962B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2F28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F854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9CDC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5FA621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8D1C8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4972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8C26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97,99</w:t>
            </w:r>
          </w:p>
        </w:tc>
      </w:tr>
      <w:tr w:rsidR="00707B77" w:rsidRPr="008B17C6" w14:paraId="1C3018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CA3F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C21D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BE5E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96,14</w:t>
            </w:r>
          </w:p>
        </w:tc>
      </w:tr>
      <w:tr w:rsidR="00707B77" w:rsidRPr="008B17C6" w14:paraId="1ACD35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AAB31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66C1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C85F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93,41</w:t>
            </w:r>
          </w:p>
        </w:tc>
      </w:tr>
    </w:tbl>
    <w:p w14:paraId="429E59D8" w14:textId="77777777" w:rsidR="00707B77" w:rsidRDefault="00707B77">
      <w:pPr>
        <w:rPr>
          <w:sz w:val="18"/>
          <w:szCs w:val="18"/>
        </w:rPr>
      </w:pPr>
    </w:p>
    <w:p w14:paraId="1E7EE0D8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4DAB23B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98BF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Leki różne 2</w:t>
            </w:r>
          </w:p>
        </w:tc>
      </w:tr>
      <w:tr w:rsidR="00707B77" w:rsidRPr="008B17C6" w14:paraId="17EC508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560D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2127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3A1622E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B16D3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7822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9FD4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3BA1BDD1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59B6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8E5E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90DC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3AE2F6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BDBC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C68B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A307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79,96</w:t>
            </w:r>
          </w:p>
        </w:tc>
      </w:tr>
      <w:tr w:rsidR="00707B77" w:rsidRPr="008B17C6" w14:paraId="39029C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6F366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46FA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C9DE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86,53</w:t>
            </w:r>
          </w:p>
        </w:tc>
      </w:tr>
    </w:tbl>
    <w:p w14:paraId="51D116F5" w14:textId="77777777" w:rsidR="00707B77" w:rsidRDefault="00707B77">
      <w:pPr>
        <w:rPr>
          <w:sz w:val="18"/>
          <w:szCs w:val="18"/>
        </w:rPr>
      </w:pPr>
    </w:p>
    <w:p w14:paraId="69D349D2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5DA312D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A9A0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8 - Leki różne 3</w:t>
            </w:r>
          </w:p>
        </w:tc>
      </w:tr>
      <w:tr w:rsidR="00707B77" w:rsidRPr="008B17C6" w14:paraId="26692F0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7CE2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D740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15BE9A2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DC409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6525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32A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3A61EF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C56F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1B75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394D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98,03</w:t>
            </w:r>
          </w:p>
        </w:tc>
      </w:tr>
      <w:tr w:rsidR="00707B77" w:rsidRPr="008B17C6" w14:paraId="4843DAB2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22B0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8970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70DA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7D702B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9B17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9CAB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1C57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98,80</w:t>
            </w:r>
          </w:p>
        </w:tc>
      </w:tr>
      <w:tr w:rsidR="00707B77" w:rsidRPr="008B17C6" w14:paraId="0B510A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0C254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BEF4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82E3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97,49</w:t>
            </w:r>
          </w:p>
        </w:tc>
      </w:tr>
    </w:tbl>
    <w:p w14:paraId="2140C659" w14:textId="77777777" w:rsidR="00707B77" w:rsidRDefault="00707B77">
      <w:pPr>
        <w:rPr>
          <w:sz w:val="18"/>
          <w:szCs w:val="18"/>
        </w:rPr>
      </w:pPr>
    </w:p>
    <w:p w14:paraId="4DEFA247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7A17655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5FF1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9 -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Gadobutrol</w:t>
            </w:r>
            <w:proofErr w:type="spellEnd"/>
          </w:p>
        </w:tc>
      </w:tr>
      <w:tr w:rsidR="00707B77" w:rsidRPr="008B17C6" w14:paraId="353F424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710C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C2E7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7279B52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F7138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744B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4E6D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6D9ED6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87A1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03F7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0594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95,63</w:t>
            </w:r>
          </w:p>
        </w:tc>
      </w:tr>
      <w:tr w:rsidR="00707B77" w:rsidRPr="008B17C6" w14:paraId="30D063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1624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4311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CC78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88,93</w:t>
            </w:r>
          </w:p>
        </w:tc>
      </w:tr>
      <w:tr w:rsidR="00707B77" w:rsidRPr="008B17C6" w14:paraId="3036E3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092E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11AA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9993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94,05</w:t>
            </w:r>
          </w:p>
        </w:tc>
      </w:tr>
      <w:tr w:rsidR="00707B77" w:rsidRPr="008B17C6" w14:paraId="643826CE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3A21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EC61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249D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892E8F4" w14:textId="77777777" w:rsidR="00707B77" w:rsidRDefault="00707B77">
      <w:pPr>
        <w:rPr>
          <w:sz w:val="18"/>
          <w:szCs w:val="18"/>
        </w:rPr>
      </w:pPr>
    </w:p>
    <w:p w14:paraId="636F29E9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0D012CB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FC3A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10 -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Cefuroksym</w:t>
            </w:r>
            <w:proofErr w:type="spellEnd"/>
          </w:p>
        </w:tc>
      </w:tr>
      <w:tr w:rsidR="00707B77" w:rsidRPr="008B17C6" w14:paraId="6AA5299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E376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08E6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7C369AB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A69FD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0F5B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F290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0D12079C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9FA6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91E5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E857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51B8E7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AB10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7479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16B9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98,78</w:t>
            </w:r>
          </w:p>
        </w:tc>
      </w:tr>
      <w:tr w:rsidR="00707B77" w:rsidRPr="008B17C6" w14:paraId="4FFE66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197E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DA9D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8D7D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94,48</w:t>
            </w:r>
          </w:p>
        </w:tc>
      </w:tr>
    </w:tbl>
    <w:p w14:paraId="001FB8F7" w14:textId="77777777" w:rsidR="00E92CA3" w:rsidRDefault="00E92CA3">
      <w:pPr>
        <w:rPr>
          <w:sz w:val="18"/>
          <w:szCs w:val="18"/>
        </w:rPr>
      </w:pPr>
    </w:p>
    <w:p w14:paraId="216C828F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4FEA009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625EE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11 -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Midazolam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roztwór do stosowania w jamie ustnej</w:t>
            </w:r>
          </w:p>
        </w:tc>
      </w:tr>
      <w:tr w:rsidR="00707B77" w:rsidRPr="008B17C6" w14:paraId="69DD7CB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6691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B74D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5C95EEF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69647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0102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8E42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16D1E81D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DF736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1BF4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355D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11AAB3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2586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7612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621C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79,38</w:t>
            </w:r>
          </w:p>
        </w:tc>
      </w:tr>
      <w:tr w:rsidR="00707B77" w:rsidRPr="008B17C6" w14:paraId="3BEAD9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9BCE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15B4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6F5A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73,43</w:t>
            </w:r>
          </w:p>
        </w:tc>
      </w:tr>
    </w:tbl>
    <w:p w14:paraId="54EC4230" w14:textId="77777777" w:rsidR="00707B77" w:rsidRDefault="00707B77">
      <w:pPr>
        <w:rPr>
          <w:sz w:val="18"/>
          <w:szCs w:val="18"/>
        </w:rPr>
      </w:pPr>
    </w:p>
    <w:p w14:paraId="78A4B73F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46B37E8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41C6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12 - Leki różne formy doustne</w:t>
            </w:r>
          </w:p>
        </w:tc>
      </w:tr>
      <w:tr w:rsidR="00707B77" w:rsidRPr="008B17C6" w14:paraId="7BF023C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8ECD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29CA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72734F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89DB2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695CC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D8EA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62C3E8D1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8222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3090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D7F9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20291E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77F9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7237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7807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97,38</w:t>
            </w:r>
          </w:p>
        </w:tc>
      </w:tr>
      <w:tr w:rsidR="00707B77" w:rsidRPr="008B17C6" w14:paraId="60B2E2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29A0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B5CA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F2EC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94,03</w:t>
            </w:r>
          </w:p>
        </w:tc>
      </w:tr>
    </w:tbl>
    <w:p w14:paraId="600BAAAE" w14:textId="77777777" w:rsidR="00707B77" w:rsidRDefault="00707B77">
      <w:pPr>
        <w:rPr>
          <w:sz w:val="18"/>
          <w:szCs w:val="18"/>
        </w:rPr>
      </w:pPr>
    </w:p>
    <w:p w14:paraId="7A7CB2B6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1B16D6E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FAF5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13 -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Novoseven</w:t>
            </w:r>
            <w:proofErr w:type="spellEnd"/>
          </w:p>
        </w:tc>
      </w:tr>
      <w:tr w:rsidR="00707B77" w:rsidRPr="008B17C6" w14:paraId="76C3D0C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E3EA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60FA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34B03E9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D9BAA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9B14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2FFE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48705776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D585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80E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9125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64C0F06" w14:textId="77777777" w:rsidR="00707B77" w:rsidRDefault="00707B77">
      <w:pPr>
        <w:rPr>
          <w:sz w:val="18"/>
          <w:szCs w:val="18"/>
        </w:rPr>
      </w:pPr>
    </w:p>
    <w:p w14:paraId="6007F719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70465BCB" w14:textId="77777777" w:rsidTr="00E92CA3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91E9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Antybiotyki</w:t>
            </w:r>
          </w:p>
        </w:tc>
      </w:tr>
      <w:tr w:rsidR="00707B77" w:rsidRPr="008B17C6" w14:paraId="79D84D0A" w14:textId="77777777" w:rsidTr="00E92CA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C60A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49B5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CB54D85" w14:textId="77777777" w:rsidTr="00E92CA3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0832C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529A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B5FC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92CA3" w:rsidRPr="008B17C6" w14:paraId="0F9E69F7" w14:textId="77777777" w:rsidTr="00E92CA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B702B" w14:textId="77777777" w:rsidR="00E92CA3" w:rsidRPr="008B17C6" w:rsidRDefault="00E92CA3" w:rsidP="00E92CA3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ACA9A" w14:textId="2079B1A3" w:rsidR="00E92CA3" w:rsidRPr="008B17C6" w:rsidRDefault="00E92CA3" w:rsidP="00E92CA3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B83DC" w14:textId="77A08D4F" w:rsidR="00E92CA3" w:rsidRPr="008B17C6" w:rsidRDefault="00E92CA3" w:rsidP="00E92CA3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92CA3" w:rsidRPr="008B17C6" w14:paraId="77A88BD3" w14:textId="77777777" w:rsidTr="00E92CA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05408" w14:textId="77777777" w:rsidR="00E92CA3" w:rsidRPr="008B17C6" w:rsidRDefault="00E92CA3" w:rsidP="00E92CA3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4B5C2" w14:textId="30A3A215" w:rsidR="00E92CA3" w:rsidRPr="008B17C6" w:rsidRDefault="00E92CA3" w:rsidP="00E92CA3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hAnsi="Arial" w:cs="Arial"/>
                <w:sz w:val="18"/>
                <w:szCs w:val="18"/>
              </w:rPr>
              <w:t>99,00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DC12C" w14:textId="2BA6303C" w:rsidR="00E92CA3" w:rsidRPr="008B17C6" w:rsidRDefault="00E92CA3" w:rsidP="00E92CA3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hAnsi="Arial" w:cs="Arial"/>
                <w:sz w:val="18"/>
                <w:szCs w:val="18"/>
              </w:rPr>
              <w:t>99,00</w:t>
            </w:r>
          </w:p>
        </w:tc>
      </w:tr>
    </w:tbl>
    <w:p w14:paraId="2E0AEC11" w14:textId="77777777" w:rsidR="00707B77" w:rsidRDefault="00707B77">
      <w:pPr>
        <w:rPr>
          <w:sz w:val="18"/>
          <w:szCs w:val="18"/>
        </w:rPr>
      </w:pPr>
    </w:p>
    <w:p w14:paraId="609EEB00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01B2FAF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F155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15 - Leki różne 4</w:t>
            </w:r>
          </w:p>
        </w:tc>
      </w:tr>
      <w:tr w:rsidR="00707B77" w:rsidRPr="008B17C6" w14:paraId="27F7038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34E9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9F34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5EE27BF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E002B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9541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B50A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2F0B9888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9EC3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8237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5877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BA286FF" w14:textId="77777777" w:rsidR="00E92CA3" w:rsidRDefault="00E92CA3">
      <w:pPr>
        <w:rPr>
          <w:sz w:val="18"/>
          <w:szCs w:val="18"/>
        </w:rPr>
      </w:pPr>
    </w:p>
    <w:p w14:paraId="4C46FE20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52CF2A1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E542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16 -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Flumazenil</w:t>
            </w:r>
            <w:proofErr w:type="spellEnd"/>
          </w:p>
        </w:tc>
      </w:tr>
      <w:tr w:rsidR="00707B77" w:rsidRPr="008B17C6" w14:paraId="65AB098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EB0F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7A9D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5822616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A3066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FB28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0365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09F674B3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FA18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4B49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040E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639E6E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7B2E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6DA0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FCE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99,60</w:t>
            </w:r>
          </w:p>
        </w:tc>
      </w:tr>
      <w:tr w:rsidR="00707B77" w:rsidRPr="008B17C6" w14:paraId="10EAA0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EA25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6CFF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4902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97,44</w:t>
            </w:r>
          </w:p>
        </w:tc>
      </w:tr>
    </w:tbl>
    <w:p w14:paraId="5FEDA2E9" w14:textId="77777777" w:rsidR="00707B77" w:rsidRDefault="00707B77">
      <w:pPr>
        <w:rPr>
          <w:sz w:val="18"/>
          <w:szCs w:val="18"/>
        </w:rPr>
      </w:pPr>
    </w:p>
    <w:p w14:paraId="52281DE7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32978E8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F9D6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17 - Kwas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traneksamowy</w:t>
            </w:r>
            <w:proofErr w:type="spellEnd"/>
          </w:p>
        </w:tc>
      </w:tr>
      <w:tr w:rsidR="00707B77" w:rsidRPr="008B17C6" w14:paraId="090CCEE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3BDC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3D12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48AB7E2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AD4ED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773D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406F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3D23BD57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485BF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BE4D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656F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7BCDE4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38A80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5067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53B3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90,48</w:t>
            </w:r>
          </w:p>
        </w:tc>
      </w:tr>
      <w:tr w:rsidR="00707B77" w:rsidRPr="008B17C6" w14:paraId="29E0BA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5F62D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1E70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89,14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9BB3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89,14</w:t>
            </w:r>
          </w:p>
        </w:tc>
      </w:tr>
      <w:tr w:rsidR="00707B77" w:rsidRPr="008B17C6" w14:paraId="0A1B73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5419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1AB5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7545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86,81</w:t>
            </w:r>
          </w:p>
        </w:tc>
      </w:tr>
    </w:tbl>
    <w:p w14:paraId="0DE1C574" w14:textId="77777777" w:rsidR="00707B77" w:rsidRDefault="00707B77">
      <w:pPr>
        <w:rPr>
          <w:sz w:val="18"/>
          <w:szCs w:val="18"/>
        </w:rPr>
      </w:pPr>
    </w:p>
    <w:p w14:paraId="3F831CAF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7D9C994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0B21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18 - Immunoglobulina ludzka normalna</w:t>
            </w:r>
          </w:p>
        </w:tc>
      </w:tr>
      <w:tr w:rsidR="00707B77" w:rsidRPr="008B17C6" w14:paraId="342C5EF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14E3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1DBD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3649920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ED9E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F8F9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4F28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27AD9B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477C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CSL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Behring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A. Branickiego 17, 02-972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5272665880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3E79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8143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98,06</w:t>
            </w:r>
          </w:p>
        </w:tc>
      </w:tr>
      <w:tr w:rsidR="00707B77" w:rsidRPr="008B17C6" w14:paraId="0C46BB7F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3307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Takeda Pharma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Prosta 68, 00-838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5262108132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7BBA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778E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CA33399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372673D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F2B2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19 - Bezpieczne pojemniki z formaliną na próbki biologiczne / histopatologiczne</w:t>
            </w:r>
          </w:p>
        </w:tc>
      </w:tr>
      <w:tr w:rsidR="00707B77" w:rsidRPr="008B17C6" w14:paraId="642AF3F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6093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D741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437C2BB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E1642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8BF6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0C6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59C03712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6386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Cirro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Elewatorska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58 15-620 Białystok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F1D0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9DD0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7183109" w14:textId="77777777" w:rsidR="00707B77" w:rsidRDefault="00707B77">
      <w:pPr>
        <w:rPr>
          <w:sz w:val="18"/>
          <w:szCs w:val="18"/>
        </w:rPr>
      </w:pPr>
    </w:p>
    <w:p w14:paraId="789B3903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2384B70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DE26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20 - Preparat do wypełniania cewników dializacyjnych z heparyną</w:t>
            </w:r>
          </w:p>
        </w:tc>
      </w:tr>
      <w:tr w:rsidR="00707B77" w:rsidRPr="008B17C6" w14:paraId="0190837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F822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10BD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36C23A4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F1FFA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A8DD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F61A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0130C187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2A43D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387F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3AD0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67D1A81" w14:textId="77777777" w:rsidR="00707B77" w:rsidRPr="008B17C6" w:rsidRDefault="00707B77">
      <w:pPr>
        <w:rPr>
          <w:sz w:val="18"/>
          <w:szCs w:val="18"/>
        </w:rPr>
      </w:pPr>
    </w:p>
    <w:p w14:paraId="486EA520" w14:textId="77777777" w:rsidR="00707B77" w:rsidRPr="008B17C6" w:rsidRDefault="00707B77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3793D1F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18EE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21 -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Isoprenalinum</w:t>
            </w:r>
            <w:proofErr w:type="spellEnd"/>
          </w:p>
        </w:tc>
      </w:tr>
      <w:tr w:rsidR="00707B77" w:rsidRPr="008B17C6" w14:paraId="3DD50E9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AC45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B7F7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117723C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D3FA0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9A4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104E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303042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3A8B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MEDYK-LEK PANEK Sp. z o. o Sp. K.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Annopol 4 A/ Hala B, Magazyn A, 03-236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524-27-55-182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C22C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58,29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F5C9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58,29</w:t>
            </w:r>
          </w:p>
        </w:tc>
      </w:tr>
      <w:tr w:rsidR="00707B77" w:rsidRPr="008B17C6" w14:paraId="754C0C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1AD44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0DE2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7267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63,75</w:t>
            </w:r>
          </w:p>
        </w:tc>
      </w:tr>
      <w:tr w:rsidR="00707B77" w:rsidRPr="008B17C6" w14:paraId="60D9B3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6767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GENESIS PHARM M. MATEJCZYK, C. STAŃCZAK, J. ZWOLIŃSKI SPÓŁKA JAWNA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Obywatelska 128/152, 94-104 Łódź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7282721552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B418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56,82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E3F9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56,82</w:t>
            </w:r>
          </w:p>
        </w:tc>
      </w:tr>
      <w:tr w:rsidR="00707B77" w:rsidRPr="008B17C6" w14:paraId="0DF88AC5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F0CC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Optifarma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 Sp. K.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Sokołowska 14, 05-806 Sokołów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9FDB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7440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47EF1E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0681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5B02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4207C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92,73</w:t>
            </w:r>
          </w:p>
        </w:tc>
      </w:tr>
      <w:tr w:rsidR="00707B77" w:rsidRPr="008B17C6" w14:paraId="60E792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271E2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7CBE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56,67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6773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56,67</w:t>
            </w:r>
          </w:p>
        </w:tc>
      </w:tr>
    </w:tbl>
    <w:p w14:paraId="27A74BC5" w14:textId="77777777" w:rsidR="00707B77" w:rsidRDefault="00707B77">
      <w:pPr>
        <w:rPr>
          <w:sz w:val="18"/>
          <w:szCs w:val="18"/>
        </w:rPr>
      </w:pPr>
    </w:p>
    <w:p w14:paraId="090755D3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5B87E22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2926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Epoetyna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alfa</w:t>
            </w:r>
          </w:p>
        </w:tc>
      </w:tr>
      <w:tr w:rsidR="00707B77" w:rsidRPr="008B17C6" w14:paraId="21BCDE9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B860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1732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7ACCD46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32A54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BC79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39A2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7FBF38BB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C78C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19D7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3BDA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13B77C1" w14:textId="77777777" w:rsidR="00707B77" w:rsidRDefault="00707B77">
      <w:pPr>
        <w:rPr>
          <w:sz w:val="18"/>
          <w:szCs w:val="18"/>
        </w:rPr>
      </w:pPr>
    </w:p>
    <w:p w14:paraId="3BF062B4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258EB22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E0A51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23 -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Filgrastim</w:t>
            </w:r>
            <w:proofErr w:type="spellEnd"/>
          </w:p>
        </w:tc>
      </w:tr>
      <w:tr w:rsidR="00707B77" w:rsidRPr="008B17C6" w14:paraId="20D4D51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524D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3E99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38DE17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EC226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ADE8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7E02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3045D4BC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0B5F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226C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6ED9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0028D4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EF516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CF6B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21E1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79,97</w:t>
            </w:r>
          </w:p>
        </w:tc>
      </w:tr>
    </w:tbl>
    <w:p w14:paraId="0EE59723" w14:textId="77777777" w:rsidR="00707B77" w:rsidRDefault="00707B77">
      <w:pPr>
        <w:rPr>
          <w:sz w:val="18"/>
          <w:szCs w:val="18"/>
        </w:rPr>
      </w:pPr>
    </w:p>
    <w:p w14:paraId="4107A6AB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75522D5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3C6E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24 -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Etomidat</w:t>
            </w:r>
            <w:proofErr w:type="spellEnd"/>
          </w:p>
        </w:tc>
      </w:tr>
      <w:tr w:rsidR="00707B77" w:rsidRPr="008B17C6" w14:paraId="43B9BFA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2168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7349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004DB7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A3CFD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28F2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A8B7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0CF910C3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588BB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2F8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9F28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0288B8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4D0C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9FDC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A21A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98,55</w:t>
            </w:r>
          </w:p>
        </w:tc>
      </w:tr>
      <w:tr w:rsidR="00707B77" w:rsidRPr="008B17C6" w14:paraId="131A7F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C4F9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5217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13D5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91,89</w:t>
            </w:r>
          </w:p>
        </w:tc>
      </w:tr>
      <w:tr w:rsidR="00707B77" w:rsidRPr="008B17C6" w14:paraId="51A0F1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4969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29C4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19C2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78,59</w:t>
            </w:r>
          </w:p>
        </w:tc>
      </w:tr>
    </w:tbl>
    <w:p w14:paraId="07C51CF2" w14:textId="77777777" w:rsidR="00707B77" w:rsidRDefault="00707B77">
      <w:pPr>
        <w:rPr>
          <w:sz w:val="18"/>
          <w:szCs w:val="18"/>
        </w:rPr>
      </w:pPr>
    </w:p>
    <w:p w14:paraId="719B04A8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43AE089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4214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25 -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Olanzapina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i.v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</w:p>
        </w:tc>
      </w:tr>
      <w:tr w:rsidR="00707B77" w:rsidRPr="008B17C6" w14:paraId="45CAE10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D957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B46E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3C218D3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6D735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AC426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3D2F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1C2CBA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48E37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0B62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834C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99,43</w:t>
            </w:r>
          </w:p>
        </w:tc>
      </w:tr>
      <w:tr w:rsidR="00707B77" w:rsidRPr="008B17C6" w14:paraId="63E82FF3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92ADC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Komtur Polska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Plac Farmacji 1; 02-699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E216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41A0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B2B5342" w14:textId="77777777" w:rsidR="00707B77" w:rsidRDefault="00707B77">
      <w:pPr>
        <w:rPr>
          <w:sz w:val="18"/>
          <w:szCs w:val="18"/>
        </w:rPr>
      </w:pPr>
    </w:p>
    <w:p w14:paraId="065EF14D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2F97454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5DCE0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26 -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Emtrycytabina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+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tenofovir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(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dizoproksyl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tenofowiru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)</w:t>
            </w:r>
          </w:p>
        </w:tc>
      </w:tr>
      <w:tr w:rsidR="00707B77" w:rsidRPr="008B17C6" w14:paraId="625B073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A98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7C63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4C21DD4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09269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DA04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AD7B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01C368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37C5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InPharm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Strumykowa 28/11 03-138 Warszawa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5ACE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72CE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99,41</w:t>
            </w:r>
          </w:p>
        </w:tc>
      </w:tr>
      <w:tr w:rsidR="00707B77" w:rsidRPr="008B17C6" w14:paraId="6955F984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BC4C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8991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65BA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7B4135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2287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79CE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AEF7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45,34</w:t>
            </w:r>
          </w:p>
        </w:tc>
      </w:tr>
      <w:tr w:rsidR="00707B77" w:rsidRPr="008B17C6" w14:paraId="08EE84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B2284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7D0E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44,57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7366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44,57</w:t>
            </w:r>
          </w:p>
        </w:tc>
      </w:tr>
      <w:tr w:rsidR="00707B77" w:rsidRPr="008B17C6" w14:paraId="3E1936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98A95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6555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44,13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5A57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44,13</w:t>
            </w:r>
          </w:p>
        </w:tc>
      </w:tr>
      <w:tr w:rsidR="00707B77" w:rsidRPr="008B17C6" w14:paraId="79D4B2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1A1E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7D29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35,56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758C1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35,56</w:t>
            </w:r>
          </w:p>
        </w:tc>
      </w:tr>
    </w:tbl>
    <w:p w14:paraId="5C2B33D1" w14:textId="77777777" w:rsidR="00707B77" w:rsidRDefault="00707B77">
      <w:pPr>
        <w:rPr>
          <w:sz w:val="18"/>
          <w:szCs w:val="18"/>
        </w:rPr>
      </w:pPr>
    </w:p>
    <w:p w14:paraId="72BD9E8F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5A9C7EA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C31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28 -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Artemisol</w:t>
            </w:r>
            <w:proofErr w:type="spellEnd"/>
          </w:p>
        </w:tc>
      </w:tr>
      <w:tr w:rsidR="00707B77" w:rsidRPr="008B17C6" w14:paraId="2DA14F5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4C8E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D311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015DEB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EA77C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C0DD2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B1FF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427C268C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DA46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8539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C8C3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00D0EBD" w14:textId="77777777" w:rsidR="00707B77" w:rsidRDefault="00707B77">
      <w:pPr>
        <w:rPr>
          <w:sz w:val="18"/>
          <w:szCs w:val="18"/>
        </w:rPr>
      </w:pPr>
    </w:p>
    <w:p w14:paraId="647467AF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613967F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B27F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29 - Roztwór do płukania ran</w:t>
            </w:r>
          </w:p>
        </w:tc>
      </w:tr>
      <w:tr w:rsidR="00707B77" w:rsidRPr="008B17C6" w14:paraId="19CD48B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5D61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2A05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67A611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BC05D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FA3DA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DA39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1C443195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BFC95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KIKGEL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Skłodowskiej 7, 97-225 Ujazd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7732478124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5CDA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02EE7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A457701" w14:textId="77777777" w:rsidR="00E92CA3" w:rsidRDefault="00E92CA3">
      <w:pPr>
        <w:rPr>
          <w:sz w:val="18"/>
          <w:szCs w:val="18"/>
        </w:rPr>
      </w:pPr>
    </w:p>
    <w:p w14:paraId="75ADB369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3DB19FE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BAABC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30 - Leki różne 5</w:t>
            </w:r>
          </w:p>
        </w:tc>
      </w:tr>
      <w:tr w:rsidR="00707B77" w:rsidRPr="008B17C6" w14:paraId="1CC63F6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01DD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5681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7EE9897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B031E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398A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3F0C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03C202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A8AE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F3AC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44,93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D9D2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44,93</w:t>
            </w:r>
          </w:p>
        </w:tc>
      </w:tr>
      <w:tr w:rsidR="00707B77" w:rsidRPr="008B17C6" w14:paraId="7878E856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8B48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Podlipie 16, 95-010 Stryków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3243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0603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6F07A5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625D3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5EFC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42,30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CCD9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42,30</w:t>
            </w:r>
          </w:p>
        </w:tc>
      </w:tr>
      <w:tr w:rsidR="00707B77" w:rsidRPr="008B17C6" w14:paraId="7D7242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98C19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04B8F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F9AC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48,20</w:t>
            </w:r>
          </w:p>
        </w:tc>
      </w:tr>
      <w:tr w:rsidR="00707B77" w:rsidRPr="008B17C6" w14:paraId="05FE98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EF45C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133A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31,13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688E6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31,13</w:t>
            </w:r>
          </w:p>
        </w:tc>
      </w:tr>
    </w:tbl>
    <w:p w14:paraId="22EF06B9" w14:textId="77777777" w:rsidR="00707B77" w:rsidRDefault="00707B77">
      <w:pPr>
        <w:rPr>
          <w:sz w:val="18"/>
          <w:szCs w:val="18"/>
        </w:rPr>
      </w:pPr>
    </w:p>
    <w:p w14:paraId="475992CA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5A0BC55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1A88B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31 - Żywność specjalnego przeznaczenia medycznego</w:t>
            </w:r>
          </w:p>
        </w:tc>
      </w:tr>
      <w:tr w:rsidR="00707B77" w:rsidRPr="008B17C6" w14:paraId="235BA3D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DB90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0EE8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6F69C51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906B6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32FE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1D58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2D7B2120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A8813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Unipro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Targowisko 553, 32-015 Kłaj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6762407022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32BD3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51F3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670C28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29F8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F65F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6D59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45,40</w:t>
            </w:r>
          </w:p>
        </w:tc>
      </w:tr>
    </w:tbl>
    <w:p w14:paraId="29598FD3" w14:textId="77777777" w:rsidR="00707B77" w:rsidRDefault="00707B77">
      <w:pPr>
        <w:rPr>
          <w:sz w:val="18"/>
          <w:szCs w:val="18"/>
        </w:rPr>
      </w:pPr>
    </w:p>
    <w:p w14:paraId="575DD812" w14:textId="77777777" w:rsidR="008B17C6" w:rsidRPr="008B17C6" w:rsidRDefault="008B17C6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07B77" w:rsidRPr="008B17C6" w14:paraId="56D6E22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F4FD7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 32 - </w:t>
            </w:r>
            <w:proofErr w:type="spellStart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Hydrocortyson</w:t>
            </w:r>
            <w:proofErr w:type="spellEnd"/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ampułki</w:t>
            </w:r>
          </w:p>
        </w:tc>
      </w:tr>
      <w:tr w:rsidR="00707B77" w:rsidRPr="008B17C6" w14:paraId="723ABD4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F573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20A1D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07B77" w:rsidRPr="008B17C6" w14:paraId="2CD8073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CE061" w14:textId="77777777" w:rsidR="00707B77" w:rsidRPr="008B17C6" w:rsidRDefault="00707B77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8C614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3A2C4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07B77" w:rsidRPr="008B17C6" w14:paraId="04033B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93319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Forteczna 35-37, 87-100 Toruń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A44C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83,85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DB2DB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83,85</w:t>
            </w:r>
          </w:p>
        </w:tc>
      </w:tr>
      <w:tr w:rsidR="00707B77" w:rsidRPr="008B17C6" w14:paraId="2B844C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7A8BC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0F60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A9008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60,44</w:t>
            </w:r>
          </w:p>
        </w:tc>
      </w:tr>
      <w:tr w:rsidR="00707B77" w:rsidRPr="008B17C6" w14:paraId="305F27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9F8FF" w14:textId="77777777" w:rsidR="00707B77" w:rsidRPr="008B17C6" w:rsidRDefault="009D57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20975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19789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63,34</w:t>
            </w:r>
          </w:p>
        </w:tc>
      </w:tr>
      <w:tr w:rsidR="00707B77" w:rsidRPr="008B17C6" w14:paraId="4B8F5C37" w14:textId="77777777" w:rsidTr="00E92CA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BA20A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4258A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0D2AE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707B77" w:rsidRPr="008B17C6" w14:paraId="5FC3B1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18AB6" w14:textId="77777777" w:rsidR="00707B77" w:rsidRPr="008B17C6" w:rsidRDefault="009D57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35510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85,47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324B2" w14:textId="77777777" w:rsidR="00707B77" w:rsidRPr="008B17C6" w:rsidRDefault="009D57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85,47</w:t>
            </w:r>
          </w:p>
        </w:tc>
      </w:tr>
    </w:tbl>
    <w:p w14:paraId="7177D117" w14:textId="4BB37C41" w:rsidR="00707B77" w:rsidRPr="008B17C6" w:rsidRDefault="00707B77">
      <w:pPr>
        <w:rPr>
          <w:sz w:val="18"/>
          <w:szCs w:val="18"/>
        </w:rPr>
      </w:pPr>
    </w:p>
    <w:p w14:paraId="68F9453E" w14:textId="77777777" w:rsidR="00E92CA3" w:rsidRPr="008B17C6" w:rsidRDefault="00E92CA3">
      <w:pPr>
        <w:rPr>
          <w:sz w:val="18"/>
          <w:szCs w:val="18"/>
        </w:rPr>
      </w:pPr>
    </w:p>
    <w:p w14:paraId="1ED42FD5" w14:textId="313D8BE3" w:rsidR="00E92CA3" w:rsidRPr="008B17C6" w:rsidRDefault="00E92CA3">
      <w:pPr>
        <w:rPr>
          <w:rFonts w:ascii="Arial" w:hAnsi="Arial" w:cs="Arial"/>
          <w:b/>
          <w:bCs/>
          <w:sz w:val="18"/>
          <w:szCs w:val="18"/>
        </w:rPr>
      </w:pPr>
      <w:r w:rsidRPr="008B17C6">
        <w:rPr>
          <w:rFonts w:ascii="Arial" w:hAnsi="Arial" w:cs="Arial"/>
          <w:b/>
          <w:bCs/>
          <w:sz w:val="18"/>
          <w:szCs w:val="18"/>
        </w:rPr>
        <w:t>Odrzucono oferty:</w:t>
      </w:r>
    </w:p>
    <w:p w14:paraId="0933ACEE" w14:textId="77777777" w:rsidR="00E92CA3" w:rsidRPr="008B17C6" w:rsidRDefault="00E92CA3">
      <w:pPr>
        <w:rPr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E92CA3" w:rsidRPr="008B17C6" w14:paraId="5FF0DCB1" w14:textId="77777777" w:rsidTr="000625F1">
        <w:tc>
          <w:tcPr>
            <w:tcW w:w="9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E33AA" w14:textId="77777777" w:rsidR="00E92CA3" w:rsidRPr="008B17C6" w:rsidRDefault="00E92CA3" w:rsidP="000625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Antybiotyki</w:t>
            </w:r>
          </w:p>
        </w:tc>
      </w:tr>
      <w:tr w:rsidR="00E92CA3" w:rsidRPr="008B17C6" w14:paraId="151CCE45" w14:textId="77777777" w:rsidTr="00E11627">
        <w:trPr>
          <w:trHeight w:val="594"/>
        </w:trPr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F6DA2" w14:textId="77777777" w:rsidR="00E92CA3" w:rsidRPr="008B17C6" w:rsidRDefault="00E92CA3" w:rsidP="000625F1">
            <w:pPr>
              <w:jc w:val="center"/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DB8F2" w14:textId="6C49CE0A" w:rsidR="00E92CA3" w:rsidRPr="008B17C6" w:rsidRDefault="00E92CA3" w:rsidP="00062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17C6">
              <w:rPr>
                <w:rFonts w:ascii="Arial" w:hAnsi="Arial" w:cs="Arial"/>
                <w:sz w:val="18"/>
                <w:szCs w:val="18"/>
              </w:rPr>
              <w:t>Powody odrzucenia oferty</w:t>
            </w:r>
          </w:p>
        </w:tc>
      </w:tr>
      <w:tr w:rsidR="00E92CA3" w:rsidRPr="008B17C6" w14:paraId="4C781B59" w14:textId="77777777" w:rsidTr="004B1AE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F78FD" w14:textId="77777777" w:rsidR="00E92CA3" w:rsidRPr="008B17C6" w:rsidRDefault="00E92CA3" w:rsidP="000625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7CB22" w14:textId="7D344D24" w:rsidR="0028025A" w:rsidRPr="008B17C6" w:rsidRDefault="0028025A" w:rsidP="0028025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B17C6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tj. jej treść jest niezgodna z warunkami zamówienia.</w:t>
            </w:r>
          </w:p>
          <w:p w14:paraId="4961EAC3" w14:textId="5E94C554" w:rsidR="00E92CA3" w:rsidRPr="008B17C6" w:rsidRDefault="0028025A" w:rsidP="0028025A">
            <w:pPr>
              <w:rPr>
                <w:rFonts w:ascii="Arial" w:hAnsi="Arial" w:cs="Arial"/>
                <w:sz w:val="18"/>
                <w:szCs w:val="18"/>
              </w:rPr>
            </w:pPr>
            <w:r w:rsidRPr="008B17C6">
              <w:rPr>
                <w:rFonts w:ascii="Arial" w:hAnsi="Arial" w:cs="Arial"/>
                <w:sz w:val="18"/>
                <w:szCs w:val="18"/>
              </w:rPr>
              <w:t xml:space="preserve">W zakresie części nr 14 poz. 159 Zamawiający wymagał </w:t>
            </w:r>
            <w:proofErr w:type="spellStart"/>
            <w:r w:rsidRPr="008B17C6">
              <w:rPr>
                <w:rFonts w:ascii="Arial" w:hAnsi="Arial" w:cs="Arial"/>
                <w:sz w:val="18"/>
                <w:szCs w:val="18"/>
              </w:rPr>
              <w:t>Amoksycylina</w:t>
            </w:r>
            <w:proofErr w:type="spellEnd"/>
            <w:r w:rsidRPr="008B17C6">
              <w:rPr>
                <w:rFonts w:ascii="Arial" w:hAnsi="Arial" w:cs="Arial"/>
                <w:sz w:val="18"/>
                <w:szCs w:val="18"/>
              </w:rPr>
              <w:t xml:space="preserve"> + kwas </w:t>
            </w:r>
            <w:proofErr w:type="spellStart"/>
            <w:r w:rsidRPr="008B17C6">
              <w:rPr>
                <w:rFonts w:ascii="Arial" w:hAnsi="Arial" w:cs="Arial"/>
                <w:sz w:val="18"/>
                <w:szCs w:val="18"/>
              </w:rPr>
              <w:t>klawulanowy</w:t>
            </w:r>
            <w:proofErr w:type="spellEnd"/>
            <w:r w:rsidRPr="008B17C6">
              <w:rPr>
                <w:rFonts w:ascii="Arial" w:hAnsi="Arial" w:cs="Arial"/>
                <w:sz w:val="18"/>
                <w:szCs w:val="18"/>
              </w:rPr>
              <w:t xml:space="preserve"> proszek do sporządzania roztworu do infuzji; 1 fiol. zawiera: 2 g </w:t>
            </w:r>
            <w:proofErr w:type="spellStart"/>
            <w:r w:rsidRPr="008B17C6">
              <w:rPr>
                <w:rFonts w:ascii="Arial" w:hAnsi="Arial" w:cs="Arial"/>
                <w:sz w:val="18"/>
                <w:szCs w:val="18"/>
              </w:rPr>
              <w:t>amoksycyliny</w:t>
            </w:r>
            <w:proofErr w:type="spellEnd"/>
            <w:r w:rsidRPr="008B17C6">
              <w:rPr>
                <w:rFonts w:ascii="Arial" w:hAnsi="Arial" w:cs="Arial"/>
                <w:sz w:val="18"/>
                <w:szCs w:val="18"/>
              </w:rPr>
              <w:t xml:space="preserve">, 200 mg kwasu </w:t>
            </w:r>
            <w:proofErr w:type="spellStart"/>
            <w:r w:rsidRPr="008B17C6">
              <w:rPr>
                <w:rFonts w:ascii="Arial" w:hAnsi="Arial" w:cs="Arial"/>
                <w:sz w:val="18"/>
                <w:szCs w:val="18"/>
              </w:rPr>
              <w:t>klawulanowego</w:t>
            </w:r>
            <w:proofErr w:type="spellEnd"/>
            <w:r w:rsidRPr="008B17C6">
              <w:rPr>
                <w:rFonts w:ascii="Arial" w:hAnsi="Arial" w:cs="Arial"/>
                <w:sz w:val="18"/>
                <w:szCs w:val="18"/>
              </w:rPr>
              <w:t xml:space="preserve">); </w:t>
            </w:r>
            <w:proofErr w:type="spellStart"/>
            <w:r w:rsidRPr="008B17C6">
              <w:rPr>
                <w:rFonts w:ascii="Arial" w:hAnsi="Arial" w:cs="Arial"/>
                <w:sz w:val="18"/>
                <w:szCs w:val="18"/>
              </w:rPr>
              <w:t>op</w:t>
            </w:r>
            <w:proofErr w:type="spellEnd"/>
            <w:r w:rsidRPr="008B17C6">
              <w:rPr>
                <w:rFonts w:ascii="Arial" w:hAnsi="Arial" w:cs="Arial"/>
                <w:sz w:val="18"/>
                <w:szCs w:val="18"/>
              </w:rPr>
              <w:t xml:space="preserve"> a 1 fiol. zaś Wykonawcy zaoferowali produkt w </w:t>
            </w:r>
            <w:proofErr w:type="gramStart"/>
            <w:r w:rsidRPr="008B17C6">
              <w:rPr>
                <w:rFonts w:ascii="Arial" w:hAnsi="Arial" w:cs="Arial"/>
                <w:sz w:val="18"/>
                <w:szCs w:val="18"/>
              </w:rPr>
              <w:t>błędnej</w:t>
            </w:r>
            <w:proofErr w:type="gramEnd"/>
            <w:r w:rsidRPr="008B17C6">
              <w:rPr>
                <w:rFonts w:ascii="Arial" w:hAnsi="Arial" w:cs="Arial"/>
                <w:sz w:val="18"/>
                <w:szCs w:val="18"/>
              </w:rPr>
              <w:t xml:space="preserve"> czyli 1,2 g z SWZ.</w:t>
            </w:r>
          </w:p>
        </w:tc>
      </w:tr>
      <w:tr w:rsidR="00E92CA3" w:rsidRPr="008B17C6" w14:paraId="695A1297" w14:textId="77777777" w:rsidTr="004B1AE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DFD60" w14:textId="77777777" w:rsidR="00E92CA3" w:rsidRPr="008B17C6" w:rsidRDefault="00E92CA3" w:rsidP="000625F1">
            <w:pPr>
              <w:rPr>
                <w:sz w:val="18"/>
                <w:szCs w:val="18"/>
              </w:rPr>
            </w:pP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4530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F750B" w14:textId="77777777" w:rsidR="00E92CA3" w:rsidRPr="008B17C6" w:rsidRDefault="00E92CA3" w:rsidP="000625F1">
            <w:pPr>
              <w:jc w:val="center"/>
              <w:rPr>
                <w:sz w:val="18"/>
                <w:szCs w:val="18"/>
              </w:rPr>
            </w:pPr>
          </w:p>
        </w:tc>
      </w:tr>
      <w:tr w:rsidR="00E92CA3" w:rsidRPr="008B17C6" w14:paraId="62C658E9" w14:textId="77777777" w:rsidTr="004B1AE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BD3F2" w14:textId="77777777" w:rsidR="00E92CA3" w:rsidRPr="008B17C6" w:rsidRDefault="00E92CA3" w:rsidP="000625F1">
            <w:pPr>
              <w:rPr>
                <w:sz w:val="18"/>
                <w:szCs w:val="18"/>
              </w:rPr>
            </w:pPr>
            <w:proofErr w:type="spellStart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8B17C6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45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75FE2" w14:textId="77777777" w:rsidR="00E92CA3" w:rsidRPr="008B17C6" w:rsidRDefault="00E92CA3" w:rsidP="00062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530C43" w14:textId="77777777" w:rsidR="000008D6" w:rsidRPr="008B17C6" w:rsidRDefault="000008D6" w:rsidP="005B2EC9">
      <w:pPr>
        <w:rPr>
          <w:sz w:val="18"/>
          <w:szCs w:val="18"/>
        </w:rPr>
      </w:pPr>
    </w:p>
    <w:p w14:paraId="75ECDF26" w14:textId="77777777" w:rsidR="008B17C6" w:rsidRDefault="008B17C6" w:rsidP="0028025A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</w:p>
    <w:p w14:paraId="7F7473AF" w14:textId="77777777" w:rsidR="00404F33" w:rsidRPr="008B17C6" w:rsidRDefault="00404F33" w:rsidP="0028025A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</w:p>
    <w:p w14:paraId="60BC6A06" w14:textId="4B46CB2A" w:rsidR="0028025A" w:rsidRPr="008B17C6" w:rsidRDefault="0028025A" w:rsidP="0028025A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 w:rsidRPr="008B17C6">
        <w:rPr>
          <w:rFonts w:ascii="Arial" w:hAnsi="Arial" w:cs="Arial"/>
          <w:b/>
          <w:bCs/>
          <w:sz w:val="18"/>
          <w:szCs w:val="18"/>
          <w:u w:val="single"/>
        </w:rPr>
        <w:t>W przypadku pakiet</w:t>
      </w:r>
      <w:r w:rsidR="00C276BE" w:rsidRPr="008B17C6">
        <w:rPr>
          <w:rFonts w:ascii="Arial" w:hAnsi="Arial" w:cs="Arial"/>
          <w:b/>
          <w:bCs/>
          <w:sz w:val="18"/>
          <w:szCs w:val="18"/>
          <w:u w:val="single"/>
        </w:rPr>
        <w:t>ów</w:t>
      </w:r>
      <w:r w:rsidRPr="008B17C6">
        <w:rPr>
          <w:rFonts w:ascii="Arial" w:hAnsi="Arial" w:cs="Arial"/>
          <w:b/>
          <w:bCs/>
          <w:sz w:val="18"/>
          <w:szCs w:val="18"/>
          <w:u w:val="single"/>
        </w:rPr>
        <w:t xml:space="preserve"> nr: 1</w:t>
      </w:r>
      <w:r w:rsidR="00C276BE" w:rsidRPr="008B17C6">
        <w:rPr>
          <w:rFonts w:ascii="Arial" w:hAnsi="Arial" w:cs="Arial"/>
          <w:b/>
          <w:bCs/>
          <w:sz w:val="18"/>
          <w:szCs w:val="18"/>
          <w:u w:val="single"/>
        </w:rPr>
        <w:t xml:space="preserve"> i 27</w:t>
      </w:r>
      <w:r w:rsidRPr="008B17C6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8B17C6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373C4CF6" w14:textId="407085B8" w:rsidR="0028025A" w:rsidRDefault="0028025A" w:rsidP="0028025A">
      <w:pPr>
        <w:rPr>
          <w:rFonts w:ascii="Arial" w:hAnsi="Arial" w:cs="Arial"/>
          <w:b/>
          <w:bCs/>
          <w:sz w:val="18"/>
          <w:szCs w:val="18"/>
        </w:rPr>
      </w:pPr>
      <w:r w:rsidRPr="008B17C6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</w:t>
      </w:r>
      <w:r w:rsidR="00C276BE" w:rsidRPr="008B17C6">
        <w:rPr>
          <w:rFonts w:ascii="Arial" w:hAnsi="Arial" w:cs="Arial"/>
          <w:b/>
          <w:bCs/>
          <w:sz w:val="18"/>
          <w:szCs w:val="18"/>
        </w:rPr>
        <w:t>ych</w:t>
      </w:r>
      <w:r w:rsidRPr="008B17C6">
        <w:rPr>
          <w:rFonts w:ascii="Arial" w:hAnsi="Arial" w:cs="Arial"/>
          <w:b/>
          <w:bCs/>
          <w:sz w:val="18"/>
          <w:szCs w:val="18"/>
        </w:rPr>
        <w:t xml:space="preserve"> części</w:t>
      </w:r>
      <w:r w:rsidR="00C276BE" w:rsidRPr="008B17C6">
        <w:rPr>
          <w:rFonts w:ascii="Arial" w:hAnsi="Arial" w:cs="Arial"/>
          <w:b/>
          <w:bCs/>
          <w:sz w:val="18"/>
          <w:szCs w:val="18"/>
        </w:rPr>
        <w:t>ach</w:t>
      </w:r>
      <w:r w:rsidRPr="008B17C6">
        <w:rPr>
          <w:rFonts w:ascii="Arial" w:hAnsi="Arial" w:cs="Arial"/>
          <w:b/>
          <w:bCs/>
          <w:sz w:val="18"/>
          <w:szCs w:val="18"/>
        </w:rPr>
        <w:t>.</w:t>
      </w:r>
    </w:p>
    <w:p w14:paraId="0E41584A" w14:textId="77777777" w:rsidR="00735F3A" w:rsidRDefault="00735F3A" w:rsidP="0028025A">
      <w:pPr>
        <w:rPr>
          <w:rFonts w:ascii="Arial" w:hAnsi="Arial" w:cs="Arial"/>
          <w:b/>
          <w:bCs/>
          <w:sz w:val="18"/>
          <w:szCs w:val="18"/>
        </w:rPr>
      </w:pPr>
    </w:p>
    <w:p w14:paraId="103809A9" w14:textId="77777777" w:rsidR="00735F3A" w:rsidRPr="008B17C6" w:rsidRDefault="00735F3A" w:rsidP="0028025A">
      <w:pPr>
        <w:rPr>
          <w:sz w:val="18"/>
          <w:szCs w:val="18"/>
        </w:rPr>
      </w:pPr>
    </w:p>
    <w:p w14:paraId="3C721F8C" w14:textId="257E37EC" w:rsidR="005B2EC9" w:rsidRPr="008B17C6" w:rsidRDefault="005B2EC9" w:rsidP="005B2EC9">
      <w:pPr>
        <w:rPr>
          <w:sz w:val="18"/>
          <w:szCs w:val="18"/>
        </w:rPr>
      </w:pPr>
    </w:p>
    <w:p w14:paraId="41789321" w14:textId="60D34572" w:rsidR="008B2970" w:rsidRPr="005B2EC9" w:rsidRDefault="00735F3A" w:rsidP="005B2EC9">
      <w:r>
        <w:drawing>
          <wp:anchor distT="0" distB="0" distL="114300" distR="114300" simplePos="0" relativeHeight="251661312" behindDoc="0" locked="0" layoutInCell="1" allowOverlap="1" wp14:anchorId="644637E5" wp14:editId="03187F3D">
            <wp:simplePos x="0" y="0"/>
            <wp:positionH relativeFrom="column">
              <wp:posOffset>2848293</wp:posOffset>
            </wp:positionH>
            <wp:positionV relativeFrom="paragraph">
              <wp:posOffset>396361</wp:posOffset>
            </wp:positionV>
            <wp:extent cx="1600200" cy="1224477"/>
            <wp:effectExtent l="0" t="0" r="0" b="0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375" cy="122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762">
        <w:drawing>
          <wp:anchor distT="0" distB="0" distL="114300" distR="114300" simplePos="0" relativeHeight="251663360" behindDoc="0" locked="0" layoutInCell="1" allowOverlap="1" wp14:anchorId="1D9EC8FB" wp14:editId="147ACFEC">
            <wp:simplePos x="0" y="0"/>
            <wp:positionH relativeFrom="column">
              <wp:posOffset>530225</wp:posOffset>
            </wp:positionH>
            <wp:positionV relativeFrom="paragraph">
              <wp:posOffset>1430972</wp:posOffset>
            </wp:positionV>
            <wp:extent cx="1725499" cy="1300163"/>
            <wp:effectExtent l="0" t="0" r="8255" b="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499" cy="130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7A2FF3A9" wp14:editId="2701975D">
            <wp:extent cx="1274128" cy="716823"/>
            <wp:effectExtent l="0" t="0" r="2540" b="762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734" cy="71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022D8"/>
    <w:multiLevelType w:val="hybridMultilevel"/>
    <w:tmpl w:val="C35654F2"/>
    <w:lvl w:ilvl="0" w:tplc="42295810">
      <w:start w:val="1"/>
      <w:numFmt w:val="decimal"/>
      <w:lvlText w:val="%1."/>
      <w:lvlJc w:val="left"/>
      <w:pPr>
        <w:ind w:left="720" w:hanging="360"/>
      </w:pPr>
    </w:lvl>
    <w:lvl w:ilvl="1" w:tplc="42295810" w:tentative="1">
      <w:start w:val="1"/>
      <w:numFmt w:val="lowerLetter"/>
      <w:lvlText w:val="%2."/>
      <w:lvlJc w:val="left"/>
      <w:pPr>
        <w:ind w:left="1440" w:hanging="360"/>
      </w:pPr>
    </w:lvl>
    <w:lvl w:ilvl="2" w:tplc="42295810" w:tentative="1">
      <w:start w:val="1"/>
      <w:numFmt w:val="lowerRoman"/>
      <w:lvlText w:val="%3."/>
      <w:lvlJc w:val="right"/>
      <w:pPr>
        <w:ind w:left="2160" w:hanging="180"/>
      </w:pPr>
    </w:lvl>
    <w:lvl w:ilvl="3" w:tplc="42295810" w:tentative="1">
      <w:start w:val="1"/>
      <w:numFmt w:val="decimal"/>
      <w:lvlText w:val="%4."/>
      <w:lvlJc w:val="left"/>
      <w:pPr>
        <w:ind w:left="2880" w:hanging="360"/>
      </w:pPr>
    </w:lvl>
    <w:lvl w:ilvl="4" w:tplc="42295810" w:tentative="1">
      <w:start w:val="1"/>
      <w:numFmt w:val="lowerLetter"/>
      <w:lvlText w:val="%5."/>
      <w:lvlJc w:val="left"/>
      <w:pPr>
        <w:ind w:left="3600" w:hanging="360"/>
      </w:pPr>
    </w:lvl>
    <w:lvl w:ilvl="5" w:tplc="42295810" w:tentative="1">
      <w:start w:val="1"/>
      <w:numFmt w:val="lowerRoman"/>
      <w:lvlText w:val="%6."/>
      <w:lvlJc w:val="right"/>
      <w:pPr>
        <w:ind w:left="4320" w:hanging="180"/>
      </w:pPr>
    </w:lvl>
    <w:lvl w:ilvl="6" w:tplc="42295810" w:tentative="1">
      <w:start w:val="1"/>
      <w:numFmt w:val="decimal"/>
      <w:lvlText w:val="%7."/>
      <w:lvlJc w:val="left"/>
      <w:pPr>
        <w:ind w:left="5040" w:hanging="360"/>
      </w:pPr>
    </w:lvl>
    <w:lvl w:ilvl="7" w:tplc="42295810" w:tentative="1">
      <w:start w:val="1"/>
      <w:numFmt w:val="lowerLetter"/>
      <w:lvlText w:val="%8."/>
      <w:lvlJc w:val="left"/>
      <w:pPr>
        <w:ind w:left="5760" w:hanging="360"/>
      </w:pPr>
    </w:lvl>
    <w:lvl w:ilvl="8" w:tplc="42295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ED079C5"/>
    <w:multiLevelType w:val="hybridMultilevel"/>
    <w:tmpl w:val="9606F08A"/>
    <w:lvl w:ilvl="0" w:tplc="5279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709692248">
    <w:abstractNumId w:val="4"/>
  </w:num>
  <w:num w:numId="11" w16cid:durableId="1675262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28025A"/>
    <w:rsid w:val="003505ED"/>
    <w:rsid w:val="00357D9C"/>
    <w:rsid w:val="00404F33"/>
    <w:rsid w:val="00481BBA"/>
    <w:rsid w:val="00482A55"/>
    <w:rsid w:val="00523E13"/>
    <w:rsid w:val="00555AD3"/>
    <w:rsid w:val="005879F8"/>
    <w:rsid w:val="005A23C2"/>
    <w:rsid w:val="005B26A1"/>
    <w:rsid w:val="005B2EC9"/>
    <w:rsid w:val="005C3376"/>
    <w:rsid w:val="005F54C7"/>
    <w:rsid w:val="006071E6"/>
    <w:rsid w:val="0061632A"/>
    <w:rsid w:val="006731A1"/>
    <w:rsid w:val="00682778"/>
    <w:rsid w:val="00691D9B"/>
    <w:rsid w:val="00707B77"/>
    <w:rsid w:val="00732100"/>
    <w:rsid w:val="00735F3A"/>
    <w:rsid w:val="007A3C34"/>
    <w:rsid w:val="007B0723"/>
    <w:rsid w:val="007E5F5E"/>
    <w:rsid w:val="008A05AA"/>
    <w:rsid w:val="008B17C6"/>
    <w:rsid w:val="008B2970"/>
    <w:rsid w:val="009C1431"/>
    <w:rsid w:val="009D57F1"/>
    <w:rsid w:val="00A75C1D"/>
    <w:rsid w:val="00A840D3"/>
    <w:rsid w:val="00AA2BB4"/>
    <w:rsid w:val="00AC2619"/>
    <w:rsid w:val="00AE5CE9"/>
    <w:rsid w:val="00B23B92"/>
    <w:rsid w:val="00B3408F"/>
    <w:rsid w:val="00BB18B8"/>
    <w:rsid w:val="00BB3242"/>
    <w:rsid w:val="00C276BE"/>
    <w:rsid w:val="00D53D76"/>
    <w:rsid w:val="00DF1F9D"/>
    <w:rsid w:val="00E376F5"/>
    <w:rsid w:val="00E90755"/>
    <w:rsid w:val="00E92CA3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3445</Words>
  <Characters>19941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11</cp:revision>
  <cp:lastPrinted>2016-10-06T11:11:00Z</cp:lastPrinted>
  <dcterms:created xsi:type="dcterms:W3CDTF">2026-08-12T10:39:00Z</dcterms:created>
  <dcterms:modified xsi:type="dcterms:W3CDTF">2026-08-12T11:23:00Z</dcterms:modified>
</cp:coreProperties>
</file>