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20.08.2026r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617BA08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4367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implantów używanych w chirurgii urazowo-ortopedycznej oraz zabiegach medycyny sportowej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20.08.2026r.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76AF5" w14:paraId="497470D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66A5E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B98F4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78569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5CC89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6AF5" w14:paraId="5292606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AF155" w14:textId="77777777" w:rsidR="00B76AF5" w:rsidRDefault="009436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06F3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C4D2D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99A54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179 928,00</w:t>
            </w:r>
          </w:p>
        </w:tc>
      </w:tr>
      <w:tr w:rsidR="00B76AF5" w14:paraId="69930B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95218" w14:textId="77777777" w:rsidR="00B76AF5" w:rsidRDefault="009436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KINETIC MEDICAL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IRYSÓW 8,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1231278983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F342B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11A1B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35866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76AF5" w14:paraId="25DDD8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40F1E" w14:textId="77777777" w:rsidR="00B76AF5" w:rsidRDefault="009436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używane w chirurgii urazowo-ortopedycznej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4C3DE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B10EA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49ED4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674 568,00</w:t>
            </w:r>
          </w:p>
        </w:tc>
      </w:tr>
      <w:tr w:rsidR="00B76AF5" w14:paraId="5CD5DD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5C325" w14:textId="77777777" w:rsidR="00B76AF5" w:rsidRDefault="009436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KINETIC MEDICAL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IRYSÓW 8,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1231278983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C3E02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384DB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674 870,40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8CE4" w14:textId="77777777" w:rsidR="00B76AF5" w:rsidRDefault="009436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3D3875F0" w:rsidR="006E6974" w:rsidRPr="00943673" w:rsidRDefault="009436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367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2A63938" w14:textId="3A738297" w:rsidR="00943673" w:rsidRPr="00943673" w:rsidRDefault="009436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3673">
        <w:rPr>
          <w:rFonts w:ascii="Arial" w:hAnsi="Arial" w:cs="Arial"/>
          <w:i/>
          <w:iCs/>
          <w:sz w:val="18"/>
          <w:szCs w:val="18"/>
        </w:rPr>
        <w:t>Referent</w:t>
      </w:r>
    </w:p>
    <w:p w14:paraId="6198E773" w14:textId="681B6B36" w:rsidR="00943673" w:rsidRPr="00943673" w:rsidRDefault="0094367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367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43673" w:rsidRPr="0094367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A70E3D"/>
    <w:multiLevelType w:val="hybridMultilevel"/>
    <w:tmpl w:val="920C3E9C"/>
    <w:lvl w:ilvl="0" w:tplc="34361974">
      <w:start w:val="1"/>
      <w:numFmt w:val="decimal"/>
      <w:lvlText w:val="%1."/>
      <w:lvlJc w:val="left"/>
      <w:pPr>
        <w:ind w:left="720" w:hanging="360"/>
      </w:pPr>
    </w:lvl>
    <w:lvl w:ilvl="1" w:tplc="34361974" w:tentative="1">
      <w:start w:val="1"/>
      <w:numFmt w:val="lowerLetter"/>
      <w:lvlText w:val="%2."/>
      <w:lvlJc w:val="left"/>
      <w:pPr>
        <w:ind w:left="1440" w:hanging="360"/>
      </w:pPr>
    </w:lvl>
    <w:lvl w:ilvl="2" w:tplc="34361974" w:tentative="1">
      <w:start w:val="1"/>
      <w:numFmt w:val="lowerRoman"/>
      <w:lvlText w:val="%3."/>
      <w:lvlJc w:val="right"/>
      <w:pPr>
        <w:ind w:left="2160" w:hanging="180"/>
      </w:pPr>
    </w:lvl>
    <w:lvl w:ilvl="3" w:tplc="34361974" w:tentative="1">
      <w:start w:val="1"/>
      <w:numFmt w:val="decimal"/>
      <w:lvlText w:val="%4."/>
      <w:lvlJc w:val="left"/>
      <w:pPr>
        <w:ind w:left="2880" w:hanging="360"/>
      </w:pPr>
    </w:lvl>
    <w:lvl w:ilvl="4" w:tplc="34361974" w:tentative="1">
      <w:start w:val="1"/>
      <w:numFmt w:val="lowerLetter"/>
      <w:lvlText w:val="%5."/>
      <w:lvlJc w:val="left"/>
      <w:pPr>
        <w:ind w:left="3600" w:hanging="360"/>
      </w:pPr>
    </w:lvl>
    <w:lvl w:ilvl="5" w:tplc="34361974" w:tentative="1">
      <w:start w:val="1"/>
      <w:numFmt w:val="lowerRoman"/>
      <w:lvlText w:val="%6."/>
      <w:lvlJc w:val="right"/>
      <w:pPr>
        <w:ind w:left="4320" w:hanging="180"/>
      </w:pPr>
    </w:lvl>
    <w:lvl w:ilvl="6" w:tplc="34361974" w:tentative="1">
      <w:start w:val="1"/>
      <w:numFmt w:val="decimal"/>
      <w:lvlText w:val="%7."/>
      <w:lvlJc w:val="left"/>
      <w:pPr>
        <w:ind w:left="5040" w:hanging="360"/>
      </w:pPr>
    </w:lvl>
    <w:lvl w:ilvl="7" w:tplc="34361974" w:tentative="1">
      <w:start w:val="1"/>
      <w:numFmt w:val="lowerLetter"/>
      <w:lvlText w:val="%8."/>
      <w:lvlJc w:val="left"/>
      <w:pPr>
        <w:ind w:left="5760" w:hanging="360"/>
      </w:pPr>
    </w:lvl>
    <w:lvl w:ilvl="8" w:tplc="34361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DFB44CC"/>
    <w:multiLevelType w:val="hybridMultilevel"/>
    <w:tmpl w:val="26AE318C"/>
    <w:lvl w:ilvl="0" w:tplc="678735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3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9"/>
  </w:num>
  <w:num w:numId="49" w16cid:durableId="1125848397">
    <w:abstractNumId w:val="17"/>
  </w:num>
  <w:num w:numId="50" w16cid:durableId="1929148999">
    <w:abstractNumId w:val="16"/>
  </w:num>
  <w:num w:numId="51" w16cid:durableId="1259019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3673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02AC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6AF5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2026-08-20T08:43:00Z</cp:lastPrinted>
  <dcterms:created xsi:type="dcterms:W3CDTF">2026-08-20T08:44:00Z</dcterms:created>
  <dcterms:modified xsi:type="dcterms:W3CDTF">2026-08-20T08:44:00Z</dcterms:modified>
</cp:coreProperties>
</file>