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09949FFE" w:rsidR="007C07DB" w:rsidRDefault="00873295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1D39711" wp14:editId="25CA948A">
            <wp:simplePos x="0" y="0"/>
            <wp:positionH relativeFrom="margin">
              <wp:align>center</wp:align>
            </wp:positionH>
            <wp:positionV relativeFrom="paragraph">
              <wp:posOffset>496</wp:posOffset>
            </wp:positionV>
            <wp:extent cx="4683600" cy="810000"/>
            <wp:effectExtent l="0" t="0" r="3175" b="9525"/>
            <wp:wrapSquare wrapText="bothSides"/>
            <wp:docPr id="1001441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B07D6" w14:textId="6EDB1CFC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5A188EAA" w14:textId="366631E3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16.10.2026r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ZP/2505/97/26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02506AE9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 </w:t>
      </w:r>
      <w:r w:rsidR="00F65DCC" w:rsidRPr="00D72058">
        <w:rPr>
          <w:rFonts w:ascii="Arial" w:hAnsi="Arial" w:cs="Arial"/>
          <w:sz w:val="18"/>
          <w:szCs w:val="18"/>
        </w:rPr>
        <w:t xml:space="preserve"> </w:t>
      </w:r>
      <w:r w:rsidRPr="00D72058">
        <w:rPr>
          <w:rFonts w:ascii="Arial" w:hAnsi="Arial" w:cs="Arial"/>
          <w:sz w:val="18"/>
          <w:szCs w:val="18"/>
        </w:rPr>
        <w:t xml:space="preserve">postępowania o udzielenie zamówienia publicznego </w:t>
      </w:r>
      <w:r w:rsidR="00AA5105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Sprzęt jednorazowy do żywienia pozajelitowego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77777777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 xml:space="preserve"> 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16.10.2026r.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4"/>
        <w:gridCol w:w="2264"/>
      </w:tblGrid>
      <w:tr w:rsidR="00515F06" w14:paraId="0B6FF7C3" w14:textId="77777777"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75952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A587C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161A5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BAD31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515F06" w14:paraId="56B46269" w14:textId="77777777"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0A7D7" w14:textId="16A8274C" w:rsidR="00515F06" w:rsidRDefault="00AA510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Sprzęt jednorazowy do żywienia pozajelitowego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3BF32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A9DB5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F99B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35 679,96</w:t>
            </w:r>
          </w:p>
        </w:tc>
      </w:tr>
      <w:tr w:rsidR="00515F06" w14:paraId="5E85B68E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02B56" w14:textId="77777777" w:rsidR="00515F06" w:rsidRDefault="00AA510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VYGON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03-905 Warszawa, ul. Francuska 39/6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113-00-93-549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B703D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33 112,00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A083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35 760,96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39EF3" w14:textId="77777777" w:rsidR="00515F06" w:rsidRDefault="00AA510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53C2BEBB" w14:textId="52884F3A" w:rsidR="006E6974" w:rsidRDefault="00AA5105" w:rsidP="0039322D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Paulina Witkowska</w:t>
      </w:r>
    </w:p>
    <w:p w14:paraId="0453AB45" w14:textId="6D472993" w:rsidR="00AA5105" w:rsidRDefault="00AA5105" w:rsidP="0039322D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Referent</w:t>
      </w:r>
    </w:p>
    <w:p w14:paraId="14936483" w14:textId="2C9B4CD6" w:rsidR="00AA5105" w:rsidRDefault="00AA5105" w:rsidP="0039322D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Sekcja ds. zamówień publicznych</w:t>
      </w:r>
    </w:p>
    <w:sectPr w:rsidR="00AA5105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4D5"/>
    <w:multiLevelType w:val="hybridMultilevel"/>
    <w:tmpl w:val="9DB0FB34"/>
    <w:lvl w:ilvl="0" w:tplc="0415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6FD6EB3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903213"/>
    <w:multiLevelType w:val="hybridMultilevel"/>
    <w:tmpl w:val="5F9A03A0"/>
    <w:lvl w:ilvl="0" w:tplc="8F24D66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53F25"/>
    <w:multiLevelType w:val="singleLevel"/>
    <w:tmpl w:val="4D02C6C2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3" w15:restartNumberingAfterBreak="0">
    <w:nsid w:val="074C0F97"/>
    <w:multiLevelType w:val="hybridMultilevel"/>
    <w:tmpl w:val="71BC9DB6"/>
    <w:lvl w:ilvl="0" w:tplc="7A4AE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12011"/>
    <w:multiLevelType w:val="hybridMultilevel"/>
    <w:tmpl w:val="DD106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C45DB"/>
    <w:multiLevelType w:val="hybridMultilevel"/>
    <w:tmpl w:val="6682E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B69DD"/>
    <w:multiLevelType w:val="hybridMultilevel"/>
    <w:tmpl w:val="50764970"/>
    <w:lvl w:ilvl="0" w:tplc="15D01852">
      <w:start w:val="20"/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46038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5B91765"/>
    <w:multiLevelType w:val="hybridMultilevel"/>
    <w:tmpl w:val="8910BAA4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F671F"/>
    <w:multiLevelType w:val="hybridMultilevel"/>
    <w:tmpl w:val="7E5033CE"/>
    <w:lvl w:ilvl="0" w:tplc="82030173">
      <w:start w:val="1"/>
      <w:numFmt w:val="decimal"/>
      <w:lvlText w:val="%1."/>
      <w:lvlJc w:val="left"/>
      <w:pPr>
        <w:ind w:left="720" w:hanging="360"/>
      </w:pPr>
    </w:lvl>
    <w:lvl w:ilvl="1" w:tplc="82030173" w:tentative="1">
      <w:start w:val="1"/>
      <w:numFmt w:val="lowerLetter"/>
      <w:lvlText w:val="%2."/>
      <w:lvlJc w:val="left"/>
      <w:pPr>
        <w:ind w:left="1440" w:hanging="360"/>
      </w:pPr>
    </w:lvl>
    <w:lvl w:ilvl="2" w:tplc="82030173" w:tentative="1">
      <w:start w:val="1"/>
      <w:numFmt w:val="lowerRoman"/>
      <w:lvlText w:val="%3."/>
      <w:lvlJc w:val="right"/>
      <w:pPr>
        <w:ind w:left="2160" w:hanging="180"/>
      </w:pPr>
    </w:lvl>
    <w:lvl w:ilvl="3" w:tplc="82030173" w:tentative="1">
      <w:start w:val="1"/>
      <w:numFmt w:val="decimal"/>
      <w:lvlText w:val="%4."/>
      <w:lvlJc w:val="left"/>
      <w:pPr>
        <w:ind w:left="2880" w:hanging="360"/>
      </w:pPr>
    </w:lvl>
    <w:lvl w:ilvl="4" w:tplc="82030173" w:tentative="1">
      <w:start w:val="1"/>
      <w:numFmt w:val="lowerLetter"/>
      <w:lvlText w:val="%5."/>
      <w:lvlJc w:val="left"/>
      <w:pPr>
        <w:ind w:left="3600" w:hanging="360"/>
      </w:pPr>
    </w:lvl>
    <w:lvl w:ilvl="5" w:tplc="82030173" w:tentative="1">
      <w:start w:val="1"/>
      <w:numFmt w:val="lowerRoman"/>
      <w:lvlText w:val="%6."/>
      <w:lvlJc w:val="right"/>
      <w:pPr>
        <w:ind w:left="4320" w:hanging="180"/>
      </w:pPr>
    </w:lvl>
    <w:lvl w:ilvl="6" w:tplc="82030173" w:tentative="1">
      <w:start w:val="1"/>
      <w:numFmt w:val="decimal"/>
      <w:lvlText w:val="%7."/>
      <w:lvlJc w:val="left"/>
      <w:pPr>
        <w:ind w:left="5040" w:hanging="360"/>
      </w:pPr>
    </w:lvl>
    <w:lvl w:ilvl="7" w:tplc="82030173" w:tentative="1">
      <w:start w:val="1"/>
      <w:numFmt w:val="lowerLetter"/>
      <w:lvlText w:val="%8."/>
      <w:lvlJc w:val="left"/>
      <w:pPr>
        <w:ind w:left="5760" w:hanging="360"/>
      </w:pPr>
    </w:lvl>
    <w:lvl w:ilvl="8" w:tplc="82030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D40A8"/>
    <w:multiLevelType w:val="hybridMultilevel"/>
    <w:tmpl w:val="73BEAD88"/>
    <w:lvl w:ilvl="0" w:tplc="48678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D5113"/>
    <w:multiLevelType w:val="hybridMultilevel"/>
    <w:tmpl w:val="0D3AA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80751F"/>
    <w:multiLevelType w:val="hybridMultilevel"/>
    <w:tmpl w:val="775A200E"/>
    <w:lvl w:ilvl="0" w:tplc="D3840D74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443EB8"/>
    <w:multiLevelType w:val="hybridMultilevel"/>
    <w:tmpl w:val="0E8A1724"/>
    <w:lvl w:ilvl="0" w:tplc="C5C6D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5F3F54"/>
    <w:multiLevelType w:val="hybridMultilevel"/>
    <w:tmpl w:val="79CA9E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0C43D4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2" w:tplc="14DCA06A">
      <w:start w:val="1"/>
      <w:numFmt w:val="bullet"/>
      <w:lvlText w:val="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337C15"/>
    <w:multiLevelType w:val="hybridMultilevel"/>
    <w:tmpl w:val="2174D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8224B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1B10F24"/>
    <w:multiLevelType w:val="hybridMultilevel"/>
    <w:tmpl w:val="1C3A3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77299"/>
    <w:multiLevelType w:val="hybridMultilevel"/>
    <w:tmpl w:val="529EFDF2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9A325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03CFA"/>
    <w:multiLevelType w:val="singleLevel"/>
    <w:tmpl w:val="1354D5CA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hint="default"/>
      </w:rPr>
    </w:lvl>
  </w:abstractNum>
  <w:abstractNum w:abstractNumId="21" w15:restartNumberingAfterBreak="0">
    <w:nsid w:val="3F055539"/>
    <w:multiLevelType w:val="hybridMultilevel"/>
    <w:tmpl w:val="36D03BE4"/>
    <w:lvl w:ilvl="0" w:tplc="3A4E2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5A110A"/>
    <w:multiLevelType w:val="hybridMultilevel"/>
    <w:tmpl w:val="40DA6658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1E17A9"/>
    <w:multiLevelType w:val="hybridMultilevel"/>
    <w:tmpl w:val="D9505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45962"/>
    <w:multiLevelType w:val="hybridMultilevel"/>
    <w:tmpl w:val="8362A816"/>
    <w:lvl w:ilvl="0" w:tplc="4A7621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747C1"/>
    <w:multiLevelType w:val="hybridMultilevel"/>
    <w:tmpl w:val="678CD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0022A"/>
    <w:multiLevelType w:val="hybridMultilevel"/>
    <w:tmpl w:val="04105978"/>
    <w:lvl w:ilvl="0" w:tplc="13CA868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543E3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F377B"/>
    <w:multiLevelType w:val="hybridMultilevel"/>
    <w:tmpl w:val="65FAB5A6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552EB1"/>
    <w:multiLevelType w:val="hybridMultilevel"/>
    <w:tmpl w:val="FEE2AD06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564C7C"/>
    <w:multiLevelType w:val="hybridMultilevel"/>
    <w:tmpl w:val="CBE6D6F8"/>
    <w:lvl w:ilvl="0" w:tplc="7B2A703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3F50FC"/>
    <w:multiLevelType w:val="hybridMultilevel"/>
    <w:tmpl w:val="5402441A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2321B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496DAE"/>
    <w:multiLevelType w:val="hybridMultilevel"/>
    <w:tmpl w:val="0D189B56"/>
    <w:lvl w:ilvl="0" w:tplc="DB3039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A30EAA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E545FD"/>
    <w:multiLevelType w:val="hybridMultilevel"/>
    <w:tmpl w:val="68EA6E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7AC2C9A"/>
    <w:multiLevelType w:val="hybridMultilevel"/>
    <w:tmpl w:val="900C8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87539CB"/>
    <w:multiLevelType w:val="hybridMultilevel"/>
    <w:tmpl w:val="B1383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E3FF6"/>
    <w:multiLevelType w:val="singleLevel"/>
    <w:tmpl w:val="6FBE3E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5BBA25E9"/>
    <w:multiLevelType w:val="hybridMultilevel"/>
    <w:tmpl w:val="1C125A0A"/>
    <w:lvl w:ilvl="0" w:tplc="E72AC7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B53E0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7160ED"/>
    <w:multiLevelType w:val="hybridMultilevel"/>
    <w:tmpl w:val="584E0698"/>
    <w:lvl w:ilvl="0" w:tplc="0B44B5B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494692"/>
    <w:multiLevelType w:val="hybridMultilevel"/>
    <w:tmpl w:val="D930AADC"/>
    <w:lvl w:ilvl="0" w:tplc="E72AC774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4" w15:restartNumberingAfterBreak="0">
    <w:nsid w:val="623555A4"/>
    <w:multiLevelType w:val="hybridMultilevel"/>
    <w:tmpl w:val="6C5C898C"/>
    <w:lvl w:ilvl="0" w:tplc="6032F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2D13906"/>
    <w:multiLevelType w:val="hybridMultilevel"/>
    <w:tmpl w:val="FC72354C"/>
    <w:lvl w:ilvl="0" w:tplc="0415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6" w15:restartNumberingAfterBreak="0">
    <w:nsid w:val="63D125BE"/>
    <w:multiLevelType w:val="hybridMultilevel"/>
    <w:tmpl w:val="5E0E99EE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6FF7ECF"/>
    <w:multiLevelType w:val="hybridMultilevel"/>
    <w:tmpl w:val="305A6E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AE94405"/>
    <w:multiLevelType w:val="hybridMultilevel"/>
    <w:tmpl w:val="85BC1198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30300FF"/>
    <w:multiLevelType w:val="hybridMultilevel"/>
    <w:tmpl w:val="D90C5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C7F770B"/>
    <w:multiLevelType w:val="hybridMultilevel"/>
    <w:tmpl w:val="75629590"/>
    <w:lvl w:ilvl="0" w:tplc="009CC04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0">
    <w:nsid w:val="7F0F2466"/>
    <w:multiLevelType w:val="hybridMultilevel"/>
    <w:tmpl w:val="26CE336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53193">
    <w:abstractNumId w:val="39"/>
  </w:num>
  <w:num w:numId="2" w16cid:durableId="320698234">
    <w:abstractNumId w:val="1"/>
  </w:num>
  <w:num w:numId="3" w16cid:durableId="835613753">
    <w:abstractNumId w:val="34"/>
  </w:num>
  <w:num w:numId="4" w16cid:durableId="1167206081">
    <w:abstractNumId w:val="20"/>
  </w:num>
  <w:num w:numId="5" w16cid:durableId="1792900451">
    <w:abstractNumId w:val="13"/>
  </w:num>
  <w:num w:numId="6" w16cid:durableId="331417921">
    <w:abstractNumId w:val="44"/>
  </w:num>
  <w:num w:numId="7" w16cid:durableId="1496263649">
    <w:abstractNumId w:val="43"/>
  </w:num>
  <w:num w:numId="8" w16cid:durableId="1050571774">
    <w:abstractNumId w:val="40"/>
  </w:num>
  <w:num w:numId="9" w16cid:durableId="621494675">
    <w:abstractNumId w:val="45"/>
  </w:num>
  <w:num w:numId="10" w16cid:durableId="2063167584">
    <w:abstractNumId w:val="25"/>
  </w:num>
  <w:num w:numId="11" w16cid:durableId="1381979279">
    <w:abstractNumId w:val="5"/>
  </w:num>
  <w:num w:numId="12" w16cid:durableId="800928686">
    <w:abstractNumId w:val="2"/>
  </w:num>
  <w:num w:numId="13" w16cid:durableId="755519807">
    <w:abstractNumId w:val="47"/>
  </w:num>
  <w:num w:numId="14" w16cid:durableId="841773807">
    <w:abstractNumId w:val="21"/>
  </w:num>
  <w:num w:numId="15" w16cid:durableId="1842354930">
    <w:abstractNumId w:val="14"/>
  </w:num>
  <w:num w:numId="16" w16cid:durableId="1371806110">
    <w:abstractNumId w:val="28"/>
  </w:num>
  <w:num w:numId="17" w16cid:durableId="2135056167">
    <w:abstractNumId w:val="18"/>
  </w:num>
  <w:num w:numId="18" w16cid:durableId="372773622">
    <w:abstractNumId w:val="48"/>
  </w:num>
  <w:num w:numId="19" w16cid:durableId="110368881">
    <w:abstractNumId w:val="36"/>
  </w:num>
  <w:num w:numId="20" w16cid:durableId="1402368245">
    <w:abstractNumId w:val="37"/>
  </w:num>
  <w:num w:numId="21" w16cid:durableId="805972159">
    <w:abstractNumId w:val="11"/>
  </w:num>
  <w:num w:numId="22" w16cid:durableId="1743019612">
    <w:abstractNumId w:val="49"/>
  </w:num>
  <w:num w:numId="23" w16cid:durableId="1296376309">
    <w:abstractNumId w:val="0"/>
  </w:num>
  <w:num w:numId="24" w16cid:durableId="1347902060">
    <w:abstractNumId w:val="30"/>
  </w:num>
  <w:num w:numId="25" w16cid:durableId="2005474173">
    <w:abstractNumId w:val="46"/>
  </w:num>
  <w:num w:numId="26" w16cid:durableId="442966269">
    <w:abstractNumId w:val="22"/>
  </w:num>
  <w:num w:numId="27" w16cid:durableId="1946688262">
    <w:abstractNumId w:val="24"/>
  </w:num>
  <w:num w:numId="28" w16cid:durableId="99182273">
    <w:abstractNumId w:val="26"/>
  </w:num>
  <w:num w:numId="29" w16cid:durableId="712121465">
    <w:abstractNumId w:val="42"/>
  </w:num>
  <w:num w:numId="30" w16cid:durableId="869992921">
    <w:abstractNumId w:val="12"/>
  </w:num>
  <w:num w:numId="31" w16cid:durableId="504319883">
    <w:abstractNumId w:val="6"/>
  </w:num>
  <w:num w:numId="32" w16cid:durableId="267010705">
    <w:abstractNumId w:val="38"/>
  </w:num>
  <w:num w:numId="33" w16cid:durableId="85540601">
    <w:abstractNumId w:val="35"/>
  </w:num>
  <w:num w:numId="34" w16cid:durableId="68239604">
    <w:abstractNumId w:val="19"/>
  </w:num>
  <w:num w:numId="35" w16cid:durableId="1674070378">
    <w:abstractNumId w:val="3"/>
  </w:num>
  <w:num w:numId="36" w16cid:durableId="1024865787">
    <w:abstractNumId w:val="41"/>
  </w:num>
  <w:num w:numId="37" w16cid:durableId="12346423">
    <w:abstractNumId w:val="16"/>
  </w:num>
  <w:num w:numId="38" w16cid:durableId="73746567">
    <w:abstractNumId w:val="7"/>
  </w:num>
  <w:num w:numId="39" w16cid:durableId="188758698">
    <w:abstractNumId w:val="50"/>
  </w:num>
  <w:num w:numId="40" w16cid:durableId="1185169882">
    <w:abstractNumId w:val="33"/>
  </w:num>
  <w:num w:numId="41" w16cid:durableId="2048792626">
    <w:abstractNumId w:val="27"/>
  </w:num>
  <w:num w:numId="42" w16cid:durableId="1681084945">
    <w:abstractNumId w:val="23"/>
  </w:num>
  <w:num w:numId="43" w16cid:durableId="2024281332">
    <w:abstractNumId w:val="8"/>
  </w:num>
  <w:num w:numId="44" w16cid:durableId="1939370454">
    <w:abstractNumId w:val="32"/>
  </w:num>
  <w:num w:numId="45" w16cid:durableId="434059642">
    <w:abstractNumId w:val="4"/>
  </w:num>
  <w:num w:numId="46" w16cid:durableId="422534791">
    <w:abstractNumId w:val="51"/>
  </w:num>
  <w:num w:numId="47" w16cid:durableId="1798454695">
    <w:abstractNumId w:val="15"/>
  </w:num>
  <w:num w:numId="48" w16cid:durableId="1639264804">
    <w:abstractNumId w:val="29"/>
  </w:num>
  <w:num w:numId="49" w16cid:durableId="1125848397">
    <w:abstractNumId w:val="17"/>
  </w:num>
  <w:num w:numId="50" w16cid:durableId="869073541">
    <w:abstractNumId w:val="10"/>
  </w:num>
  <w:num w:numId="51" w16cid:durableId="20345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15F06"/>
    <w:rsid w:val="005514D8"/>
    <w:rsid w:val="00554840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A5105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309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600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Paulina Witkowska</cp:lastModifiedBy>
  <cp:revision>2</cp:revision>
  <cp:lastPrinted>2026-10-16T08:36:00Z</cp:lastPrinted>
  <dcterms:created xsi:type="dcterms:W3CDTF">2026-10-16T08:37:00Z</dcterms:created>
  <dcterms:modified xsi:type="dcterms:W3CDTF">2026-10-16T08:37:00Z</dcterms:modified>
</cp:coreProperties>
</file>