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09949FFE" w:rsidR="007C07DB" w:rsidRDefault="00873295" w:rsidP="002140F3">
      <w:pPr>
        <w:ind w:left="-567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1D39711" wp14:editId="25CA948A">
            <wp:simplePos x="0" y="0"/>
            <wp:positionH relativeFrom="margin">
              <wp:align>center</wp:align>
            </wp:positionH>
            <wp:positionV relativeFrom="paragraph">
              <wp:posOffset>496</wp:posOffset>
            </wp:positionV>
            <wp:extent cx="4683600" cy="810000"/>
            <wp:effectExtent l="0" t="0" r="3175" b="9525"/>
            <wp:wrapSquare wrapText="bothSides"/>
            <wp:docPr id="1001441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B07D6" w14:textId="6EDB1CFC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5A188EAA" w14:textId="366631E3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19.10.2026r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ZP/2501/93/26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103EABC2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 </w:t>
      </w:r>
      <w:r w:rsidR="00F65DCC" w:rsidRPr="00D72058">
        <w:rPr>
          <w:rFonts w:ascii="Arial" w:hAnsi="Arial" w:cs="Arial"/>
          <w:sz w:val="18"/>
          <w:szCs w:val="18"/>
        </w:rPr>
        <w:t xml:space="preserve"> </w:t>
      </w:r>
      <w:r w:rsidRPr="00D72058">
        <w:rPr>
          <w:rFonts w:ascii="Arial" w:hAnsi="Arial" w:cs="Arial"/>
          <w:sz w:val="18"/>
          <w:szCs w:val="18"/>
        </w:rPr>
        <w:t xml:space="preserve">postępowania o udzielenie zamówienia publicznego </w:t>
      </w:r>
      <w:r w:rsidR="00975D24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Doposażenie Szpitala w aparaturę i wyposażenie medyczne zwiększające odporność infrastrukturalną oraz zapewniające ciągłość udzielania świadczeń zdrowotnych w sytuacjach kryzysowych. Postępowanie nr 1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77777777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 xml:space="preserve"> 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19.10.2026r.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470" w:type="pct"/>
        <w:tblInd w:w="-290" w:type="dxa"/>
        <w:tblLayout w:type="fixed"/>
        <w:tblLook w:val="04A0" w:firstRow="1" w:lastRow="0" w:firstColumn="1" w:lastColumn="0" w:noHBand="0" w:noVBand="1"/>
      </w:tblPr>
      <w:tblGrid>
        <w:gridCol w:w="2300"/>
        <w:gridCol w:w="1953"/>
        <w:gridCol w:w="1984"/>
        <w:gridCol w:w="1984"/>
        <w:gridCol w:w="1844"/>
      </w:tblGrid>
      <w:tr w:rsidR="002140F3" w14:paraId="0F2DD1BB" w14:textId="595ECA26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303A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0D453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E30EC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78D20" w14:textId="247D0449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7E03C0" w14:textId="692E1727" w:rsidR="002140F3" w:rsidRDefault="002140F3" w:rsidP="002140F3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Oferowany okres gwarancji</w:t>
            </w:r>
          </w:p>
        </w:tc>
      </w:tr>
      <w:tr w:rsidR="002140F3" w14:paraId="607248F7" w14:textId="11629E77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3A2E3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Sterylizator plazmowy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CC1E5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74988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CA9FE" w14:textId="6561C8ED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700 000,00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0F65FA2C" w14:textId="0C1CE389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min. 48</w:t>
            </w:r>
          </w:p>
        </w:tc>
      </w:tr>
      <w:tr w:rsidR="002140F3" w14:paraId="0B3D1087" w14:textId="563B33A3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627D0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Media-MED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Promienistych 7, 31-481 Kraków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9452062062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2289C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644 000,00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BE8B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695 520,00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6941D" w14:textId="2C7194B0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38E342" w14:textId="019EDBA7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</w:t>
            </w:r>
          </w:p>
        </w:tc>
      </w:tr>
      <w:tr w:rsidR="002140F3" w14:paraId="1263C23B" w14:textId="79733C28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FC56A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Autoklaw parowy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53A17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2623E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FAEDA" w14:textId="74912123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2 400 000,00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54D7BAEC" w14:textId="2055888C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2140F3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min. 48</w:t>
            </w:r>
          </w:p>
        </w:tc>
      </w:tr>
      <w:tr w:rsidR="002140F3" w14:paraId="3081CF6E" w14:textId="732ADB41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F0D87" w14:textId="77777777" w:rsidR="002140F3" w:rsidRDefault="002140F3" w:rsidP="002140F3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Anmar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43-100 Tychy, ul. Strefowa 22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646-25-38-085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6C171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1 887 000,00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7FE3D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2 037 960,00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16377" w14:textId="6EDEC8ED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2A3F8E" w14:textId="7D3502D7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</w:t>
            </w:r>
          </w:p>
        </w:tc>
      </w:tr>
      <w:tr w:rsidR="002140F3" w14:paraId="6D41DB2C" w14:textId="45D4F6A3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F8AE5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Myjnia-dezynfektor do narzędzi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06E86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CE3EB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9506" w14:textId="6EAC8EAA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1 200 000,01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1606B311" w14:textId="3C31A571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2140F3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min. 48</w:t>
            </w:r>
          </w:p>
        </w:tc>
      </w:tr>
      <w:tr w:rsidR="002140F3" w14:paraId="0BD68FEF" w14:textId="1A106394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1894" w14:textId="77777777" w:rsidR="002140F3" w:rsidRDefault="002140F3" w:rsidP="002140F3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Anmar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43-100 Tychy, ul. Strefowa 22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646-25-38-085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5A754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1 516 000,00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118E2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1 637 280,00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67FF" w14:textId="68737922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C8D46D" w14:textId="6786EE4A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</w:t>
            </w:r>
          </w:p>
        </w:tc>
      </w:tr>
      <w:tr w:rsidR="002140F3" w14:paraId="299B48F6" w14:textId="1089FACB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B2154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Suszarka medyczna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A5C92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2AB4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8F0D0" w14:textId="26334113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180 000,00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18670323" w14:textId="0DEAB879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2140F3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min. 48</w:t>
            </w:r>
          </w:p>
        </w:tc>
      </w:tr>
      <w:tr w:rsidR="002140F3" w14:paraId="20883FF2" w14:textId="42F00179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AC056" w14:textId="77777777" w:rsidR="002140F3" w:rsidRDefault="002140F3" w:rsidP="002140F3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Anmar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43-100 Tychy, ul. Strefowa 22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646-25-38-085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17B35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96 000,00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08389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103 680,00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2EC18" w14:textId="17CC05FA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55BCC" w14:textId="7E8B1A8A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</w:t>
            </w:r>
          </w:p>
        </w:tc>
      </w:tr>
      <w:tr w:rsidR="002140F3" w14:paraId="0E7EB5C4" w14:textId="0D4F569D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9D79F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6 - Stacja uzdatniania wody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1A4C9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8B6F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1080C" w14:textId="77A52D55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350 000,00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37BA6CAC" w14:textId="4A1959AF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2140F3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min. 48</w:t>
            </w:r>
          </w:p>
        </w:tc>
      </w:tr>
      <w:tr w:rsidR="002140F3" w14:paraId="2C27E431" w14:textId="05E7DFB3" w:rsidTr="002140F3"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FC7FE" w14:textId="77777777" w:rsidR="002140F3" w:rsidRDefault="002140F3" w:rsidP="002140F3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Blanca Plus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05-552 Wola Mrokowska, ul. Wąska 1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1230019802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8200F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138 500,00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2AF8C" w14:textId="7777777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170 355,00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56E5E" w14:textId="388C95F7" w:rsidR="002140F3" w:rsidRDefault="002140F3" w:rsidP="002140F3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7D8802" w14:textId="19DEC10D" w:rsidR="002140F3" w:rsidRDefault="002140F3" w:rsidP="002140F3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53C2BEBB" w14:textId="6303F2A5" w:rsidR="006E6974" w:rsidRPr="00975D24" w:rsidRDefault="00975D24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975D24">
        <w:rPr>
          <w:rFonts w:ascii="Arial" w:hAnsi="Arial" w:cs="Arial"/>
          <w:i/>
          <w:iCs/>
          <w:sz w:val="18"/>
          <w:szCs w:val="18"/>
        </w:rPr>
        <w:t>Paulina Witkowska</w:t>
      </w:r>
    </w:p>
    <w:p w14:paraId="4545E6B6" w14:textId="2BB4C2AA" w:rsidR="00975D24" w:rsidRPr="00975D24" w:rsidRDefault="00975D24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975D24">
        <w:rPr>
          <w:rFonts w:ascii="Arial" w:hAnsi="Arial" w:cs="Arial"/>
          <w:i/>
          <w:iCs/>
          <w:sz w:val="18"/>
          <w:szCs w:val="18"/>
        </w:rPr>
        <w:t>Referent</w:t>
      </w:r>
    </w:p>
    <w:p w14:paraId="257D9253" w14:textId="69224212" w:rsidR="00975D24" w:rsidRPr="00975D24" w:rsidRDefault="00975D24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975D24">
        <w:rPr>
          <w:rFonts w:ascii="Arial" w:hAnsi="Arial" w:cs="Arial"/>
          <w:i/>
          <w:iCs/>
          <w:sz w:val="18"/>
          <w:szCs w:val="18"/>
        </w:rPr>
        <w:t>Sekcja ds. zamówień publicznych</w:t>
      </w:r>
    </w:p>
    <w:sectPr w:rsidR="00975D24" w:rsidRPr="00975D24" w:rsidSect="002140F3">
      <w:pgSz w:w="11906" w:h="16838"/>
      <w:pgMar w:top="1418" w:right="1418" w:bottom="110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4D5"/>
    <w:multiLevelType w:val="hybridMultilevel"/>
    <w:tmpl w:val="9DB0FB34"/>
    <w:lvl w:ilvl="0" w:tplc="0415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6FD6EB3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903213"/>
    <w:multiLevelType w:val="hybridMultilevel"/>
    <w:tmpl w:val="5F9A03A0"/>
    <w:lvl w:ilvl="0" w:tplc="8F24D66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53F25"/>
    <w:multiLevelType w:val="singleLevel"/>
    <w:tmpl w:val="4D02C6C2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3" w15:restartNumberingAfterBreak="0">
    <w:nsid w:val="074C0F97"/>
    <w:multiLevelType w:val="hybridMultilevel"/>
    <w:tmpl w:val="71BC9DB6"/>
    <w:lvl w:ilvl="0" w:tplc="7A4AE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12011"/>
    <w:multiLevelType w:val="hybridMultilevel"/>
    <w:tmpl w:val="DD106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C45DB"/>
    <w:multiLevelType w:val="hybridMultilevel"/>
    <w:tmpl w:val="6682E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B69DD"/>
    <w:multiLevelType w:val="hybridMultilevel"/>
    <w:tmpl w:val="50764970"/>
    <w:lvl w:ilvl="0" w:tplc="15D01852">
      <w:start w:val="20"/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46038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4803471"/>
    <w:multiLevelType w:val="hybridMultilevel"/>
    <w:tmpl w:val="BACA8736"/>
    <w:lvl w:ilvl="0" w:tplc="89820100">
      <w:start w:val="1"/>
      <w:numFmt w:val="decimal"/>
      <w:lvlText w:val="%1."/>
      <w:lvlJc w:val="left"/>
      <w:pPr>
        <w:ind w:left="720" w:hanging="360"/>
      </w:pPr>
    </w:lvl>
    <w:lvl w:ilvl="1" w:tplc="89820100" w:tentative="1">
      <w:start w:val="1"/>
      <w:numFmt w:val="lowerLetter"/>
      <w:lvlText w:val="%2."/>
      <w:lvlJc w:val="left"/>
      <w:pPr>
        <w:ind w:left="1440" w:hanging="360"/>
      </w:pPr>
    </w:lvl>
    <w:lvl w:ilvl="2" w:tplc="89820100" w:tentative="1">
      <w:start w:val="1"/>
      <w:numFmt w:val="lowerRoman"/>
      <w:lvlText w:val="%3."/>
      <w:lvlJc w:val="right"/>
      <w:pPr>
        <w:ind w:left="2160" w:hanging="180"/>
      </w:pPr>
    </w:lvl>
    <w:lvl w:ilvl="3" w:tplc="89820100" w:tentative="1">
      <w:start w:val="1"/>
      <w:numFmt w:val="decimal"/>
      <w:lvlText w:val="%4."/>
      <w:lvlJc w:val="left"/>
      <w:pPr>
        <w:ind w:left="2880" w:hanging="360"/>
      </w:pPr>
    </w:lvl>
    <w:lvl w:ilvl="4" w:tplc="89820100" w:tentative="1">
      <w:start w:val="1"/>
      <w:numFmt w:val="lowerLetter"/>
      <w:lvlText w:val="%5."/>
      <w:lvlJc w:val="left"/>
      <w:pPr>
        <w:ind w:left="3600" w:hanging="360"/>
      </w:pPr>
    </w:lvl>
    <w:lvl w:ilvl="5" w:tplc="89820100" w:tentative="1">
      <w:start w:val="1"/>
      <w:numFmt w:val="lowerRoman"/>
      <w:lvlText w:val="%6."/>
      <w:lvlJc w:val="right"/>
      <w:pPr>
        <w:ind w:left="4320" w:hanging="180"/>
      </w:pPr>
    </w:lvl>
    <w:lvl w:ilvl="6" w:tplc="89820100" w:tentative="1">
      <w:start w:val="1"/>
      <w:numFmt w:val="decimal"/>
      <w:lvlText w:val="%7."/>
      <w:lvlJc w:val="left"/>
      <w:pPr>
        <w:ind w:left="5040" w:hanging="360"/>
      </w:pPr>
    </w:lvl>
    <w:lvl w:ilvl="7" w:tplc="89820100" w:tentative="1">
      <w:start w:val="1"/>
      <w:numFmt w:val="lowerLetter"/>
      <w:lvlText w:val="%8."/>
      <w:lvlJc w:val="left"/>
      <w:pPr>
        <w:ind w:left="5760" w:hanging="360"/>
      </w:pPr>
    </w:lvl>
    <w:lvl w:ilvl="8" w:tplc="89820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91765"/>
    <w:multiLevelType w:val="hybridMultilevel"/>
    <w:tmpl w:val="8910BAA4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D5113"/>
    <w:multiLevelType w:val="hybridMultilevel"/>
    <w:tmpl w:val="0D3AA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80751F"/>
    <w:multiLevelType w:val="hybridMultilevel"/>
    <w:tmpl w:val="775A200E"/>
    <w:lvl w:ilvl="0" w:tplc="D3840D74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443EB8"/>
    <w:multiLevelType w:val="hybridMultilevel"/>
    <w:tmpl w:val="0E8A1724"/>
    <w:lvl w:ilvl="0" w:tplc="C5C6D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5F3F54"/>
    <w:multiLevelType w:val="hybridMultilevel"/>
    <w:tmpl w:val="79CA9E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0C43D4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2" w:tplc="14DCA06A">
      <w:start w:val="1"/>
      <w:numFmt w:val="bullet"/>
      <w:lvlText w:val="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337C15"/>
    <w:multiLevelType w:val="hybridMultilevel"/>
    <w:tmpl w:val="2174D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8224B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1B10F24"/>
    <w:multiLevelType w:val="hybridMultilevel"/>
    <w:tmpl w:val="1C3A3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77299"/>
    <w:multiLevelType w:val="hybridMultilevel"/>
    <w:tmpl w:val="529EFDF2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9A325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03CFA"/>
    <w:multiLevelType w:val="singleLevel"/>
    <w:tmpl w:val="1354D5CA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hint="default"/>
      </w:rPr>
    </w:lvl>
  </w:abstractNum>
  <w:abstractNum w:abstractNumId="20" w15:restartNumberingAfterBreak="0">
    <w:nsid w:val="3F055539"/>
    <w:multiLevelType w:val="hybridMultilevel"/>
    <w:tmpl w:val="36D03BE4"/>
    <w:lvl w:ilvl="0" w:tplc="3A4E2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5A110A"/>
    <w:multiLevelType w:val="hybridMultilevel"/>
    <w:tmpl w:val="40DA6658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1E17A9"/>
    <w:multiLevelType w:val="hybridMultilevel"/>
    <w:tmpl w:val="D9505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45962"/>
    <w:multiLevelType w:val="hybridMultilevel"/>
    <w:tmpl w:val="8362A816"/>
    <w:lvl w:ilvl="0" w:tplc="4A7621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747C1"/>
    <w:multiLevelType w:val="hybridMultilevel"/>
    <w:tmpl w:val="678CD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0022A"/>
    <w:multiLevelType w:val="hybridMultilevel"/>
    <w:tmpl w:val="04105978"/>
    <w:lvl w:ilvl="0" w:tplc="13CA868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543E3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F377B"/>
    <w:multiLevelType w:val="hybridMultilevel"/>
    <w:tmpl w:val="65FAB5A6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552EB1"/>
    <w:multiLevelType w:val="hybridMultilevel"/>
    <w:tmpl w:val="FEE2AD06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64C7C"/>
    <w:multiLevelType w:val="hybridMultilevel"/>
    <w:tmpl w:val="CBE6D6F8"/>
    <w:lvl w:ilvl="0" w:tplc="7B2A703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3F50FC"/>
    <w:multiLevelType w:val="hybridMultilevel"/>
    <w:tmpl w:val="5402441A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82321B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96DAE"/>
    <w:multiLevelType w:val="hybridMultilevel"/>
    <w:tmpl w:val="0D189B56"/>
    <w:lvl w:ilvl="0" w:tplc="DB3039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30EAA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545FD"/>
    <w:multiLevelType w:val="hybridMultilevel"/>
    <w:tmpl w:val="68EA6E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AC2C9A"/>
    <w:multiLevelType w:val="hybridMultilevel"/>
    <w:tmpl w:val="900C8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87539CB"/>
    <w:multiLevelType w:val="hybridMultilevel"/>
    <w:tmpl w:val="B1383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AE3FF6"/>
    <w:multiLevelType w:val="singleLevel"/>
    <w:tmpl w:val="6FBE3E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BBA25E9"/>
    <w:multiLevelType w:val="hybridMultilevel"/>
    <w:tmpl w:val="1C125A0A"/>
    <w:lvl w:ilvl="0" w:tplc="E72AC7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B53E0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7160ED"/>
    <w:multiLevelType w:val="hybridMultilevel"/>
    <w:tmpl w:val="584E0698"/>
    <w:lvl w:ilvl="0" w:tplc="0B44B5B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494692"/>
    <w:multiLevelType w:val="hybridMultilevel"/>
    <w:tmpl w:val="D930AADC"/>
    <w:lvl w:ilvl="0" w:tplc="E72AC774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623555A4"/>
    <w:multiLevelType w:val="hybridMultilevel"/>
    <w:tmpl w:val="6C5C898C"/>
    <w:lvl w:ilvl="0" w:tplc="6032F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2D13906"/>
    <w:multiLevelType w:val="hybridMultilevel"/>
    <w:tmpl w:val="FC72354C"/>
    <w:lvl w:ilvl="0" w:tplc="0415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4" w15:restartNumberingAfterBreak="0">
    <w:nsid w:val="63D125BE"/>
    <w:multiLevelType w:val="hybridMultilevel"/>
    <w:tmpl w:val="5E0E99EE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6FF7ECF"/>
    <w:multiLevelType w:val="hybridMultilevel"/>
    <w:tmpl w:val="305A6E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AE94405"/>
    <w:multiLevelType w:val="hybridMultilevel"/>
    <w:tmpl w:val="85BC1198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D6C14A4"/>
    <w:multiLevelType w:val="hybridMultilevel"/>
    <w:tmpl w:val="2A3A44DA"/>
    <w:lvl w:ilvl="0" w:tplc="16251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0300FF"/>
    <w:multiLevelType w:val="hybridMultilevel"/>
    <w:tmpl w:val="D90C5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C7F770B"/>
    <w:multiLevelType w:val="hybridMultilevel"/>
    <w:tmpl w:val="75629590"/>
    <w:lvl w:ilvl="0" w:tplc="009CC04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7F0F2466"/>
    <w:multiLevelType w:val="hybridMultilevel"/>
    <w:tmpl w:val="26CE336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53193">
    <w:abstractNumId w:val="37"/>
  </w:num>
  <w:num w:numId="2" w16cid:durableId="320698234">
    <w:abstractNumId w:val="1"/>
  </w:num>
  <w:num w:numId="3" w16cid:durableId="835613753">
    <w:abstractNumId w:val="32"/>
  </w:num>
  <w:num w:numId="4" w16cid:durableId="1167206081">
    <w:abstractNumId w:val="19"/>
  </w:num>
  <w:num w:numId="5" w16cid:durableId="1792900451">
    <w:abstractNumId w:val="12"/>
  </w:num>
  <w:num w:numId="6" w16cid:durableId="331417921">
    <w:abstractNumId w:val="42"/>
  </w:num>
  <w:num w:numId="7" w16cid:durableId="1496263649">
    <w:abstractNumId w:val="41"/>
  </w:num>
  <w:num w:numId="8" w16cid:durableId="1050571774">
    <w:abstractNumId w:val="38"/>
  </w:num>
  <w:num w:numId="9" w16cid:durableId="621494675">
    <w:abstractNumId w:val="43"/>
  </w:num>
  <w:num w:numId="10" w16cid:durableId="2063167584">
    <w:abstractNumId w:val="24"/>
  </w:num>
  <w:num w:numId="11" w16cid:durableId="1381979279">
    <w:abstractNumId w:val="5"/>
  </w:num>
  <w:num w:numId="12" w16cid:durableId="800928686">
    <w:abstractNumId w:val="2"/>
  </w:num>
  <w:num w:numId="13" w16cid:durableId="755519807">
    <w:abstractNumId w:val="45"/>
  </w:num>
  <w:num w:numId="14" w16cid:durableId="841773807">
    <w:abstractNumId w:val="20"/>
  </w:num>
  <w:num w:numId="15" w16cid:durableId="1842354930">
    <w:abstractNumId w:val="13"/>
  </w:num>
  <w:num w:numId="16" w16cid:durableId="1371806110">
    <w:abstractNumId w:val="27"/>
  </w:num>
  <w:num w:numId="17" w16cid:durableId="2135056167">
    <w:abstractNumId w:val="17"/>
  </w:num>
  <w:num w:numId="18" w16cid:durableId="372773622">
    <w:abstractNumId w:val="46"/>
  </w:num>
  <w:num w:numId="19" w16cid:durableId="110368881">
    <w:abstractNumId w:val="34"/>
  </w:num>
  <w:num w:numId="20" w16cid:durableId="1402368245">
    <w:abstractNumId w:val="35"/>
  </w:num>
  <w:num w:numId="21" w16cid:durableId="805972159">
    <w:abstractNumId w:val="10"/>
  </w:num>
  <w:num w:numId="22" w16cid:durableId="1743019612">
    <w:abstractNumId w:val="48"/>
  </w:num>
  <w:num w:numId="23" w16cid:durableId="1296376309">
    <w:abstractNumId w:val="0"/>
  </w:num>
  <w:num w:numId="24" w16cid:durableId="1347902060">
    <w:abstractNumId w:val="29"/>
  </w:num>
  <w:num w:numId="25" w16cid:durableId="2005474173">
    <w:abstractNumId w:val="44"/>
  </w:num>
  <w:num w:numId="26" w16cid:durableId="442966269">
    <w:abstractNumId w:val="21"/>
  </w:num>
  <w:num w:numId="27" w16cid:durableId="1946688262">
    <w:abstractNumId w:val="23"/>
  </w:num>
  <w:num w:numId="28" w16cid:durableId="99182273">
    <w:abstractNumId w:val="25"/>
  </w:num>
  <w:num w:numId="29" w16cid:durableId="712121465">
    <w:abstractNumId w:val="40"/>
  </w:num>
  <w:num w:numId="30" w16cid:durableId="869992921">
    <w:abstractNumId w:val="11"/>
  </w:num>
  <w:num w:numId="31" w16cid:durableId="504319883">
    <w:abstractNumId w:val="6"/>
  </w:num>
  <w:num w:numId="32" w16cid:durableId="267010705">
    <w:abstractNumId w:val="36"/>
  </w:num>
  <w:num w:numId="33" w16cid:durableId="85540601">
    <w:abstractNumId w:val="33"/>
  </w:num>
  <w:num w:numId="34" w16cid:durableId="68239604">
    <w:abstractNumId w:val="18"/>
  </w:num>
  <w:num w:numId="35" w16cid:durableId="1674070378">
    <w:abstractNumId w:val="3"/>
  </w:num>
  <w:num w:numId="36" w16cid:durableId="1024865787">
    <w:abstractNumId w:val="39"/>
  </w:num>
  <w:num w:numId="37" w16cid:durableId="12346423">
    <w:abstractNumId w:val="15"/>
  </w:num>
  <w:num w:numId="38" w16cid:durableId="73746567">
    <w:abstractNumId w:val="7"/>
  </w:num>
  <w:num w:numId="39" w16cid:durableId="188758698">
    <w:abstractNumId w:val="49"/>
  </w:num>
  <w:num w:numId="40" w16cid:durableId="1185169882">
    <w:abstractNumId w:val="31"/>
  </w:num>
  <w:num w:numId="41" w16cid:durableId="2048792626">
    <w:abstractNumId w:val="26"/>
  </w:num>
  <w:num w:numId="42" w16cid:durableId="1681084945">
    <w:abstractNumId w:val="22"/>
  </w:num>
  <w:num w:numId="43" w16cid:durableId="2024281332">
    <w:abstractNumId w:val="9"/>
  </w:num>
  <w:num w:numId="44" w16cid:durableId="1939370454">
    <w:abstractNumId w:val="30"/>
  </w:num>
  <w:num w:numId="45" w16cid:durableId="434059642">
    <w:abstractNumId w:val="4"/>
  </w:num>
  <w:num w:numId="46" w16cid:durableId="422534791">
    <w:abstractNumId w:val="50"/>
  </w:num>
  <w:num w:numId="47" w16cid:durableId="1798454695">
    <w:abstractNumId w:val="14"/>
  </w:num>
  <w:num w:numId="48" w16cid:durableId="1639264804">
    <w:abstractNumId w:val="28"/>
  </w:num>
  <w:num w:numId="49" w16cid:durableId="1125848397">
    <w:abstractNumId w:val="16"/>
  </w:num>
  <w:num w:numId="50" w16cid:durableId="865218881">
    <w:abstractNumId w:val="47"/>
  </w:num>
  <w:num w:numId="51" w16cid:durableId="163667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140F3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C7275"/>
    <w:rsid w:val="003E4A0D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24"/>
    <w:rsid w:val="00975D50"/>
    <w:rsid w:val="00983EEB"/>
    <w:rsid w:val="00992B39"/>
    <w:rsid w:val="00995B90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Paulina Witkowska</cp:lastModifiedBy>
  <cp:revision>3</cp:revision>
  <cp:lastPrinted>2026-10-19T08:53:00Z</cp:lastPrinted>
  <dcterms:created xsi:type="dcterms:W3CDTF">2026-10-19T08:41:00Z</dcterms:created>
  <dcterms:modified xsi:type="dcterms:W3CDTF">2026-10-19T08:53:00Z</dcterms:modified>
</cp:coreProperties>
</file>