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F949B" w14:textId="69D3C7AB" w:rsidR="007C07DB" w:rsidRDefault="007C07DB" w:rsidP="004D3622">
      <w:pPr>
        <w:jc w:val="right"/>
        <w:rPr>
          <w:rFonts w:ascii="Arial" w:hAnsi="Arial" w:cs="Arial"/>
          <w:noProof/>
          <w:sz w:val="18"/>
          <w:szCs w:val="18"/>
        </w:rPr>
      </w:pPr>
    </w:p>
    <w:p w14:paraId="1C0E381B" w14:textId="77777777" w:rsidR="00ED1D2F" w:rsidRDefault="00ED1D2F" w:rsidP="004D3622">
      <w:pPr>
        <w:jc w:val="right"/>
        <w:rPr>
          <w:rFonts w:ascii="Arial" w:hAnsi="Arial" w:cs="Arial"/>
          <w:noProof/>
          <w:sz w:val="18"/>
          <w:szCs w:val="18"/>
        </w:rPr>
      </w:pPr>
    </w:p>
    <w:p w14:paraId="71521879" w14:textId="0CC4CD40" w:rsidR="00ED1D2F" w:rsidRDefault="00ED1D2F" w:rsidP="004D3622">
      <w:pPr>
        <w:jc w:val="right"/>
        <w:rPr>
          <w:rFonts w:ascii="Arial" w:hAnsi="Arial" w:cs="Arial"/>
          <w:noProof/>
          <w:sz w:val="18"/>
          <w:szCs w:val="18"/>
        </w:rPr>
      </w:pPr>
      <w:r>
        <w:rPr>
          <w:noProof/>
        </w:rPr>
        <w:drawing>
          <wp:inline distT="0" distB="0" distL="0" distR="0" wp14:anchorId="7502D2A2" wp14:editId="123F49CA">
            <wp:extent cx="5759450" cy="848210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4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D3B44" w14:textId="77777777" w:rsidR="00ED1D2F" w:rsidRDefault="00ED1D2F" w:rsidP="004D3622">
      <w:pPr>
        <w:jc w:val="right"/>
        <w:rPr>
          <w:rFonts w:ascii="Arial" w:hAnsi="Arial" w:cs="Arial"/>
          <w:sz w:val="18"/>
          <w:szCs w:val="18"/>
        </w:rPr>
      </w:pPr>
    </w:p>
    <w:p w14:paraId="7890A37A" w14:textId="546A3F56" w:rsidR="007C07DB" w:rsidRDefault="007C07DB" w:rsidP="00ED1D2F">
      <w:pPr>
        <w:rPr>
          <w:rFonts w:ascii="Arial" w:hAnsi="Arial" w:cs="Arial"/>
          <w:sz w:val="18"/>
          <w:szCs w:val="18"/>
        </w:rPr>
      </w:pPr>
    </w:p>
    <w:p w14:paraId="254F34E2" w14:textId="77777777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784AAB0C" w14:textId="5FDC6658" w:rsidR="004D3622" w:rsidRPr="00D72058" w:rsidRDefault="004D3622" w:rsidP="004D3622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Ciechanów</w:t>
      </w:r>
      <w:r w:rsidRPr="00D72058">
        <w:rPr>
          <w:rFonts w:ascii="Arial" w:hAnsi="Arial" w:cs="Arial"/>
          <w:sz w:val="18"/>
          <w:szCs w:val="18"/>
        </w:rPr>
        <w:t xml:space="preserve">, dnia </w:t>
      </w:r>
      <w:r>
        <w:rPr>
          <w:rFonts w:ascii="Arial" w:hAnsi="Arial" w:cs="Arial"/>
          <w:sz w:val="18"/>
          <w:szCs w:val="18"/>
        </w:rPr>
        <w:t>19.10.2026r</w:t>
      </w:r>
      <w:r w:rsidRPr="005C445E">
        <w:rPr>
          <w:rFonts w:ascii="Arial" w:hAnsi="Arial" w:cs="Arial"/>
          <w:sz w:val="18"/>
          <w:szCs w:val="18"/>
        </w:rPr>
        <w:t>.</w:t>
      </w:r>
    </w:p>
    <w:p w14:paraId="6390DADA" w14:textId="77777777" w:rsidR="00130D67" w:rsidRDefault="004D3622" w:rsidP="00130D67">
      <w:pPr>
        <w:tabs>
          <w:tab w:val="left" w:pos="451"/>
          <w:tab w:val="left" w:pos="711"/>
          <w:tab w:val="left" w:pos="1107"/>
          <w:tab w:val="left" w:pos="1307"/>
          <w:tab w:val="left" w:pos="1781"/>
          <w:tab w:val="left" w:pos="1977"/>
          <w:tab w:val="left" w:pos="2377"/>
          <w:tab w:val="left" w:pos="2573"/>
        </w:tabs>
        <w:ind w:left="55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ZP/2501/91/26</w:t>
      </w:r>
    </w:p>
    <w:p w14:paraId="4728C1D3" w14:textId="77777777" w:rsidR="00C007E5" w:rsidRDefault="00D50A8D" w:rsidP="00640EEF">
      <w:pPr>
        <w:pStyle w:val="Tekstpodstawowywcity2"/>
        <w:ind w:left="0" w:firstLine="4440"/>
        <w:jc w:val="left"/>
        <w:rPr>
          <w:rFonts w:ascii="Arial" w:hAnsi="Arial" w:cs="Arial"/>
          <w:b/>
          <w:bCs/>
          <w:sz w:val="18"/>
          <w:szCs w:val="18"/>
        </w:rPr>
      </w:pPr>
      <w:r w:rsidRPr="00D72058">
        <w:rPr>
          <w:rFonts w:ascii="Arial" w:hAnsi="Arial" w:cs="Arial"/>
          <w:b/>
          <w:bCs/>
          <w:sz w:val="18"/>
          <w:szCs w:val="18"/>
        </w:rPr>
        <w:t>Informacja z otwarcia ofert</w:t>
      </w:r>
    </w:p>
    <w:p w14:paraId="0DFB266D" w14:textId="77777777" w:rsidR="007C07DB" w:rsidRDefault="007C07DB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</w:p>
    <w:p w14:paraId="08407833" w14:textId="7645AB91" w:rsidR="00AB4DD0" w:rsidRPr="00D72058" w:rsidRDefault="007A20BC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  <w:r w:rsidRPr="00D72058">
        <w:rPr>
          <w:rFonts w:ascii="Arial" w:hAnsi="Arial" w:cs="Arial"/>
          <w:sz w:val="18"/>
          <w:szCs w:val="18"/>
        </w:rPr>
        <w:t xml:space="preserve">dotyczy: postępowania o udzielenie zamówienia publicznego na </w:t>
      </w:r>
      <w:r w:rsidR="001100C2">
        <w:rPr>
          <w:rFonts w:ascii="Arial" w:hAnsi="Arial" w:cs="Arial"/>
          <w:sz w:val="18"/>
          <w:szCs w:val="18"/>
        </w:rPr>
        <w:t xml:space="preserve">dostawę </w:t>
      </w:r>
      <w:r w:rsidR="004D3622" w:rsidRPr="004D3622">
        <w:rPr>
          <w:rFonts w:ascii="Arial" w:hAnsi="Arial" w:cs="Arial"/>
          <w:sz w:val="18"/>
          <w:szCs w:val="18"/>
        </w:rPr>
        <w:t>Doposażenie szpitala w aparaturę i wyposażenie medyczne zwiększające odporność infrastrukturalną oraz zapewniające ciągłość udzielania świadczeń zdrowotnych w sytuacjach kryzysowych. (Postępowanie nr 3)</w:t>
      </w:r>
    </w:p>
    <w:p w14:paraId="2C4FF3FA" w14:textId="77777777" w:rsidR="00AB4DD0" w:rsidRPr="00D72058" w:rsidRDefault="00AB4DD0" w:rsidP="00AB4DD0">
      <w:pPr>
        <w:ind w:right="110"/>
        <w:rPr>
          <w:rFonts w:ascii="Arial" w:hAnsi="Arial" w:cs="Arial"/>
          <w:sz w:val="18"/>
          <w:szCs w:val="18"/>
        </w:rPr>
      </w:pPr>
    </w:p>
    <w:p w14:paraId="124F8CAF" w14:textId="2D756BA6" w:rsidR="00376F41" w:rsidRDefault="004D3622" w:rsidP="00AB4DD0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Specjalistyczny Szpital Wojewódzki w Ciechanowie </w:t>
      </w:r>
      <w:r w:rsidR="00567CC1" w:rsidRPr="00D72058">
        <w:rPr>
          <w:rFonts w:ascii="Arial" w:hAnsi="Arial" w:cs="Arial"/>
          <w:sz w:val="18"/>
          <w:szCs w:val="18"/>
        </w:rPr>
        <w:t xml:space="preserve">informuje, </w:t>
      </w:r>
      <w:r w:rsidR="00D50A8D" w:rsidRPr="00D72058">
        <w:rPr>
          <w:rFonts w:ascii="Arial" w:hAnsi="Arial" w:cs="Arial"/>
          <w:sz w:val="18"/>
          <w:szCs w:val="18"/>
        </w:rPr>
        <w:t xml:space="preserve">że </w:t>
      </w:r>
      <w:r w:rsidR="00376F41" w:rsidRPr="00D72058">
        <w:rPr>
          <w:rFonts w:ascii="Arial" w:hAnsi="Arial" w:cs="Arial"/>
          <w:sz w:val="18"/>
          <w:szCs w:val="18"/>
        </w:rPr>
        <w:t>do upływu terminu składania ofert</w:t>
      </w:r>
      <w:r w:rsidR="00FE4EE6" w:rsidRPr="00D72058">
        <w:rPr>
          <w:rFonts w:ascii="Arial" w:hAnsi="Arial" w:cs="Arial"/>
          <w:sz w:val="18"/>
          <w:szCs w:val="18"/>
        </w:rPr>
        <w:t xml:space="preserve">, tj. </w:t>
      </w:r>
      <w:r w:rsidRPr="004D3622">
        <w:rPr>
          <w:rFonts w:ascii="Arial" w:hAnsi="Arial" w:cs="Arial"/>
          <w:sz w:val="18"/>
          <w:szCs w:val="18"/>
        </w:rPr>
        <w:t xml:space="preserve">do godz. 10:00 w dniu 19.10.2026r. </w:t>
      </w:r>
      <w:r w:rsidR="00FE4EE6" w:rsidRPr="00D72058">
        <w:rPr>
          <w:rFonts w:ascii="Arial" w:hAnsi="Arial" w:cs="Arial"/>
          <w:sz w:val="18"/>
          <w:szCs w:val="18"/>
        </w:rPr>
        <w:t>zło</w:t>
      </w:r>
      <w:r w:rsidR="00CE20C4" w:rsidRPr="00D72058">
        <w:rPr>
          <w:rFonts w:ascii="Arial" w:hAnsi="Arial" w:cs="Arial"/>
          <w:sz w:val="18"/>
          <w:szCs w:val="18"/>
        </w:rPr>
        <w:t>ż</w:t>
      </w:r>
      <w:r w:rsidR="00FE4EE6" w:rsidRPr="00D72058">
        <w:rPr>
          <w:rFonts w:ascii="Arial" w:hAnsi="Arial" w:cs="Arial"/>
          <w:sz w:val="18"/>
          <w:szCs w:val="18"/>
        </w:rPr>
        <w:t>ono</w:t>
      </w:r>
      <w:r w:rsidR="00376F41" w:rsidRPr="00D72058">
        <w:rPr>
          <w:rFonts w:ascii="Arial" w:hAnsi="Arial" w:cs="Arial"/>
          <w:sz w:val="18"/>
          <w:szCs w:val="18"/>
        </w:rPr>
        <w:t xml:space="preserve"> następujące oferty:</w:t>
      </w:r>
    </w:p>
    <w:p w14:paraId="10D4E304" w14:textId="77777777" w:rsidR="004D3622" w:rsidRDefault="004D3622" w:rsidP="00AB4DD0">
      <w:pPr>
        <w:ind w:right="110"/>
        <w:rPr>
          <w:rFonts w:ascii="Arial" w:hAnsi="Arial" w:cs="Arial"/>
          <w:sz w:val="18"/>
          <w:szCs w:val="18"/>
        </w:rPr>
      </w:pPr>
    </w:p>
    <w:tbl>
      <w:tblPr>
        <w:tblStyle w:val="NormalTablePHPDOCX"/>
        <w:tblW w:w="5161" w:type="pct"/>
        <w:tblLayout w:type="fixed"/>
        <w:tblLook w:val="04A0" w:firstRow="1" w:lastRow="0" w:firstColumn="1" w:lastColumn="0" w:noHBand="0" w:noVBand="1"/>
      </w:tblPr>
      <w:tblGrid>
        <w:gridCol w:w="2265"/>
        <w:gridCol w:w="1840"/>
        <w:gridCol w:w="1702"/>
        <w:gridCol w:w="1843"/>
        <w:gridCol w:w="1700"/>
      </w:tblGrid>
      <w:tr w:rsidR="00ED1D2F" w14:paraId="1E7D87C2" w14:textId="4634A6D3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E3A08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Nazwa pakietu/Wykonawca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530B9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netto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B3818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brutto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3D98B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kwota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przeznaczona 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sfinansowanie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5C0BC" w14:textId="77777777" w:rsidR="00ED1D2F" w:rsidRPr="00ED1D2F" w:rsidRDefault="00ED1D2F" w:rsidP="00ED1D2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1D2F">
              <w:rPr>
                <w:rFonts w:ascii="Arial" w:hAnsi="Arial" w:cs="Arial"/>
                <w:b/>
                <w:sz w:val="18"/>
                <w:szCs w:val="18"/>
              </w:rPr>
              <w:t xml:space="preserve">Oferowany okres gwarancji </w:t>
            </w:r>
          </w:p>
          <w:p w14:paraId="4A4FCD1B" w14:textId="77777777" w:rsidR="00ED1D2F" w:rsidRPr="00ED1D2F" w:rsidRDefault="00ED1D2F" w:rsidP="00ED1D2F">
            <w:pPr>
              <w:jc w:val="center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ED1D2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(minimum zgodnie z załącznikami 2.1- 2.19;</w:t>
            </w:r>
          </w:p>
          <w:p w14:paraId="6CF0D660" w14:textId="727C525B" w:rsidR="00ED1D2F" w:rsidRDefault="00ED1D2F" w:rsidP="00ED1D2F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</w:pPr>
            <w:r w:rsidRPr="00ED1D2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punktacja zgodnie z częścią XIX SWZ)</w:t>
            </w:r>
          </w:p>
        </w:tc>
      </w:tr>
      <w:tr w:rsidR="00ED1D2F" w14:paraId="0E071F1B" w14:textId="6E5D0607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DE448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1 - Pakiet 1 - Aparat EKG mobilny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B90F3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4783F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5C4AE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69 999,98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01BD1CC7" w14:textId="1F4FD449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7FAE4E78" w14:textId="4F05B6DD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104C2" w14:textId="6F7FED73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BTL Polska Sp. z o.o. Leonidasa 49, 02-239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5222626984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057EC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53 740,00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9E395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57 996,00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CA5B8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451B73" w14:textId="05936FD7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54BC7636" w14:textId="5B3AC91E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54E7F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2 - Pakiet 2 - Stolik instrumentalny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1568C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20EBA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BD58E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12 499,97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79426288" w14:textId="25190853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79A22629" w14:textId="02CAE50F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FD659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Zakład Techniki Medycznej "TECH-MED"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Ernsta Petersona 6A 85-862 Bydgoszcz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953 22 86 409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F0147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9 610,00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0DEAE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10 378,80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B838B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C2286C" w14:textId="1A3DB8F2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48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7A6134F2" w14:textId="7F958502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EFBB6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MED-NES Katarzyna Krasoń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Ułanów 29/20, 20-554 Lublin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714-177-13-64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B6908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9 925,00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931AB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10 719,00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35E30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1CA367" w14:textId="4F98FD97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48</w:t>
            </w: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5BF1201D" w14:textId="33B55BB1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91C20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3 - Pakiet 3 - Wózek oddziałowy wielofunkcyjny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8ED56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5E3DE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39D94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85 000,00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4F8B74C2" w14:textId="21FE05A0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32C44223" w14:textId="340B200D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9E136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Zakład Techniki Medycznej "TECH-MED"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Ernsta Petersona 6A 85-862 Bydgoszcz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953 22 86 409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1A4F1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64 680,00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1809A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69 854,40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F5F9F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D969F1" w14:textId="289F2A7B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48</w:t>
            </w: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47740B0D" w14:textId="14C20684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9F76E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4 - Pakiet 4 - Wózek transportowy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61214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037F2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F1EF8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34 999,99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72809FC3" w14:textId="1A537710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53788FFD" w14:textId="4B7DE351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8CE55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Zakład Techniki Medycznej "TECH-MED"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Ernsta Petersona 6A 85-862 Bydgoszcz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953 22 86 409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08034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22 850,00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2FEE3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28 105,50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94CEB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866E6C" w14:textId="2630FC02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48 m-ce</w:t>
            </w:r>
          </w:p>
        </w:tc>
      </w:tr>
      <w:tr w:rsidR="00ED1D2F" w14:paraId="68320A7C" w14:textId="3B46F077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8B4BA" w14:textId="77777777" w:rsidR="00ED1D2F" w:rsidRDefault="00ED1D2F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lastRenderedPageBreak/>
              <w:t>Multimed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Brukowa 6, 91-341 Łódź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9470006275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A18EA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32 170,00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A9E94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39 569,10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257E1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83C6CB" w14:textId="5425F956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48 m-ce</w:t>
            </w:r>
          </w:p>
        </w:tc>
      </w:tr>
      <w:tr w:rsidR="00ED1D2F" w14:paraId="5F62FF97" w14:textId="796E311C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91647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MED-NES Katarzyna Krasoń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Ułanów 29/20, 20-554 Lublin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714-177-13-64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89CD3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22 960,00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52E3B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24 796,80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B76A2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5EF76F" w14:textId="1A726C41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48</w:t>
            </w: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3F6E2782" w14:textId="3D472555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41C6B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5 - Pakiet 5 - Wózek do transportu chorych siedzących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32988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D3F90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C6C93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300 000,02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6D6FF6B5" w14:textId="50E0D75D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2D34113D" w14:textId="7B586CDF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E7379" w14:textId="77777777" w:rsidR="00ED1D2F" w:rsidRDefault="00ED1D2F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Stryker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Poleczki 35, 02-822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952-00-15-337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0F392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248 000,00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D29BD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267 840,00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721AF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558F3E" w14:textId="3AE38EE6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210DDF1C" w14:textId="0F64E41D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622C2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6 - Pakiet 6 - Wózek do transportu chorych leżących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03EE6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9CFE8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99C4B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254 999,99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2C8FF4EB" w14:textId="66A29AE1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0D584EC1" w14:textId="29B3A0AE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5045F" w14:textId="77777777" w:rsidR="00ED1D2F" w:rsidRDefault="00ED1D2F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Stryker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Poleczki 35, 02-822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952-00-15-337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58A21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210 000,00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0D0C1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226 800,00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561DD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280DB9" w14:textId="54F24697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736605A1" w14:textId="7AA35C3A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1F212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7 - Pakiet 7 - Lampa operacyjna mobilna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0599C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A6A93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74606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80 000,00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68161E2B" w14:textId="47789FB6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5D23AD43" w14:textId="339056A0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2ED32" w14:textId="77777777" w:rsidR="00ED1D2F" w:rsidRDefault="00ED1D2F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Medicom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M. Skłodowskiej - Curie 34, 41-819 Zabrze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6480000516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26CCF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70 000,00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50C48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75 600,00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4D9C9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580D65" w14:textId="76C2AF54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36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24736961" w14:textId="2406AA4B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ADADA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8 - Pakiet 8 - Ssak elektryczny na wózku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AAC2B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BD8B3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4EDCC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74 999,95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2EBFC77A" w14:textId="3FBEF0AE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61FC96AE" w14:textId="0E54710F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E768A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INVESTMED - Adamski Spółka Komandytowa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62-510 Konin, ul. grójecka 3 G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6653048452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69734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65 000,00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35E29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70 200,00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0348C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8208D7" w14:textId="22F667F7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4345BF45" w14:textId="0F9A0962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D776A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9 - Pakiet 9 - Ssak elektryczny przenośny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AEE0F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B730A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92C50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43 999,98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2366AFF2" w14:textId="227F24EA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533B5F72" w14:textId="3578AB5C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79B79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INVESTMED - Adamski Spółka Komandytowa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62-510 Konin, ul. grójecka 3 G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6653048452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44FE4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38 400,00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9BCFC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41 472,00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4039C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52B718" w14:textId="33374544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3F7EFB9F" w14:textId="0D470949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98835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10 - Pakiet 10 - Ssak próżniowy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B3364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F70E1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A0A6D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34 999,99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793BE8D8" w14:textId="6320BCA6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57D8ECC1" w14:textId="0A609092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7DEB4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Alex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Medical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Pilska 9, 05-510 Konstancin-Jeziorna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1231597412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74DFF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32 000,00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808BA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34 560,00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3A048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96EC4F" w14:textId="57D834B3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</w:t>
            </w: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3739B08D" w14:textId="79F4602C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F9908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11 - Pakiet 11 - Chłodziarka do szczepionek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E977A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61FC6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DE3D2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50 000,00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2F1A7125" w14:textId="42FC2453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3FF7AB3E" w14:textId="24736758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6F314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"GREENPOL" INSTYTUT KSZTAŁTOWANIA ŚRODOWISKA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FABRYCZNA 17, 65-410 ZIELONA GÓRA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9290100334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828A5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36 150,00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C2EBD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44 464,50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9D89C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5058B5" w14:textId="54A47FC8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</w:t>
            </w: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260F125C" w14:textId="77680B5D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149CF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Pakiet 12 - Pakiet 12 -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Videolaryngoskop</w:t>
            </w:r>
            <w:proofErr w:type="spellEnd"/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94D55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8AC7E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E25DA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79 999,97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6D88F97A" w14:textId="1087CA72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36</w:t>
            </w: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000121FA" w14:textId="3AD79F8D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0180F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PLUS ULTRA - Tomasz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Sioda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Na Szańcach 22, 61-663 Poznań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778-014-57-16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7B99C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67 434,95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87E6C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72 829,75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6CC87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10C327" w14:textId="17692D68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36</w:t>
            </w: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435CB19F" w14:textId="071BB4B2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11982" w14:textId="77777777" w:rsidR="00ED1D2F" w:rsidRDefault="00ED1D2F">
            <w:proofErr w:type="spellStart"/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lang w:val="en-GB"/>
              </w:rPr>
              <w:lastRenderedPageBreak/>
              <w:t>Cedical</w:t>
            </w:r>
            <w:proofErr w:type="spellEnd"/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lang w:val="en-GB"/>
              </w:rPr>
              <w:t xml:space="preserve"> Sp. z </w:t>
            </w:r>
            <w:proofErr w:type="spellStart"/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lang w:val="en-GB"/>
              </w:rPr>
              <w:t>o.o.</w:t>
            </w:r>
            <w:proofErr w:type="spellEnd"/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lang w:val="en-GB"/>
              </w:rPr>
              <w:br/>
              <w:t xml:space="preserve">Al. 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Jerozolimskie 200 lok. 213A, 02-486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9522204982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C7814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55 000,00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77587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59 400,00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482DA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EFB827" w14:textId="270C840D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60</w:t>
            </w: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5820A415" w14:textId="23787F72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70517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13 - Pakiet 13 - System monitorowania temperatury i wilgotności powietrza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B2583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AEA7B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24D00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69 999,99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60BDF2A2" w14:textId="0BDA77DB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68BD3E30" w14:textId="72120FDC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3A479" w14:textId="77777777" w:rsidR="00ED1D2F" w:rsidRDefault="00ED1D2F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Testo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Wiejska 2, 05-802 Pruszków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5261742246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9B6E8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48 690,67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AD35A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59 889,52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ADAEC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F7510D" w14:textId="7127BBA0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</w:t>
            </w: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43DF5344" w14:textId="5FED2960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7A8F4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14 - Pakiet 14 - Diatermia chirurgiczna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9799A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ABE12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A8A10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139 999,99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285936EC" w14:textId="10C947DE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38AFD293" w14:textId="019CB68F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A2E2B" w14:textId="77777777" w:rsidR="00ED1D2F" w:rsidRDefault="00ED1D2F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Erbe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Al. Rzeczypospolitej 14 lok. 2.8, 02-972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521-008-50-40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A18FC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199 470,00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D74EF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215 427,60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BB231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142F9D" w14:textId="4D95A253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36</w:t>
            </w: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32991C4E" w14:textId="4573858F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E23E6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15 - Pakiet 15 - Diatermia mikrofalowa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407DF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EBD44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FCFF1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60 000,00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7BD79723" w14:textId="4C196866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3928812C" w14:textId="18CE11E7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FA850" w14:textId="0D6A5B6A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BTL Polska Sp. z o.o. Leonidasa 49, 02-239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5222626984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8E5F2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29 500,00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A496F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31 860,00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FFCF8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918BE2" w14:textId="166CD870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5E5D3CD9" w14:textId="4EB02316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04EF9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16 - Pakiet 16 - Diatermia krótkofalowa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28610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E0B52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53E20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80 000,00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563ECF7E" w14:textId="7769AF25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04173879" w14:textId="42AB0012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427E6" w14:textId="24CAD013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BTL Polska Sp. z o.o. Leonidasa 49, 02-239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5222626984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B7EF0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28 400,00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1BBF7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30 672,00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4D974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2E9093" w14:textId="4E5AE581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748E6BCE" w14:textId="566D2FAB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E1ADB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17 - Pakiet 17 - Urządzenie do ogrzewania pacjenta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8ED12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B9724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2247C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75 000,01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35CA8BE9" w14:textId="12BD8FF9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36</w:t>
            </w: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7249B61E" w14:textId="36664CDA" w:rsidTr="00C95E70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AB7F9" w14:textId="77777777" w:rsidR="00ED1D2F" w:rsidRDefault="00ED1D2F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Solventum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Poland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Kwidzyńska 6, 51-416 Wrocław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5252914245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081ED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55 000,00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56354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59 400,00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0354E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9F0D8E" w14:textId="2632B8EC" w:rsidR="00ED1D2F" w:rsidRDefault="00C95E70" w:rsidP="00C95E70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36</w:t>
            </w: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  <w:tr w:rsidR="00ED1D2F" w14:paraId="289C4467" w14:textId="29D7C991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C9EDD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18 - Pakiet 18 - Łóżko wyciągowe z ramą bałkańską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74D30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92086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198B5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45 000,00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565C965E" w14:textId="3F315A93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 w:rsidRPr="00ED1D2F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ED1D2F" w14:paraId="0136C6FB" w14:textId="3901740F" w:rsidTr="00ED1D2F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8E595" w14:textId="77777777" w:rsidR="00ED1D2F" w:rsidRDefault="00ED1D2F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STIEGELMEYER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Grubno 63 86-212 Stolno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8750003001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C4785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39 540,00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06A3F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42 703,20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8BDD0" w14:textId="77777777" w:rsidR="00ED1D2F" w:rsidRDefault="00ED1D2F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CE2A1C" w14:textId="0986D0B1" w:rsidR="00ED1D2F" w:rsidRDefault="00ED1D2F" w:rsidP="00ED1D2F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m-ce</w:t>
            </w:r>
          </w:p>
        </w:tc>
      </w:tr>
    </w:tbl>
    <w:p w14:paraId="29565433" w14:textId="77777777" w:rsidR="00872DCE" w:rsidRDefault="00872DCE" w:rsidP="0039322D">
      <w:pPr>
        <w:ind w:right="110"/>
        <w:rPr>
          <w:rFonts w:ascii="Arial" w:hAnsi="Arial" w:cs="Arial"/>
          <w:sz w:val="18"/>
          <w:szCs w:val="18"/>
        </w:rPr>
      </w:pPr>
    </w:p>
    <w:p w14:paraId="6FE8DF13" w14:textId="77777777" w:rsidR="006E6974" w:rsidRDefault="006E6974" w:rsidP="0039322D">
      <w:pPr>
        <w:ind w:right="110"/>
        <w:rPr>
          <w:rFonts w:ascii="Arial" w:hAnsi="Arial" w:cs="Arial"/>
          <w:sz w:val="18"/>
          <w:szCs w:val="18"/>
        </w:rPr>
      </w:pPr>
    </w:p>
    <w:p w14:paraId="58F2AC0A" w14:textId="77777777" w:rsidR="00686E11" w:rsidRDefault="00686E11" w:rsidP="00686E11">
      <w:pPr>
        <w:ind w:right="110"/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E.Katarzyna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 Jakimiec</w:t>
      </w:r>
    </w:p>
    <w:p w14:paraId="70BEF098" w14:textId="77777777" w:rsidR="00686E11" w:rsidRDefault="00686E11" w:rsidP="00686E11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Specjalista ds. Zamówień Publicznych</w:t>
      </w:r>
    </w:p>
    <w:p w14:paraId="53C2BEBB" w14:textId="77777777" w:rsidR="006E6974" w:rsidRDefault="006E6974" w:rsidP="0039322D">
      <w:pPr>
        <w:ind w:right="110"/>
        <w:rPr>
          <w:rFonts w:ascii="Arial" w:hAnsi="Arial" w:cs="Arial"/>
          <w:sz w:val="18"/>
          <w:szCs w:val="18"/>
        </w:rPr>
      </w:pPr>
    </w:p>
    <w:sectPr w:rsidR="006E6974" w:rsidSect="00EC4E95">
      <w:pgSz w:w="11906" w:h="16838"/>
      <w:pgMar w:top="1418" w:right="1418" w:bottom="110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892A" w14:textId="77777777" w:rsidR="00A64E91" w:rsidRDefault="00A64E91" w:rsidP="002A54AA">
      <w:r>
        <w:separator/>
      </w:r>
    </w:p>
  </w:endnote>
  <w:endnote w:type="continuationSeparator" w:id="0">
    <w:p w14:paraId="6BBA810D" w14:textId="77777777" w:rsidR="00A64E91" w:rsidRDefault="00A64E91" w:rsidP="002A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038D7" w14:textId="77777777" w:rsidR="00A64E91" w:rsidRDefault="00A64E91" w:rsidP="002A54AA">
      <w:r>
        <w:separator/>
      </w:r>
    </w:p>
  </w:footnote>
  <w:footnote w:type="continuationSeparator" w:id="0">
    <w:p w14:paraId="40DD4A38" w14:textId="77777777" w:rsidR="00A64E91" w:rsidRDefault="00A64E91" w:rsidP="002A5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435"/>
    <w:rsid w:val="0000025B"/>
    <w:rsid w:val="000068A5"/>
    <w:rsid w:val="00007652"/>
    <w:rsid w:val="000213DE"/>
    <w:rsid w:val="00036B7B"/>
    <w:rsid w:val="00041005"/>
    <w:rsid w:val="00043A57"/>
    <w:rsid w:val="00043B62"/>
    <w:rsid w:val="000512F2"/>
    <w:rsid w:val="00064436"/>
    <w:rsid w:val="00065EBB"/>
    <w:rsid w:val="0008479A"/>
    <w:rsid w:val="000935DC"/>
    <w:rsid w:val="00095532"/>
    <w:rsid w:val="000A46FD"/>
    <w:rsid w:val="000C56AC"/>
    <w:rsid w:val="000C5951"/>
    <w:rsid w:val="000C6D78"/>
    <w:rsid w:val="000E0DDE"/>
    <w:rsid w:val="000E45F8"/>
    <w:rsid w:val="000E7740"/>
    <w:rsid w:val="000F6B43"/>
    <w:rsid w:val="00104A15"/>
    <w:rsid w:val="001100C2"/>
    <w:rsid w:val="00110D7C"/>
    <w:rsid w:val="00122448"/>
    <w:rsid w:val="00130D67"/>
    <w:rsid w:val="00130E84"/>
    <w:rsid w:val="0014109C"/>
    <w:rsid w:val="00146D28"/>
    <w:rsid w:val="00150A81"/>
    <w:rsid w:val="0015154F"/>
    <w:rsid w:val="001533C1"/>
    <w:rsid w:val="001536F2"/>
    <w:rsid w:val="00154413"/>
    <w:rsid w:val="00157F1A"/>
    <w:rsid w:val="0016412D"/>
    <w:rsid w:val="00165ECF"/>
    <w:rsid w:val="00170AA4"/>
    <w:rsid w:val="0017358D"/>
    <w:rsid w:val="00177435"/>
    <w:rsid w:val="00177CE1"/>
    <w:rsid w:val="0018046C"/>
    <w:rsid w:val="00186305"/>
    <w:rsid w:val="001863B0"/>
    <w:rsid w:val="00186BA3"/>
    <w:rsid w:val="00194963"/>
    <w:rsid w:val="001B42DC"/>
    <w:rsid w:val="001C22F1"/>
    <w:rsid w:val="001C5E9B"/>
    <w:rsid w:val="001C79C6"/>
    <w:rsid w:val="001D5119"/>
    <w:rsid w:val="001F1CFC"/>
    <w:rsid w:val="001F446D"/>
    <w:rsid w:val="001F6901"/>
    <w:rsid w:val="0020009C"/>
    <w:rsid w:val="0021097C"/>
    <w:rsid w:val="00222A83"/>
    <w:rsid w:val="0022467B"/>
    <w:rsid w:val="002257DE"/>
    <w:rsid w:val="00226DC6"/>
    <w:rsid w:val="00227090"/>
    <w:rsid w:val="00231B13"/>
    <w:rsid w:val="00235540"/>
    <w:rsid w:val="00235FFE"/>
    <w:rsid w:val="002402B4"/>
    <w:rsid w:val="00251705"/>
    <w:rsid w:val="00253386"/>
    <w:rsid w:val="00257F81"/>
    <w:rsid w:val="00265F0E"/>
    <w:rsid w:val="00271496"/>
    <w:rsid w:val="00276129"/>
    <w:rsid w:val="00282566"/>
    <w:rsid w:val="002A2163"/>
    <w:rsid w:val="002A3F58"/>
    <w:rsid w:val="002A54AA"/>
    <w:rsid w:val="002B6E6B"/>
    <w:rsid w:val="002C681D"/>
    <w:rsid w:val="002C7A07"/>
    <w:rsid w:val="002D0638"/>
    <w:rsid w:val="002D107F"/>
    <w:rsid w:val="002D17E6"/>
    <w:rsid w:val="002D1AA7"/>
    <w:rsid w:val="002D275C"/>
    <w:rsid w:val="002D5A42"/>
    <w:rsid w:val="002D69AA"/>
    <w:rsid w:val="002F53BE"/>
    <w:rsid w:val="002F666E"/>
    <w:rsid w:val="002F7966"/>
    <w:rsid w:val="00301331"/>
    <w:rsid w:val="00302E9F"/>
    <w:rsid w:val="00304142"/>
    <w:rsid w:val="003120E1"/>
    <w:rsid w:val="003161FE"/>
    <w:rsid w:val="0031795F"/>
    <w:rsid w:val="0032438B"/>
    <w:rsid w:val="00331F2D"/>
    <w:rsid w:val="00342B95"/>
    <w:rsid w:val="00352369"/>
    <w:rsid w:val="003578BE"/>
    <w:rsid w:val="003633CF"/>
    <w:rsid w:val="00363D58"/>
    <w:rsid w:val="00365D07"/>
    <w:rsid w:val="003743A6"/>
    <w:rsid w:val="00376F41"/>
    <w:rsid w:val="00382065"/>
    <w:rsid w:val="00386655"/>
    <w:rsid w:val="0039322D"/>
    <w:rsid w:val="003A0052"/>
    <w:rsid w:val="003A352E"/>
    <w:rsid w:val="003A35A3"/>
    <w:rsid w:val="003A7AFD"/>
    <w:rsid w:val="003B13B6"/>
    <w:rsid w:val="003B678A"/>
    <w:rsid w:val="003C4851"/>
    <w:rsid w:val="003E5059"/>
    <w:rsid w:val="003E6B84"/>
    <w:rsid w:val="003E7DA0"/>
    <w:rsid w:val="003F1AB4"/>
    <w:rsid w:val="003F2033"/>
    <w:rsid w:val="003F3E4E"/>
    <w:rsid w:val="003F65F2"/>
    <w:rsid w:val="004076DD"/>
    <w:rsid w:val="00420D57"/>
    <w:rsid w:val="00443A27"/>
    <w:rsid w:val="0045724C"/>
    <w:rsid w:val="0047315A"/>
    <w:rsid w:val="004819BA"/>
    <w:rsid w:val="00485D34"/>
    <w:rsid w:val="00486346"/>
    <w:rsid w:val="00492565"/>
    <w:rsid w:val="004954CE"/>
    <w:rsid w:val="004A2EAD"/>
    <w:rsid w:val="004A3380"/>
    <w:rsid w:val="004A62A7"/>
    <w:rsid w:val="004B2565"/>
    <w:rsid w:val="004B34CE"/>
    <w:rsid w:val="004C08F5"/>
    <w:rsid w:val="004C2197"/>
    <w:rsid w:val="004C5469"/>
    <w:rsid w:val="004D3622"/>
    <w:rsid w:val="004D7312"/>
    <w:rsid w:val="004E25FA"/>
    <w:rsid w:val="004E4723"/>
    <w:rsid w:val="004F3F4E"/>
    <w:rsid w:val="00501E1C"/>
    <w:rsid w:val="00513150"/>
    <w:rsid w:val="005514D8"/>
    <w:rsid w:val="00554840"/>
    <w:rsid w:val="005668DE"/>
    <w:rsid w:val="00567CC1"/>
    <w:rsid w:val="005A1CDB"/>
    <w:rsid w:val="005A71BA"/>
    <w:rsid w:val="005B75F8"/>
    <w:rsid w:val="005C2268"/>
    <w:rsid w:val="005D1E4A"/>
    <w:rsid w:val="005D3A85"/>
    <w:rsid w:val="005D3C6C"/>
    <w:rsid w:val="005D47EB"/>
    <w:rsid w:val="005E05DB"/>
    <w:rsid w:val="005E34CE"/>
    <w:rsid w:val="005E5D56"/>
    <w:rsid w:val="005F2001"/>
    <w:rsid w:val="00627072"/>
    <w:rsid w:val="00640EEF"/>
    <w:rsid w:val="00650E2F"/>
    <w:rsid w:val="00652FB4"/>
    <w:rsid w:val="00663847"/>
    <w:rsid w:val="00665410"/>
    <w:rsid w:val="0067075B"/>
    <w:rsid w:val="0067231D"/>
    <w:rsid w:val="00686E11"/>
    <w:rsid w:val="006A3D64"/>
    <w:rsid w:val="006A469C"/>
    <w:rsid w:val="006B169E"/>
    <w:rsid w:val="006B1FE5"/>
    <w:rsid w:val="006C024F"/>
    <w:rsid w:val="006C5598"/>
    <w:rsid w:val="006D134B"/>
    <w:rsid w:val="006E1EF9"/>
    <w:rsid w:val="006E6974"/>
    <w:rsid w:val="006F10DC"/>
    <w:rsid w:val="006F5F8C"/>
    <w:rsid w:val="00700DDA"/>
    <w:rsid w:val="007020B3"/>
    <w:rsid w:val="00732872"/>
    <w:rsid w:val="0073445D"/>
    <w:rsid w:val="00740CCE"/>
    <w:rsid w:val="00744696"/>
    <w:rsid w:val="00754A91"/>
    <w:rsid w:val="00757415"/>
    <w:rsid w:val="00774FB3"/>
    <w:rsid w:val="0077634A"/>
    <w:rsid w:val="0077636B"/>
    <w:rsid w:val="00782AD0"/>
    <w:rsid w:val="00792FDD"/>
    <w:rsid w:val="007937A8"/>
    <w:rsid w:val="007A20BC"/>
    <w:rsid w:val="007A40F1"/>
    <w:rsid w:val="007C07DB"/>
    <w:rsid w:val="007C0BA5"/>
    <w:rsid w:val="007C3011"/>
    <w:rsid w:val="007C78CD"/>
    <w:rsid w:val="007E068E"/>
    <w:rsid w:val="007E0FBA"/>
    <w:rsid w:val="007F5649"/>
    <w:rsid w:val="007F724F"/>
    <w:rsid w:val="007F7362"/>
    <w:rsid w:val="00802960"/>
    <w:rsid w:val="00803164"/>
    <w:rsid w:val="008145FB"/>
    <w:rsid w:val="00835E19"/>
    <w:rsid w:val="00860CFB"/>
    <w:rsid w:val="00872DCE"/>
    <w:rsid w:val="00873295"/>
    <w:rsid w:val="00880E64"/>
    <w:rsid w:val="00882A66"/>
    <w:rsid w:val="0088466D"/>
    <w:rsid w:val="00884D6D"/>
    <w:rsid w:val="0088701F"/>
    <w:rsid w:val="00895949"/>
    <w:rsid w:val="008A0BA8"/>
    <w:rsid w:val="008A4380"/>
    <w:rsid w:val="008B5F3B"/>
    <w:rsid w:val="008C02E4"/>
    <w:rsid w:val="008C20ED"/>
    <w:rsid w:val="008D2CAD"/>
    <w:rsid w:val="008E248C"/>
    <w:rsid w:val="009215F1"/>
    <w:rsid w:val="00946BEF"/>
    <w:rsid w:val="0095158A"/>
    <w:rsid w:val="00953B19"/>
    <w:rsid w:val="00955494"/>
    <w:rsid w:val="00975D50"/>
    <w:rsid w:val="00983EEB"/>
    <w:rsid w:val="00992B39"/>
    <w:rsid w:val="009A2B18"/>
    <w:rsid w:val="009A3C81"/>
    <w:rsid w:val="009C3DC3"/>
    <w:rsid w:val="009D15A3"/>
    <w:rsid w:val="009D4DEB"/>
    <w:rsid w:val="009E2726"/>
    <w:rsid w:val="009E553E"/>
    <w:rsid w:val="009F2003"/>
    <w:rsid w:val="009F42CA"/>
    <w:rsid w:val="00A00DB7"/>
    <w:rsid w:val="00A0669F"/>
    <w:rsid w:val="00A10A57"/>
    <w:rsid w:val="00A10D84"/>
    <w:rsid w:val="00A16985"/>
    <w:rsid w:val="00A27F14"/>
    <w:rsid w:val="00A30A2E"/>
    <w:rsid w:val="00A320E5"/>
    <w:rsid w:val="00A33BAF"/>
    <w:rsid w:val="00A459A2"/>
    <w:rsid w:val="00A55AD5"/>
    <w:rsid w:val="00A623FB"/>
    <w:rsid w:val="00A64E1A"/>
    <w:rsid w:val="00A64E91"/>
    <w:rsid w:val="00A67E7F"/>
    <w:rsid w:val="00A75881"/>
    <w:rsid w:val="00A85591"/>
    <w:rsid w:val="00A871C7"/>
    <w:rsid w:val="00A91AED"/>
    <w:rsid w:val="00A92C76"/>
    <w:rsid w:val="00A92CCB"/>
    <w:rsid w:val="00A93986"/>
    <w:rsid w:val="00AA3A6D"/>
    <w:rsid w:val="00AB27C9"/>
    <w:rsid w:val="00AB4DD0"/>
    <w:rsid w:val="00AB7B65"/>
    <w:rsid w:val="00AC0D0A"/>
    <w:rsid w:val="00AC753F"/>
    <w:rsid w:val="00AD2410"/>
    <w:rsid w:val="00AE30FE"/>
    <w:rsid w:val="00AE642F"/>
    <w:rsid w:val="00AE77D4"/>
    <w:rsid w:val="00AF58C7"/>
    <w:rsid w:val="00B070BB"/>
    <w:rsid w:val="00B16776"/>
    <w:rsid w:val="00B252D6"/>
    <w:rsid w:val="00B25B84"/>
    <w:rsid w:val="00B315E4"/>
    <w:rsid w:val="00B34E35"/>
    <w:rsid w:val="00B376E6"/>
    <w:rsid w:val="00B4292E"/>
    <w:rsid w:val="00B4525C"/>
    <w:rsid w:val="00B466E0"/>
    <w:rsid w:val="00B4671D"/>
    <w:rsid w:val="00B471CC"/>
    <w:rsid w:val="00B47F1B"/>
    <w:rsid w:val="00B57E96"/>
    <w:rsid w:val="00B62AD7"/>
    <w:rsid w:val="00B64B08"/>
    <w:rsid w:val="00B6555F"/>
    <w:rsid w:val="00B8399B"/>
    <w:rsid w:val="00B8540D"/>
    <w:rsid w:val="00B87752"/>
    <w:rsid w:val="00B901FF"/>
    <w:rsid w:val="00B918E9"/>
    <w:rsid w:val="00B929CD"/>
    <w:rsid w:val="00BA2A10"/>
    <w:rsid w:val="00BA655B"/>
    <w:rsid w:val="00BB21A0"/>
    <w:rsid w:val="00BB6B4F"/>
    <w:rsid w:val="00BB7919"/>
    <w:rsid w:val="00BC1399"/>
    <w:rsid w:val="00BD7210"/>
    <w:rsid w:val="00BE083B"/>
    <w:rsid w:val="00BE17F9"/>
    <w:rsid w:val="00BE7CFE"/>
    <w:rsid w:val="00BF08DF"/>
    <w:rsid w:val="00C001AD"/>
    <w:rsid w:val="00C007E5"/>
    <w:rsid w:val="00C014BE"/>
    <w:rsid w:val="00C16DE4"/>
    <w:rsid w:val="00C23AD3"/>
    <w:rsid w:val="00C30AC4"/>
    <w:rsid w:val="00C3396D"/>
    <w:rsid w:val="00C36178"/>
    <w:rsid w:val="00C36553"/>
    <w:rsid w:val="00C40C1B"/>
    <w:rsid w:val="00C43228"/>
    <w:rsid w:val="00C4690C"/>
    <w:rsid w:val="00C57046"/>
    <w:rsid w:val="00C5717C"/>
    <w:rsid w:val="00C609B7"/>
    <w:rsid w:val="00C672D9"/>
    <w:rsid w:val="00C7374D"/>
    <w:rsid w:val="00C83522"/>
    <w:rsid w:val="00C870AB"/>
    <w:rsid w:val="00C953BC"/>
    <w:rsid w:val="00C95E70"/>
    <w:rsid w:val="00CA5BE5"/>
    <w:rsid w:val="00CB099C"/>
    <w:rsid w:val="00CB35F1"/>
    <w:rsid w:val="00CC2FB1"/>
    <w:rsid w:val="00CC49BA"/>
    <w:rsid w:val="00CE20C4"/>
    <w:rsid w:val="00CF40DC"/>
    <w:rsid w:val="00CF4B4D"/>
    <w:rsid w:val="00D04D8D"/>
    <w:rsid w:val="00D17C8F"/>
    <w:rsid w:val="00D17E9F"/>
    <w:rsid w:val="00D31F95"/>
    <w:rsid w:val="00D34406"/>
    <w:rsid w:val="00D41433"/>
    <w:rsid w:val="00D50A8D"/>
    <w:rsid w:val="00D61068"/>
    <w:rsid w:val="00D61970"/>
    <w:rsid w:val="00D705FE"/>
    <w:rsid w:val="00D72058"/>
    <w:rsid w:val="00D75544"/>
    <w:rsid w:val="00D81BFA"/>
    <w:rsid w:val="00D904A9"/>
    <w:rsid w:val="00DA69E8"/>
    <w:rsid w:val="00DB0252"/>
    <w:rsid w:val="00DC492B"/>
    <w:rsid w:val="00DC67FD"/>
    <w:rsid w:val="00DE0D9A"/>
    <w:rsid w:val="00DF22E5"/>
    <w:rsid w:val="00DF23C9"/>
    <w:rsid w:val="00DF5B6B"/>
    <w:rsid w:val="00DF7B5E"/>
    <w:rsid w:val="00DF7CF6"/>
    <w:rsid w:val="00E02F3A"/>
    <w:rsid w:val="00E05413"/>
    <w:rsid w:val="00E130A1"/>
    <w:rsid w:val="00E134B5"/>
    <w:rsid w:val="00E13FE3"/>
    <w:rsid w:val="00E15ED7"/>
    <w:rsid w:val="00E169F6"/>
    <w:rsid w:val="00E17364"/>
    <w:rsid w:val="00E228F2"/>
    <w:rsid w:val="00E31679"/>
    <w:rsid w:val="00E43D71"/>
    <w:rsid w:val="00E44C5F"/>
    <w:rsid w:val="00E50DC5"/>
    <w:rsid w:val="00E703E8"/>
    <w:rsid w:val="00E73D61"/>
    <w:rsid w:val="00E764A6"/>
    <w:rsid w:val="00E8313C"/>
    <w:rsid w:val="00E95974"/>
    <w:rsid w:val="00EA28F2"/>
    <w:rsid w:val="00EA6187"/>
    <w:rsid w:val="00EB2318"/>
    <w:rsid w:val="00EC458D"/>
    <w:rsid w:val="00EC4E95"/>
    <w:rsid w:val="00EC77A9"/>
    <w:rsid w:val="00ED1D2F"/>
    <w:rsid w:val="00ED5B2E"/>
    <w:rsid w:val="00ED6E95"/>
    <w:rsid w:val="00EE51F4"/>
    <w:rsid w:val="00EE6FAA"/>
    <w:rsid w:val="00EF0F50"/>
    <w:rsid w:val="00EF3712"/>
    <w:rsid w:val="00EF3FC8"/>
    <w:rsid w:val="00EF7BF8"/>
    <w:rsid w:val="00F013FD"/>
    <w:rsid w:val="00F10190"/>
    <w:rsid w:val="00F13A17"/>
    <w:rsid w:val="00F149AE"/>
    <w:rsid w:val="00F52740"/>
    <w:rsid w:val="00F54BC0"/>
    <w:rsid w:val="00F649D6"/>
    <w:rsid w:val="00F65DCC"/>
    <w:rsid w:val="00F81DC0"/>
    <w:rsid w:val="00F84FF5"/>
    <w:rsid w:val="00F91F1F"/>
    <w:rsid w:val="00FA029F"/>
    <w:rsid w:val="00FB49A9"/>
    <w:rsid w:val="00FB5380"/>
    <w:rsid w:val="00FC71F6"/>
    <w:rsid w:val="00FD29C2"/>
    <w:rsid w:val="00FE39E8"/>
    <w:rsid w:val="00FE4EE6"/>
    <w:rsid w:val="00FF253D"/>
    <w:rsid w:val="00FF3C76"/>
    <w:rsid w:val="00FF4331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E3F19"/>
  <w15:chartTrackingRefBased/>
  <w15:docId w15:val="{E5BB6DC6-CDDB-45CC-B9F9-2C8D922F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43B62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firstLine="3600"/>
      <w:outlineLvl w:val="5"/>
    </w:pPr>
    <w:rPr>
      <w:b/>
    </w:rPr>
  </w:style>
  <w:style w:type="paragraph" w:styleId="Nagwek8">
    <w:name w:val="heading 8"/>
    <w:basedOn w:val="Normalny"/>
    <w:next w:val="Normalny"/>
    <w:link w:val="Nagwek8Znak"/>
    <w:unhideWhenUsed/>
    <w:qFormat/>
    <w:rsid w:val="00130D67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pPr>
      <w:framePr w:w="7920" w:h="1980" w:hRule="exact" w:hSpace="141" w:wrap="auto" w:hAnchor="page" w:xAlign="center" w:yAlign="bottom"/>
      <w:ind w:left="2880"/>
    </w:pPr>
    <w:rPr>
      <w:rFonts w:cs="Arial"/>
      <w:sz w:val="40"/>
    </w:rPr>
  </w:style>
  <w:style w:type="paragraph" w:styleId="Tekstpodstawowywcity2">
    <w:name w:val="Body Text Indent 2"/>
    <w:basedOn w:val="Normalny"/>
    <w:pPr>
      <w:autoSpaceDE w:val="0"/>
      <w:autoSpaceDN w:val="0"/>
      <w:ind w:left="3540" w:firstLine="708"/>
      <w:jc w:val="both"/>
    </w:pPr>
    <w:rPr>
      <w:sz w:val="20"/>
      <w:szCs w:val="20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rPr>
      <w:szCs w:val="20"/>
    </w:rPr>
  </w:style>
  <w:style w:type="paragraph" w:styleId="Tekstpodstawowy2">
    <w:name w:val="Body Text 2"/>
    <w:basedOn w:val="Normalny"/>
    <w:rPr>
      <w:sz w:val="22"/>
    </w:rPr>
  </w:style>
  <w:style w:type="paragraph" w:styleId="Tekstpodstawowywcity3">
    <w:name w:val="Body Text Indent 3"/>
    <w:basedOn w:val="Normalny"/>
    <w:pPr>
      <w:ind w:left="5529"/>
      <w:jc w:val="center"/>
    </w:pPr>
    <w:rPr>
      <w:rFonts w:ascii="Tahoma" w:hAnsi="Tahoma"/>
      <w:i/>
      <w:sz w:val="20"/>
      <w:szCs w:val="20"/>
    </w:rPr>
  </w:style>
  <w:style w:type="paragraph" w:styleId="Tekstpodstawowy3">
    <w:name w:val="Body Text 3"/>
    <w:basedOn w:val="Normalny"/>
    <w:link w:val="Tekstpodstawowy3Znak"/>
    <w:rPr>
      <w:rFonts w:ascii="Tahoma" w:hAnsi="Tahoma"/>
      <w:i/>
      <w:sz w:val="20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tabs>
        <w:tab w:val="num" w:pos="720"/>
        <w:tab w:val="num" w:pos="8331"/>
        <w:tab w:val="left" w:pos="14286"/>
      </w:tabs>
      <w:ind w:left="720"/>
    </w:pPr>
    <w:rPr>
      <w:sz w:val="22"/>
      <w:szCs w:val="22"/>
    </w:rPr>
  </w:style>
  <w:style w:type="paragraph" w:customStyle="1" w:styleId="Standard">
    <w:name w:val="Standard"/>
    <w:pPr>
      <w:widowControl w:val="0"/>
    </w:pPr>
    <w:rPr>
      <w:snapToGrid w:val="0"/>
      <w:sz w:val="24"/>
    </w:rPr>
  </w:style>
  <w:style w:type="paragraph" w:styleId="Spistreci1">
    <w:name w:val="toc 1"/>
    <w:basedOn w:val="Normalny"/>
    <w:next w:val="Normalny"/>
    <w:autoRedefine/>
    <w:semiHidden/>
  </w:style>
  <w:style w:type="paragraph" w:styleId="Tekstdymka">
    <w:name w:val="Balloon Text"/>
    <w:basedOn w:val="Normalny"/>
    <w:link w:val="TekstdymkaZnak"/>
    <w:rsid w:val="008B5F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B5F3B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235FFE"/>
    <w:rPr>
      <w:rFonts w:ascii="Tahoma" w:hAnsi="Tahoma"/>
      <w:i/>
    </w:rPr>
  </w:style>
  <w:style w:type="paragraph" w:customStyle="1" w:styleId="Zawartotabeli">
    <w:name w:val="Zawartość tabeli"/>
    <w:basedOn w:val="Normalny"/>
    <w:rsid w:val="007A20BC"/>
    <w:pPr>
      <w:widowControl w:val="0"/>
      <w:suppressLineNumbers/>
      <w:suppressAutoHyphens/>
    </w:pPr>
    <w:rPr>
      <w:rFonts w:eastAsia="Lucida Sans Unicode"/>
    </w:rPr>
  </w:style>
  <w:style w:type="character" w:customStyle="1" w:styleId="FontStyle91">
    <w:name w:val="Font Style91"/>
    <w:uiPriority w:val="99"/>
    <w:rsid w:val="007A20BC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rsid w:val="002A54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A54A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2A54AA"/>
    <w:rPr>
      <w:sz w:val="24"/>
      <w:szCs w:val="24"/>
    </w:rPr>
  </w:style>
  <w:style w:type="paragraph" w:customStyle="1" w:styleId="ZnakZnak1ZnakZnakZnakZnak">
    <w:name w:val="Znak Znak1 Znak Znak Znak Znak"/>
    <w:basedOn w:val="Normalny"/>
    <w:rsid w:val="008C02E4"/>
    <w:rPr>
      <w:rFonts w:ascii="Arial" w:hAnsi="Arial" w:cs="Arial"/>
    </w:rPr>
  </w:style>
  <w:style w:type="paragraph" w:customStyle="1" w:styleId="Style38">
    <w:name w:val="Style38"/>
    <w:basedOn w:val="Normalny"/>
    <w:rsid w:val="008C02E4"/>
    <w:pPr>
      <w:widowControl w:val="0"/>
      <w:autoSpaceDE w:val="0"/>
      <w:autoSpaceDN w:val="0"/>
      <w:adjustRightInd w:val="0"/>
      <w:spacing w:line="415" w:lineRule="exact"/>
      <w:ind w:firstLine="3365"/>
    </w:pPr>
  </w:style>
  <w:style w:type="table" w:styleId="Tabela-Siatka">
    <w:name w:val="Table Grid"/>
    <w:basedOn w:val="Standardowy"/>
    <w:rsid w:val="00921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9215F1"/>
    <w:rPr>
      <w:rFonts w:ascii="Arial" w:hAnsi="Arial" w:cs="Arial"/>
    </w:rPr>
  </w:style>
  <w:style w:type="paragraph" w:customStyle="1" w:styleId="ZnakZnakZnakZnakZnakZnakZnak">
    <w:name w:val="Znak Znak Znak Znak Znak Znak Znak"/>
    <w:basedOn w:val="Normalny"/>
    <w:rsid w:val="00AB4DD0"/>
    <w:rPr>
      <w:rFonts w:ascii="Arial" w:hAnsi="Arial" w:cs="Arial"/>
    </w:rPr>
  </w:style>
  <w:style w:type="paragraph" w:customStyle="1" w:styleId="Teksttreci">
    <w:name w:val="Tekst treści"/>
    <w:basedOn w:val="Normalny"/>
    <w:rsid w:val="00FF253D"/>
    <w:pPr>
      <w:shd w:val="clear" w:color="auto" w:fill="FFFFFF"/>
      <w:spacing w:line="240" w:lineRule="atLeast"/>
    </w:pPr>
    <w:rPr>
      <w:rFonts w:ascii="Arial" w:eastAsia="Arial" w:hAnsi="Arial"/>
      <w:sz w:val="18"/>
      <w:szCs w:val="18"/>
    </w:rPr>
  </w:style>
  <w:style w:type="character" w:styleId="Odwoaniedokomentarza">
    <w:name w:val="annotation reference"/>
    <w:rsid w:val="00CF40D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F40D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F40DC"/>
  </w:style>
  <w:style w:type="paragraph" w:styleId="Tematkomentarza">
    <w:name w:val="annotation subject"/>
    <w:basedOn w:val="Tekstkomentarza"/>
    <w:next w:val="Tekstkomentarza"/>
    <w:link w:val="TematkomentarzaZnak"/>
    <w:rsid w:val="00CF40DC"/>
    <w:rPr>
      <w:b/>
      <w:bCs/>
    </w:rPr>
  </w:style>
  <w:style w:type="character" w:customStyle="1" w:styleId="TematkomentarzaZnak">
    <w:name w:val="Temat komentarza Znak"/>
    <w:link w:val="Tematkomentarza"/>
    <w:rsid w:val="00CF40DC"/>
    <w:rPr>
      <w:b/>
      <w:bCs/>
    </w:rPr>
  </w:style>
  <w:style w:type="character" w:customStyle="1" w:styleId="Nagwek8Znak">
    <w:name w:val="Nagłówek 8 Znak"/>
    <w:link w:val="Nagwek8"/>
    <w:rsid w:val="00130D6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799</Words>
  <Characters>3791</Characters>
  <Application>Microsoft Office Word</Application>
  <DocSecurity>0</DocSecurity>
  <Lines>31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Ciechanów, dnia 28</vt:lpstr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Ciechanów, dnia 28</dc:title>
  <dc:subject/>
  <dc:creator>NEC</dc:creator>
  <cp:keywords/>
  <dc:description/>
  <cp:lastModifiedBy>Katarzyna Jakimiec</cp:lastModifiedBy>
  <cp:revision>3</cp:revision>
  <cp:lastPrinted>2018-07-12T09:45:00Z</cp:lastPrinted>
  <dcterms:created xsi:type="dcterms:W3CDTF">2026-10-19T09:17:00Z</dcterms:created>
  <dcterms:modified xsi:type="dcterms:W3CDTF">2026-10-19T09:18:00Z</dcterms:modified>
</cp:coreProperties>
</file>