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ZP/2501/145/19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284A46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wyposażenia dla Zakładu Patomorfologii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Stojaki do kroplówek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1 500,36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3 391,60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3 662,93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196 03-289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 Wózek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12 648,96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 Termometr bezdotykowy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 Miernik ciśnienia krwi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 EKG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Leonidasa 49, 02-239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 Zestaw komputerowy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 Zestaw komputerowy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6 000,00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 Maszyna myjąco- czyszcząca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PAPYRUS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5 02-675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17 045,45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20 965,90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AGAPIT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o.o.Sp.K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M.Zientary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-Malewskiej 26 10-302 Olsztyn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 Myjnia dezynfektor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17, 65-410 ZIELONA GÓRA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Sani System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Borówkowa 24 65-124 Zielona Góra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 Stelaż na bieliznę pościelową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 Stelaż na worki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1 383,75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9 331,20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PAPYRUS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5 02-675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2 822,84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 Fotel obrotowy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1 221,39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357,93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 Szafka przyłóżkowa z blatem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39 975,00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86-212 Stolno, Grubno 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12 999,87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Maciej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11 832,60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TEO SP. Z .O.O.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Hawelańska 1, 61-625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10 393,50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 Regał magazynowy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2 490,75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2 373,90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TEZAP Spółka Jawna I.T.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Jurgiewicz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2 012,50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2 475,38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 Fotel laboratoryjny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5 501,79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 Fotel obrotowy ( do komputera)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17 099,46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5 011,04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TEZAP Spółka Jawna I.T.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Jurgiewicz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6 405,84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 Lodówka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196 03-289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4 059,00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 Ławka - krzesła łączone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674,04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 Ławka - krzesła łączone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 Krzesło szpitalne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6 956,88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PRZEDSIĘBIORSTWO ZAOPATRZENIA LECZNICTWA CEZAL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1 022,00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1 257,06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 Szafka lekarska 2-drzwiowa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14 661,60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21 062,52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 Szafy na wycinki (biopsje) wentylowane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35 001,00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44 833,50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32 841,00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 Regał magazynowy ze stali kwasoodpornej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13 300,00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33 579,00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TEZAP Spółka Jawna I.T.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Jurgiewicz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14 060,13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14 306,95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17 597,55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 Szafa ze stali kwasoodpornej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9 862,40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12 130,75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 Stoły laboratoryjne przyścienne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14 466,00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 Szafa do bieżącego materiału pooperacyjnego z wyciągiem mechanicznym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34 194,00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 Szafa do bieżącego materiału pooperacyjnego z wyciągiem mechanicznym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 Szafa BHP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12 988,80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Maciej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TEO SP. Z .O.O.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Hawelańska 1, 61-625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TEZAP Spółka Jawna I.T.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Jurgiewicz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 Stolik sekcyjny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 Wózek transportowy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Maciej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12 807,94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 Wózek hydrauliczny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Maciej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15 536,13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12 771,70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13 793,44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14 145,00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 Procesor tkankowy + stół ze stali nierdzewnej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97 912,00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106 464,96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68 046,30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 Cieplarka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7 134,00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 Kriostat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79 000,00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116 795,00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126 138,60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73 872,00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P35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Cytowirówka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"MPW MED. INSTRUMENTS" SPÓŁDZIELNIA PRACY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Boremlowska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46 04-347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16 817,89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18 163,32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AMP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Aleja Pokoju 78, 31-564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12 827,00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13 853,16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 Mikroskop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Olympus Polska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Wynalazek 1 02-677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50 863,20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54 932,26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46 296,30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 Foto Cyryl Przybyszewski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ks. Jana Krzysztofa Kluka 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55 517,75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59 959,17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 Procesor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immunohistochemii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 00-728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304 700,00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329 076,00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 Lampa nowej generacji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 System do monitorowania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24 380,00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 Stelaż na worki do odpadów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86-200 Chełmno, ul. 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3 228,00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3 970,44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9 331,20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 Stół do mycia ciała ze zlewem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8 991,30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 Lampy bakteriobójcze mobilne laminarne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1 400,00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 Waga najazdowa do ważenia ciał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6 499,44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5 465,20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5 902,20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196 03-289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7 499,52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 Niszczarka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 Drukarka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600,00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 Płuczka do oczu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2 350,00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3 616,20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 Wózek sprzątacza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86-200 Chełmno, ul. 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Dworcowa 15A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510,45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PAPYRUS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5 02-675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3521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3521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P48 Szafa archiwizacyjna szkiełka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40 590,00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 Szafa archiwizacyjna bloczki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54 243,00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105 165,00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P50 Wózek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dwublatowy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ze stali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7 759,80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7 803,50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8 427,78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 Podstawka pod głowę i kończyny wielofunkcyjne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 Zestaw do transportu zwłok z pokrywą z tworzywa sztucznego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6 800,00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Maciej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8 180,50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8 834,94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REZON s.c. Marcin Durski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7 257,00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284A46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Podpisał </w:t>
      </w:r>
    </w:p>
    <w:p w:rsidR="00284A46" w:rsidRDefault="00284A46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Wiesław Babizewski</w:t>
      </w:r>
    </w:p>
    <w:sectPr w:rsidR="00284A4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142" w:rsidRDefault="00A87142" w:rsidP="002A54AA">
      <w:r>
        <w:separator/>
      </w:r>
    </w:p>
  </w:endnote>
  <w:endnote w:type="continuationSeparator" w:id="0">
    <w:p w:rsidR="00A87142" w:rsidRDefault="00A8714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142" w:rsidRDefault="00A87142" w:rsidP="002A54AA">
      <w:r>
        <w:separator/>
      </w:r>
    </w:p>
  </w:footnote>
  <w:footnote w:type="continuationSeparator" w:id="0">
    <w:p w:rsidR="00A87142" w:rsidRDefault="00A8714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4A4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042F6"/>
    <w:rsid w:val="003120E1"/>
    <w:rsid w:val="003161FE"/>
    <w:rsid w:val="0031795F"/>
    <w:rsid w:val="0032438B"/>
    <w:rsid w:val="00331F2D"/>
    <w:rsid w:val="00342B95"/>
    <w:rsid w:val="003521A1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576A7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42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BDC2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2083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Wieslaw Babizewski</cp:lastModifiedBy>
  <cp:revision>3</cp:revision>
  <cp:lastPrinted>2018-07-12T09:45:00Z</cp:lastPrinted>
  <dcterms:created xsi:type="dcterms:W3CDTF">2020-01-23T13:22:00Z</dcterms:created>
  <dcterms:modified xsi:type="dcterms:W3CDTF">2020-01-23T13:40:00Z</dcterms:modified>
</cp:coreProperties>
</file>