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3593326" w14:textId="77777777" w:rsidR="006803E3" w:rsidRPr="005C298C" w:rsidRDefault="006803E3" w:rsidP="00CD22D3">
      <w:pPr>
        <w:rPr>
          <w:b/>
          <w:bCs/>
        </w:rPr>
      </w:pPr>
      <w:bookmarkStart w:id="0" w:name="_Hlk4144844"/>
      <w:r w:rsidRPr="005C298C">
        <w:tab/>
      </w:r>
      <w:r w:rsidRPr="005C298C">
        <w:tab/>
      </w:r>
      <w:r w:rsidRPr="005C298C">
        <w:tab/>
      </w:r>
      <w:r w:rsidRPr="005C298C">
        <w:tab/>
        <w:t xml:space="preserve">                  </w:t>
      </w:r>
      <w:r w:rsidRPr="005C298C">
        <w:tab/>
      </w:r>
    </w:p>
    <w:bookmarkEnd w:id="0"/>
    <w:p w14:paraId="500BFE90" w14:textId="77777777" w:rsidR="006803E3" w:rsidRPr="005C298C" w:rsidRDefault="006803E3" w:rsidP="00CD22D3">
      <w:pPr>
        <w:jc w:val="center"/>
        <w:rPr>
          <w:b/>
          <w:bCs/>
        </w:rPr>
      </w:pPr>
    </w:p>
    <w:p w14:paraId="7731B845" w14:textId="77777777" w:rsidR="006803E3" w:rsidRPr="005C298C" w:rsidRDefault="006803E3" w:rsidP="00CD22D3">
      <w:pPr>
        <w:tabs>
          <w:tab w:val="left" w:pos="1545"/>
        </w:tabs>
        <w:rPr>
          <w:b/>
          <w:bCs/>
          <w:u w:val="single"/>
        </w:rPr>
      </w:pPr>
      <w:r w:rsidRPr="005C298C">
        <w:rPr>
          <w:b/>
          <w:bCs/>
        </w:rPr>
        <w:tab/>
      </w:r>
    </w:p>
    <w:p w14:paraId="497726BA" w14:textId="77777777" w:rsidR="006803E3" w:rsidRPr="005C298C" w:rsidRDefault="006803E3" w:rsidP="00CD22D3">
      <w:pPr>
        <w:jc w:val="center"/>
        <w:rPr>
          <w:b/>
          <w:bCs/>
          <w:u w:val="single"/>
        </w:rPr>
      </w:pPr>
    </w:p>
    <w:p w14:paraId="7B158A8E" w14:textId="77777777" w:rsidR="006803E3" w:rsidRPr="005C298C" w:rsidRDefault="006803E3" w:rsidP="00CD22D3">
      <w:pPr>
        <w:rPr>
          <w:b/>
          <w:bCs/>
          <w:u w:val="single"/>
        </w:rPr>
      </w:pPr>
    </w:p>
    <w:p w14:paraId="04715363" w14:textId="77777777" w:rsidR="006803E3" w:rsidRPr="005C298C" w:rsidRDefault="006803E3" w:rsidP="00CD22D3">
      <w:pPr>
        <w:jc w:val="center"/>
        <w:rPr>
          <w:b/>
          <w:bCs/>
          <w:spacing w:val="40"/>
          <w:u w:val="single"/>
        </w:rPr>
      </w:pPr>
    </w:p>
    <w:p w14:paraId="0A98C2BA" w14:textId="77777777" w:rsidR="006803E3" w:rsidRPr="005C298C" w:rsidRDefault="006803E3" w:rsidP="00CD22D3">
      <w:pPr>
        <w:jc w:val="center"/>
        <w:rPr>
          <w:b/>
          <w:bCs/>
          <w:spacing w:val="40"/>
        </w:rPr>
      </w:pPr>
      <w:bookmarkStart w:id="1" w:name="_Ref205610291"/>
      <w:r w:rsidRPr="005C298C">
        <w:rPr>
          <w:b/>
          <w:bCs/>
          <w:spacing w:val="40"/>
        </w:rPr>
        <w:t>SPECYFIKACJA</w:t>
      </w:r>
      <w:bookmarkEnd w:id="1"/>
    </w:p>
    <w:p w14:paraId="2173112B" w14:textId="77777777" w:rsidR="006803E3" w:rsidRPr="005C298C" w:rsidRDefault="006803E3" w:rsidP="00CD22D3">
      <w:pPr>
        <w:jc w:val="center"/>
        <w:rPr>
          <w:b/>
          <w:bCs/>
          <w:spacing w:val="40"/>
        </w:rPr>
      </w:pPr>
      <w:r w:rsidRPr="005C298C">
        <w:rPr>
          <w:b/>
          <w:bCs/>
          <w:spacing w:val="40"/>
        </w:rPr>
        <w:t>ISTOTNYCH  WARUNKÓW  ZAMÓWIENIA</w:t>
      </w:r>
    </w:p>
    <w:p w14:paraId="56666FEB" w14:textId="2E585A61" w:rsidR="006803E3" w:rsidRPr="005C298C" w:rsidRDefault="006803E3" w:rsidP="00CD22D3">
      <w:pPr>
        <w:jc w:val="center"/>
        <w:rPr>
          <w:b/>
          <w:bCs/>
          <w:spacing w:val="40"/>
        </w:rPr>
      </w:pPr>
      <w:r w:rsidRPr="005C298C">
        <w:rPr>
          <w:b/>
          <w:bCs/>
          <w:spacing w:val="40"/>
        </w:rPr>
        <w:t>(</w:t>
      </w:r>
      <w:r w:rsidR="00C03D0F">
        <w:rPr>
          <w:b/>
          <w:bCs/>
          <w:spacing w:val="40"/>
        </w:rPr>
        <w:t>SIWZ</w:t>
      </w:r>
      <w:r w:rsidRPr="005C298C">
        <w:rPr>
          <w:b/>
          <w:bCs/>
          <w:spacing w:val="40"/>
        </w:rPr>
        <w:t>)</w:t>
      </w:r>
    </w:p>
    <w:p w14:paraId="32E06749" w14:textId="77777777" w:rsidR="006803E3" w:rsidRPr="005C298C" w:rsidRDefault="006803E3" w:rsidP="00CD22D3">
      <w:pPr>
        <w:jc w:val="center"/>
        <w:rPr>
          <w:b/>
          <w:bCs/>
          <w:spacing w:val="40"/>
        </w:rPr>
      </w:pPr>
    </w:p>
    <w:p w14:paraId="65E717FC" w14:textId="77777777" w:rsidR="006803E3" w:rsidRPr="005C298C" w:rsidRDefault="006803E3" w:rsidP="00CD22D3">
      <w:pPr>
        <w:rPr>
          <w:b/>
          <w:bCs/>
          <w:i/>
          <w:iCs/>
          <w:spacing w:val="40"/>
        </w:rPr>
      </w:pPr>
    </w:p>
    <w:p w14:paraId="6D900EC9" w14:textId="77777777" w:rsidR="006803E3" w:rsidRPr="005C298C" w:rsidRDefault="006803E3" w:rsidP="00CD22D3">
      <w:r w:rsidRPr="005C298C">
        <w:rPr>
          <w:u w:val="single"/>
        </w:rPr>
        <w:t xml:space="preserve"> ZAMAWIAJĄCY</w:t>
      </w:r>
      <w:r w:rsidRPr="005C298C">
        <w:t>:     SPECJALISTYCZNY  SZPITAL  WOJEWÓDZKI</w:t>
      </w:r>
    </w:p>
    <w:p w14:paraId="4A9438F8" w14:textId="77777777" w:rsidR="006803E3" w:rsidRPr="005C298C" w:rsidRDefault="006803E3" w:rsidP="00CD22D3">
      <w:pPr>
        <w:pStyle w:val="Standard"/>
        <w:widowControl/>
        <w:rPr>
          <w:sz w:val="18"/>
          <w:szCs w:val="18"/>
        </w:rPr>
      </w:pPr>
      <w:r w:rsidRPr="005C298C">
        <w:rPr>
          <w:sz w:val="18"/>
          <w:szCs w:val="18"/>
        </w:rPr>
        <w:t xml:space="preserve">                                 w CIECHANOWIE</w:t>
      </w:r>
    </w:p>
    <w:p w14:paraId="335A56FD" w14:textId="77777777" w:rsidR="006803E3" w:rsidRPr="005C298C" w:rsidRDefault="006803E3" w:rsidP="00CD22D3">
      <w:r w:rsidRPr="005C298C">
        <w:t xml:space="preserve">                                 ul. Powstańców Wielkopolskich 2</w:t>
      </w:r>
    </w:p>
    <w:p w14:paraId="2BC7FA08" w14:textId="77777777" w:rsidR="006803E3" w:rsidRPr="005C298C" w:rsidRDefault="006803E3" w:rsidP="00CD22D3">
      <w:pPr>
        <w:ind w:left="0"/>
        <w:rPr>
          <w:i/>
          <w:iCs/>
        </w:rPr>
      </w:pPr>
      <w:r w:rsidRPr="005C298C">
        <w:t xml:space="preserve">                                  06-400 Ciechanów</w:t>
      </w:r>
    </w:p>
    <w:p w14:paraId="31CFE1BE" w14:textId="77777777" w:rsidR="006803E3" w:rsidRPr="005C298C" w:rsidRDefault="006803E3" w:rsidP="00CD22D3">
      <w:pPr>
        <w:rPr>
          <w:i/>
          <w:iCs/>
        </w:rPr>
      </w:pPr>
    </w:p>
    <w:p w14:paraId="0F1411E4" w14:textId="77777777" w:rsidR="006803E3" w:rsidRPr="005C298C" w:rsidRDefault="006803E3" w:rsidP="00CD22D3">
      <w:pPr>
        <w:rPr>
          <w:i/>
          <w:iCs/>
        </w:rPr>
      </w:pPr>
    </w:p>
    <w:p w14:paraId="0FFEFF78" w14:textId="77777777" w:rsidR="006803E3" w:rsidRPr="005C298C" w:rsidRDefault="006803E3" w:rsidP="00CD22D3">
      <w:pPr>
        <w:rPr>
          <w:i/>
          <w:iCs/>
        </w:rPr>
      </w:pPr>
    </w:p>
    <w:p w14:paraId="449B5571" w14:textId="77777777" w:rsidR="006803E3" w:rsidRPr="005C298C" w:rsidRDefault="006803E3" w:rsidP="00CD22D3">
      <w:pPr>
        <w:rPr>
          <w:u w:val="single"/>
        </w:rPr>
      </w:pPr>
      <w:r w:rsidRPr="005C298C">
        <w:rPr>
          <w:u w:val="single"/>
        </w:rPr>
        <w:t>PRZEDMIOT  ZAMÓWIENIA:</w:t>
      </w:r>
    </w:p>
    <w:p w14:paraId="1629A865" w14:textId="77777777" w:rsidR="006803E3" w:rsidRPr="005C298C" w:rsidRDefault="006803E3" w:rsidP="00CD22D3">
      <w:pPr>
        <w:rPr>
          <w:u w:val="single"/>
        </w:rPr>
      </w:pPr>
    </w:p>
    <w:p w14:paraId="572DE416" w14:textId="77777777" w:rsidR="006803E3" w:rsidRPr="005C298C" w:rsidRDefault="006803E3" w:rsidP="00587881">
      <w:pPr>
        <w:rPr>
          <w:u w:val="single"/>
        </w:rPr>
      </w:pPr>
    </w:p>
    <w:p w14:paraId="1B5A6AE1" w14:textId="082FF4A0" w:rsidR="00A00DED" w:rsidRPr="00A00DED" w:rsidRDefault="00A00DED" w:rsidP="00587881">
      <w:pPr>
        <w:tabs>
          <w:tab w:val="left" w:pos="600"/>
        </w:tabs>
        <w:ind w:left="66"/>
        <w:rPr>
          <w:b/>
          <w:bCs/>
        </w:rPr>
      </w:pPr>
      <w:bookmarkStart w:id="2" w:name="_Hlk49935238"/>
      <w:bookmarkStart w:id="3" w:name="_Hlk524509965"/>
      <w:r w:rsidRPr="00A00DED">
        <w:rPr>
          <w:b/>
          <w:bCs/>
        </w:rPr>
        <w:t>Dostawa</w:t>
      </w:r>
      <w:r w:rsidR="001F7FB4">
        <w:rPr>
          <w:b/>
          <w:bCs/>
        </w:rPr>
        <w:t xml:space="preserve"> urządzeń medycznych</w:t>
      </w:r>
      <w:r w:rsidR="00587881">
        <w:rPr>
          <w:b/>
          <w:bCs/>
        </w:rPr>
        <w:t>:</w:t>
      </w:r>
      <w:r w:rsidRPr="00A00DED">
        <w:rPr>
          <w:b/>
          <w:bCs/>
        </w:rPr>
        <w:t xml:space="preserve"> </w:t>
      </w:r>
    </w:p>
    <w:p w14:paraId="5EC42F4D" w14:textId="08F4B437" w:rsidR="00587881" w:rsidRDefault="00587881" w:rsidP="00587881">
      <w:pPr>
        <w:pStyle w:val="Akapitzlist"/>
        <w:numPr>
          <w:ilvl w:val="0"/>
          <w:numId w:val="108"/>
        </w:numPr>
        <w:tabs>
          <w:tab w:val="left" w:pos="426"/>
        </w:tabs>
        <w:ind w:hanging="3818"/>
        <w:rPr>
          <w:b/>
          <w:bCs/>
          <w:sz w:val="18"/>
          <w:szCs w:val="18"/>
        </w:rPr>
      </w:pPr>
      <w:bookmarkStart w:id="4" w:name="_Hlk46821232"/>
      <w:r w:rsidRPr="00587881">
        <w:rPr>
          <w:b/>
          <w:bCs/>
          <w:sz w:val="18"/>
          <w:szCs w:val="18"/>
        </w:rPr>
        <w:t>tomografu komputerowego</w:t>
      </w:r>
      <w:r>
        <w:rPr>
          <w:b/>
          <w:bCs/>
          <w:sz w:val="18"/>
          <w:szCs w:val="18"/>
        </w:rPr>
        <w:t>, wraz z adaptacją pomieszczeń.</w:t>
      </w:r>
    </w:p>
    <w:p w14:paraId="5E8F62E4" w14:textId="5E5EB03E" w:rsidR="00587881" w:rsidRDefault="00587881" w:rsidP="00587881">
      <w:pPr>
        <w:pStyle w:val="Akapitzlist"/>
        <w:numPr>
          <w:ilvl w:val="0"/>
          <w:numId w:val="108"/>
        </w:numPr>
        <w:tabs>
          <w:tab w:val="left" w:pos="426"/>
        </w:tabs>
        <w:ind w:hanging="3818"/>
        <w:rPr>
          <w:b/>
          <w:bCs/>
          <w:sz w:val="18"/>
          <w:szCs w:val="18"/>
        </w:rPr>
      </w:pPr>
      <w:r>
        <w:rPr>
          <w:b/>
          <w:bCs/>
          <w:sz w:val="18"/>
          <w:szCs w:val="18"/>
        </w:rPr>
        <w:t>rezonansu magnetycznego, wraz z adaptacją pomieszczeń.</w:t>
      </w:r>
    </w:p>
    <w:p w14:paraId="719C2405" w14:textId="0DB93009" w:rsidR="00977296" w:rsidRDefault="00977296" w:rsidP="00587881">
      <w:pPr>
        <w:pStyle w:val="Akapitzlist"/>
        <w:numPr>
          <w:ilvl w:val="0"/>
          <w:numId w:val="108"/>
        </w:numPr>
        <w:tabs>
          <w:tab w:val="left" w:pos="426"/>
        </w:tabs>
        <w:ind w:hanging="3818"/>
        <w:rPr>
          <w:b/>
          <w:bCs/>
          <w:sz w:val="18"/>
          <w:szCs w:val="18"/>
        </w:rPr>
      </w:pPr>
      <w:bookmarkStart w:id="5" w:name="_Hlk49166989"/>
      <w:r>
        <w:rPr>
          <w:b/>
          <w:bCs/>
          <w:sz w:val="18"/>
          <w:szCs w:val="18"/>
        </w:rPr>
        <w:t>aparatu rtg, wraz z adaptacją pomieszczeń.</w:t>
      </w:r>
    </w:p>
    <w:bookmarkEnd w:id="2"/>
    <w:bookmarkEnd w:id="4"/>
    <w:bookmarkEnd w:id="5"/>
    <w:p w14:paraId="49460CC8" w14:textId="77777777" w:rsidR="00C5594C" w:rsidRPr="00423711" w:rsidRDefault="00C5594C" w:rsidP="00E262BD">
      <w:pPr>
        <w:tabs>
          <w:tab w:val="left" w:pos="600"/>
          <w:tab w:val="center" w:pos="4736"/>
        </w:tabs>
        <w:ind w:left="66"/>
        <w:jc w:val="center"/>
        <w:rPr>
          <w:b/>
          <w:bCs/>
        </w:rPr>
      </w:pPr>
    </w:p>
    <w:p w14:paraId="09B5DD72" w14:textId="4552C902" w:rsidR="00C5594C" w:rsidRDefault="00C5594C" w:rsidP="00587881">
      <w:pPr>
        <w:tabs>
          <w:tab w:val="left" w:pos="600"/>
          <w:tab w:val="center" w:pos="4736"/>
        </w:tabs>
        <w:ind w:left="66"/>
        <w:rPr>
          <w:b/>
          <w:bCs/>
        </w:rPr>
      </w:pPr>
      <w:r>
        <w:rPr>
          <w:b/>
          <w:bCs/>
        </w:rPr>
        <w:t>w ramach realizacji zadania</w:t>
      </w:r>
      <w:r w:rsidR="00587881">
        <w:rPr>
          <w:b/>
          <w:bCs/>
        </w:rPr>
        <w:t xml:space="preserve"> pn.</w:t>
      </w:r>
      <w:r>
        <w:rPr>
          <w:b/>
          <w:bCs/>
        </w:rPr>
        <w:t xml:space="preserve"> </w:t>
      </w:r>
    </w:p>
    <w:p w14:paraId="365216EC" w14:textId="4667730F" w:rsidR="00423711" w:rsidRPr="00C5594C" w:rsidRDefault="00C5594C" w:rsidP="00587881">
      <w:pPr>
        <w:tabs>
          <w:tab w:val="left" w:pos="600"/>
          <w:tab w:val="center" w:pos="4736"/>
        </w:tabs>
        <w:ind w:left="66"/>
        <w:rPr>
          <w:b/>
          <w:bCs/>
        </w:rPr>
      </w:pPr>
      <w:r w:rsidRPr="00C5594C">
        <w:rPr>
          <w:b/>
          <w:bCs/>
        </w:rPr>
        <w:t>"Zakup specjalistycznej aparatury medycznej wraz z adaptacją pomieszczeń"</w:t>
      </w:r>
    </w:p>
    <w:p w14:paraId="26C9F4B0" w14:textId="77777777" w:rsidR="00423711" w:rsidRDefault="003B6ABA" w:rsidP="00587881">
      <w:pPr>
        <w:tabs>
          <w:tab w:val="left" w:pos="600"/>
          <w:tab w:val="center" w:pos="4736"/>
        </w:tabs>
        <w:ind w:left="66"/>
        <w:rPr>
          <w:b/>
        </w:rPr>
      </w:pPr>
      <w:r>
        <w:rPr>
          <w:b/>
          <w:bCs/>
        </w:rPr>
        <w:t xml:space="preserve">Inwestycja </w:t>
      </w:r>
      <w:r w:rsidRPr="003B6ABA">
        <w:rPr>
          <w:b/>
        </w:rPr>
        <w:t>wspófinansowan</w:t>
      </w:r>
      <w:r>
        <w:rPr>
          <w:b/>
        </w:rPr>
        <w:t>a</w:t>
      </w:r>
      <w:r w:rsidRPr="003B6ABA">
        <w:rPr>
          <w:b/>
        </w:rPr>
        <w:t xml:space="preserve"> z </w:t>
      </w:r>
      <w:r w:rsidR="00423711" w:rsidRPr="00423711">
        <w:rPr>
          <w:b/>
        </w:rPr>
        <w:t xml:space="preserve"> Europejskiego Funduszu Rozwoju Regionalnego</w:t>
      </w:r>
      <w:r w:rsidR="00423711">
        <w:rPr>
          <w:b/>
        </w:rPr>
        <w:t>,</w:t>
      </w:r>
      <w:r w:rsidR="00423711" w:rsidRPr="00423711">
        <w:rPr>
          <w:b/>
        </w:rPr>
        <w:t xml:space="preserve"> </w:t>
      </w:r>
    </w:p>
    <w:p w14:paraId="6178B0C9" w14:textId="77777777" w:rsidR="00423711" w:rsidRDefault="00423711" w:rsidP="00587881">
      <w:pPr>
        <w:tabs>
          <w:tab w:val="left" w:pos="600"/>
          <w:tab w:val="center" w:pos="4736"/>
        </w:tabs>
        <w:ind w:left="66"/>
        <w:rPr>
          <w:b/>
        </w:rPr>
      </w:pPr>
      <w:r w:rsidRPr="00423711">
        <w:rPr>
          <w:b/>
        </w:rPr>
        <w:t xml:space="preserve">w ramach Osi Priorytetowej VI "Jakość życia" Działanie 6.1. "Infrastruktura ochrony zdrowia" </w:t>
      </w:r>
    </w:p>
    <w:p w14:paraId="1693FF14" w14:textId="2CBCC906" w:rsidR="006803E3" w:rsidRPr="005C298C" w:rsidRDefault="00423711" w:rsidP="00587881">
      <w:pPr>
        <w:tabs>
          <w:tab w:val="left" w:pos="600"/>
          <w:tab w:val="center" w:pos="4736"/>
        </w:tabs>
        <w:ind w:left="66"/>
        <w:rPr>
          <w:b/>
          <w:bCs/>
        </w:rPr>
      </w:pPr>
      <w:r w:rsidRPr="00423711">
        <w:rPr>
          <w:b/>
        </w:rPr>
        <w:t>Regionalnego Programu Operacyjnego Województwa Mazowieckiego na lata 2014-2020</w:t>
      </w:r>
    </w:p>
    <w:p w14:paraId="4CE28B09" w14:textId="77777777" w:rsidR="00423711" w:rsidRDefault="00423711" w:rsidP="00CD22D3">
      <w:pPr>
        <w:pStyle w:val="Nagwek8"/>
        <w:spacing w:before="0"/>
        <w:ind w:right="0" w:firstLine="0"/>
        <w:jc w:val="center"/>
        <w:rPr>
          <w:b w:val="0"/>
          <w:bCs w:val="0"/>
          <w:sz w:val="18"/>
          <w:szCs w:val="18"/>
        </w:rPr>
      </w:pPr>
    </w:p>
    <w:bookmarkEnd w:id="3"/>
    <w:p w14:paraId="68818DDC" w14:textId="77777777" w:rsidR="00587881" w:rsidRDefault="00587881" w:rsidP="00423711">
      <w:pPr>
        <w:pStyle w:val="Nagwek8"/>
        <w:spacing w:before="0"/>
        <w:ind w:right="-134" w:firstLine="0"/>
        <w:jc w:val="center"/>
        <w:rPr>
          <w:b w:val="0"/>
          <w:sz w:val="18"/>
          <w:szCs w:val="18"/>
        </w:rPr>
      </w:pPr>
    </w:p>
    <w:p w14:paraId="62ACF335" w14:textId="13F63CA7" w:rsidR="00423711" w:rsidRPr="00B149EF" w:rsidRDefault="00423711" w:rsidP="00423711">
      <w:pPr>
        <w:pStyle w:val="Nagwek8"/>
        <w:spacing w:before="0"/>
        <w:ind w:right="-134" w:firstLine="0"/>
        <w:jc w:val="center"/>
        <w:rPr>
          <w:b w:val="0"/>
          <w:sz w:val="18"/>
          <w:szCs w:val="18"/>
        </w:rPr>
      </w:pPr>
      <w:r w:rsidRPr="00B149EF">
        <w:rPr>
          <w:b w:val="0"/>
          <w:sz w:val="18"/>
          <w:szCs w:val="18"/>
        </w:rPr>
        <w:t>Przetarg ogłoszony w Dzienniku Urzędowym Unii Europejskiej</w:t>
      </w:r>
    </w:p>
    <w:p w14:paraId="1FFB202F" w14:textId="22824667" w:rsidR="00423711" w:rsidRPr="00B149EF" w:rsidRDefault="00423711" w:rsidP="00423711">
      <w:pPr>
        <w:pStyle w:val="Nagwek8"/>
        <w:spacing w:before="0"/>
        <w:ind w:right="-134" w:firstLine="0"/>
        <w:jc w:val="center"/>
        <w:rPr>
          <w:b w:val="0"/>
          <w:sz w:val="18"/>
          <w:szCs w:val="18"/>
        </w:rPr>
      </w:pPr>
      <w:r w:rsidRPr="00B149EF">
        <w:rPr>
          <w:b w:val="0"/>
          <w:sz w:val="18"/>
          <w:szCs w:val="18"/>
        </w:rPr>
        <w:t xml:space="preserve">pod nr </w:t>
      </w:r>
      <w:r w:rsidR="0015299B" w:rsidRPr="0015299B">
        <w:rPr>
          <w:b w:val="0"/>
          <w:sz w:val="18"/>
          <w:szCs w:val="18"/>
        </w:rPr>
        <w:t>2020/S 170-410959</w:t>
      </w:r>
      <w:r w:rsidR="0015299B">
        <w:rPr>
          <w:b w:val="0"/>
          <w:sz w:val="18"/>
          <w:szCs w:val="18"/>
        </w:rPr>
        <w:t xml:space="preserve"> </w:t>
      </w:r>
      <w:r w:rsidRPr="00B149EF">
        <w:rPr>
          <w:b w:val="0"/>
          <w:sz w:val="18"/>
          <w:szCs w:val="18"/>
        </w:rPr>
        <w:t xml:space="preserve">w dniu </w:t>
      </w:r>
      <w:r>
        <w:rPr>
          <w:b w:val="0"/>
          <w:sz w:val="18"/>
          <w:szCs w:val="18"/>
        </w:rPr>
        <w:t xml:space="preserve"> </w:t>
      </w:r>
      <w:r w:rsidR="0015299B">
        <w:rPr>
          <w:b w:val="0"/>
          <w:sz w:val="18"/>
          <w:szCs w:val="18"/>
        </w:rPr>
        <w:t>02.09.</w:t>
      </w:r>
      <w:r w:rsidR="00C7486D">
        <w:rPr>
          <w:b w:val="0"/>
          <w:sz w:val="18"/>
          <w:szCs w:val="18"/>
        </w:rPr>
        <w:t>2020</w:t>
      </w:r>
      <w:r w:rsidRPr="00B149EF">
        <w:rPr>
          <w:b w:val="0"/>
          <w:sz w:val="18"/>
          <w:szCs w:val="18"/>
        </w:rPr>
        <w:t xml:space="preserve"> r.</w:t>
      </w:r>
    </w:p>
    <w:p w14:paraId="000E5C15" w14:textId="131F3409" w:rsidR="00423711" w:rsidRPr="00B149EF" w:rsidRDefault="00423711" w:rsidP="00423711">
      <w:pPr>
        <w:pStyle w:val="Nagwek8"/>
        <w:spacing w:before="120"/>
        <w:ind w:right="-136" w:firstLine="0"/>
        <w:jc w:val="center"/>
        <w:rPr>
          <w:b w:val="0"/>
          <w:sz w:val="18"/>
          <w:szCs w:val="18"/>
        </w:rPr>
      </w:pPr>
      <w:r>
        <w:rPr>
          <w:b w:val="0"/>
          <w:sz w:val="18"/>
          <w:szCs w:val="18"/>
        </w:rPr>
        <w:t>Dokumentacja zamówienia opublikowana w portalu zakupowym</w:t>
      </w:r>
    </w:p>
    <w:p w14:paraId="41EF3D2A" w14:textId="77777777" w:rsidR="00423711" w:rsidRPr="00B149EF" w:rsidRDefault="0026374D" w:rsidP="00423711">
      <w:pPr>
        <w:jc w:val="center"/>
      </w:pPr>
      <w:hyperlink r:id="rId8" w:history="1">
        <w:r w:rsidR="00423711" w:rsidRPr="00C0067B">
          <w:rPr>
            <w:rStyle w:val="Hipercze"/>
          </w:rPr>
          <w:t>https://zamowienia.szpitalciechanow.com.pl</w:t>
        </w:r>
      </w:hyperlink>
      <w:r w:rsidR="00423711">
        <w:t xml:space="preserve"> </w:t>
      </w:r>
    </w:p>
    <w:p w14:paraId="1F8EF6A6" w14:textId="77777777" w:rsidR="006803E3" w:rsidRPr="005C298C" w:rsidRDefault="006803E3" w:rsidP="00CD22D3">
      <w:pPr>
        <w:rPr>
          <w:b/>
          <w:bCs/>
        </w:rPr>
      </w:pPr>
    </w:p>
    <w:p w14:paraId="4A9908DC" w14:textId="77777777" w:rsidR="006803E3" w:rsidRPr="005C298C" w:rsidRDefault="006803E3" w:rsidP="00CD22D3">
      <w:pPr>
        <w:rPr>
          <w:b/>
          <w:bCs/>
        </w:rPr>
      </w:pPr>
    </w:p>
    <w:p w14:paraId="6BF5AF7E" w14:textId="77777777" w:rsidR="006803E3" w:rsidRPr="005C298C" w:rsidRDefault="006803E3" w:rsidP="00CD22D3">
      <w:pPr>
        <w:ind w:right="-143"/>
        <w:rPr>
          <w:b/>
          <w:bCs/>
        </w:rPr>
      </w:pPr>
    </w:p>
    <w:p w14:paraId="4B5A713B" w14:textId="77777777" w:rsidR="006803E3" w:rsidRPr="005C298C" w:rsidRDefault="006803E3" w:rsidP="00CD22D3">
      <w:pPr>
        <w:ind w:right="-143"/>
        <w:rPr>
          <w:b/>
          <w:bCs/>
        </w:rPr>
      </w:pPr>
    </w:p>
    <w:p w14:paraId="67B6B308" w14:textId="77777777" w:rsidR="006803E3" w:rsidRPr="005C298C" w:rsidRDefault="006803E3" w:rsidP="00CD22D3">
      <w:pPr>
        <w:ind w:right="-143"/>
        <w:rPr>
          <w:b/>
          <w:bCs/>
        </w:rPr>
      </w:pPr>
    </w:p>
    <w:p w14:paraId="66FF2880" w14:textId="77777777" w:rsidR="006803E3" w:rsidRPr="005C298C" w:rsidRDefault="006803E3" w:rsidP="00CD22D3"/>
    <w:p w14:paraId="65C1943C" w14:textId="77777777" w:rsidR="006803E3" w:rsidRPr="005C298C" w:rsidRDefault="006803E3" w:rsidP="00CD22D3"/>
    <w:p w14:paraId="4E60A48D" w14:textId="77777777" w:rsidR="006803E3" w:rsidRPr="005C298C" w:rsidRDefault="006803E3" w:rsidP="00CD22D3"/>
    <w:p w14:paraId="6C959E7F" w14:textId="77777777" w:rsidR="006803E3" w:rsidRPr="005C298C" w:rsidRDefault="006803E3" w:rsidP="00CD22D3"/>
    <w:p w14:paraId="42EE4FD8" w14:textId="77777777" w:rsidR="006803E3" w:rsidRPr="005C298C" w:rsidRDefault="006803E3" w:rsidP="00CD22D3"/>
    <w:p w14:paraId="4B79E5EA" w14:textId="77777777" w:rsidR="006803E3" w:rsidRPr="005C298C" w:rsidRDefault="006803E3" w:rsidP="00CD22D3"/>
    <w:p w14:paraId="1E7610AF" w14:textId="77777777" w:rsidR="006803E3" w:rsidRPr="005C298C" w:rsidRDefault="006803E3" w:rsidP="00CD22D3"/>
    <w:p w14:paraId="326AD8C6" w14:textId="77777777" w:rsidR="006803E3" w:rsidRPr="005C298C" w:rsidRDefault="006803E3" w:rsidP="00CD22D3"/>
    <w:p w14:paraId="480AFD8B" w14:textId="77777777" w:rsidR="006803E3" w:rsidRPr="005C298C" w:rsidRDefault="006803E3" w:rsidP="00CD22D3"/>
    <w:p w14:paraId="68ADA0A0" w14:textId="77777777" w:rsidR="006803E3" w:rsidRPr="005C298C" w:rsidRDefault="006803E3" w:rsidP="00CD22D3"/>
    <w:p w14:paraId="67F7FFE0" w14:textId="77777777" w:rsidR="006803E3" w:rsidRPr="005C298C" w:rsidRDefault="006803E3" w:rsidP="00CD22D3"/>
    <w:p w14:paraId="302027D7" w14:textId="77777777" w:rsidR="006803E3" w:rsidRPr="005C298C" w:rsidRDefault="006803E3" w:rsidP="00CD22D3"/>
    <w:p w14:paraId="5CA5396C" w14:textId="77777777" w:rsidR="006803E3" w:rsidRPr="005C298C" w:rsidRDefault="006803E3" w:rsidP="00CD22D3"/>
    <w:p w14:paraId="4998C7AA" w14:textId="77777777" w:rsidR="006803E3" w:rsidRPr="005C298C" w:rsidRDefault="006803E3" w:rsidP="00CD22D3"/>
    <w:p w14:paraId="0530A006" w14:textId="77777777" w:rsidR="006803E3" w:rsidRPr="005C298C" w:rsidRDefault="006803E3" w:rsidP="00CD22D3"/>
    <w:p w14:paraId="3577C2CC" w14:textId="77777777" w:rsidR="006803E3" w:rsidRPr="005C298C" w:rsidRDefault="006803E3" w:rsidP="00CD22D3"/>
    <w:p w14:paraId="4E78E3ED" w14:textId="77777777" w:rsidR="006803E3" w:rsidRPr="005C298C" w:rsidRDefault="006803E3" w:rsidP="00CD22D3"/>
    <w:p w14:paraId="0ECCD072" w14:textId="77777777" w:rsidR="006803E3" w:rsidRPr="005C298C" w:rsidRDefault="006803E3" w:rsidP="00CD22D3"/>
    <w:p w14:paraId="6265549E" w14:textId="77777777" w:rsidR="006803E3" w:rsidRPr="005C298C" w:rsidRDefault="006803E3" w:rsidP="00CD22D3"/>
    <w:p w14:paraId="646C1BDF" w14:textId="77777777" w:rsidR="006803E3" w:rsidRPr="005C298C" w:rsidRDefault="006803E3" w:rsidP="00CD22D3"/>
    <w:p w14:paraId="22761820" w14:textId="77777777" w:rsidR="006803E3" w:rsidRPr="005C298C" w:rsidRDefault="006803E3" w:rsidP="00CD22D3"/>
    <w:p w14:paraId="27883C7F" w14:textId="77777777" w:rsidR="006803E3" w:rsidRPr="005C298C" w:rsidRDefault="006803E3" w:rsidP="00CD22D3"/>
    <w:p w14:paraId="3085A8CF" w14:textId="77777777" w:rsidR="006803E3" w:rsidRPr="005C298C" w:rsidRDefault="006803E3" w:rsidP="00CD22D3"/>
    <w:p w14:paraId="12A9CA6B" w14:textId="77777777" w:rsidR="006803E3" w:rsidRPr="005C298C" w:rsidRDefault="006803E3" w:rsidP="00CD22D3"/>
    <w:p w14:paraId="16C72DB6" w14:textId="77777777" w:rsidR="006803E3" w:rsidRPr="005C298C" w:rsidRDefault="006803E3" w:rsidP="00CD22D3"/>
    <w:p w14:paraId="7231537D" w14:textId="77777777" w:rsidR="006803E3" w:rsidRPr="005C298C" w:rsidRDefault="006803E3" w:rsidP="00CD22D3"/>
    <w:p w14:paraId="695CE156" w14:textId="77777777" w:rsidR="006803E3" w:rsidRPr="005C298C" w:rsidRDefault="006803E3" w:rsidP="00CD22D3"/>
    <w:p w14:paraId="2B3D950F" w14:textId="77777777" w:rsidR="006803E3" w:rsidRPr="005C298C" w:rsidRDefault="006803E3" w:rsidP="00CD22D3"/>
    <w:p w14:paraId="6856F766" w14:textId="77777777" w:rsidR="006803E3" w:rsidRPr="005C298C" w:rsidRDefault="006803E3" w:rsidP="00942AD3">
      <w:pPr>
        <w:pStyle w:val="Nagwek8"/>
        <w:numPr>
          <w:ilvl w:val="0"/>
          <w:numId w:val="0"/>
        </w:numPr>
        <w:spacing w:before="0"/>
        <w:ind w:left="567" w:hanging="510"/>
        <w:rPr>
          <w:sz w:val="18"/>
          <w:szCs w:val="18"/>
        </w:rPr>
      </w:pPr>
      <w:r w:rsidRPr="005C298C">
        <w:rPr>
          <w:sz w:val="18"/>
          <w:szCs w:val="18"/>
        </w:rPr>
        <w:t>SPIS TREŚCI</w:t>
      </w:r>
    </w:p>
    <w:p w14:paraId="38038086" w14:textId="2FF1C799" w:rsidR="00807532" w:rsidRDefault="0006443F">
      <w:pPr>
        <w:pStyle w:val="Spistreci2"/>
        <w:rPr>
          <w:rFonts w:asciiTheme="minorHAnsi" w:eastAsiaTheme="minorEastAsia" w:hAnsiTheme="minorHAnsi" w:cstheme="minorBidi"/>
          <w:b w:val="0"/>
          <w:bCs w:val="0"/>
          <w:noProof/>
          <w:sz w:val="22"/>
        </w:rPr>
      </w:pPr>
      <w:r w:rsidRPr="009B4523">
        <w:rPr>
          <w:sz w:val="18"/>
          <w:szCs w:val="18"/>
        </w:rPr>
        <w:fldChar w:fldCharType="begin"/>
      </w:r>
      <w:r w:rsidRPr="009B4523">
        <w:rPr>
          <w:sz w:val="18"/>
          <w:szCs w:val="18"/>
        </w:rPr>
        <w:instrText xml:space="preserve"> TOC \o "1-3" \h \z \u </w:instrText>
      </w:r>
      <w:r w:rsidRPr="009B4523">
        <w:rPr>
          <w:sz w:val="18"/>
          <w:szCs w:val="18"/>
        </w:rPr>
        <w:fldChar w:fldCharType="separate"/>
      </w:r>
      <w:hyperlink w:anchor="_Toc42249559" w:history="1">
        <w:r w:rsidR="00807532" w:rsidRPr="000C3DC7">
          <w:rPr>
            <w:rStyle w:val="Hipercze"/>
            <w:i/>
            <w:iCs/>
            <w:noProof/>
          </w:rPr>
          <w:t>I.</w:t>
        </w:r>
        <w:r w:rsidR="00807532">
          <w:rPr>
            <w:rFonts w:asciiTheme="minorHAnsi" w:eastAsiaTheme="minorEastAsia" w:hAnsiTheme="minorHAnsi" w:cstheme="minorBidi"/>
            <w:b w:val="0"/>
            <w:bCs w:val="0"/>
            <w:noProof/>
            <w:sz w:val="22"/>
          </w:rPr>
          <w:tab/>
        </w:r>
        <w:r w:rsidR="00807532" w:rsidRPr="000C3DC7">
          <w:rPr>
            <w:rStyle w:val="Hipercze"/>
            <w:i/>
            <w:iCs/>
            <w:noProof/>
          </w:rPr>
          <w:t>Zamawiający</w:t>
        </w:r>
        <w:r w:rsidR="00807532">
          <w:rPr>
            <w:noProof/>
            <w:webHidden/>
          </w:rPr>
          <w:tab/>
        </w:r>
        <w:r w:rsidR="00807532">
          <w:rPr>
            <w:noProof/>
            <w:webHidden/>
          </w:rPr>
          <w:fldChar w:fldCharType="begin"/>
        </w:r>
        <w:r w:rsidR="00807532">
          <w:rPr>
            <w:noProof/>
            <w:webHidden/>
          </w:rPr>
          <w:instrText xml:space="preserve"> PAGEREF _Toc42249559 \h </w:instrText>
        </w:r>
        <w:r w:rsidR="00807532">
          <w:rPr>
            <w:noProof/>
            <w:webHidden/>
          </w:rPr>
        </w:r>
        <w:r w:rsidR="00807532">
          <w:rPr>
            <w:noProof/>
            <w:webHidden/>
          </w:rPr>
          <w:fldChar w:fldCharType="separate"/>
        </w:r>
        <w:r w:rsidR="00807532">
          <w:rPr>
            <w:noProof/>
            <w:webHidden/>
          </w:rPr>
          <w:t>5</w:t>
        </w:r>
        <w:r w:rsidR="00807532">
          <w:rPr>
            <w:noProof/>
            <w:webHidden/>
          </w:rPr>
          <w:fldChar w:fldCharType="end"/>
        </w:r>
      </w:hyperlink>
    </w:p>
    <w:p w14:paraId="7966745C" w14:textId="7CC79709" w:rsidR="00807532" w:rsidRDefault="0026374D">
      <w:pPr>
        <w:pStyle w:val="Spistreci2"/>
        <w:rPr>
          <w:rFonts w:asciiTheme="minorHAnsi" w:eastAsiaTheme="minorEastAsia" w:hAnsiTheme="minorHAnsi" w:cstheme="minorBidi"/>
          <w:b w:val="0"/>
          <w:bCs w:val="0"/>
          <w:noProof/>
          <w:sz w:val="22"/>
        </w:rPr>
      </w:pPr>
      <w:hyperlink w:anchor="_Toc42249560" w:history="1">
        <w:r w:rsidR="00807532" w:rsidRPr="000C3DC7">
          <w:rPr>
            <w:rStyle w:val="Hipercze"/>
            <w:i/>
            <w:iCs/>
            <w:noProof/>
          </w:rPr>
          <w:t>II.</w:t>
        </w:r>
        <w:r w:rsidR="00807532">
          <w:rPr>
            <w:rFonts w:asciiTheme="minorHAnsi" w:eastAsiaTheme="minorEastAsia" w:hAnsiTheme="minorHAnsi" w:cstheme="minorBidi"/>
            <w:b w:val="0"/>
            <w:bCs w:val="0"/>
            <w:noProof/>
            <w:sz w:val="22"/>
          </w:rPr>
          <w:tab/>
        </w:r>
        <w:r w:rsidR="00807532" w:rsidRPr="000C3DC7">
          <w:rPr>
            <w:rStyle w:val="Hipercze"/>
            <w:i/>
            <w:iCs/>
            <w:noProof/>
          </w:rPr>
          <w:t>Tryb udzielenia zamówienia</w:t>
        </w:r>
        <w:r w:rsidR="00807532">
          <w:rPr>
            <w:noProof/>
            <w:webHidden/>
          </w:rPr>
          <w:tab/>
        </w:r>
        <w:r w:rsidR="00807532">
          <w:rPr>
            <w:noProof/>
            <w:webHidden/>
          </w:rPr>
          <w:fldChar w:fldCharType="begin"/>
        </w:r>
        <w:r w:rsidR="00807532">
          <w:rPr>
            <w:noProof/>
            <w:webHidden/>
          </w:rPr>
          <w:instrText xml:space="preserve"> PAGEREF _Toc42249560 \h </w:instrText>
        </w:r>
        <w:r w:rsidR="00807532">
          <w:rPr>
            <w:noProof/>
            <w:webHidden/>
          </w:rPr>
        </w:r>
        <w:r w:rsidR="00807532">
          <w:rPr>
            <w:noProof/>
            <w:webHidden/>
          </w:rPr>
          <w:fldChar w:fldCharType="separate"/>
        </w:r>
        <w:r w:rsidR="00807532">
          <w:rPr>
            <w:noProof/>
            <w:webHidden/>
          </w:rPr>
          <w:t>5</w:t>
        </w:r>
        <w:r w:rsidR="00807532">
          <w:rPr>
            <w:noProof/>
            <w:webHidden/>
          </w:rPr>
          <w:fldChar w:fldCharType="end"/>
        </w:r>
      </w:hyperlink>
    </w:p>
    <w:p w14:paraId="6A8AEBE6" w14:textId="31567D6F" w:rsidR="00807532" w:rsidRDefault="0026374D">
      <w:pPr>
        <w:pStyle w:val="Spistreci2"/>
        <w:rPr>
          <w:rFonts w:asciiTheme="minorHAnsi" w:eastAsiaTheme="minorEastAsia" w:hAnsiTheme="minorHAnsi" w:cstheme="minorBidi"/>
          <w:b w:val="0"/>
          <w:bCs w:val="0"/>
          <w:noProof/>
          <w:sz w:val="22"/>
        </w:rPr>
      </w:pPr>
      <w:hyperlink w:anchor="_Toc42249561" w:history="1">
        <w:r w:rsidR="00807532" w:rsidRPr="000C3DC7">
          <w:rPr>
            <w:rStyle w:val="Hipercze"/>
            <w:i/>
            <w:iCs/>
            <w:noProof/>
          </w:rPr>
          <w:t>III.</w:t>
        </w:r>
        <w:r w:rsidR="00807532">
          <w:rPr>
            <w:rFonts w:asciiTheme="minorHAnsi" w:eastAsiaTheme="minorEastAsia" w:hAnsiTheme="minorHAnsi" w:cstheme="minorBidi"/>
            <w:b w:val="0"/>
            <w:bCs w:val="0"/>
            <w:noProof/>
            <w:sz w:val="22"/>
          </w:rPr>
          <w:tab/>
        </w:r>
        <w:r w:rsidR="00807532" w:rsidRPr="000C3DC7">
          <w:rPr>
            <w:rStyle w:val="Hipercze"/>
            <w:i/>
            <w:iCs/>
            <w:noProof/>
          </w:rPr>
          <w:t>Opis przedmiotu zamówienia</w:t>
        </w:r>
        <w:r w:rsidR="00807532">
          <w:rPr>
            <w:noProof/>
            <w:webHidden/>
          </w:rPr>
          <w:tab/>
        </w:r>
        <w:r w:rsidR="00807532">
          <w:rPr>
            <w:noProof/>
            <w:webHidden/>
          </w:rPr>
          <w:fldChar w:fldCharType="begin"/>
        </w:r>
        <w:r w:rsidR="00807532">
          <w:rPr>
            <w:noProof/>
            <w:webHidden/>
          </w:rPr>
          <w:instrText xml:space="preserve"> PAGEREF _Toc42249561 \h </w:instrText>
        </w:r>
        <w:r w:rsidR="00807532">
          <w:rPr>
            <w:noProof/>
            <w:webHidden/>
          </w:rPr>
        </w:r>
        <w:r w:rsidR="00807532">
          <w:rPr>
            <w:noProof/>
            <w:webHidden/>
          </w:rPr>
          <w:fldChar w:fldCharType="separate"/>
        </w:r>
        <w:r w:rsidR="00807532">
          <w:rPr>
            <w:noProof/>
            <w:webHidden/>
          </w:rPr>
          <w:t>5</w:t>
        </w:r>
        <w:r w:rsidR="00807532">
          <w:rPr>
            <w:noProof/>
            <w:webHidden/>
          </w:rPr>
          <w:fldChar w:fldCharType="end"/>
        </w:r>
      </w:hyperlink>
    </w:p>
    <w:p w14:paraId="6E88C7C5" w14:textId="6F3B1AA3" w:rsidR="00807532" w:rsidRDefault="0026374D">
      <w:pPr>
        <w:pStyle w:val="Spistreci2"/>
        <w:rPr>
          <w:rFonts w:asciiTheme="minorHAnsi" w:eastAsiaTheme="minorEastAsia" w:hAnsiTheme="minorHAnsi" w:cstheme="minorBidi"/>
          <w:b w:val="0"/>
          <w:bCs w:val="0"/>
          <w:noProof/>
          <w:sz w:val="22"/>
        </w:rPr>
      </w:pPr>
      <w:hyperlink w:anchor="_Toc42249562" w:history="1">
        <w:r w:rsidR="00807532" w:rsidRPr="000C3DC7">
          <w:rPr>
            <w:rStyle w:val="Hipercze"/>
            <w:noProof/>
          </w:rPr>
          <w:t>IV. Termin wykonania zamówienia.</w:t>
        </w:r>
        <w:r w:rsidR="00807532">
          <w:rPr>
            <w:noProof/>
            <w:webHidden/>
          </w:rPr>
          <w:tab/>
        </w:r>
        <w:r w:rsidR="00807532">
          <w:rPr>
            <w:noProof/>
            <w:webHidden/>
          </w:rPr>
          <w:fldChar w:fldCharType="begin"/>
        </w:r>
        <w:r w:rsidR="00807532">
          <w:rPr>
            <w:noProof/>
            <w:webHidden/>
          </w:rPr>
          <w:instrText xml:space="preserve"> PAGEREF _Toc42249562 \h </w:instrText>
        </w:r>
        <w:r w:rsidR="00807532">
          <w:rPr>
            <w:noProof/>
            <w:webHidden/>
          </w:rPr>
        </w:r>
        <w:r w:rsidR="00807532">
          <w:rPr>
            <w:noProof/>
            <w:webHidden/>
          </w:rPr>
          <w:fldChar w:fldCharType="separate"/>
        </w:r>
        <w:r w:rsidR="00807532">
          <w:rPr>
            <w:noProof/>
            <w:webHidden/>
          </w:rPr>
          <w:t>6</w:t>
        </w:r>
        <w:r w:rsidR="00807532">
          <w:rPr>
            <w:noProof/>
            <w:webHidden/>
          </w:rPr>
          <w:fldChar w:fldCharType="end"/>
        </w:r>
      </w:hyperlink>
    </w:p>
    <w:p w14:paraId="1064BC04" w14:textId="50CE8271" w:rsidR="00807532" w:rsidRDefault="0026374D">
      <w:pPr>
        <w:pStyle w:val="Spistreci2"/>
        <w:rPr>
          <w:rFonts w:asciiTheme="minorHAnsi" w:eastAsiaTheme="minorEastAsia" w:hAnsiTheme="minorHAnsi" w:cstheme="minorBidi"/>
          <w:b w:val="0"/>
          <w:bCs w:val="0"/>
          <w:noProof/>
          <w:sz w:val="22"/>
        </w:rPr>
      </w:pPr>
      <w:hyperlink w:anchor="_Toc42249563" w:history="1">
        <w:r w:rsidR="00807532" w:rsidRPr="000C3DC7">
          <w:rPr>
            <w:rStyle w:val="Hipercze"/>
            <w:noProof/>
          </w:rPr>
          <w:t>V. Warunki udziału w postępowaniu oraz opis sposobu dokonania oceny spełniania tych warunków, oraz podstawy wykluczenia wykonawców</w:t>
        </w:r>
        <w:r w:rsidR="00807532">
          <w:rPr>
            <w:noProof/>
            <w:webHidden/>
          </w:rPr>
          <w:tab/>
        </w:r>
        <w:r w:rsidR="00807532">
          <w:rPr>
            <w:noProof/>
            <w:webHidden/>
          </w:rPr>
          <w:fldChar w:fldCharType="begin"/>
        </w:r>
        <w:r w:rsidR="00807532">
          <w:rPr>
            <w:noProof/>
            <w:webHidden/>
          </w:rPr>
          <w:instrText xml:space="preserve"> PAGEREF _Toc42249563 \h </w:instrText>
        </w:r>
        <w:r w:rsidR="00807532">
          <w:rPr>
            <w:noProof/>
            <w:webHidden/>
          </w:rPr>
        </w:r>
        <w:r w:rsidR="00807532">
          <w:rPr>
            <w:noProof/>
            <w:webHidden/>
          </w:rPr>
          <w:fldChar w:fldCharType="separate"/>
        </w:r>
        <w:r w:rsidR="00807532">
          <w:rPr>
            <w:noProof/>
            <w:webHidden/>
          </w:rPr>
          <w:t>6</w:t>
        </w:r>
        <w:r w:rsidR="00807532">
          <w:rPr>
            <w:noProof/>
            <w:webHidden/>
          </w:rPr>
          <w:fldChar w:fldCharType="end"/>
        </w:r>
      </w:hyperlink>
    </w:p>
    <w:p w14:paraId="038DAB37" w14:textId="21E790B5" w:rsidR="00807532" w:rsidRDefault="0026374D">
      <w:pPr>
        <w:pStyle w:val="Spistreci2"/>
        <w:rPr>
          <w:rFonts w:asciiTheme="minorHAnsi" w:eastAsiaTheme="minorEastAsia" w:hAnsiTheme="minorHAnsi" w:cstheme="minorBidi"/>
          <w:b w:val="0"/>
          <w:bCs w:val="0"/>
          <w:noProof/>
          <w:sz w:val="22"/>
        </w:rPr>
      </w:pPr>
      <w:hyperlink w:anchor="_Toc42249564" w:history="1">
        <w:r w:rsidR="00807532" w:rsidRPr="000C3DC7">
          <w:rPr>
            <w:rStyle w:val="Hipercze"/>
            <w:noProof/>
          </w:rPr>
          <w:t>Va. Podstawy wykluczenia, o których mowa w art. 24 ust. 5 ustawy Pzp (przesłanki fakultatywne)</w:t>
        </w:r>
        <w:r w:rsidR="00807532">
          <w:rPr>
            <w:noProof/>
            <w:webHidden/>
          </w:rPr>
          <w:tab/>
        </w:r>
        <w:r w:rsidR="00807532">
          <w:rPr>
            <w:noProof/>
            <w:webHidden/>
          </w:rPr>
          <w:fldChar w:fldCharType="begin"/>
        </w:r>
        <w:r w:rsidR="00807532">
          <w:rPr>
            <w:noProof/>
            <w:webHidden/>
          </w:rPr>
          <w:instrText xml:space="preserve"> PAGEREF _Toc42249564 \h </w:instrText>
        </w:r>
        <w:r w:rsidR="00807532">
          <w:rPr>
            <w:noProof/>
            <w:webHidden/>
          </w:rPr>
        </w:r>
        <w:r w:rsidR="00807532">
          <w:rPr>
            <w:noProof/>
            <w:webHidden/>
          </w:rPr>
          <w:fldChar w:fldCharType="separate"/>
        </w:r>
        <w:r w:rsidR="00807532">
          <w:rPr>
            <w:noProof/>
            <w:webHidden/>
          </w:rPr>
          <w:t>6</w:t>
        </w:r>
        <w:r w:rsidR="00807532">
          <w:rPr>
            <w:noProof/>
            <w:webHidden/>
          </w:rPr>
          <w:fldChar w:fldCharType="end"/>
        </w:r>
      </w:hyperlink>
    </w:p>
    <w:p w14:paraId="6CEE1493" w14:textId="016EEB49" w:rsidR="00807532" w:rsidRDefault="0026374D">
      <w:pPr>
        <w:pStyle w:val="Spistreci2"/>
        <w:rPr>
          <w:rFonts w:asciiTheme="minorHAnsi" w:eastAsiaTheme="minorEastAsia" w:hAnsiTheme="minorHAnsi" w:cstheme="minorBidi"/>
          <w:b w:val="0"/>
          <w:bCs w:val="0"/>
          <w:noProof/>
          <w:sz w:val="22"/>
        </w:rPr>
      </w:pPr>
      <w:hyperlink w:anchor="_Toc42249565" w:history="1">
        <w:r w:rsidR="00807532" w:rsidRPr="000C3DC7">
          <w:rPr>
            <w:rStyle w:val="Hipercze"/>
            <w:noProof/>
          </w:rPr>
          <w:t>VI. Wykaz oświadczeń i dokumentów, jakie mają dostarczyć wykonawcy w celu potwierdzenia spełniania warunków udziału w postępowaniu lub braku podstaw wykluczenia.</w:t>
        </w:r>
        <w:r w:rsidR="00807532">
          <w:rPr>
            <w:noProof/>
            <w:webHidden/>
          </w:rPr>
          <w:tab/>
        </w:r>
        <w:r w:rsidR="00807532">
          <w:rPr>
            <w:noProof/>
            <w:webHidden/>
          </w:rPr>
          <w:fldChar w:fldCharType="begin"/>
        </w:r>
        <w:r w:rsidR="00807532">
          <w:rPr>
            <w:noProof/>
            <w:webHidden/>
          </w:rPr>
          <w:instrText xml:space="preserve"> PAGEREF _Toc42249565 \h </w:instrText>
        </w:r>
        <w:r w:rsidR="00807532">
          <w:rPr>
            <w:noProof/>
            <w:webHidden/>
          </w:rPr>
        </w:r>
        <w:r w:rsidR="00807532">
          <w:rPr>
            <w:noProof/>
            <w:webHidden/>
          </w:rPr>
          <w:fldChar w:fldCharType="separate"/>
        </w:r>
        <w:r w:rsidR="00807532">
          <w:rPr>
            <w:noProof/>
            <w:webHidden/>
          </w:rPr>
          <w:t>7</w:t>
        </w:r>
        <w:r w:rsidR="00807532">
          <w:rPr>
            <w:noProof/>
            <w:webHidden/>
          </w:rPr>
          <w:fldChar w:fldCharType="end"/>
        </w:r>
      </w:hyperlink>
    </w:p>
    <w:p w14:paraId="04984311" w14:textId="12A5E750" w:rsidR="00807532" w:rsidRDefault="0026374D">
      <w:pPr>
        <w:pStyle w:val="Spistreci2"/>
        <w:rPr>
          <w:rFonts w:asciiTheme="minorHAnsi" w:eastAsiaTheme="minorEastAsia" w:hAnsiTheme="minorHAnsi" w:cstheme="minorBidi"/>
          <w:b w:val="0"/>
          <w:bCs w:val="0"/>
          <w:noProof/>
          <w:sz w:val="22"/>
        </w:rPr>
      </w:pPr>
      <w:hyperlink w:anchor="_Toc42249566" w:history="1">
        <w:r w:rsidR="00807532" w:rsidRPr="000C3DC7">
          <w:rPr>
            <w:rStyle w:val="Hipercze"/>
            <w:i/>
            <w:noProof/>
            <w:lang w:eastAsia="zh-CN"/>
          </w:rPr>
          <w:t>VII. Informacje o sposobie porozumiewania się zamawiającego z wykonawcami oraz przekazywania oświadczeń lub dokumentów, a także wskazanie osób uprawnionych do porozumiewania się z wykonawcami.</w:t>
        </w:r>
        <w:r w:rsidR="00807532">
          <w:rPr>
            <w:noProof/>
            <w:webHidden/>
          </w:rPr>
          <w:tab/>
        </w:r>
        <w:r w:rsidR="00807532">
          <w:rPr>
            <w:noProof/>
            <w:webHidden/>
          </w:rPr>
          <w:fldChar w:fldCharType="begin"/>
        </w:r>
        <w:r w:rsidR="00807532">
          <w:rPr>
            <w:noProof/>
            <w:webHidden/>
          </w:rPr>
          <w:instrText xml:space="preserve"> PAGEREF _Toc42249566 \h </w:instrText>
        </w:r>
        <w:r w:rsidR="00807532">
          <w:rPr>
            <w:noProof/>
            <w:webHidden/>
          </w:rPr>
        </w:r>
        <w:r w:rsidR="00807532">
          <w:rPr>
            <w:noProof/>
            <w:webHidden/>
          </w:rPr>
          <w:fldChar w:fldCharType="separate"/>
        </w:r>
        <w:r w:rsidR="00807532">
          <w:rPr>
            <w:noProof/>
            <w:webHidden/>
          </w:rPr>
          <w:t>8</w:t>
        </w:r>
        <w:r w:rsidR="00807532">
          <w:rPr>
            <w:noProof/>
            <w:webHidden/>
          </w:rPr>
          <w:fldChar w:fldCharType="end"/>
        </w:r>
      </w:hyperlink>
    </w:p>
    <w:p w14:paraId="605199CC" w14:textId="401DF018" w:rsidR="00807532" w:rsidRDefault="0026374D">
      <w:pPr>
        <w:pStyle w:val="Spistreci2"/>
        <w:rPr>
          <w:rFonts w:asciiTheme="minorHAnsi" w:eastAsiaTheme="minorEastAsia" w:hAnsiTheme="minorHAnsi" w:cstheme="minorBidi"/>
          <w:b w:val="0"/>
          <w:bCs w:val="0"/>
          <w:noProof/>
          <w:sz w:val="22"/>
        </w:rPr>
      </w:pPr>
      <w:hyperlink w:anchor="_Toc42249567" w:history="1">
        <w:r w:rsidR="00807532" w:rsidRPr="000C3DC7">
          <w:rPr>
            <w:rStyle w:val="Hipercze"/>
            <w:i/>
            <w:noProof/>
            <w:lang w:eastAsia="zh-CN"/>
          </w:rPr>
          <w:t>VIII. Wymagania dotyczące wadium.</w:t>
        </w:r>
        <w:r w:rsidR="00807532">
          <w:rPr>
            <w:noProof/>
            <w:webHidden/>
          </w:rPr>
          <w:tab/>
        </w:r>
        <w:r w:rsidR="00807532">
          <w:rPr>
            <w:noProof/>
            <w:webHidden/>
          </w:rPr>
          <w:fldChar w:fldCharType="begin"/>
        </w:r>
        <w:r w:rsidR="00807532">
          <w:rPr>
            <w:noProof/>
            <w:webHidden/>
          </w:rPr>
          <w:instrText xml:space="preserve"> PAGEREF _Toc42249567 \h </w:instrText>
        </w:r>
        <w:r w:rsidR="00807532">
          <w:rPr>
            <w:noProof/>
            <w:webHidden/>
          </w:rPr>
        </w:r>
        <w:r w:rsidR="00807532">
          <w:rPr>
            <w:noProof/>
            <w:webHidden/>
          </w:rPr>
          <w:fldChar w:fldCharType="separate"/>
        </w:r>
        <w:r w:rsidR="00807532">
          <w:rPr>
            <w:noProof/>
            <w:webHidden/>
          </w:rPr>
          <w:t>9</w:t>
        </w:r>
        <w:r w:rsidR="00807532">
          <w:rPr>
            <w:noProof/>
            <w:webHidden/>
          </w:rPr>
          <w:fldChar w:fldCharType="end"/>
        </w:r>
      </w:hyperlink>
    </w:p>
    <w:p w14:paraId="358610E9" w14:textId="1B572E33" w:rsidR="00807532" w:rsidRDefault="0026374D">
      <w:pPr>
        <w:pStyle w:val="Spistreci2"/>
        <w:rPr>
          <w:rFonts w:asciiTheme="minorHAnsi" w:eastAsiaTheme="minorEastAsia" w:hAnsiTheme="minorHAnsi" w:cstheme="minorBidi"/>
          <w:b w:val="0"/>
          <w:bCs w:val="0"/>
          <w:noProof/>
          <w:sz w:val="22"/>
        </w:rPr>
      </w:pPr>
      <w:hyperlink w:anchor="_Toc42249568" w:history="1">
        <w:r w:rsidR="00807532" w:rsidRPr="000C3DC7">
          <w:rPr>
            <w:rStyle w:val="Hipercze"/>
            <w:i/>
            <w:noProof/>
            <w:lang w:eastAsia="zh-CN"/>
          </w:rPr>
          <w:t>IX. Termin związania ofertą.</w:t>
        </w:r>
        <w:r w:rsidR="00807532">
          <w:rPr>
            <w:noProof/>
            <w:webHidden/>
          </w:rPr>
          <w:tab/>
        </w:r>
        <w:r w:rsidR="00807532">
          <w:rPr>
            <w:noProof/>
            <w:webHidden/>
          </w:rPr>
          <w:fldChar w:fldCharType="begin"/>
        </w:r>
        <w:r w:rsidR="00807532">
          <w:rPr>
            <w:noProof/>
            <w:webHidden/>
          </w:rPr>
          <w:instrText xml:space="preserve"> PAGEREF _Toc42249568 \h </w:instrText>
        </w:r>
        <w:r w:rsidR="00807532">
          <w:rPr>
            <w:noProof/>
            <w:webHidden/>
          </w:rPr>
        </w:r>
        <w:r w:rsidR="00807532">
          <w:rPr>
            <w:noProof/>
            <w:webHidden/>
          </w:rPr>
          <w:fldChar w:fldCharType="separate"/>
        </w:r>
        <w:r w:rsidR="00807532">
          <w:rPr>
            <w:noProof/>
            <w:webHidden/>
          </w:rPr>
          <w:t>9</w:t>
        </w:r>
        <w:r w:rsidR="00807532">
          <w:rPr>
            <w:noProof/>
            <w:webHidden/>
          </w:rPr>
          <w:fldChar w:fldCharType="end"/>
        </w:r>
      </w:hyperlink>
    </w:p>
    <w:p w14:paraId="73438066" w14:textId="777445E7" w:rsidR="00807532" w:rsidRDefault="0026374D">
      <w:pPr>
        <w:pStyle w:val="Spistreci2"/>
        <w:rPr>
          <w:rFonts w:asciiTheme="minorHAnsi" w:eastAsiaTheme="minorEastAsia" w:hAnsiTheme="minorHAnsi" w:cstheme="minorBidi"/>
          <w:b w:val="0"/>
          <w:bCs w:val="0"/>
          <w:noProof/>
          <w:sz w:val="22"/>
        </w:rPr>
      </w:pPr>
      <w:hyperlink w:anchor="_Toc42249569" w:history="1">
        <w:r w:rsidR="00807532" w:rsidRPr="000C3DC7">
          <w:rPr>
            <w:rStyle w:val="Hipercze"/>
            <w:i/>
            <w:noProof/>
            <w:lang w:eastAsia="zh-CN"/>
          </w:rPr>
          <w:t>X. Opis sposobu przygotowywania ofert.</w:t>
        </w:r>
        <w:r w:rsidR="00807532">
          <w:rPr>
            <w:noProof/>
            <w:webHidden/>
          </w:rPr>
          <w:tab/>
        </w:r>
        <w:r w:rsidR="00807532">
          <w:rPr>
            <w:noProof/>
            <w:webHidden/>
          </w:rPr>
          <w:fldChar w:fldCharType="begin"/>
        </w:r>
        <w:r w:rsidR="00807532">
          <w:rPr>
            <w:noProof/>
            <w:webHidden/>
          </w:rPr>
          <w:instrText xml:space="preserve"> PAGEREF _Toc42249569 \h </w:instrText>
        </w:r>
        <w:r w:rsidR="00807532">
          <w:rPr>
            <w:noProof/>
            <w:webHidden/>
          </w:rPr>
        </w:r>
        <w:r w:rsidR="00807532">
          <w:rPr>
            <w:noProof/>
            <w:webHidden/>
          </w:rPr>
          <w:fldChar w:fldCharType="separate"/>
        </w:r>
        <w:r w:rsidR="00807532">
          <w:rPr>
            <w:noProof/>
            <w:webHidden/>
          </w:rPr>
          <w:t>9</w:t>
        </w:r>
        <w:r w:rsidR="00807532">
          <w:rPr>
            <w:noProof/>
            <w:webHidden/>
          </w:rPr>
          <w:fldChar w:fldCharType="end"/>
        </w:r>
      </w:hyperlink>
    </w:p>
    <w:p w14:paraId="7FA1CD60" w14:textId="6C8F469B" w:rsidR="00807532" w:rsidRDefault="0026374D">
      <w:pPr>
        <w:pStyle w:val="Spistreci2"/>
        <w:rPr>
          <w:rFonts w:asciiTheme="minorHAnsi" w:eastAsiaTheme="minorEastAsia" w:hAnsiTheme="minorHAnsi" w:cstheme="minorBidi"/>
          <w:b w:val="0"/>
          <w:bCs w:val="0"/>
          <w:noProof/>
          <w:sz w:val="22"/>
        </w:rPr>
      </w:pPr>
      <w:hyperlink w:anchor="_Toc42249570" w:history="1">
        <w:r w:rsidR="00807532" w:rsidRPr="000C3DC7">
          <w:rPr>
            <w:rStyle w:val="Hipercze"/>
            <w:i/>
            <w:noProof/>
            <w:lang w:eastAsia="zh-CN"/>
          </w:rPr>
          <w:t>XI. Miejsce oraz termin składania i otwarcia ofert.</w:t>
        </w:r>
        <w:r w:rsidR="00807532">
          <w:rPr>
            <w:noProof/>
            <w:webHidden/>
          </w:rPr>
          <w:tab/>
        </w:r>
        <w:r w:rsidR="00807532">
          <w:rPr>
            <w:noProof/>
            <w:webHidden/>
          </w:rPr>
          <w:fldChar w:fldCharType="begin"/>
        </w:r>
        <w:r w:rsidR="00807532">
          <w:rPr>
            <w:noProof/>
            <w:webHidden/>
          </w:rPr>
          <w:instrText xml:space="preserve"> PAGEREF _Toc42249570 \h </w:instrText>
        </w:r>
        <w:r w:rsidR="00807532">
          <w:rPr>
            <w:noProof/>
            <w:webHidden/>
          </w:rPr>
        </w:r>
        <w:r w:rsidR="00807532">
          <w:rPr>
            <w:noProof/>
            <w:webHidden/>
          </w:rPr>
          <w:fldChar w:fldCharType="separate"/>
        </w:r>
        <w:r w:rsidR="00807532">
          <w:rPr>
            <w:noProof/>
            <w:webHidden/>
          </w:rPr>
          <w:t>10</w:t>
        </w:r>
        <w:r w:rsidR="00807532">
          <w:rPr>
            <w:noProof/>
            <w:webHidden/>
          </w:rPr>
          <w:fldChar w:fldCharType="end"/>
        </w:r>
      </w:hyperlink>
    </w:p>
    <w:p w14:paraId="7D50D3AF" w14:textId="6D139857" w:rsidR="00807532" w:rsidRDefault="0026374D">
      <w:pPr>
        <w:pStyle w:val="Spistreci2"/>
        <w:rPr>
          <w:rFonts w:asciiTheme="minorHAnsi" w:eastAsiaTheme="minorEastAsia" w:hAnsiTheme="minorHAnsi" w:cstheme="minorBidi"/>
          <w:b w:val="0"/>
          <w:bCs w:val="0"/>
          <w:noProof/>
          <w:sz w:val="22"/>
        </w:rPr>
      </w:pPr>
      <w:hyperlink w:anchor="_Toc42249571" w:history="1">
        <w:r w:rsidR="00807532" w:rsidRPr="000C3DC7">
          <w:rPr>
            <w:rStyle w:val="Hipercze"/>
            <w:i/>
            <w:noProof/>
            <w:lang w:eastAsia="zh-CN"/>
          </w:rPr>
          <w:t>XII. Opis sposobu obliczenia ceny.</w:t>
        </w:r>
        <w:r w:rsidR="00807532">
          <w:rPr>
            <w:noProof/>
            <w:webHidden/>
          </w:rPr>
          <w:tab/>
        </w:r>
        <w:r w:rsidR="00807532">
          <w:rPr>
            <w:noProof/>
            <w:webHidden/>
          </w:rPr>
          <w:fldChar w:fldCharType="begin"/>
        </w:r>
        <w:r w:rsidR="00807532">
          <w:rPr>
            <w:noProof/>
            <w:webHidden/>
          </w:rPr>
          <w:instrText xml:space="preserve"> PAGEREF _Toc42249571 \h </w:instrText>
        </w:r>
        <w:r w:rsidR="00807532">
          <w:rPr>
            <w:noProof/>
            <w:webHidden/>
          </w:rPr>
        </w:r>
        <w:r w:rsidR="00807532">
          <w:rPr>
            <w:noProof/>
            <w:webHidden/>
          </w:rPr>
          <w:fldChar w:fldCharType="separate"/>
        </w:r>
        <w:r w:rsidR="00807532">
          <w:rPr>
            <w:noProof/>
            <w:webHidden/>
          </w:rPr>
          <w:t>11</w:t>
        </w:r>
        <w:r w:rsidR="00807532">
          <w:rPr>
            <w:noProof/>
            <w:webHidden/>
          </w:rPr>
          <w:fldChar w:fldCharType="end"/>
        </w:r>
      </w:hyperlink>
    </w:p>
    <w:p w14:paraId="20D5CB80" w14:textId="333F6CCE" w:rsidR="00807532" w:rsidRDefault="0026374D">
      <w:pPr>
        <w:pStyle w:val="Spistreci2"/>
        <w:rPr>
          <w:rFonts w:asciiTheme="minorHAnsi" w:eastAsiaTheme="minorEastAsia" w:hAnsiTheme="minorHAnsi" w:cstheme="minorBidi"/>
          <w:b w:val="0"/>
          <w:bCs w:val="0"/>
          <w:noProof/>
          <w:sz w:val="22"/>
        </w:rPr>
      </w:pPr>
      <w:hyperlink w:anchor="_Toc42249572" w:history="1">
        <w:r w:rsidR="00807532" w:rsidRPr="000C3DC7">
          <w:rPr>
            <w:rStyle w:val="Hipercze"/>
            <w:noProof/>
          </w:rPr>
          <w:t>XIII. Opis kryteriów, którymi zamawiający będzie się kierował przy wyborze oferty, wraz z podaniem wag tych kryteriów i sposobu oceny ofert.</w:t>
        </w:r>
        <w:r w:rsidR="00807532">
          <w:rPr>
            <w:noProof/>
            <w:webHidden/>
          </w:rPr>
          <w:tab/>
        </w:r>
        <w:r w:rsidR="00807532">
          <w:rPr>
            <w:noProof/>
            <w:webHidden/>
          </w:rPr>
          <w:fldChar w:fldCharType="begin"/>
        </w:r>
        <w:r w:rsidR="00807532">
          <w:rPr>
            <w:noProof/>
            <w:webHidden/>
          </w:rPr>
          <w:instrText xml:space="preserve"> PAGEREF _Toc42249572 \h </w:instrText>
        </w:r>
        <w:r w:rsidR="00807532">
          <w:rPr>
            <w:noProof/>
            <w:webHidden/>
          </w:rPr>
        </w:r>
        <w:r w:rsidR="00807532">
          <w:rPr>
            <w:noProof/>
            <w:webHidden/>
          </w:rPr>
          <w:fldChar w:fldCharType="separate"/>
        </w:r>
        <w:r w:rsidR="00807532">
          <w:rPr>
            <w:noProof/>
            <w:webHidden/>
          </w:rPr>
          <w:t>11</w:t>
        </w:r>
        <w:r w:rsidR="00807532">
          <w:rPr>
            <w:noProof/>
            <w:webHidden/>
          </w:rPr>
          <w:fldChar w:fldCharType="end"/>
        </w:r>
      </w:hyperlink>
    </w:p>
    <w:p w14:paraId="44ECA8C5" w14:textId="6618F438" w:rsidR="00807532" w:rsidRDefault="0026374D">
      <w:pPr>
        <w:pStyle w:val="Spistreci2"/>
        <w:rPr>
          <w:rFonts w:asciiTheme="minorHAnsi" w:eastAsiaTheme="minorEastAsia" w:hAnsiTheme="minorHAnsi" w:cstheme="minorBidi"/>
          <w:b w:val="0"/>
          <w:bCs w:val="0"/>
          <w:noProof/>
          <w:sz w:val="22"/>
        </w:rPr>
      </w:pPr>
      <w:hyperlink w:anchor="_Toc42249573" w:history="1">
        <w:r w:rsidR="00807532" w:rsidRPr="000C3DC7">
          <w:rPr>
            <w:rStyle w:val="Hipercze"/>
            <w:i/>
            <w:noProof/>
            <w:lang w:eastAsia="zh-CN"/>
          </w:rPr>
          <w:t>XIV. Informacje o formalnościach, jakie powinny zostać dopełnione po wyborze oferty w celu zawarcia umowy w sprawie zamówienia publicznego.</w:t>
        </w:r>
        <w:r w:rsidR="00807532">
          <w:rPr>
            <w:noProof/>
            <w:webHidden/>
          </w:rPr>
          <w:tab/>
        </w:r>
        <w:r w:rsidR="00807532">
          <w:rPr>
            <w:noProof/>
            <w:webHidden/>
          </w:rPr>
          <w:fldChar w:fldCharType="begin"/>
        </w:r>
        <w:r w:rsidR="00807532">
          <w:rPr>
            <w:noProof/>
            <w:webHidden/>
          </w:rPr>
          <w:instrText xml:space="preserve"> PAGEREF _Toc42249573 \h </w:instrText>
        </w:r>
        <w:r w:rsidR="00807532">
          <w:rPr>
            <w:noProof/>
            <w:webHidden/>
          </w:rPr>
        </w:r>
        <w:r w:rsidR="00807532">
          <w:rPr>
            <w:noProof/>
            <w:webHidden/>
          </w:rPr>
          <w:fldChar w:fldCharType="separate"/>
        </w:r>
        <w:r w:rsidR="00807532">
          <w:rPr>
            <w:noProof/>
            <w:webHidden/>
          </w:rPr>
          <w:t>12</w:t>
        </w:r>
        <w:r w:rsidR="00807532">
          <w:rPr>
            <w:noProof/>
            <w:webHidden/>
          </w:rPr>
          <w:fldChar w:fldCharType="end"/>
        </w:r>
      </w:hyperlink>
    </w:p>
    <w:p w14:paraId="46135B0B" w14:textId="41BD4657" w:rsidR="00807532" w:rsidRDefault="0026374D">
      <w:pPr>
        <w:pStyle w:val="Spistreci2"/>
        <w:rPr>
          <w:rFonts w:asciiTheme="minorHAnsi" w:eastAsiaTheme="minorEastAsia" w:hAnsiTheme="minorHAnsi" w:cstheme="minorBidi"/>
          <w:b w:val="0"/>
          <w:bCs w:val="0"/>
          <w:noProof/>
          <w:sz w:val="22"/>
        </w:rPr>
      </w:pPr>
      <w:hyperlink w:anchor="_Toc42249574" w:history="1">
        <w:r w:rsidR="00807532" w:rsidRPr="000C3DC7">
          <w:rPr>
            <w:rStyle w:val="Hipercze"/>
            <w:i/>
            <w:noProof/>
            <w:lang w:eastAsia="zh-CN"/>
          </w:rPr>
          <w:t>XV. Wymagania dotyczące zabezpieczenia należytego wykonania umowy.</w:t>
        </w:r>
        <w:r w:rsidR="00807532">
          <w:rPr>
            <w:noProof/>
            <w:webHidden/>
          </w:rPr>
          <w:tab/>
        </w:r>
        <w:r w:rsidR="00807532">
          <w:rPr>
            <w:noProof/>
            <w:webHidden/>
          </w:rPr>
          <w:fldChar w:fldCharType="begin"/>
        </w:r>
        <w:r w:rsidR="00807532">
          <w:rPr>
            <w:noProof/>
            <w:webHidden/>
          </w:rPr>
          <w:instrText xml:space="preserve"> PAGEREF _Toc42249574 \h </w:instrText>
        </w:r>
        <w:r w:rsidR="00807532">
          <w:rPr>
            <w:noProof/>
            <w:webHidden/>
          </w:rPr>
        </w:r>
        <w:r w:rsidR="00807532">
          <w:rPr>
            <w:noProof/>
            <w:webHidden/>
          </w:rPr>
          <w:fldChar w:fldCharType="separate"/>
        </w:r>
        <w:r w:rsidR="00807532">
          <w:rPr>
            <w:noProof/>
            <w:webHidden/>
          </w:rPr>
          <w:t>12</w:t>
        </w:r>
        <w:r w:rsidR="00807532">
          <w:rPr>
            <w:noProof/>
            <w:webHidden/>
          </w:rPr>
          <w:fldChar w:fldCharType="end"/>
        </w:r>
      </w:hyperlink>
    </w:p>
    <w:p w14:paraId="6F9887CA" w14:textId="3901BE39" w:rsidR="00807532" w:rsidRDefault="0026374D">
      <w:pPr>
        <w:pStyle w:val="Spistreci2"/>
        <w:rPr>
          <w:rFonts w:asciiTheme="minorHAnsi" w:eastAsiaTheme="minorEastAsia" w:hAnsiTheme="minorHAnsi" w:cstheme="minorBidi"/>
          <w:b w:val="0"/>
          <w:bCs w:val="0"/>
          <w:noProof/>
          <w:sz w:val="22"/>
        </w:rPr>
      </w:pPr>
      <w:hyperlink w:anchor="_Toc42249575" w:history="1">
        <w:r w:rsidR="00807532" w:rsidRPr="000C3DC7">
          <w:rPr>
            <w:rStyle w:val="Hipercze"/>
            <w:i/>
            <w:noProof/>
            <w:lang w:eastAsia="zh-CN"/>
          </w:rPr>
          <w:t>XVI. 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r w:rsidR="00807532">
          <w:rPr>
            <w:noProof/>
            <w:webHidden/>
          </w:rPr>
          <w:tab/>
        </w:r>
        <w:r w:rsidR="00807532">
          <w:rPr>
            <w:noProof/>
            <w:webHidden/>
          </w:rPr>
          <w:fldChar w:fldCharType="begin"/>
        </w:r>
        <w:r w:rsidR="00807532">
          <w:rPr>
            <w:noProof/>
            <w:webHidden/>
          </w:rPr>
          <w:instrText xml:space="preserve"> PAGEREF _Toc42249575 \h </w:instrText>
        </w:r>
        <w:r w:rsidR="00807532">
          <w:rPr>
            <w:noProof/>
            <w:webHidden/>
          </w:rPr>
        </w:r>
        <w:r w:rsidR="00807532">
          <w:rPr>
            <w:noProof/>
            <w:webHidden/>
          </w:rPr>
          <w:fldChar w:fldCharType="separate"/>
        </w:r>
        <w:r w:rsidR="00807532">
          <w:rPr>
            <w:noProof/>
            <w:webHidden/>
          </w:rPr>
          <w:t>12</w:t>
        </w:r>
        <w:r w:rsidR="00807532">
          <w:rPr>
            <w:noProof/>
            <w:webHidden/>
          </w:rPr>
          <w:fldChar w:fldCharType="end"/>
        </w:r>
      </w:hyperlink>
    </w:p>
    <w:p w14:paraId="499E4592" w14:textId="41884446" w:rsidR="00807532" w:rsidRDefault="0026374D">
      <w:pPr>
        <w:pStyle w:val="Spistreci2"/>
        <w:rPr>
          <w:rFonts w:asciiTheme="minorHAnsi" w:eastAsiaTheme="minorEastAsia" w:hAnsiTheme="minorHAnsi" w:cstheme="minorBidi"/>
          <w:b w:val="0"/>
          <w:bCs w:val="0"/>
          <w:noProof/>
          <w:sz w:val="22"/>
        </w:rPr>
      </w:pPr>
      <w:hyperlink w:anchor="_Toc42249576" w:history="1">
        <w:r w:rsidR="00807532" w:rsidRPr="000C3DC7">
          <w:rPr>
            <w:rStyle w:val="Hipercze"/>
            <w:i/>
            <w:noProof/>
            <w:lang w:eastAsia="zh-CN"/>
          </w:rPr>
          <w:t>XVII. Pouczenie o środkach ochrony prawnej przysługujących wykonawcy w toku postępowania  o udzielenie zamówienia.</w:t>
        </w:r>
        <w:r w:rsidR="00807532">
          <w:rPr>
            <w:noProof/>
            <w:webHidden/>
          </w:rPr>
          <w:tab/>
        </w:r>
        <w:r w:rsidR="00807532">
          <w:rPr>
            <w:noProof/>
            <w:webHidden/>
          </w:rPr>
          <w:fldChar w:fldCharType="begin"/>
        </w:r>
        <w:r w:rsidR="00807532">
          <w:rPr>
            <w:noProof/>
            <w:webHidden/>
          </w:rPr>
          <w:instrText xml:space="preserve"> PAGEREF _Toc42249576 \h </w:instrText>
        </w:r>
        <w:r w:rsidR="00807532">
          <w:rPr>
            <w:noProof/>
            <w:webHidden/>
          </w:rPr>
        </w:r>
        <w:r w:rsidR="00807532">
          <w:rPr>
            <w:noProof/>
            <w:webHidden/>
          </w:rPr>
          <w:fldChar w:fldCharType="separate"/>
        </w:r>
        <w:r w:rsidR="00807532">
          <w:rPr>
            <w:noProof/>
            <w:webHidden/>
          </w:rPr>
          <w:t>13</w:t>
        </w:r>
        <w:r w:rsidR="00807532">
          <w:rPr>
            <w:noProof/>
            <w:webHidden/>
          </w:rPr>
          <w:fldChar w:fldCharType="end"/>
        </w:r>
      </w:hyperlink>
    </w:p>
    <w:p w14:paraId="57DFCF2C" w14:textId="0324825A" w:rsidR="00807532" w:rsidRDefault="0026374D">
      <w:pPr>
        <w:pStyle w:val="Spistreci2"/>
        <w:rPr>
          <w:rFonts w:asciiTheme="minorHAnsi" w:eastAsiaTheme="minorEastAsia" w:hAnsiTheme="minorHAnsi" w:cstheme="minorBidi"/>
          <w:b w:val="0"/>
          <w:bCs w:val="0"/>
          <w:noProof/>
          <w:sz w:val="22"/>
        </w:rPr>
      </w:pPr>
      <w:hyperlink w:anchor="_Toc42249577" w:history="1">
        <w:r w:rsidR="00807532" w:rsidRPr="000C3DC7">
          <w:rPr>
            <w:rStyle w:val="Hipercze"/>
            <w:noProof/>
          </w:rPr>
          <w:t>Załącznik nr 3 – projekt umowy dostawy</w:t>
        </w:r>
        <w:r w:rsidR="00807532">
          <w:rPr>
            <w:noProof/>
            <w:webHidden/>
          </w:rPr>
          <w:tab/>
        </w:r>
        <w:r w:rsidR="00807532">
          <w:rPr>
            <w:noProof/>
            <w:webHidden/>
          </w:rPr>
          <w:fldChar w:fldCharType="begin"/>
        </w:r>
        <w:r w:rsidR="00807532">
          <w:rPr>
            <w:noProof/>
            <w:webHidden/>
          </w:rPr>
          <w:instrText xml:space="preserve"> PAGEREF _Toc42249577 \h </w:instrText>
        </w:r>
        <w:r w:rsidR="00807532">
          <w:rPr>
            <w:noProof/>
            <w:webHidden/>
          </w:rPr>
        </w:r>
        <w:r w:rsidR="00807532">
          <w:rPr>
            <w:noProof/>
            <w:webHidden/>
          </w:rPr>
          <w:fldChar w:fldCharType="separate"/>
        </w:r>
        <w:r w:rsidR="00807532">
          <w:rPr>
            <w:noProof/>
            <w:webHidden/>
          </w:rPr>
          <w:t>13</w:t>
        </w:r>
        <w:r w:rsidR="00807532">
          <w:rPr>
            <w:noProof/>
            <w:webHidden/>
          </w:rPr>
          <w:fldChar w:fldCharType="end"/>
        </w:r>
      </w:hyperlink>
    </w:p>
    <w:p w14:paraId="401BC2B8" w14:textId="33C61204" w:rsidR="00807532" w:rsidRDefault="0026374D">
      <w:pPr>
        <w:pStyle w:val="Spistreci2"/>
        <w:rPr>
          <w:rFonts w:asciiTheme="minorHAnsi" w:eastAsiaTheme="minorEastAsia" w:hAnsiTheme="minorHAnsi" w:cstheme="minorBidi"/>
          <w:b w:val="0"/>
          <w:bCs w:val="0"/>
          <w:noProof/>
          <w:sz w:val="22"/>
        </w:rPr>
      </w:pPr>
      <w:hyperlink w:anchor="_Toc42249578" w:history="1">
        <w:r w:rsidR="00807532" w:rsidRPr="000C3DC7">
          <w:rPr>
            <w:rStyle w:val="Hipercze"/>
            <w:rFonts w:eastAsia="Symbol"/>
            <w:i/>
            <w:noProof/>
          </w:rPr>
          <w:t>Załącznik nr 3a -</w:t>
        </w:r>
        <w:r w:rsidR="00807532" w:rsidRPr="000C3DC7">
          <w:rPr>
            <w:rStyle w:val="Hipercze"/>
            <w:rFonts w:eastAsia="Symbol"/>
            <w:noProof/>
          </w:rPr>
          <w:t xml:space="preserve"> projekt umowy powierzenia przetwarzania danych osobowych</w:t>
        </w:r>
        <w:r w:rsidR="00807532">
          <w:rPr>
            <w:noProof/>
            <w:webHidden/>
          </w:rPr>
          <w:tab/>
        </w:r>
        <w:r w:rsidR="00807532">
          <w:rPr>
            <w:noProof/>
            <w:webHidden/>
          </w:rPr>
          <w:fldChar w:fldCharType="begin"/>
        </w:r>
        <w:r w:rsidR="00807532">
          <w:rPr>
            <w:noProof/>
            <w:webHidden/>
          </w:rPr>
          <w:instrText xml:space="preserve"> PAGEREF _Toc42249578 \h </w:instrText>
        </w:r>
        <w:r w:rsidR="00807532">
          <w:rPr>
            <w:noProof/>
            <w:webHidden/>
          </w:rPr>
        </w:r>
        <w:r w:rsidR="00807532">
          <w:rPr>
            <w:noProof/>
            <w:webHidden/>
          </w:rPr>
          <w:fldChar w:fldCharType="separate"/>
        </w:r>
        <w:r w:rsidR="00807532">
          <w:rPr>
            <w:noProof/>
            <w:webHidden/>
          </w:rPr>
          <w:t>21</w:t>
        </w:r>
        <w:r w:rsidR="00807532">
          <w:rPr>
            <w:noProof/>
            <w:webHidden/>
          </w:rPr>
          <w:fldChar w:fldCharType="end"/>
        </w:r>
      </w:hyperlink>
    </w:p>
    <w:p w14:paraId="11564CA1" w14:textId="59949489" w:rsidR="00807532" w:rsidRDefault="0026374D" w:rsidP="00807532">
      <w:pPr>
        <w:pStyle w:val="Spistreci2"/>
        <w:rPr>
          <w:rFonts w:asciiTheme="minorHAnsi" w:eastAsiaTheme="minorEastAsia" w:hAnsiTheme="minorHAnsi" w:cstheme="minorBidi"/>
          <w:b w:val="0"/>
          <w:bCs w:val="0"/>
          <w:noProof/>
          <w:sz w:val="22"/>
        </w:rPr>
      </w:pPr>
      <w:hyperlink w:anchor="_Toc42249579" w:history="1">
        <w:r w:rsidR="00807532" w:rsidRPr="000C3DC7">
          <w:rPr>
            <w:rStyle w:val="Hipercze"/>
            <w:i/>
            <w:noProof/>
          </w:rPr>
          <w:t>Załącznik nr 4 – wzór protokołu odbioru</w:t>
        </w:r>
        <w:r w:rsidR="00807532">
          <w:rPr>
            <w:noProof/>
            <w:webHidden/>
          </w:rPr>
          <w:tab/>
        </w:r>
        <w:r w:rsidR="00807532">
          <w:rPr>
            <w:noProof/>
            <w:webHidden/>
          </w:rPr>
          <w:fldChar w:fldCharType="begin"/>
        </w:r>
        <w:r w:rsidR="00807532">
          <w:rPr>
            <w:noProof/>
            <w:webHidden/>
          </w:rPr>
          <w:instrText xml:space="preserve"> PAGEREF _Toc42249579 \h </w:instrText>
        </w:r>
        <w:r w:rsidR="00807532">
          <w:rPr>
            <w:noProof/>
            <w:webHidden/>
          </w:rPr>
        </w:r>
        <w:r w:rsidR="00807532">
          <w:rPr>
            <w:noProof/>
            <w:webHidden/>
          </w:rPr>
          <w:fldChar w:fldCharType="separate"/>
        </w:r>
        <w:r w:rsidR="00807532">
          <w:rPr>
            <w:noProof/>
            <w:webHidden/>
          </w:rPr>
          <w:t>24</w:t>
        </w:r>
        <w:r w:rsidR="00807532">
          <w:rPr>
            <w:noProof/>
            <w:webHidden/>
          </w:rPr>
          <w:fldChar w:fldCharType="end"/>
        </w:r>
      </w:hyperlink>
    </w:p>
    <w:p w14:paraId="36C67031" w14:textId="40031C76" w:rsidR="00807532" w:rsidRDefault="0026374D">
      <w:pPr>
        <w:pStyle w:val="Spistreci2"/>
        <w:rPr>
          <w:rFonts w:asciiTheme="minorHAnsi" w:eastAsiaTheme="minorEastAsia" w:hAnsiTheme="minorHAnsi" w:cstheme="minorBidi"/>
          <w:b w:val="0"/>
          <w:bCs w:val="0"/>
          <w:noProof/>
          <w:sz w:val="22"/>
        </w:rPr>
      </w:pPr>
      <w:hyperlink w:anchor="_Toc42249582" w:history="1">
        <w:r w:rsidR="00807532" w:rsidRPr="000C3DC7">
          <w:rPr>
            <w:rStyle w:val="Hipercze"/>
            <w:i/>
            <w:noProof/>
          </w:rPr>
          <w:t>Załącznik nr 5 – wzór zabezpieczenia należytego wykonania umowy.</w:t>
        </w:r>
        <w:r w:rsidR="00807532">
          <w:rPr>
            <w:noProof/>
            <w:webHidden/>
          </w:rPr>
          <w:tab/>
        </w:r>
        <w:r w:rsidR="00807532">
          <w:rPr>
            <w:noProof/>
            <w:webHidden/>
          </w:rPr>
          <w:fldChar w:fldCharType="begin"/>
        </w:r>
        <w:r w:rsidR="00807532">
          <w:rPr>
            <w:noProof/>
            <w:webHidden/>
          </w:rPr>
          <w:instrText xml:space="preserve"> PAGEREF _Toc42249582 \h </w:instrText>
        </w:r>
        <w:r w:rsidR="00807532">
          <w:rPr>
            <w:noProof/>
            <w:webHidden/>
          </w:rPr>
        </w:r>
        <w:r w:rsidR="00807532">
          <w:rPr>
            <w:noProof/>
            <w:webHidden/>
          </w:rPr>
          <w:fldChar w:fldCharType="separate"/>
        </w:r>
        <w:r w:rsidR="00807532">
          <w:rPr>
            <w:noProof/>
            <w:webHidden/>
          </w:rPr>
          <w:t>26</w:t>
        </w:r>
        <w:r w:rsidR="00807532">
          <w:rPr>
            <w:noProof/>
            <w:webHidden/>
          </w:rPr>
          <w:fldChar w:fldCharType="end"/>
        </w:r>
      </w:hyperlink>
    </w:p>
    <w:p w14:paraId="6C8BDB44" w14:textId="75CAC803" w:rsidR="006803E3" w:rsidRDefault="0006443F" w:rsidP="00942AD3">
      <w:pPr>
        <w:tabs>
          <w:tab w:val="left" w:pos="426"/>
        </w:tabs>
        <w:ind w:left="567" w:hanging="510"/>
        <w:rPr>
          <w:b/>
          <w:bCs/>
        </w:rPr>
      </w:pPr>
      <w:r w:rsidRPr="009B4523">
        <w:rPr>
          <w:b/>
          <w:bCs/>
        </w:rPr>
        <w:fldChar w:fldCharType="end"/>
      </w:r>
    </w:p>
    <w:p w14:paraId="3AABE2DB" w14:textId="6F2ACC37" w:rsidR="00807532" w:rsidRDefault="00807532" w:rsidP="00942AD3">
      <w:pPr>
        <w:tabs>
          <w:tab w:val="left" w:pos="426"/>
        </w:tabs>
        <w:ind w:left="567" w:hanging="510"/>
        <w:rPr>
          <w:b/>
          <w:bCs/>
        </w:rPr>
      </w:pPr>
    </w:p>
    <w:p w14:paraId="57E93FF5" w14:textId="4A72A254" w:rsidR="00807532" w:rsidRPr="00807532" w:rsidRDefault="00807532" w:rsidP="00942AD3">
      <w:pPr>
        <w:tabs>
          <w:tab w:val="left" w:pos="426"/>
        </w:tabs>
        <w:ind w:left="567" w:hanging="510"/>
        <w:rPr>
          <w:b/>
          <w:bCs/>
          <w:color w:val="FF0000"/>
          <w:u w:val="single"/>
        </w:rPr>
      </w:pPr>
      <w:r w:rsidRPr="00807532">
        <w:rPr>
          <w:b/>
          <w:bCs/>
          <w:color w:val="FF0000"/>
          <w:u w:val="single"/>
        </w:rPr>
        <w:t>UWAGA. Pozostałe załączniki zostały opublikowane w postaci oddzielnych plików.</w:t>
      </w:r>
    </w:p>
    <w:p w14:paraId="4C67A156" w14:textId="77777777" w:rsidR="006803E3" w:rsidRPr="009B4523" w:rsidRDefault="006803E3" w:rsidP="009B4523">
      <w:pPr>
        <w:tabs>
          <w:tab w:val="left" w:pos="426"/>
        </w:tabs>
        <w:rPr>
          <w:b/>
          <w:bCs/>
        </w:rPr>
      </w:pPr>
    </w:p>
    <w:p w14:paraId="3EA52DCB" w14:textId="77777777" w:rsidR="006803E3" w:rsidRPr="009B4523" w:rsidRDefault="006803E3" w:rsidP="009B4523">
      <w:pPr>
        <w:tabs>
          <w:tab w:val="left" w:pos="426"/>
        </w:tabs>
        <w:rPr>
          <w:b/>
          <w:bCs/>
        </w:rPr>
      </w:pPr>
    </w:p>
    <w:p w14:paraId="61DA9E82" w14:textId="77777777" w:rsidR="006803E3" w:rsidRPr="009B4523" w:rsidRDefault="006803E3" w:rsidP="009B4523">
      <w:pPr>
        <w:tabs>
          <w:tab w:val="left" w:pos="426"/>
        </w:tabs>
        <w:rPr>
          <w:b/>
          <w:bCs/>
        </w:rPr>
      </w:pPr>
    </w:p>
    <w:p w14:paraId="1AFFD24C" w14:textId="77777777" w:rsidR="006803E3" w:rsidRPr="005C298C" w:rsidRDefault="006803E3" w:rsidP="009B4523">
      <w:pPr>
        <w:rPr>
          <w:b/>
          <w:bCs/>
        </w:rPr>
      </w:pPr>
    </w:p>
    <w:p w14:paraId="633364C1" w14:textId="77777777" w:rsidR="006803E3" w:rsidRPr="005C298C" w:rsidRDefault="006803E3" w:rsidP="00CD22D3">
      <w:pPr>
        <w:rPr>
          <w:b/>
          <w:bCs/>
        </w:rPr>
      </w:pPr>
    </w:p>
    <w:p w14:paraId="45AD3454" w14:textId="77777777" w:rsidR="006803E3" w:rsidRPr="005C298C" w:rsidRDefault="006803E3" w:rsidP="00CD22D3">
      <w:pPr>
        <w:rPr>
          <w:b/>
          <w:bCs/>
        </w:rPr>
      </w:pPr>
    </w:p>
    <w:p w14:paraId="20BD49CB" w14:textId="3B4FF263" w:rsidR="006803E3" w:rsidRDefault="006803E3" w:rsidP="00CD22D3">
      <w:pPr>
        <w:rPr>
          <w:b/>
          <w:bCs/>
        </w:rPr>
      </w:pPr>
    </w:p>
    <w:p w14:paraId="0512A233" w14:textId="36E53706" w:rsidR="00F2044E" w:rsidRDefault="00F2044E" w:rsidP="00CD22D3">
      <w:pPr>
        <w:rPr>
          <w:b/>
          <w:bCs/>
        </w:rPr>
      </w:pPr>
    </w:p>
    <w:p w14:paraId="127CB960" w14:textId="77777777" w:rsidR="00F2044E" w:rsidRPr="005C298C" w:rsidRDefault="00F2044E" w:rsidP="00CD22D3">
      <w:pPr>
        <w:rPr>
          <w:b/>
          <w:bCs/>
        </w:rPr>
      </w:pPr>
    </w:p>
    <w:p w14:paraId="18C4AAF8" w14:textId="77777777" w:rsidR="006803E3" w:rsidRPr="005C298C" w:rsidRDefault="006803E3" w:rsidP="00CD22D3">
      <w:pPr>
        <w:rPr>
          <w:b/>
          <w:bCs/>
        </w:rPr>
      </w:pPr>
    </w:p>
    <w:p w14:paraId="3CE7C458" w14:textId="66AF7731" w:rsidR="00FF1287" w:rsidRDefault="007B07CD" w:rsidP="00CD22D3">
      <w:pPr>
        <w:rPr>
          <w:b/>
          <w:bCs/>
        </w:rPr>
      </w:pPr>
      <w:r>
        <w:rPr>
          <w:b/>
          <w:bCs/>
          <w:highlight w:val="yellow"/>
        </w:rPr>
        <w:lastRenderedPageBreak/>
        <w:t>ZP/2501/</w:t>
      </w:r>
      <w:r w:rsidR="00EB62D2">
        <w:rPr>
          <w:b/>
          <w:bCs/>
          <w:highlight w:val="yellow"/>
        </w:rPr>
        <w:t>75</w:t>
      </w:r>
      <w:r>
        <w:rPr>
          <w:b/>
          <w:bCs/>
          <w:highlight w:val="yellow"/>
        </w:rPr>
        <w:t>/20</w:t>
      </w:r>
    </w:p>
    <w:p w14:paraId="22643DF6" w14:textId="77777777" w:rsidR="00FF1287" w:rsidRPr="005C298C" w:rsidRDefault="00FF1287" w:rsidP="00CD22D3">
      <w:pPr>
        <w:rPr>
          <w:b/>
          <w:bCs/>
        </w:rPr>
      </w:pPr>
    </w:p>
    <w:p w14:paraId="7AA9BF9C" w14:textId="132094F5" w:rsidR="006803E3" w:rsidRPr="009B4523" w:rsidRDefault="006803E3" w:rsidP="00423481">
      <w:pPr>
        <w:pStyle w:val="Akapitzlist"/>
        <w:keepNext/>
        <w:numPr>
          <w:ilvl w:val="0"/>
          <w:numId w:val="13"/>
        </w:numPr>
        <w:jc w:val="both"/>
        <w:outlineLvl w:val="1"/>
        <w:rPr>
          <w:b/>
          <w:bCs/>
          <w:i/>
          <w:iCs/>
          <w:sz w:val="18"/>
          <w:szCs w:val="18"/>
          <w:u w:val="single"/>
        </w:rPr>
      </w:pPr>
      <w:bookmarkStart w:id="6" w:name="_Toc42249559"/>
      <w:r w:rsidRPr="009B4523">
        <w:rPr>
          <w:b/>
          <w:bCs/>
          <w:i/>
          <w:iCs/>
          <w:sz w:val="18"/>
          <w:szCs w:val="18"/>
          <w:u w:val="single"/>
        </w:rPr>
        <w:t>Zamawiający</w:t>
      </w:r>
      <w:bookmarkEnd w:id="6"/>
    </w:p>
    <w:p w14:paraId="5D28BB2E" w14:textId="77777777" w:rsidR="006803E3" w:rsidRPr="005C298C" w:rsidRDefault="006803E3" w:rsidP="00CD22D3">
      <w:pPr>
        <w:jc w:val="both"/>
      </w:pPr>
      <w:r w:rsidRPr="005C298C">
        <w:t>Specjalistyczny Szpital Wojewódzki w Ciechanowie</w:t>
      </w:r>
    </w:p>
    <w:p w14:paraId="7EA1C91F" w14:textId="77777777" w:rsidR="006803E3" w:rsidRPr="005C298C" w:rsidRDefault="006803E3" w:rsidP="00CD22D3">
      <w:pPr>
        <w:jc w:val="both"/>
      </w:pPr>
      <w:r w:rsidRPr="005C298C">
        <w:t xml:space="preserve">ul. Powstańców Wielkopolskich 2, </w:t>
      </w:r>
    </w:p>
    <w:p w14:paraId="1FAD9C4E" w14:textId="77777777" w:rsidR="006803E3" w:rsidRPr="005C298C" w:rsidRDefault="006803E3" w:rsidP="00CD22D3">
      <w:pPr>
        <w:jc w:val="both"/>
      </w:pPr>
      <w:r w:rsidRPr="005C298C">
        <w:t>06-400 Ciechanów</w:t>
      </w:r>
    </w:p>
    <w:p w14:paraId="6252217E" w14:textId="77777777" w:rsidR="006803E3" w:rsidRPr="005C298C" w:rsidRDefault="006803E3" w:rsidP="00CD22D3">
      <w:pPr>
        <w:pStyle w:val="Standard"/>
        <w:widowControl/>
        <w:jc w:val="both"/>
        <w:rPr>
          <w:sz w:val="18"/>
          <w:szCs w:val="18"/>
          <w:u w:val="single"/>
        </w:rPr>
      </w:pPr>
      <w:r w:rsidRPr="005C298C">
        <w:rPr>
          <w:sz w:val="18"/>
          <w:szCs w:val="18"/>
        </w:rPr>
        <w:t>Sekretariat    - tel. 23 / 672 31 27,  fax  672 27 64</w:t>
      </w:r>
    </w:p>
    <w:p w14:paraId="03DBD1B8" w14:textId="634D6446" w:rsidR="006803E3" w:rsidRDefault="006803E3" w:rsidP="00CD22D3">
      <w:pPr>
        <w:rPr>
          <w:rStyle w:val="Hipercze"/>
          <w:color w:val="auto"/>
        </w:rPr>
      </w:pPr>
      <w:r w:rsidRPr="005C298C">
        <w:t xml:space="preserve">Portal zamówień publicznych - </w:t>
      </w:r>
      <w:hyperlink r:id="rId9" w:history="1">
        <w:r w:rsidRPr="005C298C">
          <w:rPr>
            <w:rStyle w:val="Hipercze"/>
            <w:color w:val="auto"/>
          </w:rPr>
          <w:t>https://zamowienia.szpitalciechanow.com.pl</w:t>
        </w:r>
      </w:hyperlink>
    </w:p>
    <w:p w14:paraId="2B0CB6BD" w14:textId="77777777" w:rsidR="009B4523" w:rsidRPr="005C298C" w:rsidRDefault="009B4523" w:rsidP="00CD22D3"/>
    <w:p w14:paraId="30EBFA84" w14:textId="60F43FCF" w:rsidR="006803E3" w:rsidRPr="009B4523" w:rsidRDefault="006803E3" w:rsidP="00423481">
      <w:pPr>
        <w:pStyle w:val="Akapitzlist"/>
        <w:keepNext/>
        <w:numPr>
          <w:ilvl w:val="0"/>
          <w:numId w:val="13"/>
        </w:numPr>
        <w:jc w:val="both"/>
        <w:outlineLvl w:val="1"/>
        <w:rPr>
          <w:b/>
          <w:bCs/>
          <w:i/>
          <w:iCs/>
          <w:sz w:val="18"/>
          <w:szCs w:val="18"/>
          <w:u w:val="single"/>
        </w:rPr>
      </w:pPr>
      <w:bookmarkStart w:id="7" w:name="_Toc42249560"/>
      <w:r w:rsidRPr="009B4523">
        <w:rPr>
          <w:b/>
          <w:bCs/>
          <w:i/>
          <w:iCs/>
          <w:sz w:val="18"/>
          <w:szCs w:val="18"/>
          <w:u w:val="single"/>
        </w:rPr>
        <w:t>Tryb udzielenia zamówienia</w:t>
      </w:r>
      <w:bookmarkEnd w:id="7"/>
      <w:r w:rsidRPr="009B4523">
        <w:rPr>
          <w:b/>
          <w:bCs/>
          <w:i/>
          <w:iCs/>
          <w:sz w:val="18"/>
          <w:szCs w:val="18"/>
          <w:u w:val="single"/>
        </w:rPr>
        <w:t xml:space="preserve"> </w:t>
      </w:r>
    </w:p>
    <w:p w14:paraId="0076F6BD" w14:textId="227A9535" w:rsidR="00253E8C" w:rsidRPr="00076CBF" w:rsidRDefault="00253E8C" w:rsidP="00423481">
      <w:pPr>
        <w:numPr>
          <w:ilvl w:val="0"/>
          <w:numId w:val="6"/>
        </w:numPr>
        <w:tabs>
          <w:tab w:val="center" w:pos="284"/>
        </w:tabs>
        <w:ind w:left="284"/>
        <w:jc w:val="both"/>
      </w:pPr>
      <w:bookmarkStart w:id="8" w:name="_Toc516142252"/>
      <w:bookmarkStart w:id="9" w:name="_Toc529944977"/>
      <w:r w:rsidRPr="00076CBF">
        <w:t>Postępowanie o udzielenie zamówienia publicznego prowadzone jest w trybie przetargu nieograniczonego, na podstawie ustawy Prawo zamówień publicznych (</w:t>
      </w:r>
      <w:r w:rsidR="00EE1E51">
        <w:t>PZP</w:t>
      </w:r>
      <w:r w:rsidRPr="00076CBF">
        <w:t>) z dnia 29 stycznia 2004 r. (t.j. Dz.</w:t>
      </w:r>
      <w:r>
        <w:t>U.</w:t>
      </w:r>
      <w:r w:rsidRPr="007E0E30">
        <w:t>z 2019 r. poz. 1843</w:t>
      </w:r>
      <w:r>
        <w:t xml:space="preserve"> )</w:t>
      </w:r>
      <w:r>
        <w:br/>
      </w:r>
      <w:r w:rsidRPr="00076CBF">
        <w:t>oraz przepisów wykonawczych do niej i ma na celu wyłonienie najkorzystniejszej oferty.</w:t>
      </w:r>
    </w:p>
    <w:p w14:paraId="6EE45CCA" w14:textId="43CF7419" w:rsidR="00253E8C" w:rsidRPr="00076CBF" w:rsidRDefault="00253E8C" w:rsidP="00423481">
      <w:pPr>
        <w:numPr>
          <w:ilvl w:val="0"/>
          <w:numId w:val="6"/>
        </w:numPr>
        <w:tabs>
          <w:tab w:val="center" w:pos="284"/>
        </w:tabs>
        <w:ind w:left="284"/>
        <w:jc w:val="both"/>
      </w:pPr>
      <w:r w:rsidRPr="00076CBF">
        <w:t>W zakresie nieuregulowanym niniejszą Specyfikacją Istotnych Warunków Zamówienia, zwaną dalej „</w:t>
      </w:r>
      <w:r w:rsidR="00C03D0F">
        <w:t>SIWZ</w:t>
      </w:r>
      <w:r w:rsidRPr="00076CBF">
        <w:t xml:space="preserve">", zastosowanie mają przepisy ustawy </w:t>
      </w:r>
      <w:r w:rsidR="00EE1E51">
        <w:t>PZP</w:t>
      </w:r>
      <w:r w:rsidRPr="00076CBF">
        <w:t>.</w:t>
      </w:r>
    </w:p>
    <w:p w14:paraId="07682407" w14:textId="24A81C3C" w:rsidR="00507FF2" w:rsidRDefault="00253E8C" w:rsidP="00423481">
      <w:pPr>
        <w:numPr>
          <w:ilvl w:val="0"/>
          <w:numId w:val="6"/>
        </w:numPr>
        <w:tabs>
          <w:tab w:val="center" w:pos="284"/>
        </w:tabs>
        <w:ind w:left="284"/>
        <w:jc w:val="both"/>
      </w:pPr>
      <w:r w:rsidRPr="00076CBF">
        <w:t>Wartości zamówienia przekracza równowartoś</w:t>
      </w:r>
      <w:r w:rsidR="00423711">
        <w:t>ć</w:t>
      </w:r>
      <w:r w:rsidRPr="00076CBF">
        <w:t xml:space="preserve"> kwoty określonej w przepisach wykonawczych wydanych na podstawie art. 11 ust. 8 ustawy </w:t>
      </w:r>
      <w:r w:rsidR="00EE1E51">
        <w:t>PZP</w:t>
      </w:r>
      <w:r w:rsidRPr="00076CBF">
        <w:t>.</w:t>
      </w:r>
    </w:p>
    <w:p w14:paraId="7A0607BB" w14:textId="3CC27324" w:rsidR="00507FF2" w:rsidRDefault="00507FF2" w:rsidP="00423481">
      <w:pPr>
        <w:numPr>
          <w:ilvl w:val="0"/>
          <w:numId w:val="6"/>
        </w:numPr>
        <w:tabs>
          <w:tab w:val="center" w:pos="284"/>
        </w:tabs>
        <w:ind w:left="284"/>
        <w:jc w:val="both"/>
      </w:pPr>
      <w:r>
        <w:t xml:space="preserve">Zamawiający przewiduje zastosowanie w postępowaniu procedury odwróconej, o której mowa w art. 24aa </w:t>
      </w:r>
      <w:r w:rsidR="00EE1E51">
        <w:t>PZP</w:t>
      </w:r>
      <w:r>
        <w:t>.</w:t>
      </w:r>
    </w:p>
    <w:p w14:paraId="5DAA3718" w14:textId="77777777" w:rsidR="00507FF2" w:rsidRDefault="00507FF2" w:rsidP="00507FF2">
      <w:pPr>
        <w:tabs>
          <w:tab w:val="center" w:pos="284"/>
        </w:tabs>
        <w:ind w:left="284"/>
        <w:jc w:val="both"/>
      </w:pPr>
    </w:p>
    <w:p w14:paraId="2C622216" w14:textId="022744CA" w:rsidR="0006443F" w:rsidRPr="009B4523" w:rsidRDefault="0006443F" w:rsidP="00423481">
      <w:pPr>
        <w:pStyle w:val="Akapitzlist"/>
        <w:keepNext/>
        <w:numPr>
          <w:ilvl w:val="0"/>
          <w:numId w:val="13"/>
        </w:numPr>
        <w:jc w:val="both"/>
        <w:outlineLvl w:val="1"/>
        <w:rPr>
          <w:b/>
          <w:bCs/>
          <w:i/>
          <w:iCs/>
          <w:sz w:val="18"/>
          <w:szCs w:val="18"/>
          <w:u w:val="single"/>
        </w:rPr>
      </w:pPr>
      <w:bookmarkStart w:id="10" w:name="_Toc42249561"/>
      <w:bookmarkStart w:id="11" w:name="_Hlk24033024"/>
      <w:r w:rsidRPr="009B4523">
        <w:rPr>
          <w:b/>
          <w:bCs/>
          <w:i/>
          <w:iCs/>
          <w:sz w:val="18"/>
          <w:szCs w:val="18"/>
          <w:u w:val="single"/>
        </w:rPr>
        <w:t>Opis przedmiotu zamówienia</w:t>
      </w:r>
      <w:bookmarkEnd w:id="10"/>
    </w:p>
    <w:bookmarkEnd w:id="11"/>
    <w:p w14:paraId="77E2FFCC" w14:textId="77777777" w:rsidR="00253E8C" w:rsidRPr="001C0C62" w:rsidRDefault="00253E8C" w:rsidP="00253E8C">
      <w:pPr>
        <w:tabs>
          <w:tab w:val="center" w:pos="284"/>
        </w:tabs>
        <w:ind w:left="284"/>
        <w:jc w:val="both"/>
      </w:pPr>
    </w:p>
    <w:p w14:paraId="1937ECC2" w14:textId="77777777" w:rsidR="00423711" w:rsidRDefault="00253E8C" w:rsidP="00423481">
      <w:pPr>
        <w:numPr>
          <w:ilvl w:val="0"/>
          <w:numId w:val="8"/>
        </w:numPr>
        <w:tabs>
          <w:tab w:val="center" w:pos="426"/>
        </w:tabs>
        <w:jc w:val="both"/>
      </w:pPr>
      <w:bookmarkStart w:id="12" w:name="_Hlk535826656"/>
      <w:bookmarkEnd w:id="8"/>
      <w:r>
        <w:t>Przedmiotem zamówienia  jest</w:t>
      </w:r>
      <w:r w:rsidR="00423711">
        <w:t>:</w:t>
      </w:r>
    </w:p>
    <w:p w14:paraId="31823528" w14:textId="77777777" w:rsidR="00587881" w:rsidRDefault="00EA613D" w:rsidP="00587881">
      <w:pPr>
        <w:numPr>
          <w:ilvl w:val="0"/>
          <w:numId w:val="17"/>
        </w:numPr>
        <w:suppressAutoHyphens/>
        <w:ind w:left="851" w:right="-134" w:hanging="425"/>
        <w:rPr>
          <w:b/>
          <w:bCs/>
          <w:snapToGrid w:val="0"/>
        </w:rPr>
      </w:pPr>
      <w:bookmarkStart w:id="13" w:name="_Hlk42164785"/>
      <w:r w:rsidRPr="009A5682">
        <w:rPr>
          <w:b/>
          <w:bCs/>
          <w:snapToGrid w:val="0"/>
        </w:rPr>
        <w:t>Zakup i dostawa</w:t>
      </w:r>
      <w:r w:rsidR="00587881">
        <w:rPr>
          <w:b/>
          <w:bCs/>
          <w:snapToGrid w:val="0"/>
        </w:rPr>
        <w:t>:</w:t>
      </w:r>
    </w:p>
    <w:p w14:paraId="0FAFECE8" w14:textId="02C97469" w:rsidR="00587881" w:rsidRPr="00587881" w:rsidRDefault="00587881" w:rsidP="00587881">
      <w:pPr>
        <w:pStyle w:val="Akapitzlist"/>
        <w:numPr>
          <w:ilvl w:val="0"/>
          <w:numId w:val="109"/>
        </w:numPr>
        <w:tabs>
          <w:tab w:val="left" w:pos="426"/>
        </w:tabs>
        <w:ind w:firstLine="131"/>
        <w:rPr>
          <w:b/>
          <w:bCs/>
          <w:sz w:val="18"/>
          <w:szCs w:val="18"/>
        </w:rPr>
      </w:pPr>
      <w:r w:rsidRPr="00587881">
        <w:rPr>
          <w:b/>
          <w:bCs/>
          <w:sz w:val="18"/>
          <w:szCs w:val="18"/>
        </w:rPr>
        <w:t>tomografu komputerowego</w:t>
      </w:r>
      <w:r w:rsidR="002852FA">
        <w:rPr>
          <w:b/>
          <w:bCs/>
          <w:sz w:val="18"/>
          <w:szCs w:val="18"/>
        </w:rPr>
        <w:t xml:space="preserve"> </w:t>
      </w:r>
    </w:p>
    <w:p w14:paraId="6B2033E8" w14:textId="4C1959FC" w:rsidR="00587881" w:rsidRDefault="00587881" w:rsidP="00587881">
      <w:pPr>
        <w:pStyle w:val="Akapitzlist"/>
        <w:numPr>
          <w:ilvl w:val="0"/>
          <w:numId w:val="109"/>
        </w:numPr>
        <w:tabs>
          <w:tab w:val="left" w:pos="426"/>
        </w:tabs>
        <w:ind w:firstLine="131"/>
        <w:rPr>
          <w:b/>
          <w:bCs/>
          <w:sz w:val="18"/>
          <w:szCs w:val="18"/>
        </w:rPr>
      </w:pPr>
      <w:r w:rsidRPr="00587881">
        <w:rPr>
          <w:b/>
          <w:bCs/>
          <w:sz w:val="18"/>
          <w:szCs w:val="18"/>
        </w:rPr>
        <w:t>rezonansu magnetycznego</w:t>
      </w:r>
      <w:r>
        <w:rPr>
          <w:b/>
          <w:bCs/>
          <w:sz w:val="18"/>
          <w:szCs w:val="18"/>
        </w:rPr>
        <w:t>.</w:t>
      </w:r>
    </w:p>
    <w:p w14:paraId="50C80385" w14:textId="77777777" w:rsidR="00977296" w:rsidRPr="00977296" w:rsidRDefault="00977296" w:rsidP="00977296">
      <w:pPr>
        <w:pStyle w:val="Akapitzlist"/>
        <w:numPr>
          <w:ilvl w:val="0"/>
          <w:numId w:val="109"/>
        </w:numPr>
        <w:ind w:firstLine="131"/>
        <w:rPr>
          <w:b/>
          <w:bCs/>
          <w:sz w:val="18"/>
          <w:szCs w:val="18"/>
        </w:rPr>
      </w:pPr>
      <w:r w:rsidRPr="00977296">
        <w:rPr>
          <w:b/>
          <w:bCs/>
          <w:sz w:val="18"/>
          <w:szCs w:val="18"/>
        </w:rPr>
        <w:t>aparatu rtg, wraz z adaptacją pomieszczeń.</w:t>
      </w:r>
    </w:p>
    <w:p w14:paraId="4501490B" w14:textId="2286A1A1" w:rsidR="00EA613D" w:rsidRPr="00EA613D" w:rsidRDefault="00587881" w:rsidP="00977296">
      <w:pPr>
        <w:tabs>
          <w:tab w:val="left" w:pos="851"/>
        </w:tabs>
        <w:ind w:left="851" w:hanging="131"/>
        <w:rPr>
          <w:b/>
          <w:bCs/>
          <w:snapToGrid w:val="0"/>
        </w:rPr>
      </w:pPr>
      <w:r w:rsidRPr="00587881">
        <w:t xml:space="preserve">   zwanych dalej urządzeniami</w:t>
      </w:r>
      <w:r>
        <w:t xml:space="preserve">, </w:t>
      </w:r>
      <w:r w:rsidR="00EA613D">
        <w:rPr>
          <w:bCs/>
          <w:snapToGrid w:val="0"/>
        </w:rPr>
        <w:t>o właściwościach oraz parametrach funkcjonalnych i technicznych, a także wyposażeniu, o</w:t>
      </w:r>
      <w:r w:rsidR="00EA613D" w:rsidRPr="009A5682">
        <w:rPr>
          <w:snapToGrid w:val="0"/>
        </w:rPr>
        <w:t>kreślonych w załącznik</w:t>
      </w:r>
      <w:r w:rsidR="00EA613D">
        <w:rPr>
          <w:snapToGrid w:val="0"/>
        </w:rPr>
        <w:t>u nr 2a</w:t>
      </w:r>
      <w:r w:rsidR="00EA613D" w:rsidRPr="009A5682">
        <w:rPr>
          <w:snapToGrid w:val="0"/>
        </w:rPr>
        <w:t xml:space="preserve"> do siwz</w:t>
      </w:r>
      <w:r w:rsidR="00EA613D">
        <w:rPr>
          <w:snapToGrid w:val="0"/>
        </w:rPr>
        <w:t xml:space="preserve"> – formularz ofertowy techniczny</w:t>
      </w:r>
      <w:r>
        <w:rPr>
          <w:snapToGrid w:val="0"/>
        </w:rPr>
        <w:t xml:space="preserve"> (dla każdego z urządzeń.</w:t>
      </w:r>
    </w:p>
    <w:p w14:paraId="4F1EBCF3" w14:textId="14C39D80" w:rsidR="00EA613D" w:rsidRPr="009A5682" w:rsidRDefault="00EA613D" w:rsidP="00587881">
      <w:pPr>
        <w:numPr>
          <w:ilvl w:val="0"/>
          <w:numId w:val="17"/>
        </w:numPr>
        <w:suppressAutoHyphens/>
        <w:ind w:left="851" w:right="-134" w:hanging="425"/>
        <w:rPr>
          <w:b/>
          <w:bCs/>
          <w:snapToGrid w:val="0"/>
        </w:rPr>
      </w:pPr>
      <w:r>
        <w:rPr>
          <w:b/>
          <w:bCs/>
          <w:snapToGrid w:val="0"/>
        </w:rPr>
        <w:t>Modernizacja pomieszczeń</w:t>
      </w:r>
      <w:r w:rsidR="00A16B38">
        <w:rPr>
          <w:snapToGrid w:val="0"/>
        </w:rPr>
        <w:t xml:space="preserve"> wskazanych przez zamawiającego w </w:t>
      </w:r>
      <w:r w:rsidR="000D56B2">
        <w:rPr>
          <w:snapToGrid w:val="0"/>
        </w:rPr>
        <w:t>p</w:t>
      </w:r>
      <w:r w:rsidR="00A16B38">
        <w:rPr>
          <w:snapToGrid w:val="0"/>
        </w:rPr>
        <w:t>rogram</w:t>
      </w:r>
      <w:r w:rsidR="00EB62D2">
        <w:rPr>
          <w:snapToGrid w:val="0"/>
        </w:rPr>
        <w:t>ach</w:t>
      </w:r>
      <w:r w:rsidR="00A16B38">
        <w:rPr>
          <w:snapToGrid w:val="0"/>
        </w:rPr>
        <w:t xml:space="preserve"> </w:t>
      </w:r>
      <w:r w:rsidR="00A00DED">
        <w:rPr>
          <w:snapToGrid w:val="0"/>
        </w:rPr>
        <w:t xml:space="preserve"> </w:t>
      </w:r>
      <w:r w:rsidR="00A16B38">
        <w:rPr>
          <w:snapToGrid w:val="0"/>
        </w:rPr>
        <w:t>funkcjonalno-użytkowy</w:t>
      </w:r>
      <w:r w:rsidR="00EB62D2">
        <w:rPr>
          <w:snapToGrid w:val="0"/>
        </w:rPr>
        <w:t>ch dla każdego z zadań.</w:t>
      </w:r>
      <w:r w:rsidR="00977296">
        <w:rPr>
          <w:snapToGrid w:val="0"/>
        </w:rPr>
        <w:t xml:space="preserve"> </w:t>
      </w:r>
      <w:r w:rsidR="00A16B38">
        <w:rPr>
          <w:snapToGrid w:val="0"/>
        </w:rPr>
        <w:t xml:space="preserve">(załącznik nr </w:t>
      </w:r>
      <w:r w:rsidR="00F86D6C">
        <w:rPr>
          <w:snapToGrid w:val="0"/>
        </w:rPr>
        <w:t>7</w:t>
      </w:r>
      <w:r w:rsidR="00D00F40">
        <w:rPr>
          <w:snapToGrid w:val="0"/>
        </w:rPr>
        <w:t xml:space="preserve"> </w:t>
      </w:r>
      <w:r>
        <w:rPr>
          <w:snapToGrid w:val="0"/>
        </w:rPr>
        <w:t>do siwz.</w:t>
      </w:r>
      <w:r w:rsidR="00A16B38">
        <w:rPr>
          <w:snapToGrid w:val="0"/>
        </w:rPr>
        <w:t>).</w:t>
      </w:r>
      <w:r w:rsidRPr="009A5682">
        <w:rPr>
          <w:snapToGrid w:val="0"/>
        </w:rPr>
        <w:t xml:space="preserve">                                                                     </w:t>
      </w:r>
    </w:p>
    <w:p w14:paraId="15807665" w14:textId="77777777" w:rsidR="00EA613D" w:rsidRPr="009A5682" w:rsidRDefault="00EA613D" w:rsidP="00423481">
      <w:pPr>
        <w:numPr>
          <w:ilvl w:val="0"/>
          <w:numId w:val="17"/>
        </w:numPr>
        <w:ind w:right="51" w:hanging="654"/>
        <w:rPr>
          <w:snapToGrid w:val="0"/>
        </w:rPr>
      </w:pPr>
      <w:r w:rsidRPr="009A5682">
        <w:rPr>
          <w:snapToGrid w:val="0"/>
        </w:rPr>
        <w:t>Inne zobowiązania wykonawcy wynikające z:</w:t>
      </w:r>
    </w:p>
    <w:p w14:paraId="350EBBD4" w14:textId="62327EC0" w:rsidR="007169E3" w:rsidRDefault="007169E3" w:rsidP="00423481">
      <w:pPr>
        <w:numPr>
          <w:ilvl w:val="0"/>
          <w:numId w:val="16"/>
        </w:numPr>
        <w:tabs>
          <w:tab w:val="clear" w:pos="360"/>
          <w:tab w:val="num" w:pos="1440"/>
        </w:tabs>
        <w:ind w:left="1440" w:right="51" w:hanging="306"/>
        <w:rPr>
          <w:snapToGrid w:val="0"/>
        </w:rPr>
      </w:pPr>
      <w:r>
        <w:rPr>
          <w:snapToGrid w:val="0"/>
        </w:rPr>
        <w:t xml:space="preserve">dokumentacji projektowo-wykonawczych, do wykonania których jest zobowiązany </w:t>
      </w:r>
      <w:r w:rsidR="00D00F40">
        <w:rPr>
          <w:snapToGrid w:val="0"/>
        </w:rPr>
        <w:t>w celu właściwej, zgodnej z treścią siwz oraz przepisami prawa, realizacji zamówienia.</w:t>
      </w:r>
    </w:p>
    <w:p w14:paraId="7C4ABE94" w14:textId="5E5319B9" w:rsidR="00EA613D" w:rsidRPr="009A5682" w:rsidRDefault="00EA613D" w:rsidP="00423481">
      <w:pPr>
        <w:numPr>
          <w:ilvl w:val="0"/>
          <w:numId w:val="16"/>
        </w:numPr>
        <w:tabs>
          <w:tab w:val="clear" w:pos="360"/>
          <w:tab w:val="num" w:pos="1440"/>
        </w:tabs>
        <w:ind w:left="1440" w:right="51" w:hanging="306"/>
        <w:rPr>
          <w:snapToGrid w:val="0"/>
        </w:rPr>
      </w:pPr>
      <w:r w:rsidRPr="009A5682">
        <w:rPr>
          <w:snapToGrid w:val="0"/>
        </w:rPr>
        <w:t>treści siwz niniejszego postępowania przetargowego, w tym z projektu umowy (załącznik nr 3 do siwz)</w:t>
      </w:r>
    </w:p>
    <w:p w14:paraId="5A7E3551" w14:textId="6A89FA13" w:rsidR="00EA613D" w:rsidRDefault="00EA613D" w:rsidP="00423481">
      <w:pPr>
        <w:numPr>
          <w:ilvl w:val="0"/>
          <w:numId w:val="16"/>
        </w:numPr>
        <w:tabs>
          <w:tab w:val="clear" w:pos="360"/>
        </w:tabs>
        <w:ind w:right="51" w:firstLine="774"/>
        <w:rPr>
          <w:snapToGrid w:val="0"/>
        </w:rPr>
      </w:pPr>
      <w:r w:rsidRPr="009A5682">
        <w:rPr>
          <w:snapToGrid w:val="0"/>
        </w:rPr>
        <w:t xml:space="preserve">treści oferty </w:t>
      </w:r>
      <w:r w:rsidR="00A16B38">
        <w:rPr>
          <w:snapToGrid w:val="0"/>
        </w:rPr>
        <w:t xml:space="preserve">wybranej w </w:t>
      </w:r>
      <w:r w:rsidRPr="009A5682">
        <w:rPr>
          <w:snapToGrid w:val="0"/>
        </w:rPr>
        <w:t>postępowaniu przetargowym,</w:t>
      </w:r>
    </w:p>
    <w:p w14:paraId="6A96DE4C" w14:textId="62D023A1" w:rsidR="00EA613D" w:rsidRPr="009A5682" w:rsidRDefault="00EA613D" w:rsidP="00423481">
      <w:pPr>
        <w:numPr>
          <w:ilvl w:val="0"/>
          <w:numId w:val="16"/>
        </w:numPr>
        <w:tabs>
          <w:tab w:val="clear" w:pos="360"/>
        </w:tabs>
        <w:ind w:right="51" w:firstLine="774"/>
        <w:rPr>
          <w:snapToGrid w:val="0"/>
        </w:rPr>
      </w:pPr>
      <w:r>
        <w:rPr>
          <w:snapToGrid w:val="0"/>
        </w:rPr>
        <w:t>przepisów prawa obowiązujących w zakresie przedmiotu zamówienia.</w:t>
      </w:r>
    </w:p>
    <w:bookmarkEnd w:id="13"/>
    <w:p w14:paraId="36D04083" w14:textId="77777777" w:rsidR="00EA613D" w:rsidRPr="009A5682" w:rsidRDefault="00EA613D" w:rsidP="00EA613D">
      <w:pPr>
        <w:ind w:left="360" w:right="51" w:firstLine="540"/>
        <w:rPr>
          <w:snapToGrid w:val="0"/>
        </w:rPr>
      </w:pPr>
      <w:r w:rsidRPr="009A5682">
        <w:rPr>
          <w:snapToGrid w:val="0"/>
        </w:rPr>
        <w:t>Przedmiot zamówienia obejmuje:</w:t>
      </w:r>
    </w:p>
    <w:tbl>
      <w:tblPr>
        <w:tblW w:w="8087" w:type="dxa"/>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6407"/>
      </w:tblGrid>
      <w:tr w:rsidR="00EA613D" w:rsidRPr="009A5682" w14:paraId="7DE0F915" w14:textId="77777777" w:rsidTr="002D083A">
        <w:tc>
          <w:tcPr>
            <w:tcW w:w="1680" w:type="dxa"/>
            <w:tcBorders>
              <w:top w:val="single" w:sz="12" w:space="0" w:color="auto"/>
              <w:left w:val="single" w:sz="12" w:space="0" w:color="auto"/>
              <w:bottom w:val="single" w:sz="12" w:space="0" w:color="auto"/>
              <w:right w:val="single" w:sz="12" w:space="0" w:color="auto"/>
            </w:tcBorders>
          </w:tcPr>
          <w:p w14:paraId="6E47C47E" w14:textId="77777777" w:rsidR="00EA613D" w:rsidRPr="009A5682" w:rsidRDefault="00EA613D" w:rsidP="00EA613D">
            <w:pPr>
              <w:suppressAutoHyphens/>
              <w:ind w:right="50"/>
              <w:jc w:val="both"/>
              <w:rPr>
                <w:snapToGrid w:val="0"/>
              </w:rPr>
            </w:pPr>
            <w:r w:rsidRPr="009A5682">
              <w:rPr>
                <w:snapToGrid w:val="0"/>
              </w:rPr>
              <w:t>Symbol CPV</w:t>
            </w:r>
          </w:p>
        </w:tc>
        <w:tc>
          <w:tcPr>
            <w:tcW w:w="6407" w:type="dxa"/>
            <w:tcBorders>
              <w:top w:val="single" w:sz="12" w:space="0" w:color="auto"/>
              <w:left w:val="single" w:sz="12" w:space="0" w:color="auto"/>
              <w:bottom w:val="single" w:sz="12" w:space="0" w:color="auto"/>
              <w:right w:val="single" w:sz="12" w:space="0" w:color="auto"/>
            </w:tcBorders>
          </w:tcPr>
          <w:p w14:paraId="524A0CFC" w14:textId="77777777" w:rsidR="00EA613D" w:rsidRPr="009A5682" w:rsidRDefault="00EA613D" w:rsidP="00EA613D">
            <w:pPr>
              <w:suppressAutoHyphens/>
              <w:ind w:right="50"/>
              <w:jc w:val="both"/>
              <w:rPr>
                <w:snapToGrid w:val="0"/>
              </w:rPr>
            </w:pPr>
            <w:r w:rsidRPr="009A5682">
              <w:rPr>
                <w:snapToGrid w:val="0"/>
              </w:rPr>
              <w:t>Opis:</w:t>
            </w:r>
          </w:p>
        </w:tc>
      </w:tr>
      <w:tr w:rsidR="00EA613D" w:rsidRPr="009A5682" w14:paraId="31D4F177" w14:textId="77777777" w:rsidTr="002D083A">
        <w:tc>
          <w:tcPr>
            <w:tcW w:w="1680" w:type="dxa"/>
          </w:tcPr>
          <w:p w14:paraId="3AC09D28" w14:textId="42F7F4FA" w:rsidR="00EA613D" w:rsidRPr="009A5682" w:rsidRDefault="00EF38FA" w:rsidP="002852FA">
            <w:r>
              <w:t>33110000-4</w:t>
            </w:r>
          </w:p>
        </w:tc>
        <w:tc>
          <w:tcPr>
            <w:tcW w:w="6407" w:type="dxa"/>
          </w:tcPr>
          <w:p w14:paraId="0A59CB32" w14:textId="686C3990" w:rsidR="00EA613D" w:rsidRPr="009A5682" w:rsidRDefault="00EF38FA" w:rsidP="00EA613D">
            <w:r>
              <w:t>Sprzęt obrazujący do użytku medycznego</w:t>
            </w:r>
          </w:p>
        </w:tc>
      </w:tr>
      <w:tr w:rsidR="002D083A" w:rsidRPr="009A5682" w14:paraId="39F5E496" w14:textId="77777777" w:rsidTr="002D083A">
        <w:tc>
          <w:tcPr>
            <w:tcW w:w="1680" w:type="dxa"/>
            <w:vAlign w:val="center"/>
          </w:tcPr>
          <w:p w14:paraId="67F5558E" w14:textId="77777777" w:rsidR="002D083A" w:rsidRPr="0032743F" w:rsidRDefault="002D083A" w:rsidP="002D083A">
            <w:pPr>
              <w:tabs>
                <w:tab w:val="left" w:pos="3855"/>
              </w:tabs>
              <w:ind w:left="0" w:right="0"/>
              <w:jc w:val="both"/>
            </w:pPr>
            <w:r w:rsidRPr="0032743F">
              <w:rPr>
                <w:b/>
                <w:u w:val="single"/>
              </w:rPr>
              <w:t>Kody uzupełniające:</w:t>
            </w:r>
          </w:p>
          <w:p w14:paraId="05C4C332" w14:textId="77777777" w:rsidR="002D083A" w:rsidRPr="009A5682" w:rsidRDefault="002D083A" w:rsidP="002D083A"/>
        </w:tc>
        <w:tc>
          <w:tcPr>
            <w:tcW w:w="6407" w:type="dxa"/>
            <w:vAlign w:val="center"/>
          </w:tcPr>
          <w:p w14:paraId="6A66E807" w14:textId="62CF0B32" w:rsidR="00EF38FA" w:rsidRDefault="00EF38FA" w:rsidP="007613E1">
            <w:pPr>
              <w:tabs>
                <w:tab w:val="left" w:pos="360"/>
              </w:tabs>
              <w:ind w:left="0" w:right="0"/>
            </w:pPr>
            <w:r>
              <w:t>33111610-0</w:t>
            </w:r>
            <w:r w:rsidRPr="002852FA">
              <w:t xml:space="preserve"> Jednostki rezonansu magnetycznego</w:t>
            </w:r>
          </w:p>
          <w:p w14:paraId="2A4A9621" w14:textId="64740880" w:rsidR="00EF38FA" w:rsidRDefault="00EF38FA" w:rsidP="007613E1">
            <w:pPr>
              <w:tabs>
                <w:tab w:val="left" w:pos="360"/>
              </w:tabs>
              <w:ind w:left="0" w:right="0"/>
            </w:pPr>
            <w:r>
              <w:t xml:space="preserve">33115100-0 </w:t>
            </w:r>
            <w:r w:rsidRPr="002852FA">
              <w:t>Skanery do tomografii komputerowej</w:t>
            </w:r>
          </w:p>
          <w:p w14:paraId="5276F4AF" w14:textId="2A2CDA5F" w:rsidR="00DF6DC1" w:rsidRDefault="00DF6DC1" w:rsidP="007613E1">
            <w:pPr>
              <w:tabs>
                <w:tab w:val="left" w:pos="360"/>
              </w:tabs>
              <w:ind w:left="0" w:right="0"/>
            </w:pPr>
            <w:r w:rsidRPr="00DF6DC1">
              <w:t>33111000-1</w:t>
            </w:r>
            <w:r>
              <w:t xml:space="preserve"> Aparatura rentgenowska</w:t>
            </w:r>
          </w:p>
          <w:p w14:paraId="737A6E54" w14:textId="0A6E3467" w:rsidR="007613E1" w:rsidRDefault="007613E1" w:rsidP="007613E1">
            <w:pPr>
              <w:tabs>
                <w:tab w:val="left" w:pos="360"/>
              </w:tabs>
              <w:ind w:left="0" w:right="0"/>
            </w:pPr>
            <w:r w:rsidRPr="007613E1">
              <w:t>45215140-0</w:t>
            </w:r>
            <w:r w:rsidRPr="0032743F">
              <w:t xml:space="preserve"> Roboty budowlane w zakresie obiektów szpitalnych</w:t>
            </w:r>
          </w:p>
          <w:p w14:paraId="49E00EA3" w14:textId="388578DC" w:rsidR="002D083A" w:rsidRPr="0032743F" w:rsidRDefault="002D083A" w:rsidP="007613E1">
            <w:pPr>
              <w:tabs>
                <w:tab w:val="left" w:pos="360"/>
              </w:tabs>
              <w:ind w:left="0" w:right="0"/>
            </w:pPr>
            <w:r w:rsidRPr="0032743F">
              <w:t>71500000-3 Usługi związane z budownictwem</w:t>
            </w:r>
          </w:p>
          <w:p w14:paraId="526DF4D9" w14:textId="77777777" w:rsidR="002D083A" w:rsidRDefault="002D083A" w:rsidP="007613E1">
            <w:pPr>
              <w:ind w:left="0"/>
            </w:pPr>
            <w:r w:rsidRPr="0032743F">
              <w:t>45400000-1 Roboty wykończeniowe w zakresie obiektów budowlanych.</w:t>
            </w:r>
          </w:p>
          <w:p w14:paraId="0B6F84D1" w14:textId="2460103C" w:rsidR="007613E1" w:rsidRDefault="007613E1" w:rsidP="007613E1">
            <w:pPr>
              <w:ind w:left="0"/>
            </w:pPr>
            <w:r>
              <w:t>33192000-2 Meble medyczne</w:t>
            </w:r>
          </w:p>
          <w:p w14:paraId="68810DA8" w14:textId="0200678F" w:rsidR="007613E1" w:rsidRPr="009A5682" w:rsidRDefault="007613E1" w:rsidP="007613E1">
            <w:pPr>
              <w:ind w:left="0"/>
            </w:pPr>
            <w:r>
              <w:t>39290000-1 Wyposażenie różne</w:t>
            </w:r>
          </w:p>
        </w:tc>
      </w:tr>
    </w:tbl>
    <w:bookmarkEnd w:id="12"/>
    <w:p w14:paraId="7EF07E83" w14:textId="759FE9E5" w:rsidR="005053CB" w:rsidRDefault="005053CB" w:rsidP="00423481">
      <w:pPr>
        <w:pStyle w:val="Akapitzlist"/>
        <w:numPr>
          <w:ilvl w:val="0"/>
          <w:numId w:val="8"/>
        </w:numPr>
        <w:jc w:val="both"/>
        <w:rPr>
          <w:color w:val="000000"/>
          <w:sz w:val="18"/>
          <w:szCs w:val="18"/>
        </w:rPr>
      </w:pPr>
      <w:r>
        <w:rPr>
          <w:color w:val="000000"/>
          <w:sz w:val="18"/>
          <w:szCs w:val="18"/>
        </w:rPr>
        <w:t xml:space="preserve">Zamówienie jest podzielone na części. </w:t>
      </w:r>
      <w:r w:rsidR="002852FA">
        <w:rPr>
          <w:color w:val="000000"/>
          <w:sz w:val="18"/>
          <w:szCs w:val="18"/>
        </w:rPr>
        <w:t>Zamawiające dopuszcza złożenie oferty na dowolne wybraną część</w:t>
      </w:r>
      <w:r w:rsidR="000A7664">
        <w:rPr>
          <w:color w:val="000000"/>
          <w:sz w:val="18"/>
          <w:szCs w:val="18"/>
        </w:rPr>
        <w:t>/pakiet</w:t>
      </w:r>
      <w:r w:rsidR="002852FA">
        <w:rPr>
          <w:color w:val="000000"/>
          <w:sz w:val="18"/>
          <w:szCs w:val="18"/>
        </w:rPr>
        <w:t>:</w:t>
      </w:r>
    </w:p>
    <w:p w14:paraId="41BDFC8A" w14:textId="70F4DAA7" w:rsidR="002852FA" w:rsidRPr="002852FA" w:rsidRDefault="002852FA" w:rsidP="002852FA">
      <w:pPr>
        <w:pStyle w:val="Akapitzlist"/>
        <w:numPr>
          <w:ilvl w:val="0"/>
          <w:numId w:val="111"/>
        </w:numPr>
        <w:tabs>
          <w:tab w:val="left" w:pos="426"/>
        </w:tabs>
        <w:rPr>
          <w:b/>
          <w:bCs/>
          <w:sz w:val="18"/>
          <w:szCs w:val="18"/>
        </w:rPr>
      </w:pPr>
      <w:r>
        <w:rPr>
          <w:b/>
          <w:bCs/>
          <w:sz w:val="18"/>
          <w:szCs w:val="18"/>
        </w:rPr>
        <w:t>dostaw</w:t>
      </w:r>
      <w:r w:rsidR="00EF38FA">
        <w:rPr>
          <w:b/>
          <w:bCs/>
          <w:sz w:val="18"/>
          <w:szCs w:val="18"/>
        </w:rPr>
        <w:t>a</w:t>
      </w:r>
      <w:r>
        <w:rPr>
          <w:b/>
          <w:bCs/>
          <w:sz w:val="18"/>
          <w:szCs w:val="18"/>
        </w:rPr>
        <w:t xml:space="preserve"> </w:t>
      </w:r>
      <w:r w:rsidRPr="002852FA">
        <w:rPr>
          <w:b/>
          <w:bCs/>
          <w:sz w:val="18"/>
          <w:szCs w:val="18"/>
        </w:rPr>
        <w:t>tomografu komputerowego, wraz z adaptacją pomieszczeń</w:t>
      </w:r>
      <w:r w:rsidR="00746405">
        <w:rPr>
          <w:b/>
          <w:bCs/>
          <w:sz w:val="18"/>
          <w:szCs w:val="18"/>
        </w:rPr>
        <w:t xml:space="preserve"> (pakiet nr 1)</w:t>
      </w:r>
    </w:p>
    <w:p w14:paraId="308E0596" w14:textId="50FB975C" w:rsidR="002852FA" w:rsidRDefault="002852FA" w:rsidP="002852FA">
      <w:pPr>
        <w:pStyle w:val="Akapitzlist"/>
        <w:numPr>
          <w:ilvl w:val="0"/>
          <w:numId w:val="111"/>
        </w:numPr>
        <w:tabs>
          <w:tab w:val="left" w:pos="426"/>
        </w:tabs>
        <w:rPr>
          <w:b/>
          <w:bCs/>
          <w:sz w:val="18"/>
          <w:szCs w:val="18"/>
        </w:rPr>
      </w:pPr>
      <w:r>
        <w:rPr>
          <w:b/>
          <w:bCs/>
          <w:sz w:val="18"/>
          <w:szCs w:val="18"/>
        </w:rPr>
        <w:t xml:space="preserve">dostawa </w:t>
      </w:r>
      <w:r w:rsidRPr="002852FA">
        <w:rPr>
          <w:b/>
          <w:bCs/>
          <w:sz w:val="18"/>
          <w:szCs w:val="18"/>
        </w:rPr>
        <w:t>rezonansu magnetycznego, wraz z adaptacją pomieszczeń.</w:t>
      </w:r>
      <w:r w:rsidR="00746405" w:rsidRPr="00746405">
        <w:rPr>
          <w:b/>
          <w:bCs/>
          <w:sz w:val="18"/>
          <w:szCs w:val="18"/>
        </w:rPr>
        <w:t xml:space="preserve"> </w:t>
      </w:r>
      <w:r w:rsidR="00746405">
        <w:rPr>
          <w:b/>
          <w:bCs/>
          <w:sz w:val="18"/>
          <w:szCs w:val="18"/>
        </w:rPr>
        <w:t>(pakiet nr 2)</w:t>
      </w:r>
    </w:p>
    <w:p w14:paraId="179D28B1" w14:textId="53876D69" w:rsidR="00FC44A3" w:rsidRPr="00FC44A3" w:rsidRDefault="00FC44A3" w:rsidP="00FC44A3">
      <w:pPr>
        <w:pStyle w:val="Akapitzlist"/>
        <w:numPr>
          <w:ilvl w:val="0"/>
          <w:numId w:val="111"/>
        </w:numPr>
        <w:rPr>
          <w:b/>
          <w:bCs/>
          <w:sz w:val="18"/>
          <w:szCs w:val="18"/>
        </w:rPr>
      </w:pPr>
      <w:r w:rsidRPr="00FC44A3">
        <w:rPr>
          <w:b/>
          <w:bCs/>
          <w:sz w:val="18"/>
          <w:szCs w:val="18"/>
        </w:rPr>
        <w:t xml:space="preserve">aparatu rtg, wraz z adaptacją pomieszczeń. </w:t>
      </w:r>
      <w:r>
        <w:rPr>
          <w:b/>
          <w:bCs/>
          <w:sz w:val="18"/>
          <w:szCs w:val="18"/>
        </w:rPr>
        <w:t>(pakiet nr 3)</w:t>
      </w:r>
    </w:p>
    <w:p w14:paraId="6D1414BA" w14:textId="7F447D1A" w:rsidR="005053CB" w:rsidRDefault="005053CB" w:rsidP="00423481">
      <w:pPr>
        <w:pStyle w:val="Akapitzlist"/>
        <w:numPr>
          <w:ilvl w:val="0"/>
          <w:numId w:val="8"/>
        </w:numPr>
        <w:jc w:val="both"/>
        <w:rPr>
          <w:color w:val="000000"/>
          <w:sz w:val="18"/>
          <w:szCs w:val="18"/>
        </w:rPr>
      </w:pPr>
      <w:r>
        <w:rPr>
          <w:color w:val="000000"/>
          <w:sz w:val="18"/>
          <w:szCs w:val="18"/>
        </w:rPr>
        <w:t>Zamawiający nie dopuszcza składania ofert wariantowych.</w:t>
      </w:r>
    </w:p>
    <w:p w14:paraId="23BFCCAB" w14:textId="06CC5AE9" w:rsidR="00C03D0F" w:rsidRPr="00C544D5" w:rsidRDefault="00C03D0F" w:rsidP="00423481">
      <w:pPr>
        <w:pStyle w:val="Akapitzlist"/>
        <w:numPr>
          <w:ilvl w:val="0"/>
          <w:numId w:val="8"/>
        </w:numPr>
        <w:jc w:val="both"/>
        <w:rPr>
          <w:color w:val="000000"/>
          <w:sz w:val="18"/>
          <w:szCs w:val="18"/>
        </w:rPr>
      </w:pPr>
      <w:r>
        <w:rPr>
          <w:color w:val="000000"/>
          <w:sz w:val="18"/>
          <w:szCs w:val="18"/>
        </w:rPr>
        <w:t>Zamawiający zastrzega, że w</w:t>
      </w:r>
      <w:r w:rsidRPr="00C03D0F">
        <w:rPr>
          <w:color w:val="000000"/>
          <w:sz w:val="18"/>
          <w:szCs w:val="18"/>
        </w:rPr>
        <w:t xml:space="preserve"> dokumentacji </w:t>
      </w:r>
      <w:r>
        <w:rPr>
          <w:color w:val="000000"/>
          <w:sz w:val="18"/>
          <w:szCs w:val="18"/>
        </w:rPr>
        <w:t>projektowej</w:t>
      </w:r>
      <w:r w:rsidRPr="00C03D0F">
        <w:rPr>
          <w:color w:val="000000"/>
          <w:sz w:val="18"/>
          <w:szCs w:val="18"/>
        </w:rPr>
        <w:t xml:space="preserve"> </w:t>
      </w:r>
      <w:r w:rsidR="002852FA">
        <w:rPr>
          <w:color w:val="000000"/>
          <w:sz w:val="18"/>
          <w:szCs w:val="18"/>
        </w:rPr>
        <w:t xml:space="preserve">do której jest zobowiązany wykonawca realizujący zamówienie </w:t>
      </w:r>
      <w:r w:rsidRPr="00C03D0F">
        <w:rPr>
          <w:color w:val="000000"/>
          <w:sz w:val="18"/>
          <w:szCs w:val="18"/>
        </w:rPr>
        <w:t xml:space="preserve">należy zastosować postanowienia art. 29 ust. 5 </w:t>
      </w:r>
      <w:r w:rsidR="00EE1E51">
        <w:rPr>
          <w:color w:val="000000"/>
          <w:sz w:val="18"/>
          <w:szCs w:val="18"/>
        </w:rPr>
        <w:t>PZP</w:t>
      </w:r>
      <w:r w:rsidRPr="00C03D0F">
        <w:rPr>
          <w:color w:val="000000"/>
          <w:sz w:val="18"/>
          <w:szCs w:val="18"/>
        </w:rPr>
        <w:t xml:space="preserve"> tj. uwzględnić wymagania w zakresie dostępności dla osób niepełnosprawnych lub projektowania z przeznaczeniem dla </w:t>
      </w:r>
      <w:r w:rsidRPr="00C544D5">
        <w:rPr>
          <w:color w:val="000000"/>
          <w:sz w:val="18"/>
          <w:szCs w:val="18"/>
        </w:rPr>
        <w:t>wszystkich użytkowników"</w:t>
      </w:r>
    </w:p>
    <w:p w14:paraId="2259D68A" w14:textId="06CFB36B" w:rsidR="000610C5" w:rsidRPr="000610C5" w:rsidRDefault="000610C5" w:rsidP="000610C5">
      <w:pPr>
        <w:pStyle w:val="Akapitzlist"/>
        <w:numPr>
          <w:ilvl w:val="0"/>
          <w:numId w:val="8"/>
        </w:numPr>
        <w:rPr>
          <w:color w:val="000000"/>
          <w:sz w:val="18"/>
          <w:szCs w:val="18"/>
        </w:rPr>
      </w:pPr>
      <w:r w:rsidRPr="000610C5">
        <w:rPr>
          <w:color w:val="000000"/>
          <w:sz w:val="18"/>
          <w:szCs w:val="18"/>
        </w:rPr>
        <w:t xml:space="preserve">Wykonawca udzieli Zamawiającemu </w:t>
      </w:r>
      <w:r w:rsidR="003F3F24">
        <w:rPr>
          <w:color w:val="000000"/>
          <w:sz w:val="18"/>
          <w:szCs w:val="18"/>
        </w:rPr>
        <w:t>24</w:t>
      </w:r>
      <w:r w:rsidRPr="000610C5">
        <w:rPr>
          <w:color w:val="000000"/>
          <w:sz w:val="18"/>
          <w:szCs w:val="18"/>
        </w:rPr>
        <w:t>-cio miesięczn</w:t>
      </w:r>
      <w:r w:rsidR="0032373A">
        <w:rPr>
          <w:color w:val="000000"/>
          <w:sz w:val="18"/>
          <w:szCs w:val="18"/>
        </w:rPr>
        <w:t>ej</w:t>
      </w:r>
      <w:r w:rsidRPr="000610C5">
        <w:rPr>
          <w:color w:val="000000"/>
          <w:sz w:val="18"/>
          <w:szCs w:val="18"/>
        </w:rPr>
        <w:t xml:space="preserve"> gwarancj</w:t>
      </w:r>
      <w:r w:rsidR="0032373A">
        <w:rPr>
          <w:color w:val="000000"/>
          <w:sz w:val="18"/>
          <w:szCs w:val="18"/>
        </w:rPr>
        <w:t xml:space="preserve">i </w:t>
      </w:r>
      <w:r w:rsidRPr="000610C5">
        <w:rPr>
          <w:color w:val="000000"/>
          <w:sz w:val="18"/>
          <w:szCs w:val="18"/>
        </w:rPr>
        <w:t xml:space="preserve"> i </w:t>
      </w:r>
      <w:r w:rsidR="003F3F24">
        <w:rPr>
          <w:color w:val="000000"/>
          <w:sz w:val="18"/>
          <w:szCs w:val="18"/>
        </w:rPr>
        <w:t>24</w:t>
      </w:r>
      <w:r w:rsidR="0032373A">
        <w:rPr>
          <w:color w:val="000000"/>
          <w:sz w:val="18"/>
          <w:szCs w:val="18"/>
        </w:rPr>
        <w:t xml:space="preserve"> miesięcznej rękojmi </w:t>
      </w:r>
      <w:r w:rsidRPr="000610C5">
        <w:rPr>
          <w:color w:val="000000"/>
          <w:sz w:val="18"/>
          <w:szCs w:val="18"/>
        </w:rPr>
        <w:t xml:space="preserve"> na </w:t>
      </w:r>
      <w:r w:rsidR="001340DE">
        <w:rPr>
          <w:color w:val="000000"/>
          <w:sz w:val="18"/>
          <w:szCs w:val="18"/>
        </w:rPr>
        <w:t>dostarczone urządzeni</w:t>
      </w:r>
      <w:r w:rsidR="002852FA">
        <w:rPr>
          <w:color w:val="000000"/>
          <w:sz w:val="18"/>
          <w:szCs w:val="18"/>
        </w:rPr>
        <w:t>a</w:t>
      </w:r>
      <w:r w:rsidR="003F3F24">
        <w:rPr>
          <w:color w:val="000000"/>
          <w:sz w:val="18"/>
          <w:szCs w:val="18"/>
        </w:rPr>
        <w:t xml:space="preserve"> medyczne</w:t>
      </w:r>
      <w:r w:rsidR="00C071A8">
        <w:rPr>
          <w:color w:val="000000"/>
          <w:sz w:val="18"/>
          <w:szCs w:val="18"/>
        </w:rPr>
        <w:t xml:space="preserve">, </w:t>
      </w:r>
      <w:r w:rsidRPr="000610C5">
        <w:rPr>
          <w:color w:val="000000"/>
          <w:sz w:val="18"/>
          <w:szCs w:val="18"/>
        </w:rPr>
        <w:t xml:space="preserve">wraz z </w:t>
      </w:r>
      <w:r w:rsidR="002852FA">
        <w:rPr>
          <w:color w:val="000000"/>
          <w:sz w:val="18"/>
          <w:szCs w:val="18"/>
        </w:rPr>
        <w:t>ich</w:t>
      </w:r>
      <w:r w:rsidRPr="000610C5">
        <w:rPr>
          <w:color w:val="000000"/>
          <w:sz w:val="18"/>
          <w:szCs w:val="18"/>
        </w:rPr>
        <w:t xml:space="preserve"> wyposażeniem (z wyłączeniem materiałów eksploatacyjnych),  a także </w:t>
      </w:r>
      <w:r w:rsidR="003F3F24">
        <w:rPr>
          <w:color w:val="000000"/>
          <w:sz w:val="18"/>
          <w:szCs w:val="18"/>
        </w:rPr>
        <w:t>36</w:t>
      </w:r>
      <w:r w:rsidR="003F3F24" w:rsidRPr="000610C5">
        <w:rPr>
          <w:color w:val="000000"/>
          <w:sz w:val="18"/>
          <w:szCs w:val="18"/>
        </w:rPr>
        <w:t>-cio miesięczn</w:t>
      </w:r>
      <w:r w:rsidR="003F3F24">
        <w:rPr>
          <w:color w:val="000000"/>
          <w:sz w:val="18"/>
          <w:szCs w:val="18"/>
        </w:rPr>
        <w:t>ej</w:t>
      </w:r>
      <w:r w:rsidR="003F3F24" w:rsidRPr="000610C5">
        <w:rPr>
          <w:color w:val="000000"/>
          <w:sz w:val="18"/>
          <w:szCs w:val="18"/>
        </w:rPr>
        <w:t xml:space="preserve"> gwarancj</w:t>
      </w:r>
      <w:r w:rsidR="003F3F24">
        <w:rPr>
          <w:color w:val="000000"/>
          <w:sz w:val="18"/>
          <w:szCs w:val="18"/>
        </w:rPr>
        <w:t xml:space="preserve">i </w:t>
      </w:r>
      <w:r w:rsidR="003F3F24" w:rsidRPr="000610C5">
        <w:rPr>
          <w:color w:val="000000"/>
          <w:sz w:val="18"/>
          <w:szCs w:val="18"/>
        </w:rPr>
        <w:t xml:space="preserve"> i </w:t>
      </w:r>
      <w:r w:rsidR="003F3F24">
        <w:rPr>
          <w:color w:val="000000"/>
          <w:sz w:val="18"/>
          <w:szCs w:val="18"/>
        </w:rPr>
        <w:t xml:space="preserve">36 miesięcznej rękojmi </w:t>
      </w:r>
      <w:r w:rsidR="003F3F24" w:rsidRPr="000610C5">
        <w:rPr>
          <w:color w:val="000000"/>
          <w:sz w:val="18"/>
          <w:szCs w:val="18"/>
        </w:rPr>
        <w:t xml:space="preserve"> </w:t>
      </w:r>
      <w:r w:rsidR="003F3F24">
        <w:rPr>
          <w:color w:val="000000"/>
          <w:sz w:val="18"/>
          <w:szCs w:val="18"/>
        </w:rPr>
        <w:t xml:space="preserve">na </w:t>
      </w:r>
      <w:r w:rsidRPr="000610C5">
        <w:rPr>
          <w:color w:val="000000"/>
          <w:sz w:val="18"/>
          <w:szCs w:val="18"/>
        </w:rPr>
        <w:t>wykonane roboty budowlan</w:t>
      </w:r>
      <w:r w:rsidR="002852FA">
        <w:rPr>
          <w:color w:val="000000"/>
          <w:sz w:val="18"/>
          <w:szCs w:val="18"/>
        </w:rPr>
        <w:t>a</w:t>
      </w:r>
      <w:r w:rsidRPr="000610C5">
        <w:rPr>
          <w:color w:val="000000"/>
          <w:sz w:val="18"/>
          <w:szCs w:val="18"/>
        </w:rPr>
        <w:t xml:space="preserve"> i instalacyjne oraz na wszystkie wbudowane urządzenia </w:t>
      </w:r>
      <w:r w:rsidR="003F3F24">
        <w:rPr>
          <w:color w:val="000000"/>
          <w:sz w:val="18"/>
          <w:szCs w:val="18"/>
        </w:rPr>
        <w:t>techniczne</w:t>
      </w:r>
      <w:r w:rsidRPr="000610C5">
        <w:rPr>
          <w:color w:val="000000"/>
          <w:sz w:val="18"/>
          <w:szCs w:val="18"/>
        </w:rPr>
        <w:t xml:space="preserve">, mechaniczne, elektryczne oraz elektroniczne. </w:t>
      </w:r>
    </w:p>
    <w:p w14:paraId="7FCF5371" w14:textId="77777777" w:rsidR="007169E3" w:rsidRPr="007169E3" w:rsidRDefault="007169E3" w:rsidP="00423481">
      <w:pPr>
        <w:pStyle w:val="Akapitzlist"/>
        <w:numPr>
          <w:ilvl w:val="0"/>
          <w:numId w:val="8"/>
        </w:numPr>
        <w:rPr>
          <w:sz w:val="18"/>
          <w:szCs w:val="18"/>
        </w:rPr>
      </w:pPr>
      <w:bookmarkStart w:id="14" w:name="_Toc512504538"/>
      <w:bookmarkStart w:id="15" w:name="_Toc516142253"/>
      <w:r w:rsidRPr="007169E3">
        <w:rPr>
          <w:sz w:val="18"/>
          <w:szCs w:val="18"/>
        </w:rPr>
        <w:t>Zamawiający żąda wskazania przez wykonawcę części zamówienia, których wykonanie zamierza powierzyć podwykonawcom i podania przez wykonawcę firm podwykonawców, poprzez złożenie dokumentu JEDZ, dotyczącego tego podmiotu.</w:t>
      </w:r>
    </w:p>
    <w:p w14:paraId="4FC11654" w14:textId="77777777" w:rsidR="007169E3" w:rsidRPr="007169E3" w:rsidRDefault="007169E3" w:rsidP="00423481">
      <w:pPr>
        <w:pStyle w:val="Akapitzlist"/>
        <w:numPr>
          <w:ilvl w:val="0"/>
          <w:numId w:val="8"/>
        </w:numPr>
        <w:rPr>
          <w:sz w:val="18"/>
          <w:szCs w:val="18"/>
        </w:rPr>
      </w:pPr>
      <w:r w:rsidRPr="007169E3">
        <w:rPr>
          <w:sz w:val="18"/>
          <w:szCs w:val="18"/>
        </w:rPr>
        <w:t>Zamawiający przewiduje zastosowanie w postępowaniu procedury odwróconej, o której mowa w art. 24aa Pzp.</w:t>
      </w:r>
    </w:p>
    <w:p w14:paraId="7A6FE00F" w14:textId="77777777" w:rsidR="009B4523" w:rsidRPr="0006443F" w:rsidRDefault="009B4523" w:rsidP="009B4523">
      <w:pPr>
        <w:pStyle w:val="Akapitzlist"/>
        <w:ind w:left="792"/>
        <w:rPr>
          <w:color w:val="000000"/>
          <w:sz w:val="18"/>
          <w:szCs w:val="18"/>
        </w:rPr>
      </w:pPr>
    </w:p>
    <w:p w14:paraId="146162CC" w14:textId="77777777" w:rsidR="007169E3" w:rsidRPr="007A421E" w:rsidRDefault="007169E3" w:rsidP="00D00F40">
      <w:pPr>
        <w:pStyle w:val="Nagwek2"/>
        <w:numPr>
          <w:ilvl w:val="0"/>
          <w:numId w:val="0"/>
        </w:numPr>
        <w:jc w:val="both"/>
        <w:rPr>
          <w:b w:val="0"/>
          <w:sz w:val="18"/>
          <w:szCs w:val="18"/>
          <w:u w:val="single"/>
        </w:rPr>
      </w:pPr>
      <w:bookmarkStart w:id="16" w:name="_Toc21675090"/>
      <w:bookmarkStart w:id="17" w:name="_Toc42249562"/>
      <w:bookmarkEnd w:id="9"/>
      <w:bookmarkEnd w:id="14"/>
      <w:bookmarkEnd w:id="15"/>
      <w:r w:rsidRPr="007A421E">
        <w:rPr>
          <w:sz w:val="18"/>
          <w:szCs w:val="18"/>
          <w:u w:val="single"/>
        </w:rPr>
        <w:lastRenderedPageBreak/>
        <w:t>IV. Termin wykonania zamówienia</w:t>
      </w:r>
      <w:r w:rsidRPr="007A421E">
        <w:rPr>
          <w:b w:val="0"/>
          <w:sz w:val="18"/>
          <w:szCs w:val="18"/>
          <w:u w:val="single"/>
        </w:rPr>
        <w:t>.</w:t>
      </w:r>
      <w:bookmarkEnd w:id="16"/>
      <w:bookmarkEnd w:id="17"/>
      <w:r w:rsidRPr="007A421E">
        <w:rPr>
          <w:b w:val="0"/>
          <w:sz w:val="18"/>
          <w:szCs w:val="18"/>
          <w:u w:val="single"/>
        </w:rPr>
        <w:t xml:space="preserve"> </w:t>
      </w:r>
    </w:p>
    <w:p w14:paraId="7717DFE2" w14:textId="772ECA17" w:rsidR="007169E3" w:rsidRPr="00DD450F" w:rsidRDefault="00DD450F" w:rsidP="007169E3">
      <w:pPr>
        <w:rPr>
          <w:b/>
        </w:rPr>
      </w:pPr>
      <w:r w:rsidRPr="00DD450F">
        <w:rPr>
          <w:b/>
        </w:rPr>
        <w:t>W ciągu 90 dni kalendarzowych, licząc od następnego dnia od daty zawarcia umowy.</w:t>
      </w:r>
    </w:p>
    <w:p w14:paraId="69F4CEA5" w14:textId="77777777" w:rsidR="007169E3" w:rsidRPr="00B149EF" w:rsidRDefault="007169E3" w:rsidP="007169E3"/>
    <w:p w14:paraId="6FA87F5B" w14:textId="4784452B" w:rsidR="007169E3" w:rsidRPr="007A421E" w:rsidRDefault="007169E3" w:rsidP="00D00F40">
      <w:pPr>
        <w:pStyle w:val="Nagwek2"/>
        <w:numPr>
          <w:ilvl w:val="0"/>
          <w:numId w:val="0"/>
        </w:numPr>
        <w:jc w:val="both"/>
        <w:rPr>
          <w:sz w:val="18"/>
          <w:szCs w:val="18"/>
          <w:u w:val="single"/>
        </w:rPr>
      </w:pPr>
      <w:bookmarkStart w:id="18" w:name="_Toc450218344"/>
      <w:bookmarkStart w:id="19" w:name="_Toc14428868"/>
      <w:bookmarkStart w:id="20" w:name="_Toc21675091"/>
      <w:bookmarkStart w:id="21" w:name="_Toc42249563"/>
      <w:r w:rsidRPr="007A421E">
        <w:rPr>
          <w:sz w:val="18"/>
          <w:szCs w:val="18"/>
          <w:u w:val="single"/>
        </w:rPr>
        <w:t>V. Warunki udziału w postępowaniu oraz opis sposobu dokonania oceny spełniania tych warunków</w:t>
      </w:r>
      <w:bookmarkEnd w:id="18"/>
      <w:bookmarkEnd w:id="19"/>
      <w:bookmarkEnd w:id="20"/>
      <w:r w:rsidR="0076294F">
        <w:rPr>
          <w:sz w:val="18"/>
          <w:szCs w:val="18"/>
          <w:u w:val="single"/>
        </w:rPr>
        <w:t>, oraz podstawy wykluczenia wykonawców</w:t>
      </w:r>
      <w:bookmarkEnd w:id="21"/>
    </w:p>
    <w:p w14:paraId="2E2ACA15" w14:textId="77777777" w:rsidR="007169E3" w:rsidRPr="00B149EF" w:rsidRDefault="007169E3" w:rsidP="00423481">
      <w:pPr>
        <w:numPr>
          <w:ilvl w:val="0"/>
          <w:numId w:val="32"/>
        </w:numPr>
        <w:tabs>
          <w:tab w:val="left" w:pos="360"/>
        </w:tabs>
        <w:suppressAutoHyphens/>
        <w:autoSpaceDE w:val="0"/>
        <w:ind w:left="360" w:right="0"/>
        <w:rPr>
          <w:color w:val="000000"/>
        </w:rPr>
      </w:pPr>
      <w:r w:rsidRPr="00B149EF">
        <w:rPr>
          <w:color w:val="000000"/>
        </w:rPr>
        <w:t>O udzielenie zamówienia mogą ubiegać się Wykonawcy, którzy:</w:t>
      </w:r>
    </w:p>
    <w:p w14:paraId="3A976391" w14:textId="77777777" w:rsidR="007169E3" w:rsidRPr="00B149EF" w:rsidRDefault="007169E3" w:rsidP="00423481">
      <w:pPr>
        <w:numPr>
          <w:ilvl w:val="0"/>
          <w:numId w:val="31"/>
        </w:numPr>
        <w:suppressAutoHyphens/>
        <w:autoSpaceDE w:val="0"/>
        <w:ind w:right="0"/>
        <w:rPr>
          <w:color w:val="000000"/>
        </w:rPr>
      </w:pPr>
      <w:r w:rsidRPr="00B149EF">
        <w:rPr>
          <w:color w:val="000000"/>
        </w:rPr>
        <w:t>nie podlegają wykluczeniu na podstawie art. 24 ust. 1 Pzp.</w:t>
      </w:r>
    </w:p>
    <w:p w14:paraId="5CD386A5" w14:textId="77777777" w:rsidR="007169E3" w:rsidRPr="00B149EF" w:rsidRDefault="007169E3" w:rsidP="00423481">
      <w:pPr>
        <w:numPr>
          <w:ilvl w:val="0"/>
          <w:numId w:val="31"/>
        </w:numPr>
        <w:suppressAutoHyphens/>
        <w:autoSpaceDE w:val="0"/>
        <w:ind w:right="0"/>
        <w:rPr>
          <w:color w:val="000000"/>
        </w:rPr>
      </w:pPr>
      <w:r w:rsidRPr="00B149EF">
        <w:rPr>
          <w:color w:val="000000"/>
        </w:rPr>
        <w:t>spełniają warunki udziału w postępowaniu, dotyczące:</w:t>
      </w:r>
    </w:p>
    <w:p w14:paraId="39E14108" w14:textId="26CFC576" w:rsidR="007169E3" w:rsidRPr="00B149EF" w:rsidRDefault="007169E3" w:rsidP="00423481">
      <w:pPr>
        <w:numPr>
          <w:ilvl w:val="1"/>
          <w:numId w:val="31"/>
        </w:numPr>
        <w:tabs>
          <w:tab w:val="left" w:pos="1080"/>
          <w:tab w:val="left" w:pos="1134"/>
        </w:tabs>
        <w:suppressAutoHyphens/>
        <w:autoSpaceDE w:val="0"/>
        <w:ind w:left="1260" w:right="0" w:hanging="551"/>
        <w:jc w:val="both"/>
        <w:rPr>
          <w:color w:val="000000"/>
        </w:rPr>
      </w:pPr>
      <w:r w:rsidRPr="00B149EF">
        <w:rPr>
          <w:color w:val="000000"/>
        </w:rPr>
        <w:t xml:space="preserve">kompetencji lub uprawnień do prowadzenia określonej działalności zawodowej, o ile wynika to z odrębnych przepisów. </w:t>
      </w:r>
      <w:bookmarkStart w:id="22" w:name="_Hlk2668183"/>
    </w:p>
    <w:bookmarkEnd w:id="22"/>
    <w:p w14:paraId="1188A8A0" w14:textId="53F778B8" w:rsidR="007169E3" w:rsidRPr="00B149EF" w:rsidRDefault="007169E3" w:rsidP="00423481">
      <w:pPr>
        <w:numPr>
          <w:ilvl w:val="1"/>
          <w:numId w:val="31"/>
        </w:numPr>
        <w:tabs>
          <w:tab w:val="clear" w:pos="720"/>
          <w:tab w:val="left" w:pos="1080"/>
          <w:tab w:val="num" w:pos="1134"/>
        </w:tabs>
        <w:suppressAutoHyphens/>
        <w:autoSpaceDE w:val="0"/>
        <w:ind w:left="1276" w:right="0" w:hanging="567"/>
        <w:jc w:val="both"/>
        <w:rPr>
          <w:color w:val="000000"/>
        </w:rPr>
      </w:pPr>
      <w:r w:rsidRPr="00432B7A">
        <w:rPr>
          <w:color w:val="000000"/>
        </w:rPr>
        <w:t xml:space="preserve">sytuacji ekonomicznej lub finansowej. </w:t>
      </w:r>
    </w:p>
    <w:p w14:paraId="42B9B800" w14:textId="01AADAA3" w:rsidR="007169E3" w:rsidRPr="00B149EF" w:rsidRDefault="007169E3" w:rsidP="00423481">
      <w:pPr>
        <w:numPr>
          <w:ilvl w:val="1"/>
          <w:numId w:val="31"/>
        </w:numPr>
        <w:tabs>
          <w:tab w:val="clear" w:pos="720"/>
          <w:tab w:val="left" w:pos="1080"/>
          <w:tab w:val="num" w:pos="1134"/>
        </w:tabs>
        <w:suppressAutoHyphens/>
        <w:autoSpaceDE w:val="0"/>
        <w:ind w:left="1276" w:right="0" w:hanging="567"/>
        <w:jc w:val="both"/>
        <w:rPr>
          <w:color w:val="000000"/>
        </w:rPr>
      </w:pPr>
      <w:r w:rsidRPr="00432B7A">
        <w:rPr>
          <w:color w:val="000000"/>
        </w:rPr>
        <w:t xml:space="preserve">zdolności technicznej lub zawodowej. </w:t>
      </w:r>
    </w:p>
    <w:p w14:paraId="69D4A27A" w14:textId="77777777" w:rsidR="007169E3" w:rsidRPr="00B149EF" w:rsidRDefault="007169E3" w:rsidP="00423481">
      <w:pPr>
        <w:numPr>
          <w:ilvl w:val="0"/>
          <w:numId w:val="33"/>
        </w:numPr>
        <w:tabs>
          <w:tab w:val="clear" w:pos="2880"/>
          <w:tab w:val="num" w:pos="360"/>
        </w:tabs>
        <w:autoSpaceDE w:val="0"/>
        <w:autoSpaceDN w:val="0"/>
        <w:adjustRightInd w:val="0"/>
        <w:ind w:left="360" w:right="0"/>
        <w:jc w:val="both"/>
        <w:rPr>
          <w:color w:val="000000"/>
        </w:rPr>
      </w:pPr>
      <w:r w:rsidRPr="00B149EF">
        <w:rPr>
          <w:color w:val="000000"/>
        </w:rPr>
        <w:t xml:space="preserve">Wykonawca, który podlega wykluczeniu na podstawie art. 24 </w:t>
      </w:r>
      <w:r w:rsidRPr="00B149EF">
        <w:rPr>
          <w:bCs/>
          <w:color w:val="000000"/>
        </w:rPr>
        <w:t xml:space="preserve">ust. 1 pkt 13 i 14 </w:t>
      </w:r>
      <w:r w:rsidRPr="00B149EF">
        <w:rPr>
          <w:color w:val="000000"/>
        </w:rPr>
        <w:t xml:space="preserve">oraz </w:t>
      </w:r>
      <w:r w:rsidRPr="00B149EF">
        <w:rPr>
          <w:bCs/>
          <w:color w:val="000000"/>
        </w:rPr>
        <w:t xml:space="preserve">16-21 </w:t>
      </w:r>
      <w:r w:rsidRPr="00B149EF">
        <w:rPr>
          <w:color w:val="000000"/>
        </w:rPr>
        <w:t xml:space="preserve">lub </w:t>
      </w:r>
      <w:r w:rsidRPr="00B149EF">
        <w:rPr>
          <w:bCs/>
          <w:color w:val="000000"/>
        </w:rPr>
        <w:t>ust. 5 ustawy Pzp</w:t>
      </w:r>
      <w:r w:rsidRPr="00B149EF">
        <w:rPr>
          <w:color w:val="000000"/>
        </w:rPr>
        <w:t xml:space="preserve">, może przedstawić dowody na to, że podjęte przez niego środki są wystarczające do wykazania jego rzetelności, w szczególności udowodnić naprawienie szkody wyrządzonej przestępstwem lub przestępstwem skarbowym, zadośćuczynienie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nie stosuje się, jeżeli wobec wykonawcy, będącego podmiotem zbiorowym, orzeczono prawomocnym wyrokiem sądu zakaz ubiegania się o udzielenie zamówienia oraz nie upłynął określony w tym wyroku okres obowiązywania tego zakazu. </w:t>
      </w:r>
    </w:p>
    <w:p w14:paraId="1D6A114B" w14:textId="77777777" w:rsidR="007169E3" w:rsidRPr="00B149EF" w:rsidRDefault="007169E3" w:rsidP="00423481">
      <w:pPr>
        <w:numPr>
          <w:ilvl w:val="0"/>
          <w:numId w:val="33"/>
        </w:numPr>
        <w:tabs>
          <w:tab w:val="clear" w:pos="2880"/>
          <w:tab w:val="num" w:pos="360"/>
        </w:tabs>
        <w:autoSpaceDE w:val="0"/>
        <w:autoSpaceDN w:val="0"/>
        <w:adjustRightInd w:val="0"/>
        <w:ind w:left="360" w:right="0"/>
        <w:rPr>
          <w:color w:val="000000"/>
        </w:rPr>
      </w:pPr>
      <w:r w:rsidRPr="00B149EF">
        <w:rPr>
          <w:color w:val="000000"/>
        </w:rPr>
        <w:t xml:space="preserve">Wykonawca nie podlega wykluczeniu, jeżeli zamawiający, uwzględniając wagę i szczególne okoliczności czynu wykonawcy, uzna za wystarczające dowody przedstawione na podstawie pkt. 2. </w:t>
      </w:r>
    </w:p>
    <w:p w14:paraId="09261E1A" w14:textId="77777777" w:rsidR="007169E3" w:rsidRPr="00B149EF" w:rsidRDefault="007169E3" w:rsidP="00423481">
      <w:pPr>
        <w:numPr>
          <w:ilvl w:val="0"/>
          <w:numId w:val="33"/>
        </w:numPr>
        <w:tabs>
          <w:tab w:val="clear" w:pos="2880"/>
          <w:tab w:val="num" w:pos="360"/>
        </w:tabs>
        <w:ind w:left="360" w:right="0"/>
      </w:pPr>
      <w:r w:rsidRPr="00B149EF">
        <w:t>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14:paraId="165D733C" w14:textId="77777777" w:rsidR="007169E3" w:rsidRPr="00B149EF" w:rsidRDefault="007169E3" w:rsidP="00423481">
      <w:pPr>
        <w:numPr>
          <w:ilvl w:val="0"/>
          <w:numId w:val="33"/>
        </w:numPr>
        <w:tabs>
          <w:tab w:val="clear" w:pos="2880"/>
          <w:tab w:val="num" w:pos="360"/>
        </w:tabs>
        <w:ind w:left="360" w:right="0"/>
      </w:pPr>
      <w:r w:rsidRPr="00B149EF">
        <w:t xml:space="preserve">Wykonawcy mogą wspólnie ubiegać się o udzielenie zamówienia. W takim przypadku wykonawcy ustanawiają pełnomocnika do reprezentowania ich w postępowaniu o udzielenie zamówienia albo reprezentowania w postępowaniu i zawarcia umowy w sprawie zamówienia publicznego. </w:t>
      </w:r>
    </w:p>
    <w:p w14:paraId="1A1A8995" w14:textId="77777777" w:rsidR="007169E3" w:rsidRPr="00B149EF" w:rsidRDefault="007169E3" w:rsidP="00423481">
      <w:pPr>
        <w:numPr>
          <w:ilvl w:val="0"/>
          <w:numId w:val="30"/>
        </w:numPr>
        <w:tabs>
          <w:tab w:val="clear" w:pos="417"/>
          <w:tab w:val="num" w:pos="720"/>
        </w:tabs>
        <w:ind w:left="720" w:right="0" w:hanging="360"/>
      </w:pPr>
      <w:r w:rsidRPr="00B149EF">
        <w:t>Uregulowania dotyczące wykonawcy stosuje się odpowiednio do wykonawców wspólnie ubiegających się o udzielenie zamówienia.</w:t>
      </w:r>
    </w:p>
    <w:p w14:paraId="071CE93B" w14:textId="77777777" w:rsidR="007169E3" w:rsidRPr="00B149EF" w:rsidRDefault="007169E3" w:rsidP="00423481">
      <w:pPr>
        <w:numPr>
          <w:ilvl w:val="0"/>
          <w:numId w:val="30"/>
        </w:numPr>
        <w:tabs>
          <w:tab w:val="clear" w:pos="417"/>
          <w:tab w:val="num" w:pos="720"/>
        </w:tabs>
        <w:ind w:left="720" w:right="0" w:hanging="360"/>
      </w:pPr>
      <w:r w:rsidRPr="00B149EF">
        <w:t>Jeżeli oferta wykonawców wspólnie ubiegających się o udzielenie zamówienia została wybrana, zamawiający żąda przed zawarciem umowy w sprawie zamówienia publicznego umowy regulującej współpracę tych wykonawców.</w:t>
      </w:r>
    </w:p>
    <w:p w14:paraId="7B2C3693" w14:textId="77777777" w:rsidR="007169E3" w:rsidRPr="00B149EF" w:rsidRDefault="007169E3" w:rsidP="00423481">
      <w:pPr>
        <w:numPr>
          <w:ilvl w:val="0"/>
          <w:numId w:val="21"/>
        </w:numPr>
        <w:ind w:right="0"/>
      </w:pPr>
      <w:r w:rsidRPr="00B149EF">
        <w:t xml:space="preserve">Wykonawca może w celu potwierdzenia spełniania warunków, o których  mowa w rozdz. V.  pkt. 1.2.1 oraz 1.2.3 niniejszej SIWZ, w stosownych sytuacjach oraz w odniesieniu do konkretnego zamówienia, lub jego części, polegać na zdolnościach technicznych lub zawodowych lub sytuacji finansowej lub ekonomicznej innych podmiotów, niezależnie od charakteru prawnego łączących go z nim stosunków prawnych, </w:t>
      </w:r>
    </w:p>
    <w:p w14:paraId="6A36A3CE" w14:textId="77777777" w:rsidR="007169E3" w:rsidRPr="00B149EF" w:rsidRDefault="007169E3" w:rsidP="00423481">
      <w:pPr>
        <w:numPr>
          <w:ilvl w:val="0"/>
          <w:numId w:val="21"/>
        </w:numPr>
        <w:ind w:right="0"/>
      </w:pPr>
      <w:r w:rsidRPr="00B149EF">
        <w:t>Zamawiający jednocześnie informuje, iż „stosowna sytuacja” o której mowa w rozdz. V. 6 ) niniejszej SIWZ wystąpi wyłącznie w przypadku kiedy:</w:t>
      </w:r>
    </w:p>
    <w:p w14:paraId="4D370029" w14:textId="77777777" w:rsidR="007169E3" w:rsidRPr="00B149EF" w:rsidRDefault="007169E3" w:rsidP="00423481">
      <w:pPr>
        <w:numPr>
          <w:ilvl w:val="1"/>
          <w:numId w:val="21"/>
        </w:numPr>
        <w:tabs>
          <w:tab w:val="clear" w:pos="1440"/>
          <w:tab w:val="num" w:pos="720"/>
        </w:tabs>
        <w:ind w:left="720" w:right="0" w:hanging="360"/>
      </w:pPr>
      <w:r w:rsidRPr="00B149EF">
        <w:t>Wykonawca, który polega na zdolnościach lub sytuacji innych podmiotów udowodni zamawiającemu, że realizując zamówienie, będzie dysponował niezbędnymi zasobami tych podmiotów, w szczególności przedstawiając zobowiązanie tych podmiotów do oddania mu do dyspozycji niezbędnych zasobów na potrzeby realizacji zamówienia.</w:t>
      </w:r>
    </w:p>
    <w:p w14:paraId="520DF511" w14:textId="77777777" w:rsidR="007169E3" w:rsidRPr="00B149EF" w:rsidRDefault="007169E3" w:rsidP="00423481">
      <w:pPr>
        <w:numPr>
          <w:ilvl w:val="1"/>
          <w:numId w:val="21"/>
        </w:numPr>
        <w:tabs>
          <w:tab w:val="clear" w:pos="1440"/>
          <w:tab w:val="num" w:pos="720"/>
        </w:tabs>
        <w:ind w:left="720" w:right="0" w:hanging="360"/>
      </w:pPr>
      <w:r w:rsidRPr="00B149EF">
        <w:t>Zamawiający oceni, czy udostępniane wykonawcy przez inne podmioty zdolności techniczne lub zawodowe lub ich sytuacja finansowa lub ekonomiczna, pozwalają na wykazanie przez wykonawcę spełniania warunków udziału w postępowaniu oraz zbada, czy nie zachodzą wobec tego podmiotu podstawy wykluczenia, o których mowa w art. 24 ust. 1 pkt 13–23 i ust. 5. Pzp.</w:t>
      </w:r>
    </w:p>
    <w:p w14:paraId="7C7F74A6" w14:textId="77777777" w:rsidR="007169E3" w:rsidRPr="00B149EF" w:rsidRDefault="007169E3" w:rsidP="00423481">
      <w:pPr>
        <w:numPr>
          <w:ilvl w:val="1"/>
          <w:numId w:val="21"/>
        </w:numPr>
        <w:tabs>
          <w:tab w:val="clear" w:pos="1440"/>
          <w:tab w:val="num" w:pos="720"/>
        </w:tabs>
        <w:ind w:left="720" w:right="0" w:hanging="360"/>
      </w:pPr>
      <w:r w:rsidRPr="00B149EF">
        <w:t>W odniesieniu do warunków dotyczących wykształcenia, kwalifikacji zawodowych lub doświadczenia, wykonawcy mogą polegać na zdolnościach innych podmiotów, jeśli podmioty te zrealizują roboty budowlane lub usługi, do realizacji których te zdolności są wymagane.</w:t>
      </w:r>
    </w:p>
    <w:p w14:paraId="40AAFE97" w14:textId="77777777" w:rsidR="007169E3" w:rsidRDefault="007169E3" w:rsidP="00D00F40">
      <w:pPr>
        <w:pStyle w:val="Nagwek2"/>
        <w:numPr>
          <w:ilvl w:val="0"/>
          <w:numId w:val="0"/>
        </w:numPr>
        <w:jc w:val="both"/>
        <w:rPr>
          <w:sz w:val="18"/>
          <w:szCs w:val="18"/>
          <w:u w:val="single"/>
        </w:rPr>
      </w:pPr>
      <w:bookmarkStart w:id="23" w:name="_Toc450218345"/>
    </w:p>
    <w:p w14:paraId="7AF5AB1D" w14:textId="77777777" w:rsidR="007169E3" w:rsidRPr="007A421E" w:rsidRDefault="007169E3" w:rsidP="00D00F40">
      <w:pPr>
        <w:pStyle w:val="Nagwek2"/>
        <w:numPr>
          <w:ilvl w:val="0"/>
          <w:numId w:val="0"/>
        </w:numPr>
        <w:jc w:val="both"/>
        <w:rPr>
          <w:sz w:val="18"/>
          <w:szCs w:val="18"/>
          <w:u w:val="single"/>
        </w:rPr>
      </w:pPr>
      <w:bookmarkStart w:id="24" w:name="_Toc14428869"/>
      <w:bookmarkStart w:id="25" w:name="_Toc21675092"/>
      <w:bookmarkStart w:id="26" w:name="_Toc42249564"/>
      <w:r w:rsidRPr="007A421E">
        <w:rPr>
          <w:sz w:val="18"/>
          <w:szCs w:val="18"/>
          <w:u w:val="single"/>
        </w:rPr>
        <w:t>Va. Podstawy wykluczenia, o których mowa w art. 24 ust. 5 ustawy Pzp (przesłanki fakultatywne)</w:t>
      </w:r>
      <w:bookmarkEnd w:id="23"/>
      <w:bookmarkEnd w:id="24"/>
      <w:bookmarkEnd w:id="25"/>
      <w:bookmarkEnd w:id="26"/>
    </w:p>
    <w:p w14:paraId="3DB26395" w14:textId="77777777" w:rsidR="007169E3" w:rsidRPr="00B149EF" w:rsidRDefault="007169E3" w:rsidP="007169E3">
      <w:pPr>
        <w:autoSpaceDE w:val="0"/>
        <w:autoSpaceDN w:val="0"/>
        <w:adjustRightInd w:val="0"/>
        <w:ind w:left="360"/>
        <w:rPr>
          <w:color w:val="000000"/>
        </w:rPr>
      </w:pPr>
      <w:r w:rsidRPr="00B149EF">
        <w:rPr>
          <w:bCs/>
          <w:color w:val="000000"/>
        </w:rPr>
        <w:t xml:space="preserve">Z postępowania o udzielenie zamówienia zamawiający wykluczy wykonawcę: </w:t>
      </w:r>
    </w:p>
    <w:p w14:paraId="2A70EF76" w14:textId="77777777" w:rsidR="001340DE" w:rsidRPr="001340DE" w:rsidRDefault="007169E3" w:rsidP="00587881">
      <w:pPr>
        <w:numPr>
          <w:ilvl w:val="2"/>
          <w:numId w:val="25"/>
        </w:numPr>
        <w:ind w:right="0"/>
      </w:pPr>
      <w:r w:rsidRPr="001340DE">
        <w:rPr>
          <w:bCs/>
          <w:color w:val="000000"/>
        </w:rPr>
        <w:t>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w:t>
      </w:r>
      <w:r w:rsidR="005B6413" w:rsidRPr="001340DE">
        <w:rPr>
          <w:bCs/>
          <w:color w:val="000000"/>
        </w:rPr>
        <w:t xml:space="preserve"> </w:t>
      </w:r>
      <w:r w:rsidRPr="001340DE">
        <w:rPr>
          <w:bCs/>
          <w:color w:val="000000"/>
        </w:rPr>
        <w:t>Prawo restrukturyzacyjne (Dz. U. z 2015 r. poz. 978, 1259, 1513, 1830 i 1844 oraz z 2016 r. poz. 615)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w:t>
      </w:r>
      <w:r w:rsidR="001340DE" w:rsidRPr="001340DE">
        <w:t xml:space="preserve"> </w:t>
      </w:r>
      <w:r w:rsidR="001340DE" w:rsidRPr="001340DE">
        <w:rPr>
          <w:bCs/>
          <w:color w:val="000000"/>
        </w:rPr>
        <w:t>Dz.U. 2019 poz. 498</w:t>
      </w:r>
    </w:p>
    <w:p w14:paraId="3066946C" w14:textId="60BC14A5" w:rsidR="007169E3" w:rsidRPr="00B149EF" w:rsidRDefault="007169E3" w:rsidP="00587881">
      <w:pPr>
        <w:numPr>
          <w:ilvl w:val="2"/>
          <w:numId w:val="25"/>
        </w:numPr>
        <w:ind w:right="0"/>
      </w:pPr>
      <w:r w:rsidRPr="00B149EF">
        <w:t>który naruszył obowiązki dotyczące płatności podatków, opłat lub składek na ubezpieczenia społeczne lub zdrowotne, co zamawiający jest w stanie wykazać za pomocą stosownych środków dowodowych, z wyjątkiem przypadku, o którym mowa w art. 24 ust. 1 pkt 15 Pzp, chyba że wykonawca dokonał płatności należnych podatków, opłat lub składek na ubezpieczenia społeczne lub zdrowotne wraz z odsetkami lub grzywnami lub zawarł wiążące porozumienie w sprawie spłaty tych należności.</w:t>
      </w:r>
    </w:p>
    <w:p w14:paraId="6A58C7AD" w14:textId="77777777" w:rsidR="007169E3" w:rsidRPr="00B149EF" w:rsidRDefault="007169E3" w:rsidP="007169E3">
      <w:pPr>
        <w:ind w:left="360"/>
      </w:pPr>
    </w:p>
    <w:p w14:paraId="6AF12CE2" w14:textId="77777777" w:rsidR="007169E3" w:rsidRPr="007A421E" w:rsidRDefault="007169E3" w:rsidP="00842378">
      <w:pPr>
        <w:pStyle w:val="Nagwek2"/>
        <w:numPr>
          <w:ilvl w:val="0"/>
          <w:numId w:val="0"/>
        </w:numPr>
        <w:suppressAutoHyphens/>
        <w:ind w:right="0"/>
        <w:jc w:val="both"/>
        <w:rPr>
          <w:sz w:val="18"/>
          <w:szCs w:val="18"/>
          <w:u w:val="single"/>
        </w:rPr>
      </w:pPr>
      <w:bookmarkStart w:id="27" w:name="_Toc1644260"/>
      <w:bookmarkStart w:id="28" w:name="_Toc14428870"/>
      <w:bookmarkStart w:id="29" w:name="_Toc21675093"/>
      <w:bookmarkStart w:id="30" w:name="_Toc42249565"/>
      <w:bookmarkStart w:id="31" w:name="_Toc1644261"/>
      <w:r w:rsidRPr="007A421E">
        <w:rPr>
          <w:sz w:val="18"/>
          <w:szCs w:val="18"/>
          <w:u w:val="single"/>
        </w:rPr>
        <w:t>VI. Wykaz oświadczeń i dokumentów, jakie mają dostarczyć wykonawcy w celu potwierdzenia spełniania warunków udziału w postępowaniu lub braku podstaw wykluczenia.</w:t>
      </w:r>
      <w:bookmarkEnd w:id="27"/>
      <w:bookmarkEnd w:id="28"/>
      <w:bookmarkEnd w:id="29"/>
      <w:bookmarkEnd w:id="30"/>
    </w:p>
    <w:p w14:paraId="4153CFAA" w14:textId="77777777" w:rsidR="007169E3" w:rsidRDefault="007169E3" w:rsidP="00423481">
      <w:pPr>
        <w:numPr>
          <w:ilvl w:val="0"/>
          <w:numId w:val="34"/>
        </w:numPr>
        <w:suppressAutoHyphens/>
        <w:ind w:left="426" w:right="40" w:hanging="437"/>
        <w:rPr>
          <w:snapToGrid w:val="0"/>
        </w:rPr>
      </w:pPr>
      <w:r>
        <w:rPr>
          <w:snapToGrid w:val="0"/>
        </w:rPr>
        <w:t>Wykonawca  składa wraz z ofertą  aktualne na dzień składania ofert oświadczenie w zakresie wskazanym w załączniku nr 1a do SIWZ.(JEDZ). Informacje zawarte w oświadczeniu będą stanowić wstępne potwierdzenie, że wykonawca nie podlega wykluczeniu oraz spełnia warunki udziału w postępowaniu.</w:t>
      </w:r>
    </w:p>
    <w:p w14:paraId="47528672" w14:textId="77777777" w:rsidR="007169E3" w:rsidRDefault="007169E3" w:rsidP="007169E3">
      <w:pPr>
        <w:tabs>
          <w:tab w:val="left" w:pos="426"/>
        </w:tabs>
        <w:ind w:left="426"/>
        <w:rPr>
          <w:lang w:eastAsia="zh-CN"/>
        </w:rPr>
      </w:pPr>
      <w:r>
        <w:t>JEDZ został przez zamawiającego udostępniony wykonawcom w formie pliku xml.                                                                     W celu edycji i wypełnienia JEDZ wykonawca:</w:t>
      </w:r>
    </w:p>
    <w:p w14:paraId="43FCAD83" w14:textId="77777777" w:rsidR="007169E3" w:rsidRDefault="007169E3" w:rsidP="00423481">
      <w:pPr>
        <w:numPr>
          <w:ilvl w:val="0"/>
          <w:numId w:val="35"/>
        </w:numPr>
        <w:suppressAutoHyphens/>
        <w:ind w:left="709" w:right="0" w:hanging="283"/>
      </w:pPr>
      <w:r>
        <w:t>pobierze opublikowany na stronie zamawiającego plik JEDZ, klikając na nim prawym przyciskiem myszy i akceptując opcję „zapisz element docelowy jako”  zapisze na dysku twardym swojego komputera:</w:t>
      </w:r>
    </w:p>
    <w:p w14:paraId="4F995C39" w14:textId="77777777" w:rsidR="007169E3" w:rsidRDefault="007169E3" w:rsidP="00423481">
      <w:pPr>
        <w:numPr>
          <w:ilvl w:val="0"/>
          <w:numId w:val="35"/>
        </w:numPr>
        <w:suppressAutoHyphens/>
        <w:ind w:left="709" w:right="0" w:hanging="283"/>
      </w:pPr>
      <w:r>
        <w:t xml:space="preserve">skopiuje link </w:t>
      </w:r>
      <w:hyperlink r:id="rId10" w:history="1">
        <w:r w:rsidRPr="006F658D">
          <w:rPr>
            <w:rStyle w:val="Hipercze"/>
          </w:rPr>
          <w:t>https://espd.uzp.gov.pl/filter?lang=pl</w:t>
        </w:r>
      </w:hyperlink>
      <w:r>
        <w:t xml:space="preserve"> do paska adresu przeglądarki internetowej i otworzy stronę umożliwiającą elektroniczną edycję dokumentu JEDZ.</w:t>
      </w:r>
    </w:p>
    <w:p w14:paraId="4973C42F" w14:textId="77777777" w:rsidR="007169E3" w:rsidRDefault="007169E3" w:rsidP="00423481">
      <w:pPr>
        <w:numPr>
          <w:ilvl w:val="0"/>
          <w:numId w:val="35"/>
        </w:numPr>
        <w:suppressAutoHyphens/>
        <w:ind w:left="709" w:right="0" w:hanging="283"/>
      </w:pPr>
      <w:r>
        <w:t>postępuje zgodnie z kolejnymi poleceniami, zaimportuje zapisany wcześniej plik JEDZ, zaznaczając opcję „jestem wykonawcą”.</w:t>
      </w:r>
    </w:p>
    <w:p w14:paraId="793A11DE" w14:textId="77777777" w:rsidR="007169E3" w:rsidRDefault="007169E3" w:rsidP="00423481">
      <w:pPr>
        <w:numPr>
          <w:ilvl w:val="0"/>
          <w:numId w:val="35"/>
        </w:numPr>
        <w:suppressAutoHyphens/>
        <w:ind w:left="709" w:right="0" w:hanging="283"/>
      </w:pPr>
      <w:r>
        <w:t xml:space="preserve">JEDZ, po wypełnieniu, może zostać zapisany w formacie pdf. </w:t>
      </w: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CellMar>
          <w:left w:w="70" w:type="dxa"/>
          <w:right w:w="70" w:type="dxa"/>
        </w:tblCellMar>
        <w:tblLook w:val="04A0" w:firstRow="1" w:lastRow="0" w:firstColumn="1" w:lastColumn="0" w:noHBand="0" w:noVBand="1"/>
      </w:tblPr>
      <w:tblGrid>
        <w:gridCol w:w="8815"/>
      </w:tblGrid>
      <w:tr w:rsidR="007169E3" w14:paraId="3DD77EBE" w14:textId="77777777" w:rsidTr="005F3E38">
        <w:trPr>
          <w:trHeight w:val="188"/>
        </w:trPr>
        <w:tc>
          <w:tcPr>
            <w:tcW w:w="8815" w:type="dxa"/>
            <w:tcBorders>
              <w:top w:val="single" w:sz="4" w:space="0" w:color="auto"/>
              <w:left w:val="single" w:sz="4" w:space="0" w:color="auto"/>
              <w:bottom w:val="single" w:sz="4" w:space="0" w:color="auto"/>
              <w:right w:val="single" w:sz="4" w:space="0" w:color="auto"/>
            </w:tcBorders>
            <w:shd w:val="clear" w:color="auto" w:fill="E6E6E6"/>
            <w:hideMark/>
          </w:tcPr>
          <w:p w14:paraId="43CC66D6" w14:textId="77777777" w:rsidR="007169E3" w:rsidRDefault="007169E3" w:rsidP="005F3E38">
            <w:r>
              <w:t>Dodatkowe uwagi do wypełnienia JEDZ.</w:t>
            </w:r>
          </w:p>
          <w:p w14:paraId="1391FCE2" w14:textId="77777777" w:rsidR="007169E3" w:rsidRDefault="007169E3" w:rsidP="00423481">
            <w:pPr>
              <w:numPr>
                <w:ilvl w:val="2"/>
                <w:numId w:val="36"/>
              </w:numPr>
              <w:tabs>
                <w:tab w:val="num" w:pos="290"/>
                <w:tab w:val="num" w:pos="2340"/>
              </w:tabs>
              <w:suppressAutoHyphens/>
              <w:ind w:left="290" w:right="0" w:hanging="290"/>
            </w:pPr>
            <w:r>
              <w:t>W cz. III Podstawy wykluczenia, w sekcji D: Podstawy wykluczenia o charakterze wyłącznie krajowym, jako podstawy wykluczenia o charakterze wyłącznie krajowym. mają zastosowanie przepisy, o których mowa w art.24 ust. 1 pkt 21, 22 i 23 Pzp, nakazujące wykluczenie:</w:t>
            </w:r>
          </w:p>
          <w:p w14:paraId="629F151C" w14:textId="77777777" w:rsidR="007169E3" w:rsidRDefault="007169E3" w:rsidP="00423481">
            <w:pPr>
              <w:numPr>
                <w:ilvl w:val="0"/>
                <w:numId w:val="37"/>
              </w:numPr>
              <w:tabs>
                <w:tab w:val="num" w:pos="650"/>
              </w:tabs>
              <w:suppressAutoHyphens/>
              <w:ind w:left="650" w:right="0"/>
              <w:rPr>
                <w:i/>
              </w:rPr>
            </w:pPr>
            <w:r>
              <w:rPr>
                <w:i/>
              </w:rPr>
              <w:t>wykonawcy będącego podmiotem zbiorowym, wobec którego sąd orzekł zakaz ubiegania się o zamówienia publiczne na podstawie ustawy z dnia 28 października 2002 r. o odpowiedzialności podmiotów zbiorowych za czyny zabronione pod groźbą kary (Dz. U. z 2015 r. poz. 1212, 1844 i 1855 oraz z 2016 r. poz. 437 i 544);</w:t>
            </w:r>
          </w:p>
          <w:p w14:paraId="0BF9B70E" w14:textId="77777777" w:rsidR="007169E3" w:rsidRDefault="007169E3" w:rsidP="00423481">
            <w:pPr>
              <w:numPr>
                <w:ilvl w:val="0"/>
                <w:numId w:val="37"/>
              </w:numPr>
              <w:tabs>
                <w:tab w:val="num" w:pos="650"/>
              </w:tabs>
              <w:suppressAutoHyphens/>
              <w:ind w:left="650" w:right="0"/>
              <w:rPr>
                <w:i/>
              </w:rPr>
            </w:pPr>
            <w:r>
              <w:rPr>
                <w:i/>
              </w:rPr>
              <w:t>wykonawcy, wobec którego orzeczono tytułem środka zapobiegawczego zakaz ubiegania się o zamówienia publiczne;</w:t>
            </w:r>
          </w:p>
          <w:p w14:paraId="05F04C70" w14:textId="77777777" w:rsidR="007169E3" w:rsidRDefault="007169E3" w:rsidP="00423481">
            <w:pPr>
              <w:numPr>
                <w:ilvl w:val="0"/>
                <w:numId w:val="37"/>
              </w:numPr>
              <w:tabs>
                <w:tab w:val="num" w:pos="650"/>
              </w:tabs>
              <w:suppressAutoHyphens/>
              <w:ind w:left="650" w:right="0"/>
              <w:rPr>
                <w:i/>
              </w:rPr>
            </w:pPr>
            <w:r>
              <w:rPr>
                <w:i/>
              </w:rPr>
              <w:t>wykonawców, którzy należąc do tej samej grupy kapitałowej, w rozumieniu ustawy z dnia 16 lutego 2007 r. o ochronie konkurencji i konsumentów (Dz. U. z 2015 r. poz. 184, 1618 i 1634), złożyli odrębne oferty, oferty częściowe lub wnioski o dopuszczenie do udziału w postępowaniu, chyba że wykażą, że istniejące między nimi powiązania prowadzą do zakłócenia konkurencji.</w:t>
            </w:r>
          </w:p>
          <w:p w14:paraId="6EB10893" w14:textId="77777777" w:rsidR="007169E3" w:rsidRDefault="007169E3" w:rsidP="00423481">
            <w:pPr>
              <w:numPr>
                <w:ilvl w:val="0"/>
                <w:numId w:val="38"/>
              </w:numPr>
              <w:tabs>
                <w:tab w:val="num" w:pos="290"/>
              </w:tabs>
              <w:suppressAutoHyphens/>
              <w:ind w:left="290" w:right="0" w:hanging="290"/>
              <w:rPr>
                <w:i/>
              </w:rPr>
            </w:pPr>
            <w:r>
              <w:t xml:space="preserve">W sytuacji, w której zamawiający nie określił warunków udziału w postępowaniu, o których mowa w art. 22 Pzp, w </w:t>
            </w:r>
            <w:r>
              <w:rPr>
                <w:i/>
              </w:rPr>
              <w:t>cz. IV: Kryteria kwalifikacji, w sekcji a: Ogólne oświadczenie dotyczące wszystkich kryteriów kwalifikacji</w:t>
            </w:r>
            <w:r>
              <w:t xml:space="preserve"> należy zaznaczyć pole Tak. </w:t>
            </w:r>
          </w:p>
          <w:p w14:paraId="18A2EFD5" w14:textId="77777777" w:rsidR="007169E3" w:rsidRDefault="007169E3" w:rsidP="00423481">
            <w:pPr>
              <w:numPr>
                <w:ilvl w:val="0"/>
                <w:numId w:val="38"/>
              </w:numPr>
              <w:tabs>
                <w:tab w:val="num" w:pos="290"/>
              </w:tabs>
              <w:suppressAutoHyphens/>
              <w:ind w:left="290" w:right="0" w:hanging="290"/>
              <w:rPr>
                <w:i/>
              </w:rPr>
            </w:pPr>
            <w:r>
              <w:t xml:space="preserve">Nie należy wypełniać </w:t>
            </w:r>
            <w:r>
              <w:rPr>
                <w:i/>
              </w:rPr>
              <w:t xml:space="preserve"> cz. V: Ograniczanie liczby kwalifikujących się kandydatów.</w:t>
            </w:r>
          </w:p>
        </w:tc>
      </w:tr>
    </w:tbl>
    <w:p w14:paraId="0F2619FD" w14:textId="77777777" w:rsidR="007169E3" w:rsidRDefault="007169E3" w:rsidP="00423481">
      <w:pPr>
        <w:numPr>
          <w:ilvl w:val="0"/>
          <w:numId w:val="34"/>
        </w:numPr>
        <w:tabs>
          <w:tab w:val="left" w:pos="442"/>
        </w:tabs>
        <w:suppressAutoHyphens/>
        <w:ind w:left="426" w:right="40" w:hanging="426"/>
        <w:jc w:val="both"/>
        <w:rPr>
          <w:snapToGrid w:val="0"/>
        </w:rPr>
      </w:pPr>
      <w:r>
        <w:rPr>
          <w:snapToGrid w:val="0"/>
        </w:rPr>
        <w:t>W przypadku wspólnego ubiegania się o zamówienie przez wykonawców, oświadczenie o którym mowa w pkt 1 składa każdy z wykonawców wspólnie ubiegających się o zamówienie. Oświadczenie te ma potwierdzać spełnianie warunków udziału w postępowaniu, brak podstaw wykluczenia w zakresie, w którym każdy z wykonawców wykazuje spełnianie warunków udziału w postępowaniu, brak podstaw wykluczenia.</w:t>
      </w:r>
    </w:p>
    <w:p w14:paraId="43BFC604" w14:textId="77777777" w:rsidR="007169E3" w:rsidRDefault="007169E3" w:rsidP="00423481">
      <w:pPr>
        <w:numPr>
          <w:ilvl w:val="0"/>
          <w:numId w:val="34"/>
        </w:numPr>
        <w:tabs>
          <w:tab w:val="left" w:pos="457"/>
        </w:tabs>
        <w:suppressAutoHyphens/>
        <w:ind w:right="40" w:hanging="1146"/>
        <w:jc w:val="both"/>
        <w:rPr>
          <w:snapToGrid w:val="0"/>
          <w:lang w:eastAsia="zh-CN"/>
        </w:rPr>
      </w:pPr>
      <w:r>
        <w:rPr>
          <w:snapToGrid w:val="0"/>
        </w:rPr>
        <w:t xml:space="preserve">Zamawiający wymaga, aby wykonawca, który zamierza powierzyć wykonanie części zamówienia </w:t>
      </w:r>
    </w:p>
    <w:p w14:paraId="2F1C6FC1" w14:textId="77777777" w:rsidR="007169E3" w:rsidRDefault="007169E3" w:rsidP="007169E3">
      <w:pPr>
        <w:tabs>
          <w:tab w:val="left" w:pos="457"/>
        </w:tabs>
        <w:ind w:left="426" w:right="40"/>
        <w:jc w:val="both"/>
        <w:rPr>
          <w:snapToGrid w:val="0"/>
        </w:rPr>
      </w:pPr>
      <w:r>
        <w:rPr>
          <w:snapToGrid w:val="0"/>
        </w:rPr>
        <w:t>podwykonawcom, w celu wykazania braku istnienia wobec nich podstaw wykluczenia z udziału w postępowaniu</w:t>
      </w:r>
      <w:r>
        <w:rPr>
          <w:b/>
          <w:bCs/>
          <w:snapToGrid w:val="0"/>
        </w:rPr>
        <w:t xml:space="preserve"> </w:t>
      </w:r>
      <w:r>
        <w:rPr>
          <w:bCs/>
          <w:snapToGrid w:val="0"/>
        </w:rPr>
        <w:t xml:space="preserve">zamieszcza informacje o podwykonawcach w oświadczeniu, o którym mowa pkt 1. </w:t>
      </w:r>
    </w:p>
    <w:p w14:paraId="70F812F5" w14:textId="77777777" w:rsidR="007169E3" w:rsidRDefault="007169E3" w:rsidP="00423481">
      <w:pPr>
        <w:numPr>
          <w:ilvl w:val="0"/>
          <w:numId w:val="34"/>
        </w:numPr>
        <w:tabs>
          <w:tab w:val="left" w:pos="447"/>
        </w:tabs>
        <w:suppressAutoHyphens/>
        <w:ind w:right="40" w:hanging="1146"/>
        <w:jc w:val="both"/>
        <w:rPr>
          <w:snapToGrid w:val="0"/>
        </w:rPr>
      </w:pPr>
      <w:r>
        <w:rPr>
          <w:snapToGrid w:val="0"/>
        </w:rPr>
        <w:t>Wykonawca, który powołuje się na zasoby innych podmiotów, w celu wykazania braku istnienia wobec</w:t>
      </w:r>
    </w:p>
    <w:p w14:paraId="77FC24A8" w14:textId="77777777" w:rsidR="007169E3" w:rsidRDefault="007169E3" w:rsidP="007169E3">
      <w:pPr>
        <w:tabs>
          <w:tab w:val="left" w:pos="447"/>
        </w:tabs>
        <w:ind w:left="426" w:right="40" w:hanging="153"/>
        <w:jc w:val="both"/>
        <w:rPr>
          <w:snapToGrid w:val="0"/>
        </w:rPr>
      </w:pPr>
      <w:r>
        <w:rPr>
          <w:snapToGrid w:val="0"/>
        </w:rPr>
        <w:t xml:space="preserve">   nich podstaw wykluczenia oraz spełnienia - w zakresie, w jakim powołuje się na ich zasoby - warunków udziału w postępowaniu</w:t>
      </w:r>
      <w:r>
        <w:rPr>
          <w:bCs/>
          <w:snapToGrid w:val="0"/>
        </w:rPr>
        <w:t xml:space="preserve"> zamieszcza informacje o tych podmiotach w oświadczeniu, o którym mowa w rozdz. VI. 1 niniejszej SIWZ.</w:t>
      </w:r>
    </w:p>
    <w:p w14:paraId="1F17315A" w14:textId="77777777" w:rsidR="007169E3" w:rsidRDefault="007169E3" w:rsidP="00423481">
      <w:pPr>
        <w:numPr>
          <w:ilvl w:val="0"/>
          <w:numId w:val="34"/>
        </w:numPr>
        <w:tabs>
          <w:tab w:val="left" w:pos="360"/>
        </w:tabs>
        <w:suppressAutoHyphens/>
        <w:ind w:left="1134" w:right="0" w:hanging="1146"/>
        <w:rPr>
          <w:snapToGrid w:val="0"/>
        </w:rPr>
      </w:pPr>
      <w:r>
        <w:rPr>
          <w:snapToGrid w:val="0"/>
        </w:rPr>
        <w:t xml:space="preserve">Jeżeli jest to niezbędne dla zapewnienia odpowiedniego przebiegu postępowania o udzielenie </w:t>
      </w:r>
    </w:p>
    <w:p w14:paraId="57CD07F6" w14:textId="77777777" w:rsidR="007169E3" w:rsidRDefault="007169E3" w:rsidP="007169E3">
      <w:pPr>
        <w:tabs>
          <w:tab w:val="left" w:pos="360"/>
        </w:tabs>
        <w:ind w:left="426"/>
        <w:rPr>
          <w:snapToGrid w:val="0"/>
        </w:rPr>
      </w:pPr>
      <w:r>
        <w:rPr>
          <w:snapToGrid w:val="0"/>
        </w:rPr>
        <w:t>zamówienia publicznego, zamawiający może na każdym etapie postępowania wezwać wykonawców do złożenia wszystkich lub niektórych dokumentów potwierdzających brak podstaw wykluczenia lub spełnianie warunków udziału w postępowaniu.</w:t>
      </w:r>
    </w:p>
    <w:p w14:paraId="6FB74008" w14:textId="77777777" w:rsidR="007169E3" w:rsidRDefault="007169E3" w:rsidP="00423481">
      <w:pPr>
        <w:numPr>
          <w:ilvl w:val="0"/>
          <w:numId w:val="34"/>
        </w:numPr>
        <w:tabs>
          <w:tab w:val="left" w:pos="360"/>
        </w:tabs>
        <w:suppressAutoHyphens/>
        <w:ind w:right="0" w:hanging="1146"/>
        <w:rPr>
          <w:snapToGrid w:val="0"/>
        </w:rPr>
      </w:pPr>
      <w:r>
        <w:rPr>
          <w:snapToGrid w:val="0"/>
        </w:rPr>
        <w:t xml:space="preserve">Jeżeli z uzasadnionej przyczyny wykonawca nie może złożyć dokumentów dotyczących sytuacji </w:t>
      </w:r>
    </w:p>
    <w:p w14:paraId="642060AD" w14:textId="77777777" w:rsidR="007169E3" w:rsidRDefault="007169E3" w:rsidP="007169E3">
      <w:pPr>
        <w:tabs>
          <w:tab w:val="left" w:pos="360"/>
        </w:tabs>
        <w:ind w:left="567" w:hanging="153"/>
        <w:rPr>
          <w:snapToGrid w:val="0"/>
        </w:rPr>
      </w:pPr>
      <w:r>
        <w:rPr>
          <w:snapToGrid w:val="0"/>
        </w:rPr>
        <w:t xml:space="preserve">finansowej lub ekonomicznej wymaganych przez zamawiającego,  może złożyć inny dokument, który w </w:t>
      </w:r>
    </w:p>
    <w:p w14:paraId="4929AABC" w14:textId="77777777" w:rsidR="007169E3" w:rsidRDefault="007169E3" w:rsidP="007169E3">
      <w:pPr>
        <w:tabs>
          <w:tab w:val="left" w:pos="360"/>
        </w:tabs>
        <w:ind w:left="414"/>
        <w:rPr>
          <w:snapToGrid w:val="0"/>
        </w:rPr>
      </w:pPr>
      <w:r>
        <w:rPr>
          <w:snapToGrid w:val="0"/>
        </w:rPr>
        <w:t>wystarczający sposób potwierdza spełnianie opisanego przez zamawiającego warunku udziału w postępowaniu.</w:t>
      </w:r>
    </w:p>
    <w:p w14:paraId="5E87B8A0" w14:textId="77777777" w:rsidR="007169E3" w:rsidRDefault="007169E3" w:rsidP="00423481">
      <w:pPr>
        <w:numPr>
          <w:ilvl w:val="0"/>
          <w:numId w:val="34"/>
        </w:numPr>
        <w:tabs>
          <w:tab w:val="left" w:pos="360"/>
        </w:tabs>
        <w:suppressAutoHyphens/>
        <w:ind w:right="0" w:hanging="1146"/>
        <w:rPr>
          <w:snapToGrid w:val="0"/>
        </w:rPr>
      </w:pPr>
      <w:r>
        <w:rPr>
          <w:snapToGrid w:val="0"/>
        </w:rPr>
        <w:t xml:space="preserve">Jeżeli wykonawca nie złożył jednolitego dokumentu lub dokumentów wymaganych przez </w:t>
      </w:r>
    </w:p>
    <w:p w14:paraId="17C2B329" w14:textId="77777777" w:rsidR="007169E3" w:rsidRDefault="007169E3" w:rsidP="007169E3">
      <w:pPr>
        <w:tabs>
          <w:tab w:val="left" w:pos="360"/>
        </w:tabs>
        <w:ind w:left="426" w:hanging="12"/>
        <w:rPr>
          <w:snapToGrid w:val="0"/>
        </w:rPr>
      </w:pPr>
      <w:r>
        <w:rPr>
          <w:snapToGrid w:val="0"/>
        </w:rPr>
        <w:t>zamawiającego potwierdzających brak podstaw wykluczenia, spełnianie warunków udziału w postępowaniu lub złożony jednolity dokument lub dokumenty są niekompletne, zawierają błędy lub budzą wątpliwości, zamawiający wzywa do złożenia, uzupełnienia, poprawienia dokumentów lub złożenia wyjaśnień dotyczących dokumentów w terminie przez siebie wskazanym.</w:t>
      </w:r>
    </w:p>
    <w:p w14:paraId="235FE7FD" w14:textId="77777777" w:rsidR="007169E3" w:rsidRDefault="007169E3" w:rsidP="00423481">
      <w:pPr>
        <w:numPr>
          <w:ilvl w:val="0"/>
          <w:numId w:val="34"/>
        </w:numPr>
        <w:tabs>
          <w:tab w:val="left" w:pos="360"/>
        </w:tabs>
        <w:suppressAutoHyphens/>
        <w:ind w:left="426" w:right="0" w:hanging="426"/>
        <w:rPr>
          <w:snapToGrid w:val="0"/>
        </w:rPr>
      </w:pPr>
      <w:r>
        <w:rPr>
          <w:snapToGrid w:val="0"/>
        </w:rPr>
        <w:t>Jeżeli wykonawca nie złożył wymaganych pełnomocnictw lub innych dokumentów niezbędnych do przeprowadzenia postępowania albo złożył wadliwe pełnomocnictwa albo dokumenty, zamawiający wzywa do ich złożenia lub poprawienia w terminie wskazanym przez zamawiającego.</w:t>
      </w:r>
    </w:p>
    <w:p w14:paraId="3153A250" w14:textId="77777777" w:rsidR="007169E3" w:rsidRDefault="007169E3" w:rsidP="00423481">
      <w:pPr>
        <w:numPr>
          <w:ilvl w:val="0"/>
          <w:numId w:val="34"/>
        </w:numPr>
        <w:tabs>
          <w:tab w:val="left" w:pos="360"/>
        </w:tabs>
        <w:suppressAutoHyphens/>
        <w:ind w:left="426" w:right="0" w:hanging="426"/>
        <w:rPr>
          <w:snapToGrid w:val="0"/>
        </w:rPr>
      </w:pPr>
      <w:r>
        <w:rPr>
          <w:snapToGrid w:val="0"/>
        </w:rPr>
        <w:t>Wykonawca może w celu potwierdzenia spełniania warunków udziału w postępowaniu w stosownych sytuacjach oraz w odniesieniu do konkretnego zamówienia publicznego polegać na zdolnościach technicznych lub zawodowych lub sytuacji finansowej lub ekonomicznej innych podmiotów niezależnie od charakteru prawnego łączących go z nimi stosunków, chyba że zamawiający zastrzegł konieczność osobistego wykonania zamówienia publicznego.</w:t>
      </w:r>
    </w:p>
    <w:p w14:paraId="7086A2E3" w14:textId="77777777" w:rsidR="007169E3" w:rsidRDefault="007169E3" w:rsidP="00423481">
      <w:pPr>
        <w:numPr>
          <w:ilvl w:val="0"/>
          <w:numId w:val="34"/>
        </w:numPr>
        <w:tabs>
          <w:tab w:val="left" w:pos="360"/>
        </w:tabs>
        <w:suppressAutoHyphens/>
        <w:ind w:left="426" w:right="0" w:hanging="426"/>
        <w:rPr>
          <w:snapToGrid w:val="0"/>
        </w:rPr>
      </w:pPr>
      <w:r>
        <w:rPr>
          <w:snapToGrid w:val="0"/>
        </w:rPr>
        <w:t>W odniesieniu do warunków dotyczących wykształcenia, kwalifikacji zawodowych lub doświadczenia, wykonawcy mogą polegać na zdolności innych podmiotów tylko wtedy, gdy podmioty te zrealizują roboty budowlane lub usługi, do realizacji których takie zdolności są niezbędne.</w:t>
      </w:r>
    </w:p>
    <w:p w14:paraId="7823D7C5" w14:textId="77777777" w:rsidR="007169E3" w:rsidRDefault="007169E3" w:rsidP="00423481">
      <w:pPr>
        <w:numPr>
          <w:ilvl w:val="0"/>
          <w:numId w:val="34"/>
        </w:numPr>
        <w:tabs>
          <w:tab w:val="left" w:pos="360"/>
        </w:tabs>
        <w:suppressAutoHyphens/>
        <w:ind w:left="426" w:right="0" w:hanging="426"/>
        <w:rPr>
          <w:snapToGrid w:val="0"/>
        </w:rPr>
      </w:pPr>
      <w:r>
        <w:rPr>
          <w:snapToGrid w:val="0"/>
        </w:rPr>
        <w:lastRenderedPageBreak/>
        <w:t>Wykonawca, który chce polegać na zdolności innych podmiotów, musi udowodnić zamawiającemu, że będzie dysponował niezbędnymi zasobami w trakcie realizacji zamówienia publicznego, w szczególności przedstawiając w tym celu zobowiązanie tych podmiotów do oddania mu do dyspozycji niezbędnych zasobów na potrzeby wykonania zamówienia publicznego.</w:t>
      </w:r>
    </w:p>
    <w:p w14:paraId="1219A3C5" w14:textId="77777777" w:rsidR="007169E3" w:rsidRDefault="007169E3" w:rsidP="00423481">
      <w:pPr>
        <w:numPr>
          <w:ilvl w:val="0"/>
          <w:numId w:val="34"/>
        </w:numPr>
        <w:tabs>
          <w:tab w:val="left" w:pos="360"/>
          <w:tab w:val="left" w:pos="426"/>
        </w:tabs>
        <w:suppressAutoHyphens/>
        <w:ind w:left="426" w:right="0" w:hanging="426"/>
        <w:rPr>
          <w:snapToGrid w:val="0"/>
        </w:rPr>
      </w:pPr>
      <w:r>
        <w:rPr>
          <w:snapToGrid w:val="0"/>
        </w:rPr>
        <w:t>Wykonawca, który polega na sytuacji ekonomicznej lub finansowej innych podmiotów, odpowiada solidarnie z podmiotem, który zobowiązał się do udostępnienia zasobów, za szkodę poniesioną przez zamawiającego powstałą wskutek nieudostępnienia tych zasobów, chyba że za nieudostępnienie zasobów nie ponosi winy.</w:t>
      </w:r>
    </w:p>
    <w:p w14:paraId="7CAC7223" w14:textId="77777777" w:rsidR="007169E3" w:rsidRDefault="007169E3" w:rsidP="00423481">
      <w:pPr>
        <w:numPr>
          <w:ilvl w:val="0"/>
          <w:numId w:val="34"/>
        </w:numPr>
        <w:tabs>
          <w:tab w:val="left" w:pos="360"/>
          <w:tab w:val="left" w:pos="426"/>
        </w:tabs>
        <w:suppressAutoHyphens/>
        <w:ind w:left="284" w:right="0" w:hanging="284"/>
        <w:rPr>
          <w:snapToGrid w:val="0"/>
        </w:rPr>
      </w:pPr>
      <w:r>
        <w:rPr>
          <w:snapToGrid w:val="0"/>
        </w:rPr>
        <w:t>Dokumenty potwierdzające dysponowanie zasobami w trakcie realizacji zamówienia publicznego zawierają informacje o spełnianiu warunków udziału w postępowaniu.</w:t>
      </w:r>
    </w:p>
    <w:p w14:paraId="7EA3A40B" w14:textId="77777777" w:rsidR="007169E3" w:rsidRDefault="007169E3" w:rsidP="00423481">
      <w:pPr>
        <w:numPr>
          <w:ilvl w:val="0"/>
          <w:numId w:val="34"/>
        </w:numPr>
        <w:tabs>
          <w:tab w:val="left" w:pos="360"/>
          <w:tab w:val="left" w:pos="426"/>
        </w:tabs>
        <w:suppressAutoHyphens/>
        <w:ind w:left="426" w:right="0" w:hanging="426"/>
        <w:rPr>
          <w:snapToGrid w:val="0"/>
        </w:rPr>
      </w:pPr>
      <w:r>
        <w:rPr>
          <w:snapToGrid w:val="0"/>
        </w:rPr>
        <w:t>W zakresie nie uregulowanym SIWZ, zastosowanie mają przepisy rozporządzenia Rozporządzenie Ministra Rozwoju z dnia 26 lipca 2017 r. w sprawie rodzajów dokumentów, jakich może żądać zamawiający od wykonawcy w postępowaniu o udzielenie zamówienia (Dz. U. z 2016 poz. 1126).</w:t>
      </w:r>
    </w:p>
    <w:p w14:paraId="66D93999" w14:textId="77777777" w:rsidR="007169E3" w:rsidRDefault="007169E3" w:rsidP="00423481">
      <w:pPr>
        <w:numPr>
          <w:ilvl w:val="0"/>
          <w:numId w:val="34"/>
        </w:numPr>
        <w:tabs>
          <w:tab w:val="left" w:pos="360"/>
          <w:tab w:val="left" w:pos="426"/>
        </w:tabs>
        <w:suppressAutoHyphens/>
        <w:ind w:left="426" w:right="0" w:hanging="426"/>
        <w:rPr>
          <w:snapToGrid w:val="0"/>
          <w:highlight w:val="yellow"/>
          <w:u w:val="single"/>
        </w:rPr>
      </w:pPr>
      <w:r>
        <w:rPr>
          <w:snapToGrid w:val="0"/>
        </w:rPr>
        <w:t>Jeżeli wykonawca nie złoży oświadczenia, o którym mowa w pkt 1 , oświadczeń lub dokumentów potwierdzających okoliczności, o których mowa w art. 25 ust. 1 ustawy PZP, lub innych dokumentów niezbędnych do przeprowadzenia postępowania, oświadczenia lub dokumenty są niekompletne, zawierają błędy lub budzą wskazane przez zamawiającego wątpliwości, zamawiający wezwie do ich złożenia, uzupełnienia, poprawienia w terminie przez siebie wskazanym, chyba że mimo ich złożenia oferta wykonawcy podlegałaby odrzuceniu albo konieczne byłoby unieważnienie postępowania.</w:t>
      </w:r>
    </w:p>
    <w:p w14:paraId="3683894F" w14:textId="2323C82F" w:rsidR="007169E3" w:rsidRDefault="007169E3" w:rsidP="00423481">
      <w:pPr>
        <w:numPr>
          <w:ilvl w:val="0"/>
          <w:numId w:val="34"/>
        </w:numPr>
        <w:tabs>
          <w:tab w:val="left" w:pos="426"/>
        </w:tabs>
        <w:ind w:left="426" w:right="0" w:hanging="426"/>
        <w:rPr>
          <w:snapToGrid w:val="0"/>
        </w:rPr>
      </w:pPr>
      <w:r>
        <w:rPr>
          <w:snapToGrid w:val="0"/>
        </w:rPr>
        <w:t xml:space="preserve">Wykonawca, w terminie 3 dni od zamieszczenia na stronie internetowej informacji z otwarcia ofert, o której mowa w art. 86 ust. 3 ustawy Pzp, przekazuje zamawiającemu </w:t>
      </w:r>
      <w:r>
        <w:rPr>
          <w:bCs/>
          <w:snapToGrid w:val="0"/>
        </w:rPr>
        <w:t xml:space="preserve">oświadczenie o przynależności lub braku przynależności do tej samej grupy kapitałowej </w:t>
      </w:r>
      <w:r>
        <w:rPr>
          <w:snapToGrid w:val="0"/>
        </w:rPr>
        <w:t xml:space="preserve">, o której mowa w ust. 1 pkt 24 ustawy Pzp,. Wraz ze złożeniem oświadczenia, wykonawca może przedstawić dowody, że powiązania z innym wykonawcą nie prowadzą do zakłócenia konkurencji w postępowaniu o udzielenie zamówienia – wzór załącznik nr </w:t>
      </w:r>
      <w:r w:rsidR="00F86D6C">
        <w:rPr>
          <w:snapToGrid w:val="0"/>
        </w:rPr>
        <w:t>6</w:t>
      </w:r>
      <w:r>
        <w:rPr>
          <w:snapToGrid w:val="0"/>
        </w:rPr>
        <w:t xml:space="preserve"> do siwz.</w:t>
      </w:r>
    </w:p>
    <w:p w14:paraId="6F3776A9" w14:textId="77777777" w:rsidR="007169E3" w:rsidRPr="00B149EF" w:rsidRDefault="007169E3" w:rsidP="00423481">
      <w:pPr>
        <w:numPr>
          <w:ilvl w:val="0"/>
          <w:numId w:val="34"/>
        </w:numPr>
        <w:ind w:left="426" w:right="0" w:hanging="426"/>
      </w:pPr>
      <w:r w:rsidRPr="00B149EF">
        <w:t>Zamawiający przed udzieleniem zamówienia, wezwie  wykonawcę, którego oferta została najwyżej oceniona, do złożenia w wyznaczonym, nie krótszym niż 10 dni, terminie aktualnych na dzień  złożenia następujących oświadczeń lub dokumentów :</w:t>
      </w:r>
    </w:p>
    <w:p w14:paraId="3DD01EDD" w14:textId="77777777" w:rsidR="007169E3" w:rsidRPr="00B149EF" w:rsidRDefault="007169E3" w:rsidP="00423481">
      <w:pPr>
        <w:numPr>
          <w:ilvl w:val="0"/>
          <w:numId w:val="39"/>
        </w:numPr>
        <w:ind w:left="851" w:right="0" w:hanging="425"/>
      </w:pPr>
      <w:bookmarkStart w:id="32" w:name="_Hlk2667131"/>
      <w:bookmarkStart w:id="33" w:name="OLE_LINK1"/>
      <w:r w:rsidRPr="00B149EF">
        <w:t>W celu potwierdzenia braku podstaw do wykluczenia:</w:t>
      </w:r>
    </w:p>
    <w:bookmarkEnd w:id="32"/>
    <w:p w14:paraId="743CECA8" w14:textId="77777777" w:rsidR="007169E3" w:rsidRPr="00B149EF" w:rsidRDefault="007169E3" w:rsidP="00423481">
      <w:pPr>
        <w:numPr>
          <w:ilvl w:val="1"/>
          <w:numId w:val="24"/>
        </w:numPr>
        <w:tabs>
          <w:tab w:val="clear" w:pos="1440"/>
          <w:tab w:val="num" w:pos="1134"/>
        </w:tabs>
        <w:autoSpaceDE w:val="0"/>
        <w:autoSpaceDN w:val="0"/>
        <w:adjustRightInd w:val="0"/>
        <w:ind w:left="1134" w:right="0" w:hanging="283"/>
      </w:pPr>
      <w:r w:rsidRPr="00B149EF">
        <w:t>informacji z Krajowego Rejestru Karnego w zakresie określonym w art. 24 ust. 1 pkt 13, 14 i 21 ustawy wystawionej nie wcześniej niż 6 miesięcy przed upływem terminu składania ofert.</w:t>
      </w:r>
    </w:p>
    <w:p w14:paraId="604FEA35" w14:textId="77777777" w:rsidR="007169E3" w:rsidRPr="00B149EF" w:rsidRDefault="007169E3" w:rsidP="00423481">
      <w:pPr>
        <w:numPr>
          <w:ilvl w:val="1"/>
          <w:numId w:val="24"/>
        </w:numPr>
        <w:tabs>
          <w:tab w:val="clear" w:pos="1440"/>
          <w:tab w:val="num" w:pos="1134"/>
        </w:tabs>
        <w:autoSpaceDE w:val="0"/>
        <w:autoSpaceDN w:val="0"/>
        <w:adjustRightInd w:val="0"/>
        <w:ind w:left="1134" w:right="0" w:hanging="283"/>
      </w:pPr>
      <w:r w:rsidRPr="00B149EF">
        <w:t>oświadczenia wykonawcy o braku wydania wobec niego prawomocnego wyroku sądu lub ostatecznej decyzji administracyjnej o zaleganiu z uiszczaniem podatków, opłat lub składek na ubezpieczenia społeczne lub zdrowotne albo w przypadku wydania takiego wyroku lub decyzji – dokumentów potwierdzających dokonanie płatności tych należności wraz z ewentualnymi odsetkami lub grzywnami lub zawarcie wiążącego porozumienia w sprawie spłat tych należności;</w:t>
      </w:r>
    </w:p>
    <w:p w14:paraId="01AECFC5" w14:textId="14FA2AA7" w:rsidR="00131790" w:rsidRDefault="00131790" w:rsidP="00131790">
      <w:pPr>
        <w:numPr>
          <w:ilvl w:val="1"/>
          <w:numId w:val="24"/>
        </w:numPr>
        <w:tabs>
          <w:tab w:val="clear" w:pos="1440"/>
        </w:tabs>
        <w:autoSpaceDE w:val="0"/>
        <w:autoSpaceDN w:val="0"/>
        <w:adjustRightInd w:val="0"/>
        <w:ind w:left="1134" w:right="0" w:hanging="283"/>
      </w:pPr>
      <w:bookmarkStart w:id="34" w:name="_Hlk42235631"/>
      <w:r>
        <w:t xml:space="preserve">oświadczenia wykonawcy o niezaleganiu z opłacaniem podatków i opłat lokalnych, o których mowa w ustawie z dnia 12 stycznia 1991 r. o podatkach i opłatach lokalnych </w:t>
      </w:r>
      <w:bookmarkEnd w:id="34"/>
      <w:r>
        <w:t>(Dz. U. z 2016 r. poz. 716);</w:t>
      </w:r>
    </w:p>
    <w:p w14:paraId="74D8D2C9" w14:textId="1BAAC75C" w:rsidR="007169E3" w:rsidRDefault="007169E3" w:rsidP="00423481">
      <w:pPr>
        <w:numPr>
          <w:ilvl w:val="1"/>
          <w:numId w:val="24"/>
        </w:numPr>
        <w:tabs>
          <w:tab w:val="clear" w:pos="1440"/>
          <w:tab w:val="num" w:pos="1134"/>
        </w:tabs>
        <w:autoSpaceDE w:val="0"/>
        <w:autoSpaceDN w:val="0"/>
        <w:adjustRightInd w:val="0"/>
        <w:ind w:left="1134" w:right="0" w:hanging="283"/>
      </w:pPr>
      <w:r w:rsidRPr="00B149EF">
        <w:t>oświadczenia wykonawcy o braku orzeczenia wobec niego tytułem środka zapobiegawczego zakazu ubiegania się o zamówienia publiczne;</w:t>
      </w:r>
    </w:p>
    <w:p w14:paraId="3D1B5990" w14:textId="77777777" w:rsidR="007169E3" w:rsidRDefault="007169E3" w:rsidP="00423481">
      <w:pPr>
        <w:numPr>
          <w:ilvl w:val="0"/>
          <w:numId w:val="39"/>
        </w:numPr>
        <w:ind w:left="851" w:right="0" w:hanging="425"/>
      </w:pPr>
      <w:r w:rsidRPr="00B149EF">
        <w:t xml:space="preserve">W celu potwierdzenia </w:t>
      </w:r>
      <w:r>
        <w:t>spełnienia przez oferowane dostawy wymagań określonych przez zamawiającego w SIWZ</w:t>
      </w:r>
      <w:r w:rsidRPr="00B149EF">
        <w:t>:</w:t>
      </w:r>
    </w:p>
    <w:bookmarkEnd w:id="33"/>
    <w:p w14:paraId="77D7F2B0" w14:textId="77777777" w:rsidR="00F56B3D" w:rsidRPr="00F56B3D" w:rsidRDefault="00F56B3D" w:rsidP="00F56B3D">
      <w:pPr>
        <w:keepNext/>
        <w:numPr>
          <w:ilvl w:val="1"/>
          <w:numId w:val="0"/>
        </w:numPr>
        <w:suppressAutoHyphens/>
        <w:ind w:left="426" w:right="-134" w:firstLine="425"/>
        <w:jc w:val="both"/>
        <w:outlineLvl w:val="1"/>
        <w:rPr>
          <w:rFonts w:eastAsia="Calibri"/>
          <w:b/>
          <w:bCs/>
          <w:snapToGrid w:val="0"/>
          <w:lang w:eastAsia="en-US"/>
        </w:rPr>
      </w:pPr>
      <w:r w:rsidRPr="00F56B3D">
        <w:rPr>
          <w:rFonts w:eastAsia="Calibri"/>
          <w:b/>
          <w:bCs/>
          <w:snapToGrid w:val="0"/>
          <w:lang w:eastAsia="en-US"/>
        </w:rPr>
        <w:t xml:space="preserve">Dla wyrobów medycznych: </w:t>
      </w:r>
    </w:p>
    <w:p w14:paraId="6FFD0EB9" w14:textId="00FD2FE5" w:rsidR="00F56B3D" w:rsidRPr="00F56B3D" w:rsidRDefault="00F56B3D" w:rsidP="00F56B3D">
      <w:pPr>
        <w:keepNext/>
        <w:numPr>
          <w:ilvl w:val="1"/>
          <w:numId w:val="0"/>
        </w:numPr>
        <w:suppressAutoHyphens/>
        <w:ind w:left="851" w:right="-134"/>
        <w:jc w:val="both"/>
        <w:outlineLvl w:val="1"/>
        <w:rPr>
          <w:rFonts w:eastAsia="Calibri"/>
          <w:snapToGrid w:val="0"/>
          <w:lang w:eastAsia="en-US"/>
        </w:rPr>
      </w:pPr>
      <w:r w:rsidRPr="00F56B3D">
        <w:rPr>
          <w:rFonts w:eastAsia="Calibri"/>
          <w:snapToGrid w:val="0"/>
          <w:lang w:eastAsia="en-US"/>
        </w:rPr>
        <w:t>Dokumenty dopuszczenia do obrotu/użytkowania dla przedmiotu</w:t>
      </w:r>
      <w:r>
        <w:rPr>
          <w:rFonts w:eastAsia="Calibri"/>
          <w:snapToGrid w:val="0"/>
          <w:lang w:eastAsia="en-US"/>
        </w:rPr>
        <w:t xml:space="preserve"> </w:t>
      </w:r>
      <w:r w:rsidRPr="00F56B3D">
        <w:rPr>
          <w:rFonts w:eastAsia="Calibri"/>
          <w:snapToGrid w:val="0"/>
          <w:lang w:eastAsia="en-US"/>
        </w:rPr>
        <w:t>zamówienia, wymienione w ustawie o wyrobach medycznych (Dz.U. 2020 poz. 186</w:t>
      </w:r>
      <w:r>
        <w:rPr>
          <w:rFonts w:eastAsia="Calibri"/>
          <w:snapToGrid w:val="0"/>
          <w:lang w:eastAsia="en-US"/>
        </w:rPr>
        <w:t>,</w:t>
      </w:r>
      <w:r w:rsidRPr="00F56B3D">
        <w:rPr>
          <w:rFonts w:eastAsia="Calibri"/>
          <w:snapToGrid w:val="0"/>
          <w:lang w:eastAsia="en-US"/>
        </w:rPr>
        <w:t xml:space="preserve"> ze zm.) –</w:t>
      </w:r>
      <w:r>
        <w:rPr>
          <w:rFonts w:eastAsia="Calibri"/>
          <w:snapToGrid w:val="0"/>
          <w:lang w:eastAsia="en-US"/>
        </w:rPr>
        <w:t xml:space="preserve"> </w:t>
      </w:r>
      <w:r w:rsidRPr="00F56B3D">
        <w:rPr>
          <w:rFonts w:eastAsia="Calibri"/>
          <w:snapToGrid w:val="0"/>
          <w:lang w:eastAsia="en-US"/>
        </w:rPr>
        <w:t>aktualne na dzień składania ofert.</w:t>
      </w:r>
    </w:p>
    <w:p w14:paraId="5A2ACC69" w14:textId="77777777" w:rsidR="00F56B3D" w:rsidRPr="00F56B3D" w:rsidRDefault="00F56B3D" w:rsidP="00F56B3D">
      <w:pPr>
        <w:keepNext/>
        <w:numPr>
          <w:ilvl w:val="1"/>
          <w:numId w:val="0"/>
        </w:numPr>
        <w:suppressAutoHyphens/>
        <w:ind w:left="426" w:right="-134" w:firstLine="425"/>
        <w:jc w:val="both"/>
        <w:outlineLvl w:val="1"/>
        <w:rPr>
          <w:rFonts w:eastAsia="Calibri"/>
          <w:snapToGrid w:val="0"/>
          <w:lang w:eastAsia="en-US"/>
        </w:rPr>
      </w:pPr>
      <w:r w:rsidRPr="00F56B3D">
        <w:rPr>
          <w:rFonts w:eastAsia="Calibri"/>
          <w:snapToGrid w:val="0"/>
          <w:lang w:eastAsia="en-US"/>
        </w:rPr>
        <w:t>W przypadku wątpliwości czy przedmiot zamówienia spełnia wymagania określone w SIWZ, Zamawiający</w:t>
      </w:r>
    </w:p>
    <w:p w14:paraId="36F0C611" w14:textId="77777777" w:rsidR="00F56B3D" w:rsidRPr="00F56B3D" w:rsidRDefault="00F56B3D" w:rsidP="00F56B3D">
      <w:pPr>
        <w:keepNext/>
        <w:numPr>
          <w:ilvl w:val="1"/>
          <w:numId w:val="0"/>
        </w:numPr>
        <w:suppressAutoHyphens/>
        <w:ind w:left="426" w:right="-134" w:firstLine="425"/>
        <w:jc w:val="both"/>
        <w:outlineLvl w:val="1"/>
        <w:rPr>
          <w:rFonts w:eastAsia="Calibri"/>
          <w:snapToGrid w:val="0"/>
          <w:lang w:eastAsia="en-US"/>
        </w:rPr>
      </w:pPr>
      <w:r w:rsidRPr="00F56B3D">
        <w:rPr>
          <w:rFonts w:eastAsia="Calibri"/>
          <w:snapToGrid w:val="0"/>
          <w:lang w:eastAsia="en-US"/>
        </w:rPr>
        <w:t>zastrzega sobie prawo do wezwania Wykonawcy do złożenia kart charakterystyki, katalogów, opisów przedmiotu</w:t>
      </w:r>
    </w:p>
    <w:p w14:paraId="14775B59" w14:textId="4DEB3F8F" w:rsidR="007169E3" w:rsidRDefault="00F56B3D" w:rsidP="00F56B3D">
      <w:pPr>
        <w:keepNext/>
        <w:numPr>
          <w:ilvl w:val="1"/>
          <w:numId w:val="0"/>
        </w:numPr>
        <w:suppressAutoHyphens/>
        <w:ind w:left="426" w:right="-134" w:firstLine="425"/>
        <w:jc w:val="both"/>
        <w:outlineLvl w:val="1"/>
        <w:rPr>
          <w:b/>
          <w:i/>
          <w:u w:val="single"/>
          <w:lang w:eastAsia="zh-CN"/>
        </w:rPr>
      </w:pPr>
      <w:r w:rsidRPr="00F56B3D">
        <w:rPr>
          <w:rFonts w:eastAsia="Calibri"/>
          <w:snapToGrid w:val="0"/>
          <w:lang w:eastAsia="en-US"/>
        </w:rPr>
        <w:t>zamówienia itp.</w:t>
      </w:r>
    </w:p>
    <w:p w14:paraId="41F831C3" w14:textId="77777777" w:rsidR="007169E3" w:rsidRPr="007A421E" w:rsidRDefault="007169E3" w:rsidP="007169E3">
      <w:pPr>
        <w:keepNext/>
        <w:numPr>
          <w:ilvl w:val="1"/>
          <w:numId w:val="0"/>
        </w:numPr>
        <w:tabs>
          <w:tab w:val="num" w:pos="0"/>
        </w:tabs>
        <w:suppressAutoHyphens/>
        <w:ind w:left="360" w:right="-134" w:hanging="360"/>
        <w:jc w:val="both"/>
        <w:outlineLvl w:val="1"/>
        <w:rPr>
          <w:b/>
          <w:i/>
          <w:u w:val="single"/>
          <w:lang w:eastAsia="zh-CN"/>
        </w:rPr>
      </w:pPr>
      <w:bookmarkStart w:id="35" w:name="_Toc14428871"/>
      <w:bookmarkStart w:id="36" w:name="_Toc21675094"/>
      <w:bookmarkStart w:id="37" w:name="_Toc42249566"/>
      <w:bookmarkStart w:id="38" w:name="_Toc1644268"/>
      <w:bookmarkEnd w:id="31"/>
      <w:r w:rsidRPr="007A421E">
        <w:rPr>
          <w:b/>
          <w:i/>
          <w:u w:val="single"/>
          <w:lang w:eastAsia="zh-CN"/>
        </w:rPr>
        <w:t>VII. Informacje o sposobie porozumiewania się zamawiającego z wykonawcami oraz przekazywania oświadczeń lub dokumentów, a także wskazanie osób uprawnionych do porozumiewania się z wykonawcami.</w:t>
      </w:r>
      <w:bookmarkEnd w:id="35"/>
      <w:bookmarkEnd w:id="36"/>
      <w:bookmarkEnd w:id="37"/>
    </w:p>
    <w:p w14:paraId="6999CF4E" w14:textId="77777777" w:rsidR="007169E3" w:rsidRPr="004A23FC" w:rsidRDefault="007169E3" w:rsidP="00423481">
      <w:pPr>
        <w:numPr>
          <w:ilvl w:val="0"/>
          <w:numId w:val="42"/>
        </w:numPr>
        <w:tabs>
          <w:tab w:val="left" w:pos="142"/>
        </w:tabs>
        <w:suppressAutoHyphens/>
        <w:ind w:left="426" w:right="48" w:hanging="426"/>
      </w:pPr>
      <w:r w:rsidRPr="004A23FC">
        <w:t xml:space="preserve">Komunikacja między zamawiającym a wykonawcami odbywa się z wykorzystaniem platformy zakupowej zamawiającego, dostępnej pod adresem </w:t>
      </w:r>
      <w:bookmarkStart w:id="39" w:name="_Hlk527544212"/>
      <w:r w:rsidRPr="004A23FC">
        <w:fldChar w:fldCharType="begin"/>
      </w:r>
      <w:r w:rsidRPr="004A23FC">
        <w:instrText xml:space="preserve"> HYPERLINK "https://zamowienia.szpitalciechanow.com.pl" </w:instrText>
      </w:r>
      <w:r w:rsidRPr="004A23FC">
        <w:fldChar w:fldCharType="separate"/>
      </w:r>
      <w:r w:rsidRPr="004A23FC">
        <w:rPr>
          <w:color w:val="0000FF"/>
          <w:u w:val="single"/>
        </w:rPr>
        <w:t>https://zamowienia.szpitalciechanow.com.pl</w:t>
      </w:r>
      <w:r w:rsidRPr="004A23FC">
        <w:fldChar w:fldCharType="end"/>
      </w:r>
      <w:bookmarkEnd w:id="39"/>
      <w:r w:rsidRPr="004A23FC">
        <w:t xml:space="preserve"> umożliwiającej wykonawcom w szczególności składanie ofert, oświadczeń i innych dokumentów w formie elektronicznej.</w:t>
      </w:r>
    </w:p>
    <w:p w14:paraId="4CB2D42D" w14:textId="77777777" w:rsidR="007169E3" w:rsidRPr="004A23FC" w:rsidRDefault="007169E3" w:rsidP="00423481">
      <w:pPr>
        <w:numPr>
          <w:ilvl w:val="2"/>
          <w:numId w:val="41"/>
        </w:numPr>
        <w:tabs>
          <w:tab w:val="left" w:pos="360"/>
          <w:tab w:val="left" w:pos="1620"/>
        </w:tabs>
        <w:suppressAutoHyphens/>
        <w:ind w:hanging="2340"/>
      </w:pPr>
      <w:r w:rsidRPr="004A23FC">
        <w:t>Osobami upoważnionymi do bezpośredniego kontaktowania się z wykonawcami są:</w:t>
      </w:r>
    </w:p>
    <w:p w14:paraId="0382B152" w14:textId="77777777" w:rsidR="007169E3" w:rsidRPr="004A23FC" w:rsidRDefault="007169E3" w:rsidP="00423481">
      <w:pPr>
        <w:numPr>
          <w:ilvl w:val="1"/>
          <w:numId w:val="7"/>
        </w:numPr>
        <w:tabs>
          <w:tab w:val="clear" w:pos="1440"/>
          <w:tab w:val="num" w:pos="709"/>
        </w:tabs>
        <w:suppressAutoHyphens/>
        <w:ind w:hanging="1014"/>
        <w:rPr>
          <w:rFonts w:eastAsia="Arial"/>
        </w:rPr>
      </w:pPr>
      <w:r w:rsidRPr="004A23FC">
        <w:t xml:space="preserve">w sprawach związanych z przedmiotem zamówienia:     </w:t>
      </w:r>
    </w:p>
    <w:p w14:paraId="47D94AA4" w14:textId="77777777" w:rsidR="007169E3" w:rsidRPr="004A23FC" w:rsidRDefault="007169E3" w:rsidP="007169E3">
      <w:pPr>
        <w:tabs>
          <w:tab w:val="num" w:pos="709"/>
        </w:tabs>
        <w:ind w:left="1440" w:hanging="731"/>
      </w:pPr>
      <w:r w:rsidRPr="004A23FC">
        <w:rPr>
          <w:rFonts w:eastAsia="Arial"/>
        </w:rPr>
        <w:t xml:space="preserve">–  </w:t>
      </w:r>
      <w:r>
        <w:t>Michał Kiszkurno</w:t>
      </w:r>
      <w:r w:rsidRPr="004A23FC">
        <w:t xml:space="preserve"> - 23 / 673 </w:t>
      </w:r>
      <w:r>
        <w:t>02 21</w:t>
      </w:r>
    </w:p>
    <w:p w14:paraId="761143BA" w14:textId="77777777" w:rsidR="007169E3" w:rsidRDefault="007169E3" w:rsidP="00423481">
      <w:pPr>
        <w:numPr>
          <w:ilvl w:val="0"/>
          <w:numId w:val="11"/>
        </w:numPr>
        <w:suppressAutoHyphens/>
        <w:ind w:left="709" w:hanging="283"/>
      </w:pPr>
      <w:bookmarkStart w:id="40" w:name="_Hlk527542516"/>
      <w:r w:rsidRPr="004A23FC">
        <w:t xml:space="preserve">w sprawach procedury:                                                                                                                                                                          </w:t>
      </w:r>
      <w:bookmarkEnd w:id="40"/>
      <w:r w:rsidRPr="004A23FC">
        <w:t xml:space="preserve">– </w:t>
      </w:r>
      <w:r>
        <w:t xml:space="preserve">Wiesław Babizewski </w:t>
      </w:r>
      <w:r w:rsidRPr="004A23FC">
        <w:t xml:space="preserve">– tel. 23 673 </w:t>
      </w:r>
      <w:r>
        <w:t>05 43</w:t>
      </w:r>
      <w:r w:rsidRPr="004A23FC">
        <w:t xml:space="preserve">, </w:t>
      </w:r>
    </w:p>
    <w:p w14:paraId="0F6021B9" w14:textId="77777777" w:rsidR="007169E3" w:rsidRPr="004A23FC" w:rsidRDefault="007169E3" w:rsidP="00423481">
      <w:pPr>
        <w:numPr>
          <w:ilvl w:val="0"/>
          <w:numId w:val="11"/>
        </w:numPr>
        <w:suppressAutoHyphens/>
        <w:ind w:left="709" w:hanging="283"/>
      </w:pPr>
      <w:r w:rsidRPr="004A23FC">
        <w:t xml:space="preserve">w sprawach dotyczących funkcjonowania portalu zakupowego:                                                                                               -  Krzysztof Różycki tel. 23 673 05 39  </w:t>
      </w:r>
      <w:hyperlink r:id="rId11" w:history="1">
        <w:r w:rsidRPr="004A23FC">
          <w:rPr>
            <w:color w:val="0000FF"/>
            <w:u w:val="single"/>
          </w:rPr>
          <w:t>informatyka@szpitalciechanow.com.pl</w:t>
        </w:r>
      </w:hyperlink>
      <w:r w:rsidRPr="004A23FC">
        <w:t xml:space="preserve">                                                                                                                                                                        </w:t>
      </w:r>
    </w:p>
    <w:p w14:paraId="75FA6017" w14:textId="77777777" w:rsidR="007169E3" w:rsidRPr="004A23FC" w:rsidRDefault="007169E3" w:rsidP="00423481">
      <w:pPr>
        <w:numPr>
          <w:ilvl w:val="0"/>
          <w:numId w:val="10"/>
        </w:numPr>
        <w:tabs>
          <w:tab w:val="left" w:pos="360"/>
        </w:tabs>
        <w:suppressAutoHyphens/>
        <w:ind w:hanging="2340"/>
      </w:pPr>
      <w:r w:rsidRPr="004A23FC">
        <w:t>Wyjaśnień udziela się w godzinach 9:00 – 14:00.</w:t>
      </w:r>
    </w:p>
    <w:p w14:paraId="214540CD" w14:textId="77777777" w:rsidR="007169E3" w:rsidRPr="004A23FC" w:rsidRDefault="007169E3" w:rsidP="00423481">
      <w:pPr>
        <w:numPr>
          <w:ilvl w:val="0"/>
          <w:numId w:val="10"/>
        </w:numPr>
        <w:tabs>
          <w:tab w:val="left" w:pos="360"/>
        </w:tabs>
        <w:suppressAutoHyphens/>
        <w:ind w:left="360"/>
      </w:pPr>
      <w:r w:rsidRPr="004A23FC">
        <w:t>Zamawiający nie przewiduje zebrania wykonawców.</w:t>
      </w:r>
    </w:p>
    <w:p w14:paraId="78D3C86B" w14:textId="77777777" w:rsidR="007169E3" w:rsidRPr="004A23FC" w:rsidRDefault="007169E3" w:rsidP="00423481">
      <w:pPr>
        <w:numPr>
          <w:ilvl w:val="0"/>
          <w:numId w:val="10"/>
        </w:numPr>
        <w:tabs>
          <w:tab w:val="left" w:pos="360"/>
        </w:tabs>
        <w:suppressAutoHyphens/>
        <w:ind w:left="360"/>
      </w:pPr>
      <w:r w:rsidRPr="004A23FC">
        <w:t xml:space="preserve">Wykonawca może zwrócić się do zamawiającego o wyjaśnienie treści specyfikacji istotnych warunków zamówienia. Zamawiający jest obowiązany udzielić wyjaśnień niezwłocznie, jednak nie później niż na </w:t>
      </w:r>
      <w:r>
        <w:t xml:space="preserve">6 </w:t>
      </w:r>
      <w:r w:rsidRPr="004A23FC">
        <w:t>dni przed upływem terminu składania ofert pod warunkiem, że wniosek  o wyjaśnienie treści specyfikacji istotnych warunków zamówienia wpłynął do zamawiającego nie później niż do końca dnia, w którym upływa połowa wyznaczonego terminu składania ofert.</w:t>
      </w:r>
    </w:p>
    <w:p w14:paraId="6FBCA9CE" w14:textId="77777777" w:rsidR="007169E3" w:rsidRPr="004A23FC" w:rsidRDefault="007169E3" w:rsidP="00423481">
      <w:pPr>
        <w:numPr>
          <w:ilvl w:val="0"/>
          <w:numId w:val="10"/>
        </w:numPr>
        <w:tabs>
          <w:tab w:val="left" w:pos="360"/>
        </w:tabs>
        <w:suppressAutoHyphens/>
        <w:ind w:left="360"/>
      </w:pPr>
      <w:r w:rsidRPr="004A23FC">
        <w:lastRenderedPageBreak/>
        <w:t xml:space="preserve">Jeżeli wniosek o wyjaśnienie treści specyfikacji istotnych warunków zamówienia wpłynął po upływie terminu składania wniosku, o którym mowa w pkt. 7  lub dotyczy udzielonych wyjaśnień, zamawiający może udzielić wyjaśnień albo pozostawić wniosek bez rozpoznania. </w:t>
      </w:r>
    </w:p>
    <w:p w14:paraId="33CB2445" w14:textId="77777777" w:rsidR="007169E3" w:rsidRPr="004A23FC" w:rsidRDefault="007169E3" w:rsidP="00423481">
      <w:pPr>
        <w:numPr>
          <w:ilvl w:val="0"/>
          <w:numId w:val="10"/>
        </w:numPr>
        <w:tabs>
          <w:tab w:val="left" w:pos="360"/>
        </w:tabs>
        <w:suppressAutoHyphens/>
        <w:ind w:left="360"/>
        <w:rPr>
          <w:u w:val="single"/>
        </w:rPr>
      </w:pPr>
      <w:r w:rsidRPr="004A23FC">
        <w:t>Przedłużenie terminu składania ofert nie wpływa na bieg terminu składania wniosku, o którym mowa w pkt. 8.</w:t>
      </w:r>
    </w:p>
    <w:p w14:paraId="133B3C38" w14:textId="77777777" w:rsidR="007169E3" w:rsidRPr="004A23FC" w:rsidRDefault="007169E3" w:rsidP="007169E3">
      <w:pPr>
        <w:suppressAutoHyphens/>
        <w:rPr>
          <w:lang w:eastAsia="zh-CN"/>
        </w:rPr>
      </w:pPr>
    </w:p>
    <w:p w14:paraId="6281D8F4" w14:textId="77777777" w:rsidR="007169E3" w:rsidRPr="007A421E" w:rsidRDefault="007169E3" w:rsidP="007169E3">
      <w:pPr>
        <w:keepNext/>
        <w:numPr>
          <w:ilvl w:val="1"/>
          <w:numId w:val="0"/>
        </w:numPr>
        <w:tabs>
          <w:tab w:val="num" w:pos="0"/>
        </w:tabs>
        <w:suppressAutoHyphens/>
        <w:ind w:left="578" w:hanging="578"/>
        <w:jc w:val="both"/>
        <w:outlineLvl w:val="1"/>
        <w:rPr>
          <w:b/>
          <w:i/>
          <w:u w:val="single"/>
          <w:lang w:eastAsia="zh-CN"/>
        </w:rPr>
      </w:pPr>
      <w:bookmarkStart w:id="41" w:name="_Toc1644262"/>
      <w:bookmarkStart w:id="42" w:name="_Toc14428872"/>
      <w:bookmarkStart w:id="43" w:name="_Toc21675095"/>
      <w:bookmarkStart w:id="44" w:name="_Toc42249567"/>
      <w:r w:rsidRPr="007A421E">
        <w:rPr>
          <w:b/>
          <w:i/>
          <w:u w:val="single"/>
          <w:lang w:eastAsia="zh-CN"/>
        </w:rPr>
        <w:t>VIII. Wymagania dotyczące wadium.</w:t>
      </w:r>
      <w:bookmarkEnd w:id="41"/>
      <w:bookmarkEnd w:id="42"/>
      <w:bookmarkEnd w:id="43"/>
      <w:bookmarkEnd w:id="44"/>
    </w:p>
    <w:p w14:paraId="432EF529" w14:textId="77777777" w:rsidR="005164E2" w:rsidRDefault="007169E3" w:rsidP="00423481">
      <w:pPr>
        <w:numPr>
          <w:ilvl w:val="0"/>
          <w:numId w:val="48"/>
        </w:numPr>
        <w:suppressAutoHyphens/>
        <w:ind w:left="426" w:right="0" w:hanging="426"/>
        <w:rPr>
          <w:lang w:eastAsia="zh-CN"/>
        </w:rPr>
      </w:pPr>
      <w:r w:rsidRPr="004A23FC">
        <w:rPr>
          <w:lang w:eastAsia="zh-CN"/>
        </w:rPr>
        <w:t>Przystępując do przetargu wykonawca jest zobowiązany do wniesienia przed upływem terminu składania ofert wadium w wysokości</w:t>
      </w:r>
      <w:r w:rsidR="005164E2">
        <w:rPr>
          <w:lang w:eastAsia="zh-CN"/>
        </w:rPr>
        <w:t>:</w:t>
      </w:r>
    </w:p>
    <w:p w14:paraId="2A6CF3B7" w14:textId="2DD87236" w:rsidR="007169E3" w:rsidRDefault="005164E2" w:rsidP="005164E2">
      <w:pPr>
        <w:pStyle w:val="Akapitzlist"/>
        <w:numPr>
          <w:ilvl w:val="0"/>
          <w:numId w:val="112"/>
        </w:numPr>
        <w:suppressAutoHyphens/>
        <w:rPr>
          <w:sz w:val="18"/>
          <w:szCs w:val="18"/>
          <w:lang w:eastAsia="zh-CN"/>
        </w:rPr>
      </w:pPr>
      <w:r>
        <w:rPr>
          <w:sz w:val="18"/>
          <w:szCs w:val="18"/>
          <w:lang w:eastAsia="zh-CN"/>
        </w:rPr>
        <w:t xml:space="preserve">Pakiet nr 1 -           </w:t>
      </w:r>
      <w:r w:rsidR="001A15B0">
        <w:rPr>
          <w:sz w:val="18"/>
          <w:szCs w:val="18"/>
          <w:lang w:eastAsia="zh-CN"/>
        </w:rPr>
        <w:t>50 000</w:t>
      </w:r>
      <w:r>
        <w:rPr>
          <w:sz w:val="18"/>
          <w:szCs w:val="18"/>
          <w:lang w:eastAsia="zh-CN"/>
        </w:rPr>
        <w:t xml:space="preserve"> </w:t>
      </w:r>
      <w:r w:rsidR="00DA4AB3" w:rsidRPr="005164E2">
        <w:rPr>
          <w:sz w:val="18"/>
          <w:szCs w:val="18"/>
          <w:lang w:eastAsia="zh-CN"/>
        </w:rPr>
        <w:t>,00 zł.</w:t>
      </w:r>
    </w:p>
    <w:p w14:paraId="24D2E5F4" w14:textId="765A032C" w:rsidR="005164E2" w:rsidRDefault="005164E2" w:rsidP="005164E2">
      <w:pPr>
        <w:pStyle w:val="Akapitzlist"/>
        <w:numPr>
          <w:ilvl w:val="0"/>
          <w:numId w:val="112"/>
        </w:numPr>
        <w:suppressAutoHyphens/>
        <w:rPr>
          <w:sz w:val="18"/>
          <w:szCs w:val="18"/>
          <w:lang w:eastAsia="zh-CN"/>
        </w:rPr>
      </w:pPr>
      <w:r>
        <w:rPr>
          <w:sz w:val="18"/>
          <w:szCs w:val="18"/>
          <w:lang w:eastAsia="zh-CN"/>
        </w:rPr>
        <w:t xml:space="preserve">Pakiet nr 2 -           </w:t>
      </w:r>
      <w:r w:rsidR="001A15B0">
        <w:rPr>
          <w:sz w:val="18"/>
          <w:szCs w:val="18"/>
          <w:lang w:eastAsia="zh-CN"/>
        </w:rPr>
        <w:t>50 000</w:t>
      </w:r>
      <w:r w:rsidRPr="005164E2">
        <w:rPr>
          <w:sz w:val="18"/>
          <w:szCs w:val="18"/>
          <w:lang w:eastAsia="zh-CN"/>
        </w:rPr>
        <w:t>,00 zł.</w:t>
      </w:r>
    </w:p>
    <w:p w14:paraId="285A903C" w14:textId="4C957E20" w:rsidR="00E829CE" w:rsidRDefault="00E829CE" w:rsidP="00E829CE">
      <w:pPr>
        <w:pStyle w:val="Akapitzlist"/>
        <w:numPr>
          <w:ilvl w:val="0"/>
          <w:numId w:val="112"/>
        </w:numPr>
        <w:suppressAutoHyphens/>
        <w:rPr>
          <w:sz w:val="18"/>
          <w:szCs w:val="18"/>
          <w:lang w:eastAsia="zh-CN"/>
        </w:rPr>
      </w:pPr>
      <w:r>
        <w:rPr>
          <w:sz w:val="18"/>
          <w:szCs w:val="18"/>
          <w:lang w:eastAsia="zh-CN"/>
        </w:rPr>
        <w:t xml:space="preserve">Pakiet nr </w:t>
      </w:r>
      <w:r w:rsidR="00DD450F">
        <w:rPr>
          <w:sz w:val="18"/>
          <w:szCs w:val="18"/>
          <w:lang w:eastAsia="zh-CN"/>
        </w:rPr>
        <w:t>3</w:t>
      </w:r>
      <w:r>
        <w:rPr>
          <w:sz w:val="18"/>
          <w:szCs w:val="18"/>
          <w:lang w:eastAsia="zh-CN"/>
        </w:rPr>
        <w:t xml:space="preserve">-           </w:t>
      </w:r>
      <w:r w:rsidR="00B447C6">
        <w:rPr>
          <w:sz w:val="18"/>
          <w:szCs w:val="18"/>
          <w:lang w:eastAsia="zh-CN"/>
        </w:rPr>
        <w:t xml:space="preserve"> </w:t>
      </w:r>
      <w:r w:rsidR="001A15B0">
        <w:rPr>
          <w:sz w:val="18"/>
          <w:szCs w:val="18"/>
          <w:lang w:eastAsia="zh-CN"/>
        </w:rPr>
        <w:t>30 000</w:t>
      </w:r>
      <w:r>
        <w:rPr>
          <w:sz w:val="18"/>
          <w:szCs w:val="18"/>
          <w:lang w:eastAsia="zh-CN"/>
        </w:rPr>
        <w:t xml:space="preserve"> </w:t>
      </w:r>
      <w:r w:rsidRPr="005164E2">
        <w:rPr>
          <w:sz w:val="18"/>
          <w:szCs w:val="18"/>
          <w:lang w:eastAsia="zh-CN"/>
        </w:rPr>
        <w:t>,00 zł.</w:t>
      </w:r>
    </w:p>
    <w:p w14:paraId="7ED31D9E" w14:textId="77777777" w:rsidR="007169E3" w:rsidRPr="004A23FC" w:rsidRDefault="007169E3" w:rsidP="00423481">
      <w:pPr>
        <w:numPr>
          <w:ilvl w:val="0"/>
          <w:numId w:val="26"/>
        </w:numPr>
        <w:tabs>
          <w:tab w:val="clear" w:pos="720"/>
          <w:tab w:val="num" w:pos="426"/>
        </w:tabs>
        <w:suppressAutoHyphens/>
        <w:autoSpaceDE w:val="0"/>
        <w:autoSpaceDN w:val="0"/>
        <w:adjustRightInd w:val="0"/>
        <w:ind w:right="0" w:hanging="720"/>
        <w:jc w:val="both"/>
        <w:rPr>
          <w:color w:val="000000"/>
          <w:lang w:eastAsia="zh-CN"/>
        </w:rPr>
      </w:pPr>
      <w:r w:rsidRPr="004A23FC">
        <w:rPr>
          <w:color w:val="000000"/>
          <w:lang w:eastAsia="zh-CN"/>
        </w:rPr>
        <w:t xml:space="preserve">Wadium może być wniesione w: </w:t>
      </w:r>
    </w:p>
    <w:p w14:paraId="042432EF" w14:textId="77777777" w:rsidR="007169E3" w:rsidRPr="004A23FC" w:rsidRDefault="007169E3" w:rsidP="00423481">
      <w:pPr>
        <w:numPr>
          <w:ilvl w:val="1"/>
          <w:numId w:val="45"/>
        </w:numPr>
        <w:tabs>
          <w:tab w:val="num" w:pos="993"/>
        </w:tabs>
        <w:suppressAutoHyphens/>
        <w:autoSpaceDE w:val="0"/>
        <w:autoSpaceDN w:val="0"/>
        <w:adjustRightInd w:val="0"/>
        <w:ind w:left="993" w:right="0" w:hanging="567"/>
        <w:jc w:val="both"/>
        <w:rPr>
          <w:lang w:eastAsia="zh-CN"/>
        </w:rPr>
      </w:pPr>
      <w:r w:rsidRPr="004A23FC">
        <w:rPr>
          <w:lang w:eastAsia="zh-CN"/>
        </w:rPr>
        <w:t xml:space="preserve">pieniądzu; </w:t>
      </w:r>
    </w:p>
    <w:p w14:paraId="7BC2AA1A" w14:textId="77777777" w:rsidR="007169E3" w:rsidRPr="004A23FC" w:rsidRDefault="007169E3" w:rsidP="00423481">
      <w:pPr>
        <w:numPr>
          <w:ilvl w:val="1"/>
          <w:numId w:val="45"/>
        </w:numPr>
        <w:tabs>
          <w:tab w:val="num" w:pos="993"/>
        </w:tabs>
        <w:suppressAutoHyphens/>
        <w:autoSpaceDE w:val="0"/>
        <w:autoSpaceDN w:val="0"/>
        <w:adjustRightInd w:val="0"/>
        <w:ind w:left="993" w:right="0" w:hanging="567"/>
        <w:jc w:val="both"/>
        <w:rPr>
          <w:lang w:eastAsia="zh-CN"/>
        </w:rPr>
      </w:pPr>
      <w:r w:rsidRPr="004A23FC">
        <w:rPr>
          <w:lang w:eastAsia="zh-CN"/>
        </w:rPr>
        <w:t xml:space="preserve">poręczeniach bankowych, lub poręczeniach spółdzielczej kasy oszczędnościowo-kredytowej, z tym, że poręczenie kasy jest zawsze poręczeniem pieniężnym; </w:t>
      </w:r>
    </w:p>
    <w:p w14:paraId="760498E2" w14:textId="77777777" w:rsidR="007169E3" w:rsidRPr="004A23FC" w:rsidRDefault="007169E3" w:rsidP="00423481">
      <w:pPr>
        <w:numPr>
          <w:ilvl w:val="1"/>
          <w:numId w:val="45"/>
        </w:numPr>
        <w:tabs>
          <w:tab w:val="num" w:pos="993"/>
        </w:tabs>
        <w:suppressAutoHyphens/>
        <w:autoSpaceDE w:val="0"/>
        <w:autoSpaceDN w:val="0"/>
        <w:adjustRightInd w:val="0"/>
        <w:ind w:left="993" w:right="0" w:hanging="567"/>
        <w:jc w:val="both"/>
        <w:rPr>
          <w:lang w:eastAsia="zh-CN"/>
        </w:rPr>
      </w:pPr>
      <w:r w:rsidRPr="004A23FC">
        <w:rPr>
          <w:lang w:eastAsia="zh-CN"/>
        </w:rPr>
        <w:t xml:space="preserve">gwarancjach bankowych; </w:t>
      </w:r>
    </w:p>
    <w:p w14:paraId="296A169B" w14:textId="77777777" w:rsidR="007169E3" w:rsidRPr="004A23FC" w:rsidRDefault="007169E3" w:rsidP="00423481">
      <w:pPr>
        <w:numPr>
          <w:ilvl w:val="1"/>
          <w:numId w:val="45"/>
        </w:numPr>
        <w:tabs>
          <w:tab w:val="num" w:pos="993"/>
        </w:tabs>
        <w:suppressAutoHyphens/>
        <w:autoSpaceDE w:val="0"/>
        <w:autoSpaceDN w:val="0"/>
        <w:adjustRightInd w:val="0"/>
        <w:ind w:left="993" w:right="0" w:hanging="567"/>
        <w:jc w:val="both"/>
        <w:rPr>
          <w:lang w:eastAsia="zh-CN"/>
        </w:rPr>
      </w:pPr>
      <w:r w:rsidRPr="004A23FC">
        <w:rPr>
          <w:lang w:eastAsia="zh-CN"/>
        </w:rPr>
        <w:t xml:space="preserve">gwarancjach ubezpieczeniowych; </w:t>
      </w:r>
    </w:p>
    <w:p w14:paraId="65F1FF90" w14:textId="56026B85" w:rsidR="007169E3" w:rsidRPr="004A23FC" w:rsidRDefault="007169E3" w:rsidP="00423481">
      <w:pPr>
        <w:numPr>
          <w:ilvl w:val="1"/>
          <w:numId w:val="45"/>
        </w:numPr>
        <w:tabs>
          <w:tab w:val="num" w:pos="993"/>
        </w:tabs>
        <w:suppressAutoHyphens/>
        <w:autoSpaceDE w:val="0"/>
        <w:autoSpaceDN w:val="0"/>
        <w:adjustRightInd w:val="0"/>
        <w:ind w:left="993" w:right="0" w:hanging="567"/>
        <w:jc w:val="both"/>
        <w:rPr>
          <w:lang w:eastAsia="zh-CN"/>
        </w:rPr>
      </w:pPr>
      <w:r w:rsidRPr="004A23FC">
        <w:rPr>
          <w:lang w:eastAsia="zh-CN"/>
        </w:rPr>
        <w:t>poręczeniach udzielanych przez podmioty, o których mowa w art. 6b ust. 5 pkt 2 ustawy z dnia  9 listopada 2000 r. o utworzeniu Polskiej Agencji Rozwoju Przedsiębiorczości (</w:t>
      </w:r>
      <w:r w:rsidR="00A35347">
        <w:rPr>
          <w:lang w:eastAsia="zh-CN"/>
        </w:rPr>
        <w:t xml:space="preserve">tj. </w:t>
      </w:r>
      <w:r w:rsidR="00A35347" w:rsidRPr="00A35347">
        <w:rPr>
          <w:lang w:eastAsia="zh-CN"/>
        </w:rPr>
        <w:t xml:space="preserve">Dz.U. 2000 nr 109 poz. 1158 </w:t>
      </w:r>
      <w:r w:rsidRPr="004A23FC">
        <w:rPr>
          <w:lang w:eastAsia="zh-CN"/>
        </w:rPr>
        <w:t xml:space="preserve">z późn. zm.). </w:t>
      </w:r>
    </w:p>
    <w:p w14:paraId="0FE62D8D" w14:textId="28619019" w:rsidR="007169E3" w:rsidRPr="004A23FC" w:rsidRDefault="007169E3" w:rsidP="00423481">
      <w:pPr>
        <w:numPr>
          <w:ilvl w:val="1"/>
          <w:numId w:val="45"/>
        </w:numPr>
        <w:tabs>
          <w:tab w:val="num" w:pos="993"/>
        </w:tabs>
        <w:suppressAutoHyphens/>
        <w:autoSpaceDE w:val="0"/>
        <w:autoSpaceDN w:val="0"/>
        <w:adjustRightInd w:val="0"/>
        <w:ind w:left="993" w:right="0" w:hanging="567"/>
        <w:jc w:val="both"/>
        <w:rPr>
          <w:lang w:eastAsia="zh-CN"/>
        </w:rPr>
      </w:pPr>
      <w:r w:rsidRPr="004A23FC">
        <w:rPr>
          <w:lang w:eastAsia="zh-CN"/>
        </w:rPr>
        <w:t>Wadium w formie pieniądza należy wnieść przelewem na konto w Banku PKOBP nr rachunku          09 1020 1592 0000 2102 0181 0563, z dopiskiem na przelewie: „</w:t>
      </w:r>
      <w:r w:rsidRPr="004A23FC">
        <w:rPr>
          <w:b/>
          <w:bCs/>
          <w:lang w:eastAsia="zh-CN"/>
        </w:rPr>
        <w:t>Wadium w postępowaniu ZP</w:t>
      </w:r>
      <w:r>
        <w:rPr>
          <w:b/>
          <w:bCs/>
          <w:lang w:eastAsia="zh-CN"/>
        </w:rPr>
        <w:t>/2501/</w:t>
      </w:r>
      <w:r w:rsidR="002A488E">
        <w:rPr>
          <w:b/>
          <w:bCs/>
          <w:lang w:eastAsia="zh-CN"/>
        </w:rPr>
        <w:t>75</w:t>
      </w:r>
      <w:r>
        <w:rPr>
          <w:b/>
          <w:bCs/>
          <w:lang w:eastAsia="zh-CN"/>
        </w:rPr>
        <w:t>/19</w:t>
      </w:r>
      <w:r w:rsidRPr="004A23FC">
        <w:rPr>
          <w:b/>
          <w:bCs/>
          <w:lang w:eastAsia="zh-CN"/>
        </w:rPr>
        <w:t xml:space="preserve"> na </w:t>
      </w:r>
      <w:r>
        <w:rPr>
          <w:b/>
          <w:bCs/>
          <w:lang w:eastAsia="zh-CN"/>
        </w:rPr>
        <w:t>dostaw</w:t>
      </w:r>
      <w:r w:rsidR="00A35347">
        <w:rPr>
          <w:b/>
          <w:bCs/>
          <w:lang w:eastAsia="zh-CN"/>
        </w:rPr>
        <w:t>ę</w:t>
      </w:r>
      <w:r>
        <w:rPr>
          <w:b/>
          <w:bCs/>
          <w:lang w:eastAsia="zh-CN"/>
        </w:rPr>
        <w:t xml:space="preserve"> urządzeń”</w:t>
      </w:r>
      <w:r w:rsidRPr="004A23FC">
        <w:rPr>
          <w:lang w:eastAsia="zh-CN"/>
        </w:rPr>
        <w:t xml:space="preserve"> </w:t>
      </w:r>
    </w:p>
    <w:p w14:paraId="0C6E45D4" w14:textId="77777777" w:rsidR="007169E3" w:rsidRPr="004A23FC" w:rsidRDefault="007169E3" w:rsidP="00423481">
      <w:pPr>
        <w:numPr>
          <w:ilvl w:val="2"/>
          <w:numId w:val="46"/>
        </w:numPr>
        <w:tabs>
          <w:tab w:val="left" w:pos="426"/>
        </w:tabs>
        <w:suppressAutoHyphens/>
        <w:autoSpaceDE w:val="0"/>
        <w:autoSpaceDN w:val="0"/>
        <w:adjustRightInd w:val="0"/>
        <w:ind w:left="426" w:right="0" w:hanging="426"/>
        <w:jc w:val="both"/>
        <w:rPr>
          <w:lang w:eastAsia="zh-CN"/>
        </w:rPr>
      </w:pPr>
      <w:r w:rsidRPr="004A23FC">
        <w:rPr>
          <w:lang w:eastAsia="zh-CN"/>
        </w:rPr>
        <w:t xml:space="preserve">Skuteczne wniesienie wadium w pieniądzu następuje z chwilą uznania środków pieniężnych na rachunku bankowym zamawiającego, przed upływem terminu składania ofert (tj. przed upływem dnia i godziny wyznaczonej jako ostateczny termin składania ofert). </w:t>
      </w:r>
    </w:p>
    <w:p w14:paraId="7D79940E" w14:textId="77777777" w:rsidR="007169E3" w:rsidRPr="004A23FC" w:rsidRDefault="007169E3" w:rsidP="00423481">
      <w:pPr>
        <w:numPr>
          <w:ilvl w:val="2"/>
          <w:numId w:val="46"/>
        </w:numPr>
        <w:tabs>
          <w:tab w:val="left" w:pos="426"/>
        </w:tabs>
        <w:suppressAutoHyphens/>
        <w:autoSpaceDE w:val="0"/>
        <w:autoSpaceDN w:val="0"/>
        <w:adjustRightInd w:val="0"/>
        <w:ind w:left="426" w:right="0" w:hanging="426"/>
        <w:jc w:val="both"/>
        <w:rPr>
          <w:b/>
          <w:lang w:eastAsia="zh-CN"/>
        </w:rPr>
      </w:pPr>
      <w:r w:rsidRPr="004A23FC">
        <w:rPr>
          <w:b/>
          <w:lang w:eastAsia="zh-CN"/>
        </w:rPr>
        <w:t xml:space="preserve">Zamawiający wymaga, aby dokument potwierdzający wniesienie wadium, został złożony wraz z ofertą. </w:t>
      </w:r>
    </w:p>
    <w:p w14:paraId="3C31C636" w14:textId="77777777" w:rsidR="007169E3" w:rsidRPr="004A23FC" w:rsidRDefault="007169E3" w:rsidP="007169E3">
      <w:pPr>
        <w:tabs>
          <w:tab w:val="left" w:pos="426"/>
        </w:tabs>
        <w:suppressAutoHyphens/>
        <w:autoSpaceDE w:val="0"/>
        <w:autoSpaceDN w:val="0"/>
        <w:adjustRightInd w:val="0"/>
        <w:ind w:left="426"/>
        <w:jc w:val="both"/>
        <w:rPr>
          <w:b/>
          <w:lang w:eastAsia="zh-CN"/>
        </w:rPr>
      </w:pPr>
      <w:r w:rsidRPr="004A23FC">
        <w:rPr>
          <w:b/>
          <w:lang w:eastAsia="zh-CN"/>
        </w:rPr>
        <w:t xml:space="preserve">1) dokument potwierdzający dokonanie przelewu lub wpłaty – jeśli wadium wnoszone jest w pieniądzu. </w:t>
      </w:r>
    </w:p>
    <w:p w14:paraId="5C8DD976" w14:textId="77777777" w:rsidR="007169E3" w:rsidRPr="004A23FC" w:rsidRDefault="007169E3" w:rsidP="007169E3">
      <w:pPr>
        <w:tabs>
          <w:tab w:val="left" w:pos="426"/>
        </w:tabs>
        <w:suppressAutoHyphens/>
        <w:autoSpaceDE w:val="0"/>
        <w:autoSpaceDN w:val="0"/>
        <w:adjustRightInd w:val="0"/>
        <w:ind w:left="426" w:right="-134"/>
        <w:jc w:val="both"/>
        <w:rPr>
          <w:b/>
          <w:lang w:eastAsia="zh-CN"/>
        </w:rPr>
      </w:pPr>
      <w:r w:rsidRPr="004A23FC">
        <w:rPr>
          <w:b/>
          <w:lang w:eastAsia="zh-CN"/>
        </w:rPr>
        <w:t xml:space="preserve">2) oryginał poręczenia lub gwarancji wadialnej - jeśli wadium wnoszone jest w formie innej niż pieniądz. </w:t>
      </w:r>
    </w:p>
    <w:p w14:paraId="48DC6786" w14:textId="77777777" w:rsidR="007169E3" w:rsidRPr="004A23FC" w:rsidRDefault="007169E3" w:rsidP="00423481">
      <w:pPr>
        <w:numPr>
          <w:ilvl w:val="0"/>
          <w:numId w:val="47"/>
        </w:numPr>
        <w:tabs>
          <w:tab w:val="left" w:pos="426"/>
        </w:tabs>
        <w:suppressAutoHyphens/>
        <w:autoSpaceDE w:val="0"/>
        <w:autoSpaceDN w:val="0"/>
        <w:adjustRightInd w:val="0"/>
        <w:ind w:left="426" w:right="-143" w:hanging="426"/>
        <w:jc w:val="both"/>
        <w:rPr>
          <w:lang w:eastAsia="zh-CN"/>
        </w:rPr>
      </w:pPr>
      <w:r w:rsidRPr="004A23FC">
        <w:rPr>
          <w:lang w:eastAsia="zh-CN"/>
        </w:rPr>
        <w:t xml:space="preserve">Z treści gwarancji/poręczenia winno wynikać bezwarunkowe, na każde pisemne żądanie zgłoszone przez Zamawiającego w terminie związania ofertą, zobowiązanie Gwaranta do wypłaty Zamawiającemu pełnej kwoty wadium w okolicznościach określonych w art. 46 ust. 4a i 5 ustawy PZP. </w:t>
      </w:r>
    </w:p>
    <w:p w14:paraId="4A7C497C" w14:textId="77777777" w:rsidR="007169E3" w:rsidRPr="004A23FC" w:rsidRDefault="007169E3" w:rsidP="00423481">
      <w:pPr>
        <w:numPr>
          <w:ilvl w:val="0"/>
          <w:numId w:val="47"/>
        </w:numPr>
        <w:tabs>
          <w:tab w:val="left" w:pos="426"/>
        </w:tabs>
        <w:suppressAutoHyphens/>
        <w:autoSpaceDE w:val="0"/>
        <w:autoSpaceDN w:val="0"/>
        <w:adjustRightInd w:val="0"/>
        <w:ind w:left="426" w:right="-134" w:hanging="426"/>
        <w:jc w:val="both"/>
        <w:rPr>
          <w:lang w:eastAsia="zh-CN"/>
        </w:rPr>
      </w:pPr>
      <w:r w:rsidRPr="004A23FC">
        <w:rPr>
          <w:lang w:eastAsia="zh-CN"/>
        </w:rPr>
        <w:t xml:space="preserve">Oferta wykonawcy, który nie wniesie wadium lub wniesie w sposób nieprawidłowy zostanie odrzucona. </w:t>
      </w:r>
    </w:p>
    <w:p w14:paraId="1D1BF0AB" w14:textId="77777777" w:rsidR="007169E3" w:rsidRDefault="007169E3" w:rsidP="007169E3">
      <w:pPr>
        <w:keepNext/>
        <w:numPr>
          <w:ilvl w:val="1"/>
          <w:numId w:val="0"/>
        </w:numPr>
        <w:tabs>
          <w:tab w:val="num" w:pos="0"/>
        </w:tabs>
        <w:suppressAutoHyphens/>
        <w:ind w:left="576" w:hanging="576"/>
        <w:jc w:val="both"/>
        <w:outlineLvl w:val="1"/>
        <w:rPr>
          <w:b/>
          <w:i/>
          <w:u w:val="single"/>
          <w:lang w:eastAsia="zh-CN"/>
        </w:rPr>
      </w:pPr>
      <w:bookmarkStart w:id="45" w:name="_Toc1644263"/>
    </w:p>
    <w:p w14:paraId="53EC82B2" w14:textId="77777777" w:rsidR="007169E3" w:rsidRPr="007A421E" w:rsidRDefault="007169E3" w:rsidP="007169E3">
      <w:pPr>
        <w:keepNext/>
        <w:numPr>
          <w:ilvl w:val="1"/>
          <w:numId w:val="0"/>
        </w:numPr>
        <w:tabs>
          <w:tab w:val="num" w:pos="0"/>
        </w:tabs>
        <w:suppressAutoHyphens/>
        <w:ind w:left="576" w:hanging="576"/>
        <w:jc w:val="both"/>
        <w:outlineLvl w:val="1"/>
        <w:rPr>
          <w:b/>
          <w:i/>
          <w:u w:val="single"/>
          <w:lang w:eastAsia="zh-CN"/>
        </w:rPr>
      </w:pPr>
      <w:bookmarkStart w:id="46" w:name="_Toc14428873"/>
      <w:bookmarkStart w:id="47" w:name="_Toc21675096"/>
      <w:bookmarkStart w:id="48" w:name="_Toc42249568"/>
      <w:r w:rsidRPr="007A421E">
        <w:rPr>
          <w:b/>
          <w:i/>
          <w:u w:val="single"/>
          <w:lang w:eastAsia="zh-CN"/>
        </w:rPr>
        <w:t>IX. Termin związania ofertą.</w:t>
      </w:r>
      <w:bookmarkEnd w:id="45"/>
      <w:bookmarkEnd w:id="46"/>
      <w:bookmarkEnd w:id="47"/>
      <w:bookmarkEnd w:id="48"/>
    </w:p>
    <w:p w14:paraId="335ED7CF" w14:textId="77777777" w:rsidR="007169E3" w:rsidRPr="004A23FC" w:rsidRDefault="007169E3" w:rsidP="005164E2">
      <w:pPr>
        <w:numPr>
          <w:ilvl w:val="0"/>
          <w:numId w:val="5"/>
        </w:numPr>
        <w:suppressAutoHyphens/>
        <w:ind w:left="426" w:right="0" w:hanging="426"/>
        <w:rPr>
          <w:lang w:eastAsia="zh-CN"/>
        </w:rPr>
      </w:pPr>
      <w:r w:rsidRPr="004A23FC">
        <w:rPr>
          <w:lang w:eastAsia="zh-CN"/>
        </w:rPr>
        <w:t>Wykonawca pozostaje związany ofertą przez okres 60 dni od upływu terminu składania ofert.</w:t>
      </w:r>
    </w:p>
    <w:p w14:paraId="5889DE50" w14:textId="77777777" w:rsidR="007169E3" w:rsidRPr="004A23FC" w:rsidRDefault="007169E3" w:rsidP="005164E2">
      <w:pPr>
        <w:numPr>
          <w:ilvl w:val="0"/>
          <w:numId w:val="5"/>
        </w:numPr>
        <w:suppressAutoHyphens/>
        <w:ind w:left="426" w:right="0" w:hanging="426"/>
        <w:rPr>
          <w:lang w:eastAsia="zh-CN"/>
        </w:rPr>
      </w:pPr>
      <w:r w:rsidRPr="004A23FC">
        <w:rPr>
          <w:lang w:eastAsia="zh-CN"/>
        </w:rPr>
        <w:t>Wykonawca może przedłużyć termin związania ofertą, na czas niezbędny do zawarcia umowy, samodzielnie lub na wniosek Zamawiającego, z tym, że Zamawiający może tylko raz, co najmniej na  3 dni przed upływem terminu związania ofertą, zwrócić się do Wykonawców o wyrażenie zgody na przedłużenie tego terminu o oznaczony okres nie dłuższy jednak niż 60 dni.</w:t>
      </w:r>
    </w:p>
    <w:p w14:paraId="3C229328" w14:textId="77777777" w:rsidR="007169E3" w:rsidRPr="004A23FC" w:rsidRDefault="007169E3" w:rsidP="005164E2">
      <w:pPr>
        <w:numPr>
          <w:ilvl w:val="0"/>
          <w:numId w:val="5"/>
        </w:numPr>
        <w:suppressAutoHyphens/>
        <w:ind w:left="426" w:right="0" w:hanging="426"/>
        <w:rPr>
          <w:lang w:eastAsia="zh-CN"/>
        </w:rPr>
      </w:pPr>
      <w:r w:rsidRPr="004A23FC">
        <w:rPr>
          <w:lang w:eastAsia="zh-CN"/>
        </w:rPr>
        <w:t>Odmowa wyrażenia zgody na przedłużenie terminu związania ofertą nie powoduje utraty wadium.</w:t>
      </w:r>
    </w:p>
    <w:p w14:paraId="1574352F" w14:textId="77777777" w:rsidR="007169E3" w:rsidRPr="004A23FC" w:rsidRDefault="007169E3" w:rsidP="005164E2">
      <w:pPr>
        <w:numPr>
          <w:ilvl w:val="0"/>
          <w:numId w:val="5"/>
        </w:numPr>
        <w:suppressAutoHyphens/>
        <w:ind w:left="426" w:right="0" w:hanging="426"/>
        <w:jc w:val="both"/>
        <w:rPr>
          <w:lang w:eastAsia="zh-CN"/>
        </w:rPr>
      </w:pPr>
      <w:r w:rsidRPr="004A23FC">
        <w:rPr>
          <w:lang w:eastAsia="zh-CN"/>
        </w:rPr>
        <w:t>Przedłużenie terminu związania ofertą jest dopuszczalne tylko z jednoczesnym przedłużeniem okresu ważności wadium albo, jeżeli nie jest to możliwie,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p>
    <w:p w14:paraId="262902C6" w14:textId="77777777" w:rsidR="007169E3" w:rsidRDefault="007169E3" w:rsidP="007169E3">
      <w:pPr>
        <w:keepNext/>
        <w:numPr>
          <w:ilvl w:val="1"/>
          <w:numId w:val="0"/>
        </w:numPr>
        <w:tabs>
          <w:tab w:val="num" w:pos="0"/>
        </w:tabs>
        <w:suppressAutoHyphens/>
        <w:ind w:left="576" w:hanging="576"/>
        <w:jc w:val="both"/>
        <w:outlineLvl w:val="1"/>
        <w:rPr>
          <w:b/>
          <w:i/>
          <w:u w:val="single"/>
          <w:lang w:eastAsia="zh-CN"/>
        </w:rPr>
      </w:pPr>
      <w:bookmarkStart w:id="49" w:name="_Toc1644264"/>
      <w:bookmarkStart w:id="50" w:name="_Hlk5275302"/>
    </w:p>
    <w:p w14:paraId="0E5C3056" w14:textId="77777777" w:rsidR="007169E3" w:rsidRPr="007A421E" w:rsidRDefault="007169E3" w:rsidP="007169E3">
      <w:pPr>
        <w:keepNext/>
        <w:numPr>
          <w:ilvl w:val="1"/>
          <w:numId w:val="0"/>
        </w:numPr>
        <w:tabs>
          <w:tab w:val="num" w:pos="0"/>
        </w:tabs>
        <w:suppressAutoHyphens/>
        <w:ind w:left="576" w:hanging="576"/>
        <w:jc w:val="both"/>
        <w:outlineLvl w:val="1"/>
        <w:rPr>
          <w:b/>
          <w:i/>
          <w:u w:val="single"/>
          <w:lang w:eastAsia="zh-CN"/>
        </w:rPr>
      </w:pPr>
      <w:bookmarkStart w:id="51" w:name="_Toc14428874"/>
      <w:bookmarkStart w:id="52" w:name="_Toc21675097"/>
      <w:bookmarkStart w:id="53" w:name="_Toc42249569"/>
      <w:r w:rsidRPr="007A421E">
        <w:rPr>
          <w:b/>
          <w:i/>
          <w:u w:val="single"/>
          <w:lang w:eastAsia="zh-CN"/>
        </w:rPr>
        <w:t>X. Opis sposobu przygotowywania ofert.</w:t>
      </w:r>
      <w:bookmarkEnd w:id="49"/>
      <w:bookmarkEnd w:id="51"/>
      <w:bookmarkEnd w:id="52"/>
      <w:bookmarkEnd w:id="53"/>
    </w:p>
    <w:p w14:paraId="01B714E2" w14:textId="2F6FFCE9" w:rsidR="007169E3" w:rsidRPr="004A23FC" w:rsidRDefault="007169E3" w:rsidP="00423481">
      <w:pPr>
        <w:numPr>
          <w:ilvl w:val="1"/>
          <w:numId w:val="15"/>
        </w:numPr>
        <w:tabs>
          <w:tab w:val="left" w:pos="426"/>
        </w:tabs>
        <w:suppressAutoHyphens/>
        <w:ind w:left="426" w:hanging="426"/>
      </w:pPr>
      <w:r w:rsidRPr="004A23FC">
        <w:t xml:space="preserve">Oferty </w:t>
      </w:r>
      <w:r w:rsidRPr="004A23FC">
        <w:rPr>
          <w:b/>
        </w:rPr>
        <w:t>(w tym: załączniki nr 1</w:t>
      </w:r>
      <w:r w:rsidR="00DA4AB3">
        <w:rPr>
          <w:b/>
        </w:rPr>
        <w:t>, 1a</w:t>
      </w:r>
      <w:r>
        <w:rPr>
          <w:b/>
        </w:rPr>
        <w:t>,</w:t>
      </w:r>
      <w:r w:rsidRPr="004A23FC">
        <w:rPr>
          <w:b/>
        </w:rPr>
        <w:t xml:space="preserve"> 2</w:t>
      </w:r>
      <w:r>
        <w:rPr>
          <w:b/>
        </w:rPr>
        <w:t xml:space="preserve"> oraz 2a</w:t>
      </w:r>
      <w:r w:rsidR="00A77968">
        <w:rPr>
          <w:b/>
        </w:rPr>
        <w:t xml:space="preserve"> i 2b</w:t>
      </w:r>
      <w:r w:rsidRPr="004A23FC">
        <w:rPr>
          <w:b/>
        </w:rPr>
        <w:t>)</w:t>
      </w:r>
      <w:r w:rsidRPr="004A23FC">
        <w:t>, oświadczenia</w:t>
      </w:r>
      <w:r w:rsidR="00A77968">
        <w:t xml:space="preserve"> </w:t>
      </w:r>
      <w:r w:rsidRPr="004A23FC">
        <w:t>sporządza się, pod rygorem nieważności, w języku polskim oraz w postaci elektronicznej, i opatruje się kwalifikowanym podpisem elektronicznym.</w:t>
      </w:r>
    </w:p>
    <w:p w14:paraId="67A8DA12" w14:textId="322B2B24" w:rsidR="007169E3" w:rsidRPr="00DC2167" w:rsidRDefault="007169E3" w:rsidP="00423481">
      <w:pPr>
        <w:numPr>
          <w:ilvl w:val="0"/>
          <w:numId w:val="49"/>
        </w:numPr>
        <w:tabs>
          <w:tab w:val="left" w:pos="426"/>
        </w:tabs>
        <w:suppressAutoHyphens/>
        <w:ind w:left="426" w:hanging="426"/>
      </w:pPr>
      <w:bookmarkStart w:id="54" w:name="_Hlk530045348"/>
      <w:r>
        <w:t>O</w:t>
      </w:r>
      <w:r w:rsidRPr="00DC2167">
        <w:t xml:space="preserve">ferta  oraz oświadczenia, muszą mieć postać dokumentu elektronicznego, w wybranym przez wykonawcę formacie (spośród pdf, doc, xls), a także  być opatrzone kwalifikowanym podpisem elektronicznym, przy czym zamawiający wymaga, aby zestawienie asortymentowo-wartościowe (załącznik nr 2 do siwz) zostało złożone </w:t>
      </w:r>
      <w:r w:rsidR="00A35347">
        <w:t xml:space="preserve">także </w:t>
      </w:r>
      <w:r w:rsidRPr="00DC2167">
        <w:t>w postaci arkusza kalkulacyjnego XLS.</w:t>
      </w:r>
    </w:p>
    <w:p w14:paraId="53C2D8AE" w14:textId="77777777" w:rsidR="007169E3" w:rsidRPr="00DC2167" w:rsidRDefault="007169E3" w:rsidP="00423481">
      <w:pPr>
        <w:numPr>
          <w:ilvl w:val="0"/>
          <w:numId w:val="49"/>
        </w:numPr>
        <w:tabs>
          <w:tab w:val="left" w:pos="426"/>
        </w:tabs>
        <w:suppressAutoHyphens/>
        <w:ind w:left="426" w:hanging="426"/>
      </w:pPr>
      <w:r>
        <w:t>J</w:t>
      </w:r>
      <w:r w:rsidRPr="00DC2167">
        <w:t>eśli więc wykonawca składa,  wraz z ofertą, załącznik nr 2 (zestawienie asortymentowo-wartościowe) opatrzony kwalifikowanym podpisem elektronicznym, w formatach DOC lub PDF, winien złożyć dodatkowo kopię tego załącznika w formacie XLS, przy czym kopia ta nie musi być opatrzona kwalifikowanym podpisem elektronicznym.</w:t>
      </w:r>
    </w:p>
    <w:p w14:paraId="74FF6A84" w14:textId="77777777" w:rsidR="007169E3" w:rsidRPr="004A23FC" w:rsidRDefault="007169E3" w:rsidP="00423481">
      <w:pPr>
        <w:numPr>
          <w:ilvl w:val="0"/>
          <w:numId w:val="49"/>
        </w:numPr>
        <w:tabs>
          <w:tab w:val="left" w:pos="426"/>
        </w:tabs>
        <w:suppressAutoHyphens/>
        <w:ind w:hanging="720"/>
        <w:rPr>
          <w:b/>
          <w:u w:val="single"/>
        </w:rPr>
      </w:pPr>
      <w:r w:rsidRPr="004A23FC">
        <w:rPr>
          <w:b/>
        </w:rPr>
        <w:t xml:space="preserve">Pliki składające się na </w:t>
      </w:r>
      <w:r w:rsidRPr="004A23FC">
        <w:rPr>
          <w:b/>
          <w:u w:val="single"/>
        </w:rPr>
        <w:t>ofertę:</w:t>
      </w:r>
    </w:p>
    <w:p w14:paraId="05A64BF5" w14:textId="31D6E2C8" w:rsidR="007169E3" w:rsidRDefault="007169E3" w:rsidP="00423481">
      <w:pPr>
        <w:numPr>
          <w:ilvl w:val="0"/>
          <w:numId w:val="12"/>
        </w:numPr>
        <w:tabs>
          <w:tab w:val="left" w:pos="426"/>
        </w:tabs>
        <w:suppressAutoHyphens/>
        <w:ind w:hanging="643"/>
        <w:rPr>
          <w:b/>
        </w:rPr>
      </w:pPr>
      <w:r w:rsidRPr="004A23FC">
        <w:rPr>
          <w:b/>
        </w:rPr>
        <w:t>formularz ofertowy – załącznik nr 1,</w:t>
      </w:r>
    </w:p>
    <w:p w14:paraId="57BCAF2C" w14:textId="77777777" w:rsidR="007169E3" w:rsidRDefault="007169E3" w:rsidP="00423481">
      <w:pPr>
        <w:numPr>
          <w:ilvl w:val="0"/>
          <w:numId w:val="12"/>
        </w:numPr>
        <w:tabs>
          <w:tab w:val="left" w:pos="426"/>
        </w:tabs>
        <w:suppressAutoHyphens/>
        <w:ind w:hanging="643"/>
        <w:rPr>
          <w:b/>
        </w:rPr>
      </w:pPr>
      <w:r w:rsidRPr="004A23FC">
        <w:rPr>
          <w:b/>
        </w:rPr>
        <w:t>zestawienie asortymentowo wartościowe – załącznik nr 2,</w:t>
      </w:r>
    </w:p>
    <w:p w14:paraId="7C991B86" w14:textId="67C1EA30" w:rsidR="007169E3" w:rsidRDefault="007169E3" w:rsidP="00423481">
      <w:pPr>
        <w:numPr>
          <w:ilvl w:val="0"/>
          <w:numId w:val="12"/>
        </w:numPr>
        <w:tabs>
          <w:tab w:val="left" w:pos="426"/>
        </w:tabs>
        <w:suppressAutoHyphens/>
        <w:ind w:hanging="643"/>
        <w:rPr>
          <w:b/>
        </w:rPr>
      </w:pPr>
      <w:r>
        <w:rPr>
          <w:b/>
        </w:rPr>
        <w:t>formularz ofertowy techniczny – załącznik nr 2a</w:t>
      </w:r>
    </w:p>
    <w:p w14:paraId="15422CC0" w14:textId="674265C3" w:rsidR="00DA4AB3" w:rsidRPr="00DA4AB3" w:rsidRDefault="00DA4AB3" w:rsidP="00423481">
      <w:pPr>
        <w:numPr>
          <w:ilvl w:val="0"/>
          <w:numId w:val="12"/>
        </w:numPr>
        <w:tabs>
          <w:tab w:val="left" w:pos="426"/>
        </w:tabs>
        <w:suppressAutoHyphens/>
        <w:ind w:hanging="643"/>
        <w:rPr>
          <w:b/>
        </w:rPr>
      </w:pPr>
      <w:r>
        <w:rPr>
          <w:b/>
        </w:rPr>
        <w:t>formularz oceny technicznej – załącznik nr 2b,</w:t>
      </w:r>
    </w:p>
    <w:p w14:paraId="18C1DD24" w14:textId="77777777" w:rsidR="007169E3" w:rsidRPr="004A23FC" w:rsidRDefault="007169E3" w:rsidP="007169E3">
      <w:pPr>
        <w:tabs>
          <w:tab w:val="left" w:pos="426"/>
        </w:tabs>
        <w:ind w:left="426"/>
        <w:rPr>
          <w:b/>
        </w:rPr>
      </w:pPr>
      <w:r w:rsidRPr="004A23FC">
        <w:t>a także inne dokumenty</w:t>
      </w:r>
      <w:r w:rsidRPr="004A23FC">
        <w:rPr>
          <w:b/>
        </w:rPr>
        <w:t xml:space="preserve">, </w:t>
      </w:r>
      <w:r w:rsidRPr="004A23FC">
        <w:t>których złożenia wraz z ofertą wymaga zamawiający,</w:t>
      </w:r>
      <w:r w:rsidRPr="004A23FC">
        <w:rPr>
          <w:b/>
        </w:rPr>
        <w:t xml:space="preserve"> </w:t>
      </w:r>
      <w:r w:rsidRPr="004A23FC">
        <w:t>w szczególności</w:t>
      </w:r>
      <w:r w:rsidRPr="004A23FC">
        <w:rPr>
          <w:b/>
        </w:rPr>
        <w:t xml:space="preserve"> oświadczenie JEDZ</w:t>
      </w:r>
      <w:r>
        <w:rPr>
          <w:b/>
        </w:rPr>
        <w:t xml:space="preserve"> (zał. nr 1a), </w:t>
      </w:r>
      <w:r w:rsidRPr="004A23FC">
        <w:rPr>
          <w:b/>
        </w:rPr>
        <w:t xml:space="preserve"> dokument potwierdzający wniesienie wadium, pełnomocnictwo </w:t>
      </w:r>
      <w:r>
        <w:t>mogą</w:t>
      </w:r>
      <w:r w:rsidRPr="004A23FC">
        <w:t xml:space="preserve"> być skompresowane do jednego pliku archiwum (ZIP lub RAR) i w takiej postaci przekazane zamawiającemu</w:t>
      </w:r>
      <w:r w:rsidRPr="004A23FC">
        <w:rPr>
          <w:b/>
        </w:rPr>
        <w:t xml:space="preserve">. </w:t>
      </w:r>
    </w:p>
    <w:bookmarkEnd w:id="54"/>
    <w:p w14:paraId="604D727C" w14:textId="77777777" w:rsidR="007169E3" w:rsidRPr="004A23FC" w:rsidRDefault="007169E3" w:rsidP="00423481">
      <w:pPr>
        <w:numPr>
          <w:ilvl w:val="0"/>
          <w:numId w:val="49"/>
        </w:numPr>
        <w:tabs>
          <w:tab w:val="left" w:pos="426"/>
        </w:tabs>
        <w:suppressAutoHyphens/>
        <w:ind w:left="426" w:hanging="426"/>
      </w:pPr>
      <w:r w:rsidRPr="004A23FC">
        <w:lastRenderedPageBreak/>
        <w:t xml:space="preserve">Przekazanie ofert oraz oświadczeń, a także innych dokumentów, do złożenia których wykonawca jest zobowiązany, następuje za pomocą środków komunikacji elektronicznej, przy użyciu aplikacji informatycznej udostępnionej przez zamawiającego pod adresem </w:t>
      </w:r>
      <w:hyperlink r:id="rId12" w:history="1">
        <w:r w:rsidRPr="004A23FC">
          <w:rPr>
            <w:color w:val="0000FF"/>
            <w:u w:val="single"/>
          </w:rPr>
          <w:t>https://zamowienia.szpitalciechanow.com.pl</w:t>
        </w:r>
      </w:hyperlink>
    </w:p>
    <w:p w14:paraId="162DF908" w14:textId="77777777" w:rsidR="007169E3" w:rsidRPr="004A23FC" w:rsidRDefault="007169E3" w:rsidP="00423481">
      <w:pPr>
        <w:numPr>
          <w:ilvl w:val="0"/>
          <w:numId w:val="49"/>
        </w:numPr>
        <w:tabs>
          <w:tab w:val="left" w:pos="426"/>
        </w:tabs>
        <w:suppressAutoHyphens/>
        <w:ind w:left="426" w:hanging="426"/>
      </w:pPr>
      <w:r w:rsidRPr="004A23FC">
        <w:t>Uczestnictwo wykonawcy w postępowaniu o udzieleniu zamówienia prowadzonym przez zamawiającego, w tym złożenie przez niego oferty, zostanie poprzedzone obowiązkowym założeniem przez niego indywidualnego konta użytkownika i zaakceptowaniu postanowień Regulaminu platformy.</w:t>
      </w:r>
    </w:p>
    <w:p w14:paraId="7CB776A7" w14:textId="52B93F57" w:rsidR="007169E3" w:rsidRPr="004A23FC" w:rsidRDefault="007169E3" w:rsidP="00423481">
      <w:pPr>
        <w:numPr>
          <w:ilvl w:val="0"/>
          <w:numId w:val="49"/>
        </w:numPr>
        <w:tabs>
          <w:tab w:val="left" w:pos="426"/>
        </w:tabs>
        <w:suppressAutoHyphens/>
        <w:ind w:left="426" w:hanging="426"/>
      </w:pPr>
      <w:r w:rsidRPr="004A23FC">
        <w:t xml:space="preserve">Dokumenty elektroniczne przekazywane za pośrednictwem środka komunikacji elektronicznej, o którym mowa w </w:t>
      </w:r>
      <w:r w:rsidR="00E262BD">
        <w:t>5</w:t>
      </w:r>
      <w:r w:rsidRPr="004A23FC">
        <w:t xml:space="preserve">  są sporządzane w jednym z formatów danych określonych w przepisach wydanych na podstawie art. 18 ustawy z dnia 17 lutego 2005 r. o informatyzacji działalności podmiotów realizujących zadania publiczne.</w:t>
      </w:r>
    </w:p>
    <w:p w14:paraId="254FE133" w14:textId="77777777" w:rsidR="007169E3" w:rsidRPr="004A23FC" w:rsidRDefault="007169E3" w:rsidP="00423481">
      <w:pPr>
        <w:numPr>
          <w:ilvl w:val="0"/>
          <w:numId w:val="49"/>
        </w:numPr>
        <w:tabs>
          <w:tab w:val="left" w:pos="426"/>
        </w:tabs>
        <w:suppressAutoHyphens/>
        <w:ind w:left="426" w:hanging="426"/>
      </w:pPr>
      <w:r w:rsidRPr="004A23FC">
        <w:t>Jeżeli wykonawca nie posiada oryginału dokumentu, o którym mowa w art. 25 ust. 1 ustawy z dnia 29 stycznia 2004 r. – Prawo zamówień publicznych, w formie dokumentu elektronicznego, może sporządzić i przekazać elektroniczną kopię takiego dokumentu, z wyjątkiem oświadczeń dotyczących wykonawcy i innych podmiotów, na których zdolnościach i sytuacji polega wykonawca na zasadach określonych w art. 22a tej ustawy, lub oświadczeń dotyczących podwykonawców.</w:t>
      </w:r>
    </w:p>
    <w:p w14:paraId="047F372D" w14:textId="77777777" w:rsidR="007169E3" w:rsidRPr="004A23FC" w:rsidRDefault="007169E3" w:rsidP="00423481">
      <w:pPr>
        <w:numPr>
          <w:ilvl w:val="0"/>
          <w:numId w:val="49"/>
        </w:numPr>
        <w:tabs>
          <w:tab w:val="left" w:pos="426"/>
        </w:tabs>
        <w:suppressAutoHyphens/>
        <w:ind w:left="426" w:hanging="426"/>
      </w:pPr>
      <w:r w:rsidRPr="004A23FC">
        <w:t xml:space="preserve">W przypadku przekazywania przez wykonawcę elektronicznej kopii dokumentu, podpisanie jej przez wykonawcę albo odpowiednio przez podmiot, na którego zdolnościach lub sytuacji polega wykonawca, albo przez podwykonawcę kwalifikowanym podpisem elektronicznym jest równoznaczne z poświadczeniem przez wykonawcę albo odpowiednio przez podmiot, na którego zdolnościach lub sytuacji polega wykonawca, albo przez podwykonawcę elektronicznej kopii dokumentu za zgodność z oryginałem. </w:t>
      </w:r>
    </w:p>
    <w:p w14:paraId="1F745E11" w14:textId="77777777" w:rsidR="007169E3" w:rsidRPr="004A23FC" w:rsidRDefault="007169E3" w:rsidP="00423481">
      <w:pPr>
        <w:numPr>
          <w:ilvl w:val="0"/>
          <w:numId w:val="49"/>
        </w:numPr>
        <w:tabs>
          <w:tab w:val="left" w:pos="426"/>
        </w:tabs>
        <w:suppressAutoHyphens/>
        <w:ind w:left="426" w:hanging="426"/>
      </w:pPr>
      <w:r w:rsidRPr="004A23FC">
        <w:t>W przypadku przekazywania przez wykonawcę dokumentu elektronicznego w formacie poddającym dane kompresji, opatrzenie pliku zawierającego skompresowane dane kwalifikowanym podpisem elektronicznym jest równoznaczne z poświadczeniem przez wykonawcę za zgodność z oryginałem wszystkich elektronicznych kopii dokumentów zawartych w tym pliku, z wyjątkiem kopii poświadczonych odpowiednio przez innego wykonawcę ubiegającego się wspólnie z nim o udzielenie zamówienia, przez podmiot, na którego zdolnościach lub sytuacji polega wykonawca, albo przez podwykonawcę.</w:t>
      </w:r>
    </w:p>
    <w:p w14:paraId="4E4965CD" w14:textId="77777777" w:rsidR="007169E3" w:rsidRPr="004A23FC" w:rsidRDefault="007169E3" w:rsidP="00423481">
      <w:pPr>
        <w:numPr>
          <w:ilvl w:val="0"/>
          <w:numId w:val="49"/>
        </w:numPr>
        <w:tabs>
          <w:tab w:val="left" w:pos="426"/>
        </w:tabs>
        <w:suppressAutoHyphens/>
        <w:ind w:left="426" w:hanging="426"/>
      </w:pPr>
      <w:r w:rsidRPr="004A23FC">
        <w:t>Dokumenty elektroniczne mogą być przekazywane i udostępniane przez zamawiającego również przy użyciu poczty elektronicznej.</w:t>
      </w:r>
    </w:p>
    <w:p w14:paraId="70D34914" w14:textId="77777777" w:rsidR="007169E3" w:rsidRPr="004A23FC" w:rsidRDefault="007169E3" w:rsidP="00423481">
      <w:pPr>
        <w:numPr>
          <w:ilvl w:val="0"/>
          <w:numId w:val="49"/>
        </w:numPr>
        <w:tabs>
          <w:tab w:val="left" w:pos="426"/>
        </w:tabs>
        <w:suppressAutoHyphens/>
        <w:ind w:left="426" w:hanging="426"/>
      </w:pPr>
      <w:r w:rsidRPr="004A23FC">
        <w:t xml:space="preserve">Jeśli wykonawca składa ofertę przez pełnomocnika, pełnomocnictwo winno być złożone wraz z ofertą w sposób, w formie oraz treści zgodnej z obowiązującymi przepisami prawa. </w:t>
      </w:r>
    </w:p>
    <w:p w14:paraId="74A77BC6" w14:textId="264EC4BF" w:rsidR="007169E3" w:rsidRPr="004A23FC" w:rsidRDefault="007169E3" w:rsidP="00423481">
      <w:pPr>
        <w:numPr>
          <w:ilvl w:val="0"/>
          <w:numId w:val="49"/>
        </w:numPr>
        <w:suppressAutoHyphens/>
        <w:ind w:left="426" w:hanging="426"/>
      </w:pPr>
      <w:r w:rsidRPr="004A23FC">
        <w:t xml:space="preserve">Zamawiający informuje, iż zgodnie z art. 8, w zw. z art. 96 ust. 3 ustawy PZP oferty składane w postępowaniu o zamówienie publiczne są jawne i podlegają udostępnieniu od chwili ich otwarcia, z wyjątkiem </w:t>
      </w:r>
      <w:bookmarkStart w:id="55" w:name="_Hlk526845433"/>
      <w:r w:rsidRPr="004A23FC">
        <w:t xml:space="preserve">informacji stanowiących tajemnicę przedsiębiorstwa w rozumieniu ustawy z dnia 16 kwietnia 1993 r. o zwalczaniu nieuczciwej konkurencji </w:t>
      </w:r>
      <w:bookmarkEnd w:id="55"/>
      <w:r w:rsidRPr="004A23FC">
        <w:t xml:space="preserve">(tj. </w:t>
      </w:r>
      <w:r w:rsidR="00A35347" w:rsidRPr="00A35347">
        <w:t>Dz.U. 2019 poz. 1010</w:t>
      </w:r>
      <w:r w:rsidRPr="004A23FC">
        <w:t>, z późn. zm.), jeśli Wykonawca w terminie składania ofert zastrzegł, że nie mogą one być udostępniane i jednocześnie wykazał, iż zastrzeżone informacje stanowią tajemnicę przedsiębiorstwa.</w:t>
      </w:r>
    </w:p>
    <w:p w14:paraId="58445057" w14:textId="77777777" w:rsidR="007169E3" w:rsidRPr="004A23FC" w:rsidRDefault="007169E3" w:rsidP="00423481">
      <w:pPr>
        <w:numPr>
          <w:ilvl w:val="0"/>
          <w:numId w:val="49"/>
        </w:numPr>
        <w:suppressAutoHyphens/>
        <w:ind w:left="426" w:hanging="426"/>
      </w:pPr>
      <w:r w:rsidRPr="004A23FC">
        <w:t>Zamawiający wymaga, aby wykonawca informację stanowiącą tajemnicę przedsiębiorstwa w rozumieniu ustawy z dnia 16 kwietnia 1993 r. o zwalczaniu nieuczciwej konkurencji, wydzielił z oferty  Utworzony w ten sposób podkatalog elektroniczny wykonawca oznacza nazwą „TAJEMNICA PRZEDSIEBIORSTWA”.</w:t>
      </w:r>
    </w:p>
    <w:p w14:paraId="4FCB0BB8" w14:textId="77777777" w:rsidR="007169E3" w:rsidRPr="004A23FC" w:rsidRDefault="007169E3" w:rsidP="00423481">
      <w:pPr>
        <w:numPr>
          <w:ilvl w:val="0"/>
          <w:numId w:val="4"/>
        </w:numPr>
        <w:suppressAutoHyphens/>
        <w:ind w:left="426" w:hanging="426"/>
        <w:rPr>
          <w:vanish/>
        </w:rPr>
      </w:pPr>
    </w:p>
    <w:p w14:paraId="3B8D842F" w14:textId="77777777" w:rsidR="007169E3" w:rsidRPr="004A23FC" w:rsidRDefault="007169E3" w:rsidP="00423481">
      <w:pPr>
        <w:numPr>
          <w:ilvl w:val="0"/>
          <w:numId w:val="4"/>
        </w:numPr>
        <w:suppressAutoHyphens/>
        <w:ind w:left="426" w:hanging="426"/>
        <w:rPr>
          <w:vanish/>
        </w:rPr>
      </w:pPr>
    </w:p>
    <w:p w14:paraId="3F14DFF5" w14:textId="77777777" w:rsidR="007169E3" w:rsidRPr="004A23FC" w:rsidRDefault="007169E3" w:rsidP="00423481">
      <w:pPr>
        <w:numPr>
          <w:ilvl w:val="0"/>
          <w:numId w:val="4"/>
        </w:numPr>
        <w:suppressAutoHyphens/>
        <w:ind w:left="426" w:hanging="426"/>
        <w:rPr>
          <w:vanish/>
        </w:rPr>
      </w:pPr>
    </w:p>
    <w:p w14:paraId="1EE08E86" w14:textId="77777777" w:rsidR="007169E3" w:rsidRPr="004A23FC" w:rsidRDefault="007169E3" w:rsidP="00423481">
      <w:pPr>
        <w:numPr>
          <w:ilvl w:val="0"/>
          <w:numId w:val="4"/>
        </w:numPr>
        <w:suppressAutoHyphens/>
        <w:ind w:left="426" w:hanging="426"/>
        <w:rPr>
          <w:vanish/>
        </w:rPr>
      </w:pPr>
    </w:p>
    <w:p w14:paraId="27C88053" w14:textId="77777777" w:rsidR="007169E3" w:rsidRPr="004A23FC" w:rsidRDefault="007169E3" w:rsidP="00423481">
      <w:pPr>
        <w:numPr>
          <w:ilvl w:val="0"/>
          <w:numId w:val="4"/>
        </w:numPr>
        <w:suppressAutoHyphens/>
        <w:ind w:left="426" w:hanging="426"/>
        <w:rPr>
          <w:vanish/>
        </w:rPr>
      </w:pPr>
    </w:p>
    <w:p w14:paraId="51EFBB3B" w14:textId="77777777" w:rsidR="007169E3" w:rsidRPr="004A23FC" w:rsidRDefault="007169E3" w:rsidP="00423481">
      <w:pPr>
        <w:numPr>
          <w:ilvl w:val="0"/>
          <w:numId w:val="4"/>
        </w:numPr>
        <w:suppressAutoHyphens/>
        <w:ind w:left="426" w:hanging="426"/>
        <w:rPr>
          <w:vanish/>
        </w:rPr>
      </w:pPr>
    </w:p>
    <w:p w14:paraId="74EEA06B" w14:textId="77777777" w:rsidR="007169E3" w:rsidRPr="004A23FC" w:rsidRDefault="007169E3" w:rsidP="00423481">
      <w:pPr>
        <w:numPr>
          <w:ilvl w:val="0"/>
          <w:numId w:val="4"/>
        </w:numPr>
        <w:suppressAutoHyphens/>
        <w:ind w:left="426" w:hanging="426"/>
        <w:rPr>
          <w:vanish/>
        </w:rPr>
      </w:pPr>
    </w:p>
    <w:p w14:paraId="018D2ED9" w14:textId="77777777" w:rsidR="007169E3" w:rsidRPr="004A23FC" w:rsidRDefault="007169E3" w:rsidP="00423481">
      <w:pPr>
        <w:numPr>
          <w:ilvl w:val="0"/>
          <w:numId w:val="4"/>
        </w:numPr>
        <w:suppressAutoHyphens/>
        <w:ind w:left="426" w:hanging="426"/>
        <w:rPr>
          <w:vanish/>
        </w:rPr>
      </w:pPr>
    </w:p>
    <w:p w14:paraId="204AE59E" w14:textId="77777777" w:rsidR="007169E3" w:rsidRPr="004A23FC" w:rsidRDefault="007169E3" w:rsidP="00423481">
      <w:pPr>
        <w:numPr>
          <w:ilvl w:val="0"/>
          <w:numId w:val="4"/>
        </w:numPr>
        <w:suppressAutoHyphens/>
        <w:ind w:left="426" w:hanging="426"/>
        <w:rPr>
          <w:vanish/>
        </w:rPr>
      </w:pPr>
    </w:p>
    <w:p w14:paraId="7457AD5F" w14:textId="77777777" w:rsidR="007169E3" w:rsidRPr="004A23FC" w:rsidRDefault="007169E3" w:rsidP="00423481">
      <w:pPr>
        <w:numPr>
          <w:ilvl w:val="0"/>
          <w:numId w:val="4"/>
        </w:numPr>
        <w:suppressAutoHyphens/>
        <w:ind w:left="426" w:hanging="426"/>
        <w:rPr>
          <w:vanish/>
        </w:rPr>
      </w:pPr>
    </w:p>
    <w:p w14:paraId="62A30C15" w14:textId="77777777" w:rsidR="007169E3" w:rsidRPr="004A23FC" w:rsidRDefault="007169E3" w:rsidP="00423481">
      <w:pPr>
        <w:numPr>
          <w:ilvl w:val="0"/>
          <w:numId w:val="4"/>
        </w:numPr>
        <w:suppressAutoHyphens/>
        <w:ind w:left="426" w:hanging="426"/>
        <w:rPr>
          <w:vanish/>
        </w:rPr>
      </w:pPr>
    </w:p>
    <w:p w14:paraId="24137FE3" w14:textId="77777777" w:rsidR="007169E3" w:rsidRPr="004A23FC" w:rsidRDefault="007169E3" w:rsidP="00423481">
      <w:pPr>
        <w:numPr>
          <w:ilvl w:val="0"/>
          <w:numId w:val="4"/>
        </w:numPr>
        <w:suppressAutoHyphens/>
        <w:ind w:left="426" w:hanging="426"/>
        <w:rPr>
          <w:vanish/>
        </w:rPr>
      </w:pPr>
    </w:p>
    <w:p w14:paraId="1B1DDD6A" w14:textId="77777777" w:rsidR="007169E3" w:rsidRPr="004A23FC" w:rsidRDefault="007169E3" w:rsidP="00423481">
      <w:pPr>
        <w:numPr>
          <w:ilvl w:val="0"/>
          <w:numId w:val="4"/>
        </w:numPr>
        <w:suppressAutoHyphens/>
        <w:ind w:left="426" w:hanging="426"/>
        <w:rPr>
          <w:vanish/>
        </w:rPr>
      </w:pPr>
    </w:p>
    <w:p w14:paraId="63C3FCF4" w14:textId="77777777" w:rsidR="007169E3" w:rsidRPr="004A23FC" w:rsidRDefault="007169E3" w:rsidP="00423481">
      <w:pPr>
        <w:numPr>
          <w:ilvl w:val="0"/>
          <w:numId w:val="4"/>
        </w:numPr>
        <w:suppressAutoHyphens/>
        <w:ind w:left="426" w:hanging="426"/>
        <w:rPr>
          <w:vanish/>
        </w:rPr>
      </w:pPr>
    </w:p>
    <w:p w14:paraId="70CC077C" w14:textId="77777777" w:rsidR="007169E3" w:rsidRPr="004A23FC" w:rsidRDefault="007169E3" w:rsidP="00423481">
      <w:pPr>
        <w:numPr>
          <w:ilvl w:val="0"/>
          <w:numId w:val="4"/>
        </w:numPr>
        <w:suppressAutoHyphens/>
        <w:ind w:left="426" w:hanging="426"/>
        <w:rPr>
          <w:vanish/>
        </w:rPr>
      </w:pPr>
    </w:p>
    <w:p w14:paraId="5E4820FF" w14:textId="77777777" w:rsidR="007169E3" w:rsidRPr="004A23FC" w:rsidRDefault="007169E3" w:rsidP="00423481">
      <w:pPr>
        <w:numPr>
          <w:ilvl w:val="0"/>
          <w:numId w:val="4"/>
        </w:numPr>
        <w:suppressAutoHyphens/>
        <w:ind w:left="426" w:hanging="426"/>
      </w:pPr>
      <w:r w:rsidRPr="004A23FC">
        <w:t>Brak jednoznacznego wskazania, które informacje stanowią tajemnicę przedsiębiorstwa oznaczać będzie,  że wszystkie dokumenty złożone przez wykonawcę  w trakcie niniejszego postępowania są jawne bez zastrzeżeń.</w:t>
      </w:r>
    </w:p>
    <w:p w14:paraId="1026C7B5" w14:textId="77777777" w:rsidR="007169E3" w:rsidRPr="004A23FC" w:rsidRDefault="007169E3" w:rsidP="00423481">
      <w:pPr>
        <w:numPr>
          <w:ilvl w:val="0"/>
          <w:numId w:val="4"/>
        </w:numPr>
        <w:suppressAutoHyphens/>
        <w:ind w:left="426" w:hanging="426"/>
      </w:pPr>
      <w:r w:rsidRPr="004A23FC">
        <w:t>Zastrzeżenie informacji, które nie stanowią tajemnicy przedsiębiorstwa w rozumieniu ustawy o zwalczaniu nieuczciwej konkurencji będzie traktowane, jako bezskuteczne i skutkować będzie zgodnie z uchwałą SN z 20 października 2005 (sygn. III CZP 74/05) ich odtajnieniem.</w:t>
      </w:r>
    </w:p>
    <w:p w14:paraId="3AC821E7" w14:textId="77777777" w:rsidR="007169E3" w:rsidRPr="004A23FC" w:rsidRDefault="007169E3" w:rsidP="00423481">
      <w:pPr>
        <w:numPr>
          <w:ilvl w:val="0"/>
          <w:numId w:val="4"/>
        </w:numPr>
        <w:suppressAutoHyphens/>
        <w:ind w:left="426" w:hanging="426"/>
      </w:pPr>
      <w:r w:rsidRPr="004A23FC">
        <w:t>Zamawiający informuje ponadto, że w przypadku kiedy wykonawca otrzyma od niego wezwanie w trybie art. 90 ustawy PZP, a złożone przez niego wyjaśnienia i/lub dowody stanowić będą tajemnicę przedsiębiorstwa w rozumieniu ustawy o zwalczaniu nieuczciwej konkurencji Wykonawcy będzie przysługiwało prawo zastrzeżenia ich jako tajemnica przedsiębiorstwa. Przedmiotowe zastrzeżenie zamawiający uzna za skuteczne wyłącznie w sytuacji kiedy Wykonawca oprócz samego zastrzeżenia, jednocześnie wykaże, iż dane informacje stanowią tajemnicę przedsiębiorstwa.</w:t>
      </w:r>
    </w:p>
    <w:p w14:paraId="2AC968C5" w14:textId="77777777" w:rsidR="007169E3" w:rsidRPr="004A23FC" w:rsidRDefault="007169E3" w:rsidP="00423481">
      <w:pPr>
        <w:numPr>
          <w:ilvl w:val="0"/>
          <w:numId w:val="4"/>
        </w:numPr>
        <w:suppressAutoHyphens/>
        <w:ind w:left="426" w:hanging="426"/>
      </w:pPr>
      <w:r w:rsidRPr="004A23FC">
        <w:t>Wykonawca może przed upływem terminu składania ofert wprowadzić za pośrednictwem platformy wskazanej w pkt 5 zmiany, poprawki, modyfikacje i uzupełnienia do złożonej oferty:</w:t>
      </w:r>
    </w:p>
    <w:p w14:paraId="0BC51CD8" w14:textId="77777777" w:rsidR="007169E3" w:rsidRPr="004A23FC" w:rsidRDefault="007169E3" w:rsidP="00423481">
      <w:pPr>
        <w:numPr>
          <w:ilvl w:val="0"/>
          <w:numId w:val="4"/>
        </w:numPr>
        <w:suppressAutoHyphens/>
        <w:ind w:left="426" w:hanging="426"/>
      </w:pPr>
      <w:r w:rsidRPr="004A23FC">
        <w:t>Wykonawca ma prawo przed upływem terminu składania ofert wycofać się z postępowania poprzez złożenie  powiadomienia, według tych samych zasad jak wprowadzanie zmian i poprawek do oferty (pkt. 19).</w:t>
      </w:r>
    </w:p>
    <w:bookmarkEnd w:id="50"/>
    <w:p w14:paraId="23F044B1" w14:textId="77777777" w:rsidR="007169E3" w:rsidRPr="004A23FC" w:rsidRDefault="007169E3" w:rsidP="007169E3">
      <w:pPr>
        <w:suppressAutoHyphens/>
        <w:rPr>
          <w:lang w:eastAsia="zh-CN"/>
        </w:rPr>
      </w:pPr>
    </w:p>
    <w:p w14:paraId="5387F2F2" w14:textId="77777777" w:rsidR="007169E3" w:rsidRPr="00923800" w:rsidRDefault="007169E3" w:rsidP="007169E3">
      <w:pPr>
        <w:keepNext/>
        <w:numPr>
          <w:ilvl w:val="1"/>
          <w:numId w:val="0"/>
        </w:numPr>
        <w:tabs>
          <w:tab w:val="num" w:pos="0"/>
        </w:tabs>
        <w:suppressAutoHyphens/>
        <w:ind w:left="576" w:hanging="576"/>
        <w:jc w:val="both"/>
        <w:outlineLvl w:val="1"/>
        <w:rPr>
          <w:b/>
          <w:i/>
          <w:u w:val="single"/>
          <w:lang w:eastAsia="zh-CN"/>
        </w:rPr>
      </w:pPr>
      <w:bookmarkStart w:id="56" w:name="_Toc1644265"/>
      <w:bookmarkStart w:id="57" w:name="_Toc14428875"/>
      <w:bookmarkStart w:id="58" w:name="_Toc21675098"/>
      <w:bookmarkStart w:id="59" w:name="_Toc42249570"/>
      <w:r w:rsidRPr="00923800">
        <w:rPr>
          <w:b/>
          <w:i/>
          <w:u w:val="single"/>
          <w:lang w:eastAsia="zh-CN"/>
        </w:rPr>
        <w:t>XI. Miejsce oraz termin składania i otwarcia ofert.</w:t>
      </w:r>
      <w:bookmarkEnd w:id="56"/>
      <w:bookmarkEnd w:id="57"/>
      <w:bookmarkEnd w:id="58"/>
      <w:bookmarkEnd w:id="59"/>
    </w:p>
    <w:p w14:paraId="2180140B" w14:textId="51B4AF82" w:rsidR="007169E3" w:rsidRPr="00923800" w:rsidRDefault="007169E3" w:rsidP="00423481">
      <w:pPr>
        <w:numPr>
          <w:ilvl w:val="0"/>
          <w:numId w:val="43"/>
        </w:numPr>
        <w:tabs>
          <w:tab w:val="left" w:pos="360"/>
          <w:tab w:val="num" w:pos="426"/>
          <w:tab w:val="num" w:pos="1440"/>
        </w:tabs>
        <w:suppressAutoHyphens/>
        <w:ind w:left="426" w:hanging="426"/>
      </w:pPr>
      <w:r w:rsidRPr="00923800">
        <w:rPr>
          <w:lang w:eastAsia="zh-CN"/>
        </w:rPr>
        <w:t xml:space="preserve">Wykonawca składa ofertę do upływu terminu określonego w siwz, za pośrednictwem portalu zakupowego zamawiającego </w:t>
      </w:r>
      <w:hyperlink w:history="1">
        <w:r w:rsidRPr="00923800">
          <w:rPr>
            <w:u w:val="single"/>
            <w:lang w:eastAsia="zh-CN"/>
          </w:rPr>
          <w:t xml:space="preserve">https://zamowienia.szpitalciechanow.com.pl </w:t>
        </w:r>
      </w:hyperlink>
      <w:r w:rsidRPr="00923800">
        <w:rPr>
          <w:lang w:eastAsia="zh-CN"/>
        </w:rPr>
        <w:t xml:space="preserve"> tj. </w:t>
      </w:r>
      <w:r w:rsidRPr="00923800">
        <w:rPr>
          <w:b/>
          <w:lang w:eastAsia="zh-CN"/>
        </w:rPr>
        <w:t xml:space="preserve">do dnia </w:t>
      </w:r>
      <w:r w:rsidR="00462DD4">
        <w:rPr>
          <w:b/>
          <w:lang w:eastAsia="zh-CN"/>
        </w:rPr>
        <w:t>12.10</w:t>
      </w:r>
      <w:r w:rsidR="00FB734A">
        <w:rPr>
          <w:b/>
          <w:lang w:eastAsia="zh-CN"/>
        </w:rPr>
        <w:t>.</w:t>
      </w:r>
      <w:r w:rsidR="00DA4AB3" w:rsidRPr="00923800">
        <w:rPr>
          <w:b/>
          <w:lang w:eastAsia="zh-CN"/>
        </w:rPr>
        <w:t>2020 r.</w:t>
      </w:r>
      <w:r w:rsidRPr="00923800">
        <w:rPr>
          <w:b/>
          <w:lang w:eastAsia="zh-CN"/>
        </w:rPr>
        <w:t xml:space="preserve"> godz.10.00</w:t>
      </w:r>
    </w:p>
    <w:p w14:paraId="498DB393" w14:textId="77777777" w:rsidR="007169E3" w:rsidRPr="00923800" w:rsidRDefault="007169E3" w:rsidP="00423481">
      <w:pPr>
        <w:numPr>
          <w:ilvl w:val="0"/>
          <w:numId w:val="43"/>
        </w:numPr>
        <w:tabs>
          <w:tab w:val="left" w:pos="360"/>
          <w:tab w:val="num" w:pos="426"/>
          <w:tab w:val="num" w:pos="1440"/>
        </w:tabs>
        <w:suppressAutoHyphens/>
        <w:ind w:left="426" w:hanging="426"/>
        <w:rPr>
          <w:lang w:eastAsia="zh-CN"/>
        </w:rPr>
      </w:pPr>
      <w:r w:rsidRPr="00923800">
        <w:rPr>
          <w:lang w:eastAsia="zh-CN"/>
        </w:rPr>
        <w:t xml:space="preserve">Wykonawca pozostaje związany ofertą przez </w:t>
      </w:r>
      <w:r w:rsidRPr="00923800">
        <w:rPr>
          <w:b/>
          <w:lang w:eastAsia="zh-CN"/>
        </w:rPr>
        <w:t>okres 60 dni</w:t>
      </w:r>
      <w:r w:rsidRPr="00923800">
        <w:rPr>
          <w:lang w:eastAsia="zh-CN"/>
        </w:rPr>
        <w:t xml:space="preserve"> od upływu terminu składania ofert.</w:t>
      </w:r>
    </w:p>
    <w:p w14:paraId="5C2EF67A" w14:textId="6A44F6E5" w:rsidR="007169E3" w:rsidRPr="00923800" w:rsidRDefault="007169E3" w:rsidP="00423481">
      <w:pPr>
        <w:numPr>
          <w:ilvl w:val="0"/>
          <w:numId w:val="43"/>
        </w:numPr>
        <w:tabs>
          <w:tab w:val="left" w:pos="360"/>
          <w:tab w:val="num" w:pos="426"/>
          <w:tab w:val="num" w:pos="1440"/>
        </w:tabs>
        <w:suppressAutoHyphens/>
        <w:ind w:left="426" w:right="46" w:hanging="426"/>
        <w:jc w:val="both"/>
        <w:rPr>
          <w:lang w:eastAsia="zh-CN"/>
        </w:rPr>
      </w:pPr>
      <w:r w:rsidRPr="00923800">
        <w:rPr>
          <w:lang w:eastAsia="zh-CN"/>
        </w:rPr>
        <w:t xml:space="preserve">Otwarcie ofert nastąpi w dniu </w:t>
      </w:r>
      <w:r w:rsidR="00DA4AB3" w:rsidRPr="00923800">
        <w:rPr>
          <w:b/>
          <w:lang w:eastAsia="zh-CN"/>
        </w:rPr>
        <w:t xml:space="preserve"> </w:t>
      </w:r>
      <w:r w:rsidR="00462DD4">
        <w:rPr>
          <w:b/>
          <w:lang w:eastAsia="zh-CN"/>
        </w:rPr>
        <w:t>12.10</w:t>
      </w:r>
      <w:r w:rsidR="00FB734A">
        <w:rPr>
          <w:b/>
          <w:lang w:eastAsia="zh-CN"/>
        </w:rPr>
        <w:t>.</w:t>
      </w:r>
      <w:r w:rsidRPr="00923800">
        <w:rPr>
          <w:b/>
          <w:shd w:val="clear" w:color="auto" w:fill="00FF00"/>
          <w:lang w:eastAsia="zh-CN"/>
        </w:rPr>
        <w:t>20</w:t>
      </w:r>
      <w:r w:rsidR="00DA4AB3" w:rsidRPr="00923800">
        <w:rPr>
          <w:b/>
          <w:shd w:val="clear" w:color="auto" w:fill="00FF00"/>
          <w:lang w:eastAsia="zh-CN"/>
        </w:rPr>
        <w:t>20</w:t>
      </w:r>
      <w:r w:rsidRPr="00923800">
        <w:rPr>
          <w:b/>
          <w:shd w:val="clear" w:color="auto" w:fill="00FF00"/>
          <w:lang w:eastAsia="zh-CN"/>
        </w:rPr>
        <w:t xml:space="preserve"> r. o godz. 10</w:t>
      </w:r>
      <w:r w:rsidRPr="00923800">
        <w:rPr>
          <w:b/>
          <w:shd w:val="clear" w:color="auto" w:fill="00FF00"/>
          <w:vertAlign w:val="superscript"/>
          <w:lang w:eastAsia="zh-CN"/>
        </w:rPr>
        <w:t>30</w:t>
      </w:r>
      <w:r w:rsidRPr="00923800">
        <w:rPr>
          <w:lang w:eastAsia="zh-CN"/>
        </w:rPr>
        <w:t xml:space="preserve"> w Sekcji Zamówień Publicznych  – pok. 20 </w:t>
      </w:r>
    </w:p>
    <w:p w14:paraId="10B28BA0" w14:textId="77777777" w:rsidR="007169E3" w:rsidRPr="00923800" w:rsidRDefault="007169E3" w:rsidP="007169E3">
      <w:pPr>
        <w:tabs>
          <w:tab w:val="left" w:pos="360"/>
        </w:tabs>
        <w:ind w:left="426" w:right="46"/>
        <w:jc w:val="both"/>
        <w:rPr>
          <w:lang w:eastAsia="zh-CN"/>
        </w:rPr>
      </w:pPr>
      <w:r w:rsidRPr="00923800">
        <w:rPr>
          <w:lang w:eastAsia="zh-CN"/>
        </w:rPr>
        <w:t>( niski parter). Otwarcie ofert jest jawne.</w:t>
      </w:r>
    </w:p>
    <w:p w14:paraId="2CA342C8" w14:textId="77777777" w:rsidR="007169E3" w:rsidRPr="004A23FC" w:rsidRDefault="007169E3" w:rsidP="00423481">
      <w:pPr>
        <w:numPr>
          <w:ilvl w:val="0"/>
          <w:numId w:val="43"/>
        </w:numPr>
        <w:tabs>
          <w:tab w:val="left" w:pos="360"/>
          <w:tab w:val="num" w:pos="426"/>
          <w:tab w:val="num" w:pos="1440"/>
        </w:tabs>
        <w:suppressAutoHyphens/>
        <w:ind w:left="426" w:hanging="426"/>
        <w:jc w:val="both"/>
        <w:rPr>
          <w:lang w:eastAsia="zh-CN"/>
        </w:rPr>
      </w:pPr>
      <w:r w:rsidRPr="004A23FC">
        <w:rPr>
          <w:lang w:eastAsia="zh-CN"/>
        </w:rPr>
        <w:t xml:space="preserve">W części jawnej posiedzenia komisji zamawiający ogłosi: </w:t>
      </w:r>
    </w:p>
    <w:p w14:paraId="0E45BB57" w14:textId="77777777" w:rsidR="007169E3" w:rsidRPr="004A23FC" w:rsidRDefault="007169E3" w:rsidP="00423481">
      <w:pPr>
        <w:numPr>
          <w:ilvl w:val="0"/>
          <w:numId w:val="44"/>
        </w:numPr>
        <w:tabs>
          <w:tab w:val="left" w:pos="720"/>
        </w:tabs>
        <w:suppressAutoHyphens/>
        <w:ind w:left="720"/>
        <w:jc w:val="both"/>
        <w:rPr>
          <w:lang w:eastAsia="zh-CN"/>
        </w:rPr>
      </w:pPr>
      <w:r w:rsidRPr="004A23FC">
        <w:rPr>
          <w:lang w:eastAsia="zh-CN"/>
        </w:rPr>
        <w:t>kwotę, jaką zamierza przeznaczyć na sfinansowanie zamówienia (przed otwarciem ofert);</w:t>
      </w:r>
    </w:p>
    <w:p w14:paraId="2430B36D" w14:textId="77777777" w:rsidR="007169E3" w:rsidRPr="004A23FC" w:rsidRDefault="007169E3" w:rsidP="00423481">
      <w:pPr>
        <w:numPr>
          <w:ilvl w:val="0"/>
          <w:numId w:val="44"/>
        </w:numPr>
        <w:tabs>
          <w:tab w:val="left" w:pos="720"/>
          <w:tab w:val="left" w:pos="1494"/>
        </w:tabs>
        <w:suppressAutoHyphens/>
        <w:ind w:left="720"/>
        <w:jc w:val="both"/>
        <w:rPr>
          <w:lang w:eastAsia="zh-CN"/>
        </w:rPr>
      </w:pPr>
      <w:r w:rsidRPr="004A23FC">
        <w:rPr>
          <w:lang w:eastAsia="zh-CN"/>
        </w:rPr>
        <w:t>nazwy i adresy wykonawców,</w:t>
      </w:r>
    </w:p>
    <w:p w14:paraId="7B6026A0" w14:textId="77777777" w:rsidR="007169E3" w:rsidRPr="004A23FC" w:rsidRDefault="007169E3" w:rsidP="00423481">
      <w:pPr>
        <w:numPr>
          <w:ilvl w:val="0"/>
          <w:numId w:val="44"/>
        </w:numPr>
        <w:tabs>
          <w:tab w:val="left" w:pos="720"/>
          <w:tab w:val="left" w:pos="1494"/>
        </w:tabs>
        <w:suppressAutoHyphens/>
        <w:ind w:left="720"/>
        <w:jc w:val="both"/>
        <w:rPr>
          <w:lang w:eastAsia="zh-CN"/>
        </w:rPr>
      </w:pPr>
      <w:r w:rsidRPr="004A23FC">
        <w:rPr>
          <w:lang w:eastAsia="zh-CN"/>
        </w:rPr>
        <w:t>ceny ofert.</w:t>
      </w:r>
    </w:p>
    <w:p w14:paraId="0D7CB72C" w14:textId="77777777" w:rsidR="007169E3" w:rsidRPr="004A23FC" w:rsidRDefault="007169E3" w:rsidP="00423481">
      <w:pPr>
        <w:numPr>
          <w:ilvl w:val="0"/>
          <w:numId w:val="43"/>
        </w:numPr>
        <w:tabs>
          <w:tab w:val="left" w:pos="360"/>
          <w:tab w:val="num" w:pos="426"/>
          <w:tab w:val="num" w:pos="1440"/>
        </w:tabs>
        <w:suppressAutoHyphens/>
        <w:ind w:left="426" w:hanging="426"/>
        <w:jc w:val="both"/>
        <w:rPr>
          <w:lang w:eastAsia="zh-CN"/>
        </w:rPr>
      </w:pPr>
      <w:r w:rsidRPr="004A23FC">
        <w:rPr>
          <w:lang w:eastAsia="zh-CN"/>
        </w:rPr>
        <w:t>Oferty złożone po terminie składania ofert zostaną zwrócone, w trybie przewidzianym w ustawie Pzp.</w:t>
      </w:r>
    </w:p>
    <w:p w14:paraId="048BC5A4" w14:textId="77777777" w:rsidR="007169E3" w:rsidRPr="004A23FC" w:rsidRDefault="007169E3" w:rsidP="00423481">
      <w:pPr>
        <w:widowControl w:val="0"/>
        <w:numPr>
          <w:ilvl w:val="0"/>
          <w:numId w:val="43"/>
        </w:numPr>
        <w:tabs>
          <w:tab w:val="left" w:pos="360"/>
          <w:tab w:val="num" w:pos="426"/>
          <w:tab w:val="num" w:pos="1440"/>
        </w:tabs>
        <w:suppressAutoHyphens/>
        <w:ind w:left="426" w:hanging="426"/>
        <w:rPr>
          <w:lang w:eastAsia="zh-CN"/>
        </w:rPr>
      </w:pPr>
      <w:r w:rsidRPr="004A23FC">
        <w:rPr>
          <w:lang w:eastAsia="zh-CN"/>
        </w:rPr>
        <w:t>Niezwłocznie po otwarciu ofert zamawiający zamieści w Portalu  informacje  dotyczące:</w:t>
      </w:r>
    </w:p>
    <w:p w14:paraId="0129CFF7" w14:textId="77777777" w:rsidR="007169E3" w:rsidRPr="004A23FC" w:rsidRDefault="007169E3" w:rsidP="007169E3">
      <w:pPr>
        <w:widowControl w:val="0"/>
        <w:suppressAutoHyphens/>
        <w:ind w:left="720" w:hanging="360"/>
        <w:rPr>
          <w:lang w:eastAsia="zh-CN"/>
        </w:rPr>
      </w:pPr>
      <w:r w:rsidRPr="004A23FC">
        <w:rPr>
          <w:lang w:eastAsia="zh-CN"/>
        </w:rPr>
        <w:lastRenderedPageBreak/>
        <w:t>a)</w:t>
      </w:r>
      <w:r w:rsidRPr="004A23FC">
        <w:rPr>
          <w:lang w:eastAsia="zh-CN"/>
        </w:rPr>
        <w:tab/>
        <w:t>kwoty, jaką zamierza przeznaczyć na sfinansowanie zamówienia;</w:t>
      </w:r>
    </w:p>
    <w:p w14:paraId="3C1BF0BA" w14:textId="77777777" w:rsidR="007169E3" w:rsidRPr="004A23FC" w:rsidRDefault="007169E3" w:rsidP="007169E3">
      <w:pPr>
        <w:widowControl w:val="0"/>
        <w:suppressAutoHyphens/>
        <w:ind w:left="720" w:hanging="360"/>
        <w:rPr>
          <w:lang w:eastAsia="zh-CN"/>
        </w:rPr>
      </w:pPr>
      <w:r w:rsidRPr="004A23FC">
        <w:rPr>
          <w:lang w:eastAsia="zh-CN"/>
        </w:rPr>
        <w:t>b)</w:t>
      </w:r>
      <w:r w:rsidRPr="004A23FC">
        <w:rPr>
          <w:lang w:eastAsia="zh-CN"/>
        </w:rPr>
        <w:tab/>
        <w:t>firm oraz adresów wykonawców, którzy złożyli oferty w terminie;</w:t>
      </w:r>
    </w:p>
    <w:p w14:paraId="16EED9AE" w14:textId="77777777" w:rsidR="007169E3" w:rsidRPr="004A23FC" w:rsidRDefault="007169E3" w:rsidP="007169E3">
      <w:pPr>
        <w:widowControl w:val="0"/>
        <w:suppressAutoHyphens/>
        <w:ind w:left="720" w:hanging="360"/>
        <w:rPr>
          <w:u w:val="single"/>
          <w:lang w:eastAsia="zh-CN"/>
        </w:rPr>
      </w:pPr>
      <w:r w:rsidRPr="004A23FC">
        <w:rPr>
          <w:lang w:eastAsia="zh-CN"/>
        </w:rPr>
        <w:t>c)</w:t>
      </w:r>
      <w:r w:rsidRPr="004A23FC">
        <w:rPr>
          <w:lang w:eastAsia="zh-CN"/>
        </w:rPr>
        <w:tab/>
        <w:t>ceny, terminu wykonania zamówienia, okresu gwarancji i warunków płatności zawartych w ofertach.</w:t>
      </w:r>
    </w:p>
    <w:p w14:paraId="64219970" w14:textId="77777777" w:rsidR="007169E3" w:rsidRDefault="007169E3" w:rsidP="007169E3">
      <w:pPr>
        <w:keepNext/>
        <w:numPr>
          <w:ilvl w:val="1"/>
          <w:numId w:val="0"/>
        </w:numPr>
        <w:tabs>
          <w:tab w:val="num" w:pos="0"/>
        </w:tabs>
        <w:suppressAutoHyphens/>
        <w:ind w:left="576" w:hanging="576"/>
        <w:jc w:val="both"/>
        <w:outlineLvl w:val="1"/>
        <w:rPr>
          <w:b/>
          <w:i/>
          <w:u w:val="single"/>
          <w:lang w:eastAsia="zh-CN"/>
        </w:rPr>
      </w:pPr>
      <w:bookmarkStart w:id="60" w:name="_Toc1644266"/>
    </w:p>
    <w:p w14:paraId="7808447C" w14:textId="77777777" w:rsidR="007169E3" w:rsidRDefault="007169E3" w:rsidP="007169E3">
      <w:pPr>
        <w:keepNext/>
        <w:numPr>
          <w:ilvl w:val="1"/>
          <w:numId w:val="0"/>
        </w:numPr>
        <w:tabs>
          <w:tab w:val="num" w:pos="0"/>
        </w:tabs>
        <w:suppressAutoHyphens/>
        <w:ind w:left="576" w:hanging="576"/>
        <w:jc w:val="both"/>
        <w:outlineLvl w:val="1"/>
        <w:rPr>
          <w:b/>
          <w:i/>
          <w:u w:val="single"/>
          <w:lang w:eastAsia="zh-CN"/>
        </w:rPr>
      </w:pPr>
      <w:bookmarkStart w:id="61" w:name="_Toc14428876"/>
    </w:p>
    <w:p w14:paraId="70385157" w14:textId="77777777" w:rsidR="007169E3" w:rsidRDefault="007169E3" w:rsidP="007169E3">
      <w:pPr>
        <w:keepNext/>
        <w:numPr>
          <w:ilvl w:val="1"/>
          <w:numId w:val="0"/>
        </w:numPr>
        <w:tabs>
          <w:tab w:val="num" w:pos="0"/>
        </w:tabs>
        <w:suppressAutoHyphens/>
        <w:ind w:left="576" w:hanging="576"/>
        <w:jc w:val="both"/>
        <w:outlineLvl w:val="1"/>
        <w:rPr>
          <w:b/>
          <w:i/>
          <w:u w:val="single"/>
          <w:lang w:eastAsia="zh-CN"/>
        </w:rPr>
      </w:pPr>
      <w:bookmarkStart w:id="62" w:name="_Toc21675099"/>
      <w:bookmarkStart w:id="63" w:name="_Toc42249571"/>
      <w:r w:rsidRPr="004A23FC">
        <w:rPr>
          <w:b/>
          <w:i/>
          <w:u w:val="single"/>
          <w:lang w:eastAsia="zh-CN"/>
        </w:rPr>
        <w:t>XII. Opis sposobu obliczenia ceny.</w:t>
      </w:r>
      <w:bookmarkEnd w:id="60"/>
      <w:bookmarkEnd w:id="61"/>
      <w:bookmarkEnd w:id="62"/>
      <w:bookmarkEnd w:id="63"/>
    </w:p>
    <w:p w14:paraId="3B956008" w14:textId="77777777" w:rsidR="007169E3" w:rsidRPr="004A23FC" w:rsidRDefault="007169E3" w:rsidP="007169E3">
      <w:pPr>
        <w:keepNext/>
        <w:numPr>
          <w:ilvl w:val="1"/>
          <w:numId w:val="0"/>
        </w:numPr>
        <w:tabs>
          <w:tab w:val="num" w:pos="0"/>
        </w:tabs>
        <w:suppressAutoHyphens/>
        <w:ind w:left="576" w:hanging="576"/>
        <w:jc w:val="both"/>
        <w:outlineLvl w:val="1"/>
        <w:rPr>
          <w:b/>
          <w:i/>
          <w:u w:val="single"/>
          <w:lang w:eastAsia="zh-CN"/>
        </w:rPr>
      </w:pPr>
    </w:p>
    <w:p w14:paraId="6C91DC42" w14:textId="47233AAA" w:rsidR="007169E3" w:rsidRDefault="007169E3" w:rsidP="00423481">
      <w:pPr>
        <w:numPr>
          <w:ilvl w:val="3"/>
          <w:numId w:val="22"/>
        </w:numPr>
        <w:tabs>
          <w:tab w:val="num" w:pos="360"/>
          <w:tab w:val="left" w:pos="453"/>
        </w:tabs>
        <w:suppressAutoHyphens/>
        <w:ind w:left="360" w:right="40"/>
        <w:jc w:val="both"/>
      </w:pPr>
      <w:r w:rsidRPr="004A23FC">
        <w:t>Wykonawca określa cenę realizacji zamówienia poprzez wskazanie w Formularzu ofertowym sporządzonym wg wzoru stanowiącego</w:t>
      </w:r>
      <w:r w:rsidRPr="004A23FC">
        <w:rPr>
          <w:bCs/>
        </w:rPr>
        <w:t xml:space="preserve"> Załączniki nr </w:t>
      </w:r>
      <w:r w:rsidR="00684753">
        <w:rPr>
          <w:bCs/>
        </w:rPr>
        <w:t>1</w:t>
      </w:r>
      <w:r w:rsidRPr="004A23FC">
        <w:t xml:space="preserve"> do SIWZ łącznej ceny ofertowej </w:t>
      </w:r>
      <w:r w:rsidR="00684753">
        <w:t xml:space="preserve">netto </w:t>
      </w:r>
      <w:r w:rsidRPr="004A23FC">
        <w:t>brutto za realizację przedmiotu zamówienia</w:t>
      </w:r>
      <w:r>
        <w:t>.</w:t>
      </w:r>
    </w:p>
    <w:p w14:paraId="2D8E6AEB" w14:textId="215662DD" w:rsidR="00684753" w:rsidRPr="004A23FC" w:rsidRDefault="00684753" w:rsidP="00423481">
      <w:pPr>
        <w:numPr>
          <w:ilvl w:val="3"/>
          <w:numId w:val="22"/>
        </w:numPr>
        <w:tabs>
          <w:tab w:val="num" w:pos="360"/>
          <w:tab w:val="left" w:pos="453"/>
        </w:tabs>
        <w:suppressAutoHyphens/>
        <w:ind w:left="360" w:right="40"/>
        <w:jc w:val="both"/>
      </w:pPr>
      <w:r>
        <w:t xml:space="preserve">W załączniku nr 2 do SIWZ wykonawca określa </w:t>
      </w:r>
      <w:r w:rsidRPr="00684753">
        <w:t>element</w:t>
      </w:r>
      <w:r>
        <w:t>y</w:t>
      </w:r>
      <w:r w:rsidRPr="00684753">
        <w:t xml:space="preserve"> </w:t>
      </w:r>
      <w:r>
        <w:t>cenotwórcze</w:t>
      </w:r>
      <w:r w:rsidRPr="00684753">
        <w:t>,</w:t>
      </w:r>
      <w:r>
        <w:t xml:space="preserve"> </w:t>
      </w:r>
      <w:r w:rsidRPr="00684753">
        <w:t>ze względu na ich rodzaj  (dostawy, usługi, roboty budowlane)</w:t>
      </w:r>
      <w:r>
        <w:t xml:space="preserve">, przy </w:t>
      </w:r>
      <w:r w:rsidRPr="00684753">
        <w:t xml:space="preserve">uwzględnieniu właściwych (zgodnych z przepisami prawa) stawek podatku VAT. Zamawiający oczekuje, aby wykonawca samodzielnie zdefiniował </w:t>
      </w:r>
      <w:r>
        <w:t xml:space="preserve">w zestawieniu cenowym, </w:t>
      </w:r>
      <w:r w:rsidRPr="00684753">
        <w:t>zarówno ilości pozycji</w:t>
      </w:r>
      <w:r>
        <w:t>, jak  i</w:t>
      </w:r>
      <w:r w:rsidRPr="00684753">
        <w:t xml:space="preserve"> ich nazwy, </w:t>
      </w:r>
    </w:p>
    <w:p w14:paraId="32BBC983" w14:textId="77777777" w:rsidR="007169E3" w:rsidRPr="004A23FC" w:rsidRDefault="007169E3" w:rsidP="00423481">
      <w:pPr>
        <w:numPr>
          <w:ilvl w:val="3"/>
          <w:numId w:val="22"/>
        </w:numPr>
        <w:tabs>
          <w:tab w:val="left" w:pos="462"/>
        </w:tabs>
        <w:suppressAutoHyphens/>
        <w:ind w:left="440" w:right="40" w:hanging="400"/>
        <w:jc w:val="both"/>
      </w:pPr>
      <w:r w:rsidRPr="004A23FC">
        <w:t>Łączna cena ofertowa brutto musi uwzględniać wszystkie koszty związane z realizacją przedmiotu zamówienia, zgodnie z opisem przedmiotu zamówienia oraz wzorem umowy określonym w niniejszej SIWZ.</w:t>
      </w:r>
    </w:p>
    <w:p w14:paraId="692E720A" w14:textId="77777777" w:rsidR="007169E3" w:rsidRPr="004A23FC" w:rsidRDefault="007169E3" w:rsidP="00423481">
      <w:pPr>
        <w:numPr>
          <w:ilvl w:val="3"/>
          <w:numId w:val="22"/>
        </w:numPr>
        <w:tabs>
          <w:tab w:val="left" w:pos="462"/>
          <w:tab w:val="left" w:leader="underscore" w:pos="2253"/>
        </w:tabs>
        <w:suppressAutoHyphens/>
        <w:ind w:left="440" w:right="40" w:hanging="400"/>
        <w:jc w:val="both"/>
        <w:rPr>
          <w:bCs/>
        </w:rPr>
      </w:pPr>
      <w:r w:rsidRPr="004A23FC">
        <w:t>Zamawiający</w:t>
      </w:r>
      <w:r w:rsidRPr="004A23FC">
        <w:rPr>
          <w:bCs/>
        </w:rPr>
        <w:t xml:space="preserve"> przewiduje </w:t>
      </w:r>
      <w:r w:rsidRPr="004A23FC">
        <w:t>możliwości zmian ceny ofertowej brutto</w:t>
      </w:r>
      <w:r w:rsidRPr="004A23FC">
        <w:rPr>
          <w:bCs/>
        </w:rPr>
        <w:t xml:space="preserve"> w sytuacjach wymienionych w projekcie umowy</w:t>
      </w:r>
      <w:r>
        <w:rPr>
          <w:bCs/>
        </w:rPr>
        <w:t>.</w:t>
      </w:r>
      <w:r w:rsidRPr="004A23FC">
        <w:rPr>
          <w:bCs/>
        </w:rPr>
        <w:t xml:space="preserve"> </w:t>
      </w:r>
    </w:p>
    <w:p w14:paraId="35D9E677" w14:textId="77777777" w:rsidR="007169E3" w:rsidRPr="004A23FC" w:rsidRDefault="007169E3" w:rsidP="00423481">
      <w:pPr>
        <w:numPr>
          <w:ilvl w:val="3"/>
          <w:numId w:val="22"/>
        </w:numPr>
        <w:tabs>
          <w:tab w:val="left" w:pos="472"/>
        </w:tabs>
        <w:suppressAutoHyphens/>
        <w:ind w:left="440" w:right="40" w:hanging="400"/>
        <w:jc w:val="both"/>
      </w:pPr>
      <w:r w:rsidRPr="004A23FC">
        <w:t>Ceny muszą być: podane i wyliczone w zaokrągleniu do dwóch miejsc po przecinku (zasada zaokrąglenia – trzecia cyfra: poniżej 5 należy końcówkę pominąć, powyżej i równe 5 należy zaokrąglić w górę).</w:t>
      </w:r>
    </w:p>
    <w:p w14:paraId="036B2E3D" w14:textId="77777777" w:rsidR="007169E3" w:rsidRPr="004A23FC" w:rsidRDefault="007169E3" w:rsidP="00423481">
      <w:pPr>
        <w:numPr>
          <w:ilvl w:val="3"/>
          <w:numId w:val="22"/>
        </w:numPr>
        <w:tabs>
          <w:tab w:val="left" w:pos="467"/>
        </w:tabs>
        <w:suppressAutoHyphens/>
        <w:ind w:left="40" w:right="0" w:firstLine="0"/>
        <w:jc w:val="both"/>
      </w:pPr>
      <w:r w:rsidRPr="004A23FC">
        <w:t>Cena oferty winna być wyrażona w złotych polskich (PLN).</w:t>
      </w:r>
    </w:p>
    <w:p w14:paraId="41D986D1" w14:textId="77777777" w:rsidR="007169E3" w:rsidRPr="004A23FC" w:rsidRDefault="007169E3" w:rsidP="00423481">
      <w:pPr>
        <w:numPr>
          <w:ilvl w:val="3"/>
          <w:numId w:val="22"/>
        </w:numPr>
        <w:tabs>
          <w:tab w:val="left" w:pos="458"/>
        </w:tabs>
        <w:suppressAutoHyphens/>
        <w:ind w:left="440" w:right="40" w:hanging="400"/>
        <w:jc w:val="both"/>
      </w:pPr>
      <w:r w:rsidRPr="004A23FC">
        <w:t>Jeżeli w postępowaniu złożona będzie oferta, której wybór prowadziłby do powstania u zamawiającego obowiązku podatkowego zgodnie z przepisami o podatku od towarów i usług, zamawiający w celu oceny takiej oferty doliczy do przedstawionej w niej ceny podatek od towarów i usług, który miałby obowiązek rozliczyć zgodnie z tymi przepisami. W takim przypadku Wykonawca, składając ofertę, jest zobligowany poinformować zamawiającego, że wybór jego oferty będzie prowadzić do powstania u zamawiającego obowiązku podatkowego, wskazując nazwę</w:t>
      </w:r>
      <w:r w:rsidRPr="004A23FC">
        <w:rPr>
          <w:b/>
          <w:bCs/>
        </w:rPr>
        <w:t xml:space="preserve"> (rodzaj) towaru / usługi,</w:t>
      </w:r>
      <w:r w:rsidRPr="004A23FC">
        <w:t xml:space="preserve"> których</w:t>
      </w:r>
      <w:r w:rsidRPr="004A23FC">
        <w:rPr>
          <w:b/>
          <w:bCs/>
        </w:rPr>
        <w:t xml:space="preserve"> dostawa / świadczenie</w:t>
      </w:r>
      <w:r w:rsidRPr="004A23FC">
        <w:t xml:space="preserve"> będzie prowadzić do jego powstania, oraz wskazując ich wartość bez kwoty podatku.</w:t>
      </w:r>
    </w:p>
    <w:p w14:paraId="5115E3A8" w14:textId="77777777" w:rsidR="007169E3" w:rsidRDefault="007169E3" w:rsidP="00DA4AB3">
      <w:pPr>
        <w:pStyle w:val="Nagwek2"/>
        <w:numPr>
          <w:ilvl w:val="0"/>
          <w:numId w:val="0"/>
        </w:numPr>
        <w:jc w:val="both"/>
        <w:rPr>
          <w:sz w:val="18"/>
          <w:szCs w:val="18"/>
          <w:u w:val="single"/>
        </w:rPr>
      </w:pPr>
      <w:bookmarkStart w:id="64" w:name="_Toc1644267"/>
    </w:p>
    <w:p w14:paraId="4B4CD555" w14:textId="77777777" w:rsidR="007169E3" w:rsidRDefault="007169E3" w:rsidP="00DA4AB3">
      <w:pPr>
        <w:pStyle w:val="Nagwek2"/>
        <w:numPr>
          <w:ilvl w:val="0"/>
          <w:numId w:val="0"/>
        </w:numPr>
        <w:jc w:val="both"/>
        <w:rPr>
          <w:sz w:val="18"/>
          <w:szCs w:val="18"/>
          <w:u w:val="single"/>
        </w:rPr>
      </w:pPr>
      <w:bookmarkStart w:id="65" w:name="_Toc14428877"/>
      <w:bookmarkStart w:id="66" w:name="_Toc21675100"/>
      <w:bookmarkStart w:id="67" w:name="_Toc42249572"/>
      <w:r w:rsidRPr="007447C2">
        <w:rPr>
          <w:sz w:val="18"/>
          <w:szCs w:val="18"/>
          <w:u w:val="single"/>
        </w:rPr>
        <w:t>XIII. Opis kryteriów, którymi zamawiający będzie się kierował przy wyborze oferty, wraz z podaniem wag tych kryteriów i sposobu oceny ofert.</w:t>
      </w:r>
      <w:bookmarkEnd w:id="64"/>
      <w:bookmarkEnd w:id="65"/>
      <w:bookmarkEnd w:id="66"/>
      <w:bookmarkEnd w:id="67"/>
    </w:p>
    <w:p w14:paraId="5DA0F731" w14:textId="77777777" w:rsidR="007169E3" w:rsidRPr="00D3194F" w:rsidRDefault="007169E3" w:rsidP="007169E3"/>
    <w:p w14:paraId="0338006D" w14:textId="77777777" w:rsidR="007169E3" w:rsidRPr="00B149EF" w:rsidRDefault="007169E3" w:rsidP="007169E3">
      <w:r w:rsidRPr="00B149EF">
        <w:t>1. Przy  wyborze  najkorzystniejszej  oferty   zamawiający  będzie  się kierował  następującymi  kryteriami oceny ofert:</w:t>
      </w:r>
    </w:p>
    <w:tbl>
      <w:tblPr>
        <w:tblW w:w="9867" w:type="dxa"/>
        <w:tblInd w:w="269" w:type="dxa"/>
        <w:tblLayout w:type="fixed"/>
        <w:tblCellMar>
          <w:left w:w="40" w:type="dxa"/>
          <w:right w:w="40" w:type="dxa"/>
        </w:tblCellMar>
        <w:tblLook w:val="0000" w:firstRow="0" w:lastRow="0" w:firstColumn="0" w:lastColumn="0" w:noHBand="0" w:noVBand="0"/>
      </w:tblPr>
      <w:tblGrid>
        <w:gridCol w:w="600"/>
        <w:gridCol w:w="2000"/>
        <w:gridCol w:w="1085"/>
        <w:gridCol w:w="1078"/>
        <w:gridCol w:w="5104"/>
      </w:tblGrid>
      <w:tr w:rsidR="007169E3" w:rsidRPr="006F40EF" w14:paraId="338A6D8D" w14:textId="77777777" w:rsidTr="00964D98">
        <w:tc>
          <w:tcPr>
            <w:tcW w:w="600" w:type="dxa"/>
            <w:tcBorders>
              <w:top w:val="single" w:sz="12" w:space="0" w:color="000000"/>
              <w:left w:val="single" w:sz="12" w:space="0" w:color="000000"/>
              <w:bottom w:val="single" w:sz="12" w:space="0" w:color="000000"/>
            </w:tcBorders>
            <w:shd w:val="clear" w:color="auto" w:fill="FFFFFF"/>
          </w:tcPr>
          <w:p w14:paraId="1674FF1C" w14:textId="77777777" w:rsidR="007169E3" w:rsidRPr="006F40EF" w:rsidRDefault="007169E3" w:rsidP="005F3E38">
            <w:pPr>
              <w:shd w:val="clear" w:color="auto" w:fill="FFFFFF"/>
              <w:suppressAutoHyphens/>
              <w:snapToGrid w:val="0"/>
              <w:jc w:val="center"/>
              <w:rPr>
                <w:bCs/>
                <w:lang w:eastAsia="zh-CN"/>
              </w:rPr>
            </w:pPr>
            <w:r w:rsidRPr="006F40EF">
              <w:rPr>
                <w:b/>
                <w:spacing w:val="-3"/>
                <w:lang w:eastAsia="zh-CN"/>
              </w:rPr>
              <w:t>Lp.</w:t>
            </w:r>
          </w:p>
          <w:p w14:paraId="216BA0C7" w14:textId="77777777" w:rsidR="007169E3" w:rsidRPr="006F40EF" w:rsidRDefault="007169E3" w:rsidP="005F3E38">
            <w:pPr>
              <w:shd w:val="clear" w:color="auto" w:fill="FFFFFF"/>
              <w:suppressAutoHyphens/>
              <w:ind w:right="38"/>
              <w:rPr>
                <w:lang w:eastAsia="zh-CN"/>
              </w:rPr>
            </w:pPr>
          </w:p>
        </w:tc>
        <w:tc>
          <w:tcPr>
            <w:tcW w:w="2000" w:type="dxa"/>
            <w:tcBorders>
              <w:top w:val="single" w:sz="12" w:space="0" w:color="000000"/>
              <w:left w:val="single" w:sz="12" w:space="0" w:color="000000"/>
              <w:bottom w:val="single" w:sz="12" w:space="0" w:color="000000"/>
            </w:tcBorders>
            <w:shd w:val="clear" w:color="auto" w:fill="FFFFFF"/>
          </w:tcPr>
          <w:p w14:paraId="3903C756" w14:textId="77777777" w:rsidR="007169E3" w:rsidRPr="006F40EF" w:rsidRDefault="007169E3" w:rsidP="005F3E38">
            <w:pPr>
              <w:shd w:val="clear" w:color="auto" w:fill="FFFFFF"/>
              <w:suppressAutoHyphens/>
              <w:snapToGrid w:val="0"/>
              <w:jc w:val="center"/>
              <w:rPr>
                <w:lang w:eastAsia="zh-CN"/>
              </w:rPr>
            </w:pPr>
            <w:r w:rsidRPr="006F40EF">
              <w:rPr>
                <w:b/>
                <w:bCs/>
                <w:lang w:eastAsia="zh-CN"/>
              </w:rPr>
              <w:t>Kryteria</w:t>
            </w:r>
          </w:p>
        </w:tc>
        <w:tc>
          <w:tcPr>
            <w:tcW w:w="1085" w:type="dxa"/>
            <w:tcBorders>
              <w:top w:val="single" w:sz="12" w:space="0" w:color="000000"/>
              <w:left w:val="single" w:sz="12" w:space="0" w:color="000000"/>
              <w:bottom w:val="single" w:sz="12" w:space="0" w:color="000000"/>
            </w:tcBorders>
            <w:shd w:val="clear" w:color="auto" w:fill="FFFFFF"/>
          </w:tcPr>
          <w:p w14:paraId="61030E4C" w14:textId="77777777" w:rsidR="007169E3" w:rsidRPr="006F40EF" w:rsidRDefault="007169E3" w:rsidP="005F3E38">
            <w:pPr>
              <w:shd w:val="clear" w:color="auto" w:fill="FFFFFF"/>
              <w:suppressAutoHyphens/>
              <w:snapToGrid w:val="0"/>
              <w:jc w:val="center"/>
              <w:rPr>
                <w:bCs/>
                <w:lang w:eastAsia="zh-CN"/>
              </w:rPr>
            </w:pPr>
            <w:r w:rsidRPr="006F40EF">
              <w:rPr>
                <w:b/>
                <w:spacing w:val="-11"/>
                <w:lang w:eastAsia="zh-CN"/>
              </w:rPr>
              <w:t>Waga</w:t>
            </w:r>
          </w:p>
          <w:p w14:paraId="4D487491" w14:textId="77777777" w:rsidR="007169E3" w:rsidRPr="006F40EF" w:rsidRDefault="007169E3" w:rsidP="005F3E38">
            <w:pPr>
              <w:shd w:val="clear" w:color="auto" w:fill="FFFFFF"/>
              <w:suppressAutoHyphens/>
              <w:jc w:val="center"/>
              <w:rPr>
                <w:lang w:eastAsia="zh-CN"/>
              </w:rPr>
            </w:pPr>
            <w:r w:rsidRPr="006F40EF">
              <w:rPr>
                <w:bCs/>
                <w:lang w:eastAsia="zh-CN"/>
              </w:rPr>
              <w:t>%</w:t>
            </w:r>
          </w:p>
          <w:p w14:paraId="6FACBB49" w14:textId="77777777" w:rsidR="007169E3" w:rsidRPr="006F40EF" w:rsidRDefault="007169E3" w:rsidP="005F3E38">
            <w:pPr>
              <w:shd w:val="clear" w:color="auto" w:fill="FFFFFF"/>
              <w:suppressAutoHyphens/>
              <w:jc w:val="center"/>
              <w:rPr>
                <w:lang w:eastAsia="zh-CN"/>
              </w:rPr>
            </w:pPr>
          </w:p>
        </w:tc>
        <w:tc>
          <w:tcPr>
            <w:tcW w:w="1078" w:type="dxa"/>
            <w:tcBorders>
              <w:top w:val="single" w:sz="12" w:space="0" w:color="000000"/>
              <w:left w:val="single" w:sz="12" w:space="0" w:color="000000"/>
              <w:bottom w:val="single" w:sz="12" w:space="0" w:color="000000"/>
            </w:tcBorders>
            <w:shd w:val="clear" w:color="auto" w:fill="FFFFFF"/>
          </w:tcPr>
          <w:p w14:paraId="5099CCD7" w14:textId="77777777" w:rsidR="007169E3" w:rsidRPr="006F40EF" w:rsidRDefault="007169E3" w:rsidP="005F3E38">
            <w:pPr>
              <w:shd w:val="clear" w:color="auto" w:fill="FFFFFF"/>
              <w:suppressAutoHyphens/>
              <w:snapToGrid w:val="0"/>
              <w:ind w:right="6"/>
              <w:jc w:val="center"/>
              <w:rPr>
                <w:lang w:eastAsia="zh-CN"/>
              </w:rPr>
            </w:pPr>
            <w:r w:rsidRPr="006F40EF">
              <w:rPr>
                <w:b/>
                <w:bCs/>
                <w:lang w:eastAsia="zh-CN"/>
              </w:rPr>
              <w:t>Ilo</w:t>
            </w:r>
            <w:r w:rsidRPr="006F40EF">
              <w:rPr>
                <w:b/>
                <w:lang w:eastAsia="zh-CN"/>
              </w:rPr>
              <w:t>ść</w:t>
            </w:r>
            <w:r w:rsidRPr="006F40EF">
              <w:rPr>
                <w:lang w:eastAsia="zh-CN"/>
              </w:rPr>
              <w:t xml:space="preserve"> </w:t>
            </w:r>
            <w:r w:rsidRPr="006F40EF">
              <w:rPr>
                <w:bCs/>
                <w:spacing w:val="-3"/>
                <w:lang w:eastAsia="zh-CN"/>
              </w:rPr>
              <w:t>pkt.</w:t>
            </w:r>
          </w:p>
        </w:tc>
        <w:tc>
          <w:tcPr>
            <w:tcW w:w="5104" w:type="dxa"/>
            <w:tcBorders>
              <w:top w:val="single" w:sz="12" w:space="0" w:color="000000"/>
              <w:left w:val="single" w:sz="12" w:space="0" w:color="000000"/>
              <w:bottom w:val="single" w:sz="12" w:space="0" w:color="000000"/>
              <w:right w:val="single" w:sz="12" w:space="0" w:color="000000"/>
            </w:tcBorders>
            <w:shd w:val="clear" w:color="auto" w:fill="FFFFFF"/>
          </w:tcPr>
          <w:p w14:paraId="37542E8B" w14:textId="77777777" w:rsidR="007169E3" w:rsidRPr="006F40EF" w:rsidRDefault="007169E3" w:rsidP="005F3E38">
            <w:pPr>
              <w:shd w:val="clear" w:color="auto" w:fill="FFFFFF"/>
              <w:suppressAutoHyphens/>
              <w:snapToGrid w:val="0"/>
              <w:ind w:right="403" w:hanging="10"/>
              <w:jc w:val="center"/>
              <w:rPr>
                <w:lang w:eastAsia="zh-CN"/>
              </w:rPr>
            </w:pPr>
            <w:r w:rsidRPr="006F40EF">
              <w:rPr>
                <w:b/>
                <w:bCs/>
                <w:spacing w:val="-2"/>
                <w:lang w:eastAsia="zh-CN"/>
              </w:rPr>
              <w:t xml:space="preserve">Sposób oceny:                                                                               </w:t>
            </w:r>
            <w:r w:rsidRPr="006F40EF">
              <w:rPr>
                <w:bCs/>
                <w:spacing w:val="-2"/>
                <w:lang w:eastAsia="zh-CN"/>
              </w:rPr>
              <w:t>wzory, uzyskane in</w:t>
            </w:r>
            <w:r w:rsidRPr="006F40EF">
              <w:rPr>
                <w:bCs/>
                <w:spacing w:val="-2"/>
                <w:lang w:eastAsia="zh-CN"/>
              </w:rPr>
              <w:softHyphen/>
            </w:r>
            <w:r w:rsidRPr="006F40EF">
              <w:rPr>
                <w:bCs/>
                <w:lang w:eastAsia="zh-CN"/>
              </w:rPr>
              <w:t>formacje maj</w:t>
            </w:r>
            <w:r w:rsidRPr="006F40EF">
              <w:rPr>
                <w:lang w:eastAsia="zh-CN"/>
              </w:rPr>
              <w:t>ą</w:t>
            </w:r>
            <w:r w:rsidRPr="006F40EF">
              <w:rPr>
                <w:bCs/>
                <w:lang w:eastAsia="zh-CN"/>
              </w:rPr>
              <w:t>ce wpływ na cen</w:t>
            </w:r>
            <w:r w:rsidRPr="006F40EF">
              <w:rPr>
                <w:lang w:eastAsia="zh-CN"/>
              </w:rPr>
              <w:t>ę</w:t>
            </w:r>
          </w:p>
        </w:tc>
      </w:tr>
      <w:tr w:rsidR="007169E3" w:rsidRPr="006F40EF" w14:paraId="1F05C667" w14:textId="77777777" w:rsidTr="00964D98">
        <w:tc>
          <w:tcPr>
            <w:tcW w:w="600" w:type="dxa"/>
            <w:tcBorders>
              <w:top w:val="single" w:sz="12" w:space="0" w:color="000000"/>
              <w:left w:val="single" w:sz="4" w:space="0" w:color="000000"/>
              <w:bottom w:val="single" w:sz="12" w:space="0" w:color="000000"/>
            </w:tcBorders>
            <w:shd w:val="clear" w:color="auto" w:fill="FFFFFF"/>
          </w:tcPr>
          <w:p w14:paraId="60999901" w14:textId="77777777" w:rsidR="007169E3" w:rsidRPr="006F40EF" w:rsidRDefault="007169E3" w:rsidP="005F3E38">
            <w:pPr>
              <w:shd w:val="clear" w:color="auto" w:fill="FFFFFF"/>
              <w:suppressAutoHyphens/>
              <w:jc w:val="center"/>
              <w:rPr>
                <w:lang w:eastAsia="zh-CN"/>
              </w:rPr>
            </w:pPr>
            <w:r w:rsidRPr="006F40EF">
              <w:rPr>
                <w:bCs/>
                <w:lang w:eastAsia="zh-CN"/>
              </w:rPr>
              <w:t>1</w:t>
            </w:r>
          </w:p>
          <w:p w14:paraId="7F8FB2F2" w14:textId="77777777" w:rsidR="007169E3" w:rsidRPr="006F40EF" w:rsidRDefault="007169E3" w:rsidP="005F3E38">
            <w:pPr>
              <w:suppressAutoHyphens/>
              <w:jc w:val="center"/>
              <w:rPr>
                <w:lang w:eastAsia="zh-CN"/>
              </w:rPr>
            </w:pPr>
          </w:p>
        </w:tc>
        <w:tc>
          <w:tcPr>
            <w:tcW w:w="2000" w:type="dxa"/>
            <w:tcBorders>
              <w:top w:val="single" w:sz="12" w:space="0" w:color="000000"/>
              <w:left w:val="single" w:sz="4" w:space="0" w:color="000000"/>
              <w:bottom w:val="single" w:sz="12" w:space="0" w:color="000000"/>
            </w:tcBorders>
            <w:shd w:val="clear" w:color="auto" w:fill="FFFFFF"/>
          </w:tcPr>
          <w:p w14:paraId="46D0EA38" w14:textId="77777777" w:rsidR="007169E3" w:rsidRPr="006F40EF" w:rsidRDefault="007169E3" w:rsidP="005F3E38">
            <w:pPr>
              <w:shd w:val="clear" w:color="auto" w:fill="FFFFFF"/>
              <w:suppressAutoHyphens/>
              <w:snapToGrid w:val="0"/>
              <w:rPr>
                <w:b/>
                <w:spacing w:val="-2"/>
                <w:lang w:eastAsia="zh-CN"/>
              </w:rPr>
            </w:pPr>
            <w:r>
              <w:rPr>
                <w:b/>
                <w:spacing w:val="-2"/>
                <w:lang w:eastAsia="zh-CN"/>
              </w:rPr>
              <w:t>Cena brutto</w:t>
            </w:r>
          </w:p>
          <w:p w14:paraId="57B64D5E" w14:textId="77777777" w:rsidR="007169E3" w:rsidRPr="006F40EF" w:rsidRDefault="007169E3" w:rsidP="005F3E38">
            <w:pPr>
              <w:shd w:val="clear" w:color="auto" w:fill="FFFFFF"/>
              <w:suppressAutoHyphens/>
              <w:snapToGrid w:val="0"/>
              <w:rPr>
                <w:spacing w:val="-2"/>
                <w:lang w:eastAsia="zh-CN"/>
              </w:rPr>
            </w:pPr>
            <w:r w:rsidRPr="006F40EF">
              <w:rPr>
                <w:spacing w:val="-2"/>
                <w:lang w:eastAsia="zh-CN"/>
              </w:rPr>
              <w:t>(zestawienie asortymentowo wartościowe z formularza ofertowego)</w:t>
            </w:r>
          </w:p>
          <w:p w14:paraId="07C305FD" w14:textId="77777777" w:rsidR="007169E3" w:rsidRPr="006F40EF" w:rsidRDefault="007169E3" w:rsidP="005F3E38">
            <w:pPr>
              <w:shd w:val="clear" w:color="auto" w:fill="FFFFFF"/>
              <w:suppressAutoHyphens/>
              <w:snapToGrid w:val="0"/>
              <w:rPr>
                <w:lang w:eastAsia="zh-CN"/>
              </w:rPr>
            </w:pPr>
          </w:p>
        </w:tc>
        <w:tc>
          <w:tcPr>
            <w:tcW w:w="1085" w:type="dxa"/>
            <w:tcBorders>
              <w:top w:val="single" w:sz="12" w:space="0" w:color="000000"/>
              <w:left w:val="single" w:sz="4" w:space="0" w:color="000000"/>
              <w:bottom w:val="single" w:sz="12" w:space="0" w:color="000000"/>
            </w:tcBorders>
            <w:shd w:val="clear" w:color="auto" w:fill="FFFFFF"/>
          </w:tcPr>
          <w:p w14:paraId="5FC97188" w14:textId="7CE4CD2A" w:rsidR="007169E3" w:rsidRPr="006F40EF" w:rsidRDefault="00DA4AB3" w:rsidP="005F3E38">
            <w:pPr>
              <w:shd w:val="clear" w:color="auto" w:fill="FFFFFF"/>
              <w:suppressAutoHyphens/>
              <w:snapToGrid w:val="0"/>
              <w:jc w:val="center"/>
              <w:rPr>
                <w:lang w:eastAsia="zh-CN"/>
              </w:rPr>
            </w:pPr>
            <w:r>
              <w:rPr>
                <w:lang w:eastAsia="zh-CN"/>
              </w:rPr>
              <w:t>60</w:t>
            </w:r>
          </w:p>
        </w:tc>
        <w:tc>
          <w:tcPr>
            <w:tcW w:w="1078" w:type="dxa"/>
            <w:tcBorders>
              <w:top w:val="single" w:sz="12" w:space="0" w:color="000000"/>
              <w:left w:val="single" w:sz="4" w:space="0" w:color="000000"/>
              <w:bottom w:val="single" w:sz="12" w:space="0" w:color="000000"/>
            </w:tcBorders>
            <w:shd w:val="clear" w:color="auto" w:fill="FFFFFF"/>
          </w:tcPr>
          <w:p w14:paraId="4E155834" w14:textId="64458E9A" w:rsidR="007169E3" w:rsidRPr="006F40EF" w:rsidRDefault="002B2A12" w:rsidP="005F3E38">
            <w:pPr>
              <w:shd w:val="clear" w:color="auto" w:fill="FFFFFF"/>
              <w:suppressAutoHyphens/>
              <w:snapToGrid w:val="0"/>
              <w:jc w:val="center"/>
              <w:rPr>
                <w:lang w:eastAsia="zh-CN"/>
              </w:rPr>
            </w:pPr>
            <w:r>
              <w:rPr>
                <w:lang w:eastAsia="zh-CN"/>
              </w:rPr>
              <w:t>60</w:t>
            </w:r>
            <w:r w:rsidR="007169E3">
              <w:rPr>
                <w:lang w:eastAsia="zh-CN"/>
              </w:rPr>
              <w:t>,00</w:t>
            </w:r>
          </w:p>
          <w:p w14:paraId="23E5AF04" w14:textId="77777777" w:rsidR="007169E3" w:rsidRPr="006F40EF" w:rsidRDefault="007169E3" w:rsidP="005F3E38">
            <w:pPr>
              <w:shd w:val="clear" w:color="auto" w:fill="FFFFFF"/>
              <w:suppressAutoHyphens/>
              <w:jc w:val="center"/>
              <w:rPr>
                <w:lang w:eastAsia="zh-CN"/>
              </w:rPr>
            </w:pPr>
          </w:p>
        </w:tc>
        <w:tc>
          <w:tcPr>
            <w:tcW w:w="5104" w:type="dxa"/>
            <w:tcBorders>
              <w:top w:val="single" w:sz="12" w:space="0" w:color="000000"/>
              <w:left w:val="single" w:sz="4" w:space="0" w:color="000000"/>
              <w:bottom w:val="single" w:sz="12" w:space="0" w:color="000000"/>
              <w:right w:val="single" w:sz="4" w:space="0" w:color="000000"/>
            </w:tcBorders>
            <w:shd w:val="clear" w:color="auto" w:fill="FFFFFF"/>
          </w:tcPr>
          <w:p w14:paraId="3D77E40D" w14:textId="18042864" w:rsidR="007169E3" w:rsidRPr="006F40EF" w:rsidRDefault="00DA4AB3" w:rsidP="005F3E38">
            <w:pPr>
              <w:shd w:val="clear" w:color="auto" w:fill="FFFFFF"/>
              <w:tabs>
                <w:tab w:val="left" w:leader="hyphen" w:pos="3264"/>
              </w:tabs>
              <w:suppressAutoHyphens/>
              <w:snapToGrid w:val="0"/>
              <w:ind w:right="284" w:firstLine="1191"/>
              <w:rPr>
                <w:rFonts w:eastAsia="Arial"/>
                <w:lang w:eastAsia="zh-CN"/>
              </w:rPr>
            </w:pPr>
            <w:r>
              <w:rPr>
                <w:lang w:eastAsia="zh-CN"/>
              </w:rPr>
              <w:t xml:space="preserve">cena </w:t>
            </w:r>
            <w:r w:rsidR="007169E3" w:rsidRPr="006F40EF">
              <w:rPr>
                <w:lang w:eastAsia="zh-CN"/>
              </w:rPr>
              <w:t>oferty badanej</w:t>
            </w:r>
            <w:r w:rsidR="007169E3" w:rsidRPr="006F40EF">
              <w:rPr>
                <w:lang w:eastAsia="zh-CN"/>
              </w:rPr>
              <w:br/>
              <w:t xml:space="preserve">Ilość pkt.. = ----------------------------  </w:t>
            </w:r>
            <w:r w:rsidR="007169E3" w:rsidRPr="006F40EF">
              <w:rPr>
                <w:bCs/>
                <w:spacing w:val="-4"/>
                <w:lang w:eastAsia="zh-CN"/>
              </w:rPr>
              <w:t xml:space="preserve">x </w:t>
            </w:r>
            <w:r w:rsidR="002B2A12">
              <w:rPr>
                <w:bCs/>
                <w:spacing w:val="-4"/>
                <w:lang w:eastAsia="zh-CN"/>
              </w:rPr>
              <w:t>60</w:t>
            </w:r>
          </w:p>
          <w:p w14:paraId="3B749805" w14:textId="4291207E" w:rsidR="007169E3" w:rsidRPr="006F40EF" w:rsidRDefault="00DA4AB3" w:rsidP="005F3E38">
            <w:pPr>
              <w:shd w:val="clear" w:color="auto" w:fill="FFFFFF"/>
              <w:suppressAutoHyphens/>
              <w:jc w:val="center"/>
              <w:rPr>
                <w:lang w:eastAsia="zh-CN"/>
              </w:rPr>
            </w:pPr>
            <w:r>
              <w:rPr>
                <w:lang w:eastAsia="zh-CN"/>
              </w:rPr>
              <w:t xml:space="preserve">    </w:t>
            </w:r>
            <w:r w:rsidR="007169E3" w:rsidRPr="006F40EF">
              <w:rPr>
                <w:lang w:eastAsia="zh-CN"/>
              </w:rPr>
              <w:t>Najniższ</w:t>
            </w:r>
            <w:r w:rsidR="007169E3">
              <w:rPr>
                <w:lang w:eastAsia="zh-CN"/>
              </w:rPr>
              <w:t>a cena spośród ofert nieodrzuconych</w:t>
            </w:r>
          </w:p>
          <w:p w14:paraId="02F8D4BB" w14:textId="77777777" w:rsidR="007169E3" w:rsidRPr="006F40EF" w:rsidRDefault="007169E3" w:rsidP="005F3E38">
            <w:pPr>
              <w:shd w:val="clear" w:color="auto" w:fill="FFFFFF"/>
              <w:suppressAutoHyphens/>
              <w:rPr>
                <w:lang w:eastAsia="zh-CN"/>
              </w:rPr>
            </w:pPr>
          </w:p>
        </w:tc>
      </w:tr>
      <w:tr w:rsidR="009F2655" w:rsidRPr="006F40EF" w14:paraId="6A6DE0B7" w14:textId="77777777" w:rsidTr="00964D98">
        <w:tc>
          <w:tcPr>
            <w:tcW w:w="600" w:type="dxa"/>
            <w:tcBorders>
              <w:top w:val="single" w:sz="12" w:space="0" w:color="000000"/>
              <w:left w:val="single" w:sz="4" w:space="0" w:color="000000"/>
              <w:bottom w:val="single" w:sz="12" w:space="0" w:color="000000"/>
            </w:tcBorders>
            <w:shd w:val="clear" w:color="auto" w:fill="FFFFFF"/>
          </w:tcPr>
          <w:p w14:paraId="78019A50" w14:textId="1452CF62" w:rsidR="009F2655" w:rsidRPr="006F40EF" w:rsidRDefault="009F2655" w:rsidP="005F3E38">
            <w:pPr>
              <w:shd w:val="clear" w:color="auto" w:fill="FFFFFF"/>
              <w:suppressAutoHyphens/>
              <w:jc w:val="center"/>
              <w:rPr>
                <w:bCs/>
                <w:lang w:eastAsia="zh-CN"/>
              </w:rPr>
            </w:pPr>
            <w:r>
              <w:rPr>
                <w:bCs/>
                <w:lang w:eastAsia="zh-CN"/>
              </w:rPr>
              <w:t>2</w:t>
            </w:r>
          </w:p>
        </w:tc>
        <w:tc>
          <w:tcPr>
            <w:tcW w:w="2000" w:type="dxa"/>
            <w:tcBorders>
              <w:top w:val="single" w:sz="12" w:space="0" w:color="000000"/>
              <w:left w:val="single" w:sz="4" w:space="0" w:color="000000"/>
              <w:bottom w:val="single" w:sz="12" w:space="0" w:color="000000"/>
            </w:tcBorders>
            <w:shd w:val="clear" w:color="auto" w:fill="FFFFFF"/>
          </w:tcPr>
          <w:p w14:paraId="7089F81B" w14:textId="390BE453" w:rsidR="009F2655" w:rsidRDefault="009F2655" w:rsidP="005F3E38">
            <w:pPr>
              <w:shd w:val="clear" w:color="auto" w:fill="FFFFFF"/>
              <w:suppressAutoHyphens/>
              <w:snapToGrid w:val="0"/>
              <w:rPr>
                <w:b/>
                <w:spacing w:val="-2"/>
                <w:lang w:eastAsia="zh-CN"/>
              </w:rPr>
            </w:pPr>
            <w:r>
              <w:rPr>
                <w:b/>
                <w:spacing w:val="-2"/>
                <w:lang w:eastAsia="zh-CN"/>
              </w:rPr>
              <w:t>ocena techniczna</w:t>
            </w:r>
          </w:p>
        </w:tc>
        <w:tc>
          <w:tcPr>
            <w:tcW w:w="1085" w:type="dxa"/>
            <w:tcBorders>
              <w:top w:val="single" w:sz="12" w:space="0" w:color="000000"/>
              <w:left w:val="single" w:sz="4" w:space="0" w:color="000000"/>
              <w:bottom w:val="single" w:sz="12" w:space="0" w:color="000000"/>
            </w:tcBorders>
            <w:shd w:val="clear" w:color="auto" w:fill="FFFFFF"/>
          </w:tcPr>
          <w:p w14:paraId="78000630" w14:textId="767607DA" w:rsidR="009F2655" w:rsidRDefault="007A685A" w:rsidP="005F3E38">
            <w:pPr>
              <w:shd w:val="clear" w:color="auto" w:fill="FFFFFF"/>
              <w:suppressAutoHyphens/>
              <w:snapToGrid w:val="0"/>
              <w:jc w:val="center"/>
              <w:rPr>
                <w:lang w:eastAsia="zh-CN"/>
              </w:rPr>
            </w:pPr>
            <w:r>
              <w:rPr>
                <w:lang w:eastAsia="zh-CN"/>
              </w:rPr>
              <w:t>40</w:t>
            </w:r>
          </w:p>
        </w:tc>
        <w:tc>
          <w:tcPr>
            <w:tcW w:w="1078" w:type="dxa"/>
            <w:tcBorders>
              <w:top w:val="single" w:sz="12" w:space="0" w:color="000000"/>
              <w:left w:val="single" w:sz="4" w:space="0" w:color="000000"/>
              <w:bottom w:val="single" w:sz="12" w:space="0" w:color="000000"/>
            </w:tcBorders>
            <w:shd w:val="clear" w:color="auto" w:fill="FFFFFF"/>
          </w:tcPr>
          <w:p w14:paraId="33FA4C4F" w14:textId="1DF302C0" w:rsidR="009F2655" w:rsidRDefault="007A685A" w:rsidP="005F3E38">
            <w:pPr>
              <w:shd w:val="clear" w:color="auto" w:fill="FFFFFF"/>
              <w:suppressAutoHyphens/>
              <w:snapToGrid w:val="0"/>
              <w:jc w:val="center"/>
              <w:rPr>
                <w:lang w:eastAsia="zh-CN"/>
              </w:rPr>
            </w:pPr>
            <w:r>
              <w:rPr>
                <w:lang w:eastAsia="zh-CN"/>
              </w:rPr>
              <w:t>40</w:t>
            </w:r>
            <w:r w:rsidR="009F2655">
              <w:rPr>
                <w:lang w:eastAsia="zh-CN"/>
              </w:rPr>
              <w:t>,00</w:t>
            </w:r>
          </w:p>
        </w:tc>
        <w:tc>
          <w:tcPr>
            <w:tcW w:w="5104" w:type="dxa"/>
            <w:tcBorders>
              <w:top w:val="single" w:sz="12" w:space="0" w:color="000000"/>
              <w:left w:val="single" w:sz="4" w:space="0" w:color="000000"/>
              <w:bottom w:val="single" w:sz="12" w:space="0" w:color="000000"/>
              <w:right w:val="single" w:sz="4" w:space="0" w:color="000000"/>
            </w:tcBorders>
            <w:shd w:val="clear" w:color="auto" w:fill="FFFFFF"/>
          </w:tcPr>
          <w:p w14:paraId="771CFFEC" w14:textId="77777777" w:rsidR="000B45C6" w:rsidRDefault="000B45C6" w:rsidP="000B45C6">
            <w:pPr>
              <w:shd w:val="clear" w:color="auto" w:fill="FFFFFF"/>
              <w:tabs>
                <w:tab w:val="left" w:leader="hyphen" w:pos="3264"/>
              </w:tabs>
              <w:suppressAutoHyphens/>
              <w:snapToGrid w:val="0"/>
              <w:ind w:right="284"/>
              <w:rPr>
                <w:lang w:eastAsia="zh-CN"/>
              </w:rPr>
            </w:pPr>
            <w:r>
              <w:rPr>
                <w:lang w:eastAsia="zh-CN"/>
              </w:rPr>
              <w:t>W kryterium ocena  techniczna oferty, punkty „małe” będą przyznawane ofertom badanym w oparciu o informacje określone przez wykonawcę w formularzu oceny technicznej, będącym załącznikiem nr 2b do siwz.</w:t>
            </w:r>
          </w:p>
          <w:p w14:paraId="4E36910E" w14:textId="77777777" w:rsidR="000B45C6" w:rsidRDefault="000B45C6" w:rsidP="000B45C6">
            <w:pPr>
              <w:shd w:val="clear" w:color="auto" w:fill="FFFFFF"/>
              <w:tabs>
                <w:tab w:val="left" w:leader="hyphen" w:pos="3264"/>
              </w:tabs>
              <w:suppressAutoHyphens/>
              <w:snapToGrid w:val="0"/>
              <w:ind w:right="284" w:firstLine="44"/>
              <w:rPr>
                <w:lang w:eastAsia="zh-CN"/>
              </w:rPr>
            </w:pPr>
            <w:r>
              <w:rPr>
                <w:lang w:eastAsia="zh-CN"/>
              </w:rPr>
              <w:t>Suma „punktów małych” uzyskana przez ofertę badaną stanowić będzie podstawę do wyliczenia ilości punktów uzyskanych przez tę ofertę w kryterium oceny technicznej zgodnie z wzorem wcześniej określonym.</w:t>
            </w:r>
          </w:p>
          <w:p w14:paraId="422793A6" w14:textId="57C8D23F" w:rsidR="00964D98" w:rsidRPr="00964D98" w:rsidRDefault="00964D98" w:rsidP="000B45C6">
            <w:pPr>
              <w:shd w:val="clear" w:color="auto" w:fill="FFFFFF"/>
              <w:tabs>
                <w:tab w:val="left" w:leader="hyphen" w:pos="3264"/>
              </w:tabs>
              <w:suppressAutoHyphens/>
              <w:snapToGrid w:val="0"/>
              <w:ind w:right="284" w:firstLine="44"/>
              <w:rPr>
                <w:lang w:eastAsia="zh-CN"/>
              </w:rPr>
            </w:pPr>
            <w:r w:rsidRPr="00964D98">
              <w:rPr>
                <w:lang w:eastAsia="zh-CN"/>
              </w:rPr>
              <w:t xml:space="preserve">Pjob = Pob/Pon x </w:t>
            </w:r>
            <w:r w:rsidR="00FC5C0A">
              <w:rPr>
                <w:lang w:eastAsia="zh-CN"/>
              </w:rPr>
              <w:t>4</w:t>
            </w:r>
            <w:r>
              <w:rPr>
                <w:lang w:eastAsia="zh-CN"/>
              </w:rPr>
              <w:t>0</w:t>
            </w:r>
          </w:p>
          <w:p w14:paraId="035819F4" w14:textId="77777777" w:rsidR="00964D98" w:rsidRPr="00964D98" w:rsidRDefault="00964D98" w:rsidP="00964D98">
            <w:pPr>
              <w:shd w:val="clear" w:color="auto" w:fill="FFFFFF"/>
              <w:tabs>
                <w:tab w:val="left" w:leader="hyphen" w:pos="3264"/>
              </w:tabs>
              <w:suppressAutoHyphens/>
              <w:snapToGrid w:val="0"/>
              <w:ind w:right="284" w:firstLine="44"/>
              <w:rPr>
                <w:lang w:eastAsia="zh-CN"/>
              </w:rPr>
            </w:pPr>
            <w:r w:rsidRPr="00964D98">
              <w:rPr>
                <w:lang w:eastAsia="zh-CN"/>
              </w:rPr>
              <w:t>gdzie:</w:t>
            </w:r>
          </w:p>
          <w:p w14:paraId="65E86687" w14:textId="77777777" w:rsidR="00964D98" w:rsidRPr="00964D98" w:rsidRDefault="00964D98" w:rsidP="00964D98">
            <w:pPr>
              <w:shd w:val="clear" w:color="auto" w:fill="FFFFFF"/>
              <w:tabs>
                <w:tab w:val="left" w:leader="hyphen" w:pos="3264"/>
              </w:tabs>
              <w:suppressAutoHyphens/>
              <w:snapToGrid w:val="0"/>
              <w:ind w:right="284" w:firstLine="44"/>
              <w:rPr>
                <w:lang w:eastAsia="zh-CN"/>
              </w:rPr>
            </w:pPr>
            <w:r w:rsidRPr="00964D98">
              <w:rPr>
                <w:lang w:eastAsia="zh-CN"/>
              </w:rPr>
              <w:t>Piob – ilość punktów uzyskanych przez ofertę badaną  w kryterium oceny użytkownika</w:t>
            </w:r>
          </w:p>
          <w:p w14:paraId="1FB22E6C" w14:textId="01CB29EF" w:rsidR="00964D98" w:rsidRPr="00964D98" w:rsidRDefault="00964D98" w:rsidP="00964D98">
            <w:pPr>
              <w:shd w:val="clear" w:color="auto" w:fill="FFFFFF"/>
              <w:tabs>
                <w:tab w:val="left" w:leader="hyphen" w:pos="3264"/>
              </w:tabs>
              <w:suppressAutoHyphens/>
              <w:snapToGrid w:val="0"/>
              <w:ind w:right="284" w:firstLine="44"/>
              <w:rPr>
                <w:lang w:eastAsia="zh-CN"/>
              </w:rPr>
            </w:pPr>
            <w:r w:rsidRPr="00964D98">
              <w:rPr>
                <w:lang w:eastAsia="zh-CN"/>
              </w:rPr>
              <w:t>Pob  -  ilość punktów „małych” przydzielonych ofercie badanej zgodnie z załącznikiem nr 2</w:t>
            </w:r>
            <w:r>
              <w:rPr>
                <w:lang w:eastAsia="zh-CN"/>
              </w:rPr>
              <w:t>b</w:t>
            </w:r>
            <w:r w:rsidRPr="00964D98">
              <w:rPr>
                <w:lang w:eastAsia="zh-CN"/>
              </w:rPr>
              <w:t>,</w:t>
            </w:r>
          </w:p>
          <w:p w14:paraId="11ABB5DC" w14:textId="77777777" w:rsidR="00964D98" w:rsidRPr="00964D98" w:rsidRDefault="00964D98" w:rsidP="00964D98">
            <w:pPr>
              <w:shd w:val="clear" w:color="auto" w:fill="FFFFFF"/>
              <w:tabs>
                <w:tab w:val="left" w:leader="hyphen" w:pos="3264"/>
              </w:tabs>
              <w:suppressAutoHyphens/>
              <w:snapToGrid w:val="0"/>
              <w:ind w:right="284" w:firstLine="44"/>
              <w:rPr>
                <w:lang w:eastAsia="zh-CN"/>
              </w:rPr>
            </w:pPr>
            <w:r w:rsidRPr="00964D98">
              <w:rPr>
                <w:lang w:eastAsia="zh-CN"/>
              </w:rPr>
              <w:t>Pon  -  największa ilość  punktów „małych” przydzielonych ofercie (spośród wszystkich ofert).</w:t>
            </w:r>
          </w:p>
          <w:p w14:paraId="244E49B1" w14:textId="77777777" w:rsidR="009F2655" w:rsidRDefault="009F2655" w:rsidP="00964D98">
            <w:pPr>
              <w:shd w:val="clear" w:color="auto" w:fill="FFFFFF"/>
              <w:tabs>
                <w:tab w:val="left" w:leader="hyphen" w:pos="3264"/>
              </w:tabs>
              <w:suppressAutoHyphens/>
              <w:snapToGrid w:val="0"/>
              <w:ind w:right="284" w:firstLine="44"/>
              <w:rPr>
                <w:lang w:eastAsia="zh-CN"/>
              </w:rPr>
            </w:pPr>
          </w:p>
        </w:tc>
      </w:tr>
    </w:tbl>
    <w:p w14:paraId="79335D3A" w14:textId="77777777" w:rsidR="009F2655" w:rsidRDefault="009F2655" w:rsidP="009F2655">
      <w:pPr>
        <w:widowControl w:val="0"/>
        <w:ind w:left="0" w:right="0"/>
        <w:jc w:val="both"/>
      </w:pPr>
    </w:p>
    <w:p w14:paraId="3B99274D" w14:textId="29B8839F" w:rsidR="007169E3" w:rsidRPr="00B149EF" w:rsidRDefault="007169E3" w:rsidP="00423481">
      <w:pPr>
        <w:widowControl w:val="0"/>
        <w:numPr>
          <w:ilvl w:val="0"/>
          <w:numId w:val="27"/>
        </w:numPr>
        <w:tabs>
          <w:tab w:val="clear" w:pos="1440"/>
          <w:tab w:val="num" w:pos="360"/>
        </w:tabs>
        <w:ind w:right="0" w:hanging="1440"/>
        <w:jc w:val="both"/>
      </w:pPr>
      <w:r w:rsidRPr="00B149EF">
        <w:t>Zamawiający   poprawia w ofercie:</w:t>
      </w:r>
    </w:p>
    <w:p w14:paraId="7D858332" w14:textId="77777777" w:rsidR="007169E3" w:rsidRPr="00B149EF" w:rsidRDefault="007169E3" w:rsidP="00423481">
      <w:pPr>
        <w:widowControl w:val="0"/>
        <w:numPr>
          <w:ilvl w:val="0"/>
          <w:numId w:val="18"/>
        </w:numPr>
        <w:tabs>
          <w:tab w:val="clear" w:pos="360"/>
          <w:tab w:val="num" w:pos="900"/>
        </w:tabs>
        <w:ind w:left="900" w:right="0" w:hanging="540"/>
        <w:jc w:val="both"/>
      </w:pPr>
      <w:r w:rsidRPr="00B149EF">
        <w:t>oczywiste omyłki pisarskie,</w:t>
      </w:r>
    </w:p>
    <w:p w14:paraId="06070749" w14:textId="77777777" w:rsidR="007169E3" w:rsidRPr="00B149EF" w:rsidRDefault="007169E3" w:rsidP="00423481">
      <w:pPr>
        <w:widowControl w:val="0"/>
        <w:numPr>
          <w:ilvl w:val="0"/>
          <w:numId w:val="18"/>
        </w:numPr>
        <w:tabs>
          <w:tab w:val="clear" w:pos="360"/>
          <w:tab w:val="num" w:pos="900"/>
        </w:tabs>
        <w:ind w:left="900" w:right="0" w:hanging="540"/>
        <w:jc w:val="both"/>
      </w:pPr>
      <w:r w:rsidRPr="00B149EF">
        <w:t>oczywiste omyłki rachunkowe, z uwzględnieniem konsekwencji rachunkowych dokonanych poprawek,</w:t>
      </w:r>
    </w:p>
    <w:p w14:paraId="56AF2135" w14:textId="77777777" w:rsidR="007169E3" w:rsidRPr="00B149EF" w:rsidRDefault="007169E3" w:rsidP="00423481">
      <w:pPr>
        <w:widowControl w:val="0"/>
        <w:numPr>
          <w:ilvl w:val="0"/>
          <w:numId w:val="18"/>
        </w:numPr>
        <w:tabs>
          <w:tab w:val="clear" w:pos="360"/>
          <w:tab w:val="num" w:pos="900"/>
        </w:tabs>
        <w:ind w:left="900" w:right="0" w:hanging="540"/>
        <w:jc w:val="both"/>
      </w:pPr>
      <w:r w:rsidRPr="00B149EF">
        <w:t>inne omyłki polegające na niezgodności oferty ze specyfikacją istotnych warunków zamówienia, niepowodujące istotnych zmian w treści oferty</w:t>
      </w:r>
    </w:p>
    <w:p w14:paraId="1799D61B" w14:textId="77777777" w:rsidR="007169E3" w:rsidRPr="00B149EF" w:rsidRDefault="007169E3" w:rsidP="007169E3">
      <w:pPr>
        <w:widowControl w:val="0"/>
        <w:jc w:val="both"/>
      </w:pPr>
      <w:r w:rsidRPr="00B149EF">
        <w:t xml:space="preserve">       – niezwłocznie zawiadamiając o tym wykonawcę, którego oferta została poprawiona.</w:t>
      </w:r>
    </w:p>
    <w:p w14:paraId="03B79A36" w14:textId="7C3AE148" w:rsidR="007169E3" w:rsidRPr="00B149EF" w:rsidRDefault="007169E3" w:rsidP="00423481">
      <w:pPr>
        <w:widowControl w:val="0"/>
        <w:numPr>
          <w:ilvl w:val="1"/>
          <w:numId w:val="18"/>
        </w:numPr>
        <w:tabs>
          <w:tab w:val="clear" w:pos="1440"/>
          <w:tab w:val="num" w:pos="360"/>
        </w:tabs>
        <w:ind w:left="360" w:right="0"/>
        <w:jc w:val="both"/>
      </w:pPr>
      <w:r w:rsidRPr="00B149EF">
        <w:t xml:space="preserve">Zamawiający udzieli zamówienia wykonawcy, którego oferta odpowiada wszystkim wymaganiom określonym w niniejszej specyfikacji i otrzyma </w:t>
      </w:r>
      <w:r w:rsidR="00710289">
        <w:t xml:space="preserve">najwyższą </w:t>
      </w:r>
      <w:r w:rsidRPr="00B149EF">
        <w:t xml:space="preserve"> ilość punktów, zsumowanych za poszczególne kryteria oceny ofert.</w:t>
      </w:r>
    </w:p>
    <w:p w14:paraId="35A3B946" w14:textId="77777777" w:rsidR="007169E3" w:rsidRPr="00B149EF" w:rsidRDefault="007169E3" w:rsidP="00423481">
      <w:pPr>
        <w:widowControl w:val="0"/>
        <w:numPr>
          <w:ilvl w:val="1"/>
          <w:numId w:val="18"/>
        </w:numPr>
        <w:tabs>
          <w:tab w:val="clear" w:pos="1440"/>
          <w:tab w:val="num" w:pos="360"/>
        </w:tabs>
        <w:ind w:left="360" w:right="0"/>
        <w:jc w:val="both"/>
      </w:pPr>
      <w:r w:rsidRPr="00B149EF">
        <w:lastRenderedPageBreak/>
        <w:t>Jeżeli w postępowaniu o udzielenie zamówienia nie można dokonać wyboru oferty najkorzystniejszej ze względu na to, że zostały złożone oferty o takiej samym bilansie ceny i innych kryteriów oceny ofert, zamawiający wzywa wykonawców, którzy złożyli te oferty, do złożenia w terminie określonym przez zamawiającego ofert dodatkowych.</w:t>
      </w:r>
    </w:p>
    <w:p w14:paraId="650779FC" w14:textId="77777777" w:rsidR="007169E3" w:rsidRDefault="007169E3" w:rsidP="007169E3">
      <w:pPr>
        <w:keepNext/>
        <w:numPr>
          <w:ilvl w:val="1"/>
          <w:numId w:val="0"/>
        </w:numPr>
        <w:tabs>
          <w:tab w:val="num" w:pos="0"/>
        </w:tabs>
        <w:suppressAutoHyphens/>
        <w:ind w:left="540" w:hanging="540"/>
        <w:jc w:val="both"/>
        <w:outlineLvl w:val="1"/>
        <w:rPr>
          <w:b/>
          <w:i/>
          <w:u w:val="single"/>
          <w:lang w:eastAsia="zh-CN"/>
        </w:rPr>
      </w:pPr>
    </w:p>
    <w:p w14:paraId="6ADFA44B" w14:textId="77777777" w:rsidR="007169E3" w:rsidRPr="005D0B33" w:rsidRDefault="007169E3" w:rsidP="007169E3">
      <w:pPr>
        <w:keepNext/>
        <w:numPr>
          <w:ilvl w:val="1"/>
          <w:numId w:val="0"/>
        </w:numPr>
        <w:tabs>
          <w:tab w:val="num" w:pos="0"/>
        </w:tabs>
        <w:suppressAutoHyphens/>
        <w:ind w:left="540" w:hanging="540"/>
        <w:jc w:val="both"/>
        <w:outlineLvl w:val="1"/>
        <w:rPr>
          <w:b/>
          <w:i/>
          <w:u w:val="single"/>
          <w:lang w:eastAsia="zh-CN"/>
        </w:rPr>
      </w:pPr>
      <w:bookmarkStart w:id="68" w:name="_Toc14428878"/>
      <w:bookmarkStart w:id="69" w:name="_Toc21675101"/>
      <w:bookmarkStart w:id="70" w:name="_Toc42249573"/>
      <w:r w:rsidRPr="005D0B33">
        <w:rPr>
          <w:b/>
          <w:i/>
          <w:u w:val="single"/>
          <w:lang w:eastAsia="zh-CN"/>
        </w:rPr>
        <w:t>XIV. Informacje o formalnościach, jakie powinny zostać dopełnione po wyborze oferty w celu zawarcia umowy w sprawie zamówienia publicznego.</w:t>
      </w:r>
      <w:bookmarkEnd w:id="38"/>
      <w:bookmarkEnd w:id="68"/>
      <w:bookmarkEnd w:id="69"/>
      <w:bookmarkEnd w:id="70"/>
    </w:p>
    <w:p w14:paraId="20AEB2BB" w14:textId="77777777" w:rsidR="007169E3" w:rsidRPr="005D0B33" w:rsidRDefault="007169E3" w:rsidP="00423481">
      <w:pPr>
        <w:numPr>
          <w:ilvl w:val="2"/>
          <w:numId w:val="18"/>
        </w:numPr>
        <w:tabs>
          <w:tab w:val="clear" w:pos="2340"/>
          <w:tab w:val="num" w:pos="360"/>
        </w:tabs>
        <w:suppressAutoHyphens/>
        <w:ind w:right="0" w:hanging="2340"/>
        <w:jc w:val="both"/>
        <w:rPr>
          <w:lang w:eastAsia="zh-CN"/>
        </w:rPr>
      </w:pPr>
      <w:r w:rsidRPr="005D0B33">
        <w:rPr>
          <w:lang w:eastAsia="zh-CN"/>
        </w:rPr>
        <w:t>Zamawiający informuje niezwłocznie wszystkich wykonawców o:</w:t>
      </w:r>
    </w:p>
    <w:p w14:paraId="690B6F8C" w14:textId="65E58EA4" w:rsidR="007169E3" w:rsidRPr="005D0B33" w:rsidRDefault="007169E3" w:rsidP="007E228D">
      <w:pPr>
        <w:numPr>
          <w:ilvl w:val="0"/>
          <w:numId w:val="19"/>
        </w:numPr>
        <w:tabs>
          <w:tab w:val="clear" w:pos="2340"/>
          <w:tab w:val="num" w:pos="709"/>
        </w:tabs>
        <w:suppressAutoHyphens/>
        <w:ind w:left="709" w:right="0" w:hanging="283"/>
        <w:rPr>
          <w:lang w:eastAsia="zh-CN"/>
        </w:rPr>
      </w:pPr>
      <w:r w:rsidRPr="005D0B33">
        <w:rPr>
          <w:lang w:eastAsia="zh-CN"/>
        </w:rPr>
        <w:t>wyborze oferty najkorzystniejszej, podając nazwę (firmę) albo imię i nazwisko, siedzibę albo miejsce zamieszkania i adres wykonawcy, którego ofertę wybrano oraz nazwę (firmę) albo imiona i nazwiska, siedzibę albo miejsce zamieszkania i adres wykonawców, którzy złożyli oferty, a także punktację przyznaną ofertom w każdym kryterium oceny ofert i łączną punktację,</w:t>
      </w:r>
    </w:p>
    <w:p w14:paraId="76C32FDD" w14:textId="77777777" w:rsidR="007169E3" w:rsidRPr="005D0B33" w:rsidRDefault="007169E3" w:rsidP="00423481">
      <w:pPr>
        <w:numPr>
          <w:ilvl w:val="0"/>
          <w:numId w:val="19"/>
        </w:numPr>
        <w:tabs>
          <w:tab w:val="clear" w:pos="2340"/>
          <w:tab w:val="num" w:pos="709"/>
        </w:tabs>
        <w:suppressAutoHyphens/>
        <w:ind w:left="709" w:right="0" w:hanging="283"/>
        <w:jc w:val="both"/>
        <w:rPr>
          <w:lang w:eastAsia="zh-CN"/>
        </w:rPr>
      </w:pPr>
      <w:r w:rsidRPr="005D0B33">
        <w:rPr>
          <w:lang w:eastAsia="zh-CN"/>
        </w:rPr>
        <w:t>unieważnieniu postępowania,</w:t>
      </w:r>
    </w:p>
    <w:p w14:paraId="3910219A" w14:textId="77777777" w:rsidR="007169E3" w:rsidRPr="005D0B33" w:rsidRDefault="007169E3" w:rsidP="00423481">
      <w:pPr>
        <w:numPr>
          <w:ilvl w:val="1"/>
          <w:numId w:val="19"/>
        </w:numPr>
        <w:tabs>
          <w:tab w:val="clear" w:pos="1440"/>
          <w:tab w:val="num" w:pos="1080"/>
        </w:tabs>
        <w:suppressAutoHyphens/>
        <w:ind w:left="1080" w:right="0"/>
        <w:jc w:val="both"/>
        <w:rPr>
          <w:lang w:eastAsia="zh-CN"/>
        </w:rPr>
      </w:pPr>
      <w:r w:rsidRPr="005D0B33">
        <w:rPr>
          <w:lang w:eastAsia="zh-CN"/>
        </w:rPr>
        <w:t>podając uzasadnienie faktyczne i prawne oraz zamieszczając tę informację na swojej stronie internetowej.</w:t>
      </w:r>
    </w:p>
    <w:p w14:paraId="3AE5F593" w14:textId="77777777" w:rsidR="007169E3" w:rsidRPr="005D0B33" w:rsidRDefault="007169E3" w:rsidP="00423481">
      <w:pPr>
        <w:numPr>
          <w:ilvl w:val="0"/>
          <w:numId w:val="20"/>
        </w:numPr>
        <w:tabs>
          <w:tab w:val="clear" w:pos="2340"/>
          <w:tab w:val="left" w:pos="360"/>
        </w:tabs>
        <w:suppressAutoHyphens/>
        <w:ind w:left="360" w:right="0"/>
        <w:jc w:val="both"/>
        <w:rPr>
          <w:lang w:eastAsia="zh-CN"/>
        </w:rPr>
      </w:pPr>
      <w:r w:rsidRPr="005D0B33">
        <w:rPr>
          <w:lang w:eastAsia="zh-CN"/>
        </w:rPr>
        <w:t>Zamawiający informuje niezwłocznie każdego wykonawcę:</w:t>
      </w:r>
    </w:p>
    <w:p w14:paraId="230AE012" w14:textId="77777777" w:rsidR="007169E3" w:rsidRPr="005D0B33" w:rsidRDefault="007169E3" w:rsidP="00423481">
      <w:pPr>
        <w:numPr>
          <w:ilvl w:val="1"/>
          <w:numId w:val="20"/>
        </w:numPr>
        <w:tabs>
          <w:tab w:val="clear" w:pos="1440"/>
          <w:tab w:val="left" w:pos="360"/>
          <w:tab w:val="left" w:pos="900"/>
        </w:tabs>
        <w:suppressAutoHyphens/>
        <w:ind w:left="900" w:right="0" w:hanging="540"/>
        <w:jc w:val="both"/>
        <w:rPr>
          <w:lang w:eastAsia="zh-CN"/>
        </w:rPr>
      </w:pPr>
      <w:r w:rsidRPr="005D0B33">
        <w:rPr>
          <w:lang w:eastAsia="zh-CN"/>
        </w:rPr>
        <w:t>który podlega wykluczeniu, że nie spełnia warunków udziału w postępowaniu,</w:t>
      </w:r>
    </w:p>
    <w:p w14:paraId="7342D9F1" w14:textId="77777777" w:rsidR="007169E3" w:rsidRPr="005D0B33" w:rsidRDefault="007169E3" w:rsidP="00423481">
      <w:pPr>
        <w:numPr>
          <w:ilvl w:val="1"/>
          <w:numId w:val="20"/>
        </w:numPr>
        <w:tabs>
          <w:tab w:val="clear" w:pos="1440"/>
          <w:tab w:val="left" w:pos="360"/>
          <w:tab w:val="num" w:pos="900"/>
        </w:tabs>
        <w:suppressAutoHyphens/>
        <w:ind w:left="900" w:right="0" w:hanging="540"/>
        <w:jc w:val="both"/>
        <w:rPr>
          <w:lang w:eastAsia="zh-CN"/>
        </w:rPr>
      </w:pPr>
      <w:r w:rsidRPr="005D0B33">
        <w:rPr>
          <w:lang w:eastAsia="zh-CN"/>
        </w:rPr>
        <w:t>którego oferta została odrzucona o powodach odrzucenia oferty, a w przypadkach, o których mowa w art. 89 ust. 4 i 5 ustawy Pzp, o braku równoważności lub braku spełniania wymagań wydajnościowych lub funkcjonalnych,</w:t>
      </w:r>
    </w:p>
    <w:p w14:paraId="66AFF6B9" w14:textId="77777777" w:rsidR="007169E3" w:rsidRPr="005D0B33" w:rsidRDefault="007169E3" w:rsidP="007169E3">
      <w:pPr>
        <w:tabs>
          <w:tab w:val="left" w:pos="540"/>
        </w:tabs>
        <w:suppressAutoHyphens/>
        <w:ind w:left="540" w:hanging="180"/>
        <w:jc w:val="both"/>
        <w:rPr>
          <w:lang w:eastAsia="zh-CN"/>
        </w:rPr>
      </w:pPr>
      <w:r w:rsidRPr="005D0B33">
        <w:rPr>
          <w:lang w:eastAsia="zh-CN"/>
        </w:rPr>
        <w:t>-  podając uzasadnienie faktyczne i prawne, które w przypadkach, o których mowa w art. 89 ust. 5 ustawy Pzp, powinno zawierać wyjaśnienie powodów, dla których dowody przedstawione przez wykonawcę, zamawiający uznał za niewystarczające.</w:t>
      </w:r>
    </w:p>
    <w:p w14:paraId="079900EF" w14:textId="77777777" w:rsidR="007169E3" w:rsidRPr="005D0B33" w:rsidRDefault="007169E3" w:rsidP="00423481">
      <w:pPr>
        <w:numPr>
          <w:ilvl w:val="0"/>
          <w:numId w:val="20"/>
        </w:numPr>
        <w:tabs>
          <w:tab w:val="clear" w:pos="2340"/>
          <w:tab w:val="left" w:pos="360"/>
        </w:tabs>
        <w:suppressAutoHyphens/>
        <w:ind w:left="360" w:right="0"/>
        <w:jc w:val="both"/>
        <w:rPr>
          <w:lang w:eastAsia="zh-CN"/>
        </w:rPr>
      </w:pPr>
      <w:r w:rsidRPr="005D0B33">
        <w:rPr>
          <w:lang w:eastAsia="zh-CN"/>
        </w:rPr>
        <w:t>Zamawiający zawiera umowę w sprawie zamówienia publicznego, w terminie nie krótszym niż 10 dni od dnia przesłania zawiadomienia o wyborze najkorzystniejszej oferty.</w:t>
      </w:r>
    </w:p>
    <w:p w14:paraId="13C58F9E" w14:textId="77777777" w:rsidR="007169E3" w:rsidRPr="005D0B33" w:rsidRDefault="007169E3" w:rsidP="00423481">
      <w:pPr>
        <w:numPr>
          <w:ilvl w:val="0"/>
          <w:numId w:val="20"/>
        </w:numPr>
        <w:tabs>
          <w:tab w:val="clear" w:pos="2340"/>
          <w:tab w:val="left" w:pos="360"/>
        </w:tabs>
        <w:suppressAutoHyphens/>
        <w:ind w:left="360" w:right="0"/>
        <w:rPr>
          <w:lang w:eastAsia="zh-CN"/>
        </w:rPr>
      </w:pPr>
      <w:r w:rsidRPr="005D0B33">
        <w:rPr>
          <w:lang w:eastAsia="zh-CN"/>
        </w:rPr>
        <w:t>Zamawiający może zawrzeć umowę w sprawie zamówienia publicznego przed upływem terminów,  o których mowa w pkt. 3, jeżeli w postępowaniu o udzielenie zamówienia, w przypadku trybu przetargu nieograniczonego, złożono tylko jedną ofertę.</w:t>
      </w:r>
    </w:p>
    <w:p w14:paraId="1D235C1E" w14:textId="77777777" w:rsidR="007169E3" w:rsidRPr="005D0B33" w:rsidRDefault="007169E3" w:rsidP="00423481">
      <w:pPr>
        <w:numPr>
          <w:ilvl w:val="0"/>
          <w:numId w:val="20"/>
        </w:numPr>
        <w:tabs>
          <w:tab w:val="clear" w:pos="2340"/>
          <w:tab w:val="left" w:pos="360"/>
        </w:tabs>
        <w:suppressAutoHyphens/>
        <w:ind w:left="360" w:right="0"/>
        <w:jc w:val="both"/>
        <w:rPr>
          <w:lang w:eastAsia="zh-CN"/>
        </w:rPr>
      </w:pPr>
      <w:r w:rsidRPr="005D0B33">
        <w:rPr>
          <w:lang w:eastAsia="zh-CN"/>
        </w:rPr>
        <w:t>Zamawiający podpisze umowę o udzieleniu zamówienia publicznego i prześle ją w celu podpisu wybranemu wykonawcy.</w:t>
      </w:r>
    </w:p>
    <w:p w14:paraId="7091BBD1" w14:textId="77777777" w:rsidR="007169E3" w:rsidRDefault="007169E3" w:rsidP="007169E3">
      <w:pPr>
        <w:keepNext/>
        <w:numPr>
          <w:ilvl w:val="1"/>
          <w:numId w:val="0"/>
        </w:numPr>
        <w:tabs>
          <w:tab w:val="num" w:pos="0"/>
        </w:tabs>
        <w:suppressAutoHyphens/>
        <w:ind w:left="576" w:hanging="576"/>
        <w:jc w:val="both"/>
        <w:outlineLvl w:val="1"/>
        <w:rPr>
          <w:b/>
          <w:i/>
          <w:u w:val="single"/>
          <w:lang w:eastAsia="zh-CN"/>
        </w:rPr>
      </w:pPr>
      <w:bookmarkStart w:id="71" w:name="_Toc1644269"/>
    </w:p>
    <w:p w14:paraId="21DF47B9" w14:textId="63EEF7F4" w:rsidR="007169E3" w:rsidRPr="005D0B33" w:rsidRDefault="007169E3" w:rsidP="007169E3">
      <w:pPr>
        <w:keepNext/>
        <w:numPr>
          <w:ilvl w:val="1"/>
          <w:numId w:val="0"/>
        </w:numPr>
        <w:tabs>
          <w:tab w:val="num" w:pos="0"/>
        </w:tabs>
        <w:suppressAutoHyphens/>
        <w:ind w:left="576" w:hanging="576"/>
        <w:jc w:val="both"/>
        <w:outlineLvl w:val="1"/>
        <w:rPr>
          <w:b/>
          <w:i/>
          <w:u w:val="single"/>
          <w:lang w:eastAsia="zh-CN"/>
        </w:rPr>
      </w:pPr>
      <w:bookmarkStart w:id="72" w:name="_Toc14428879"/>
      <w:bookmarkStart w:id="73" w:name="_Toc21675102"/>
      <w:bookmarkStart w:id="74" w:name="_Toc42249574"/>
      <w:r w:rsidRPr="005D0B33">
        <w:rPr>
          <w:b/>
          <w:i/>
          <w:u w:val="single"/>
          <w:lang w:eastAsia="zh-CN"/>
        </w:rPr>
        <w:t>XV. Wymagania dotyczące zabezpieczenia należytego wykonania umowy</w:t>
      </w:r>
      <w:bookmarkEnd w:id="71"/>
      <w:bookmarkEnd w:id="72"/>
      <w:r w:rsidR="001B261D">
        <w:rPr>
          <w:b/>
          <w:i/>
          <w:u w:val="single"/>
          <w:lang w:eastAsia="zh-CN"/>
        </w:rPr>
        <w:t>.</w:t>
      </w:r>
      <w:bookmarkEnd w:id="73"/>
      <w:bookmarkEnd w:id="74"/>
    </w:p>
    <w:p w14:paraId="0DCF555C" w14:textId="77777777" w:rsidR="007169E3" w:rsidRPr="002C51FA" w:rsidRDefault="007169E3" w:rsidP="00423481">
      <w:pPr>
        <w:numPr>
          <w:ilvl w:val="0"/>
          <w:numId w:val="50"/>
        </w:numPr>
        <w:tabs>
          <w:tab w:val="num" w:pos="360"/>
        </w:tabs>
        <w:autoSpaceDE w:val="0"/>
        <w:autoSpaceDN w:val="0"/>
        <w:adjustRightInd w:val="0"/>
        <w:ind w:left="426" w:hanging="426"/>
        <w:rPr>
          <w:color w:val="000000"/>
        </w:rPr>
      </w:pPr>
      <w:bookmarkStart w:id="75" w:name="_Toc1644270"/>
      <w:r w:rsidRPr="002C51FA">
        <w:rPr>
          <w:color w:val="000000"/>
        </w:rPr>
        <w:t xml:space="preserve">Wykonawca, którego oferta zostanie wybrana, zobowiązany będzie do wniesienia zabezpieczenia należytego wykonania umowy najpóźniej w dniu jej zawarcia, w wysokości </w:t>
      </w:r>
      <w:r>
        <w:rPr>
          <w:b/>
          <w:bCs/>
          <w:color w:val="000000"/>
        </w:rPr>
        <w:t>odpowiadającej 10% ceny całkowitej podanej w ofercie PLN</w:t>
      </w:r>
      <w:r w:rsidRPr="002C51FA">
        <w:rPr>
          <w:color w:val="000000"/>
        </w:rPr>
        <w:t xml:space="preserve">. </w:t>
      </w:r>
    </w:p>
    <w:p w14:paraId="660A5308" w14:textId="77777777" w:rsidR="007169E3" w:rsidRPr="002C51FA" w:rsidRDefault="007169E3" w:rsidP="00423481">
      <w:pPr>
        <w:numPr>
          <w:ilvl w:val="0"/>
          <w:numId w:val="50"/>
        </w:numPr>
        <w:tabs>
          <w:tab w:val="num" w:pos="360"/>
        </w:tabs>
        <w:autoSpaceDE w:val="0"/>
        <w:autoSpaceDN w:val="0"/>
        <w:adjustRightInd w:val="0"/>
        <w:ind w:hanging="720"/>
        <w:rPr>
          <w:color w:val="000000"/>
        </w:rPr>
      </w:pPr>
      <w:r w:rsidRPr="002C51FA">
        <w:rPr>
          <w:color w:val="000000"/>
        </w:rPr>
        <w:t xml:space="preserve">Zabezpieczenie może być wnoszone według wyboru Wykonawcy w jednej lub w kilku następujących formach: </w:t>
      </w:r>
    </w:p>
    <w:p w14:paraId="352044FB" w14:textId="77777777" w:rsidR="007169E3" w:rsidRPr="002C51FA" w:rsidRDefault="007169E3" w:rsidP="00423481">
      <w:pPr>
        <w:numPr>
          <w:ilvl w:val="0"/>
          <w:numId w:val="51"/>
        </w:numPr>
        <w:autoSpaceDE w:val="0"/>
        <w:autoSpaceDN w:val="0"/>
        <w:adjustRightInd w:val="0"/>
        <w:rPr>
          <w:color w:val="000000"/>
        </w:rPr>
      </w:pPr>
      <w:r w:rsidRPr="002C51FA">
        <w:rPr>
          <w:color w:val="000000"/>
        </w:rPr>
        <w:t xml:space="preserve">pieniądzu; </w:t>
      </w:r>
    </w:p>
    <w:p w14:paraId="32031A51" w14:textId="77777777" w:rsidR="007169E3" w:rsidRPr="002C51FA" w:rsidRDefault="007169E3" w:rsidP="00423481">
      <w:pPr>
        <w:numPr>
          <w:ilvl w:val="0"/>
          <w:numId w:val="51"/>
        </w:numPr>
        <w:autoSpaceDE w:val="0"/>
        <w:autoSpaceDN w:val="0"/>
        <w:adjustRightInd w:val="0"/>
        <w:rPr>
          <w:color w:val="000000"/>
        </w:rPr>
      </w:pPr>
      <w:r w:rsidRPr="002C51FA">
        <w:rPr>
          <w:color w:val="000000"/>
        </w:rPr>
        <w:t xml:space="preserve">poręczeniach bankowych lub poręczeniach spółdzielczej kasy oszczędnościowo-kredytowej, z tym że zobowiązanie kasy jest zawsze zobowiązaniem pieniężnym; </w:t>
      </w:r>
    </w:p>
    <w:p w14:paraId="3C1553B1" w14:textId="77777777" w:rsidR="007169E3" w:rsidRPr="002C51FA" w:rsidRDefault="007169E3" w:rsidP="00423481">
      <w:pPr>
        <w:numPr>
          <w:ilvl w:val="0"/>
          <w:numId w:val="51"/>
        </w:numPr>
        <w:autoSpaceDE w:val="0"/>
        <w:autoSpaceDN w:val="0"/>
        <w:adjustRightInd w:val="0"/>
        <w:rPr>
          <w:color w:val="000000"/>
        </w:rPr>
      </w:pPr>
      <w:r w:rsidRPr="002C51FA">
        <w:rPr>
          <w:color w:val="000000"/>
        </w:rPr>
        <w:t xml:space="preserve">gwarancjach bankowych; </w:t>
      </w:r>
    </w:p>
    <w:p w14:paraId="193884F8" w14:textId="77777777" w:rsidR="007169E3" w:rsidRPr="002C51FA" w:rsidRDefault="007169E3" w:rsidP="00423481">
      <w:pPr>
        <w:numPr>
          <w:ilvl w:val="0"/>
          <w:numId w:val="51"/>
        </w:numPr>
        <w:autoSpaceDE w:val="0"/>
        <w:autoSpaceDN w:val="0"/>
        <w:adjustRightInd w:val="0"/>
        <w:rPr>
          <w:color w:val="000000"/>
        </w:rPr>
      </w:pPr>
      <w:r w:rsidRPr="002C51FA">
        <w:rPr>
          <w:color w:val="000000"/>
        </w:rPr>
        <w:t xml:space="preserve">gwarancjach ubezpieczeniowych; </w:t>
      </w:r>
    </w:p>
    <w:p w14:paraId="2851E581" w14:textId="77777777" w:rsidR="007169E3" w:rsidRPr="002C51FA" w:rsidRDefault="007169E3" w:rsidP="00423481">
      <w:pPr>
        <w:numPr>
          <w:ilvl w:val="0"/>
          <w:numId w:val="51"/>
        </w:numPr>
        <w:autoSpaceDE w:val="0"/>
        <w:autoSpaceDN w:val="0"/>
        <w:adjustRightInd w:val="0"/>
        <w:rPr>
          <w:color w:val="000000"/>
        </w:rPr>
      </w:pPr>
      <w:r w:rsidRPr="002C51FA">
        <w:rPr>
          <w:color w:val="000000"/>
        </w:rPr>
        <w:t xml:space="preserve">poręczeniach udzielanych przez podmioty, o których mowa w art. 6b ust. 5 pkt 2 ustawy z dnia 9 listopada 2000 r. o utworzeniu Polskiej Agencji Rozwoju Przedsiębiorczości (Dz. U. z 2007 r. Nr 42, poz. 275 z późn. zm.). </w:t>
      </w:r>
    </w:p>
    <w:p w14:paraId="68DE3D4F" w14:textId="77777777" w:rsidR="007169E3" w:rsidRPr="002C51FA" w:rsidRDefault="007169E3" w:rsidP="00423481">
      <w:pPr>
        <w:numPr>
          <w:ilvl w:val="0"/>
          <w:numId w:val="52"/>
        </w:numPr>
        <w:autoSpaceDE w:val="0"/>
        <w:autoSpaceDN w:val="0"/>
        <w:adjustRightInd w:val="0"/>
        <w:ind w:left="426" w:hanging="426"/>
        <w:rPr>
          <w:color w:val="000000"/>
        </w:rPr>
      </w:pPr>
      <w:r w:rsidRPr="002C51FA">
        <w:rPr>
          <w:color w:val="000000"/>
        </w:rPr>
        <w:t xml:space="preserve">Zamawiający </w:t>
      </w:r>
      <w:r w:rsidRPr="002C51FA">
        <w:rPr>
          <w:b/>
          <w:bCs/>
        </w:rPr>
        <w:t>nie wyraża</w:t>
      </w:r>
      <w:r w:rsidRPr="002C51FA">
        <w:rPr>
          <w:b/>
          <w:bCs/>
          <w:color w:val="008000"/>
        </w:rPr>
        <w:t xml:space="preserve"> </w:t>
      </w:r>
      <w:r w:rsidRPr="002C51FA">
        <w:rPr>
          <w:color w:val="000000"/>
        </w:rPr>
        <w:t>zgody na wniesienie zabezpieczenia w formach określonych art. 148 ust. 2 ustawy PZP</w:t>
      </w:r>
    </w:p>
    <w:p w14:paraId="30E2E96D" w14:textId="77777777" w:rsidR="007169E3" w:rsidRPr="002C51FA" w:rsidRDefault="007169E3" w:rsidP="00423481">
      <w:pPr>
        <w:numPr>
          <w:ilvl w:val="0"/>
          <w:numId w:val="52"/>
        </w:numPr>
        <w:autoSpaceDE w:val="0"/>
        <w:autoSpaceDN w:val="0"/>
        <w:adjustRightInd w:val="0"/>
        <w:ind w:left="426" w:hanging="426"/>
        <w:rPr>
          <w:color w:val="000000"/>
        </w:rPr>
      </w:pPr>
      <w:r w:rsidRPr="002C51FA">
        <w:rPr>
          <w:color w:val="000000"/>
        </w:rPr>
        <w:t xml:space="preserve">W przypadku wniesienia zabezpieczenia w formie pieniężnej Zamawiający przechowa je na oprocentowanym rachunku bankowym. </w:t>
      </w:r>
    </w:p>
    <w:p w14:paraId="0C21B964" w14:textId="77777777" w:rsidR="007169E3" w:rsidRPr="002C51FA" w:rsidRDefault="007169E3" w:rsidP="00423481">
      <w:pPr>
        <w:numPr>
          <w:ilvl w:val="0"/>
          <w:numId w:val="52"/>
        </w:numPr>
        <w:autoSpaceDE w:val="0"/>
        <w:autoSpaceDN w:val="0"/>
        <w:adjustRightInd w:val="0"/>
        <w:ind w:left="426" w:hanging="426"/>
        <w:rPr>
          <w:color w:val="000000"/>
        </w:rPr>
      </w:pPr>
      <w:r w:rsidRPr="002C51FA">
        <w:rPr>
          <w:color w:val="000000"/>
        </w:rPr>
        <w:t xml:space="preserve">Z treści zabezpieczenia przedstawionego w formie gwarancji/poręczenia winno wynikać, że bank, ubezpieczyciel, poręczyciel zapłaci, na rzecz Zamawiającego w terminie maksymalnie 14 dni od pisemnego żądania kwotę zabezpieczenia, na pierwsze wezwanie Zamawiającego, bez odwołania, bez warunku, niezależnie od kwestionowania czy zastrzeżeń Wykonawcy i bez dochodzenia czy wezwanie Zamawiającego jest uzasadnione czy nie. </w:t>
      </w:r>
    </w:p>
    <w:p w14:paraId="04D1ED0D" w14:textId="77777777" w:rsidR="007169E3" w:rsidRPr="002C51FA" w:rsidRDefault="007169E3" w:rsidP="00423481">
      <w:pPr>
        <w:numPr>
          <w:ilvl w:val="0"/>
          <w:numId w:val="52"/>
        </w:numPr>
        <w:autoSpaceDE w:val="0"/>
        <w:autoSpaceDN w:val="0"/>
        <w:adjustRightInd w:val="0"/>
        <w:ind w:left="426" w:hanging="426"/>
        <w:rPr>
          <w:color w:val="000000"/>
        </w:rPr>
      </w:pPr>
      <w:r w:rsidRPr="002C51FA">
        <w:rPr>
          <w:color w:val="000000"/>
        </w:rPr>
        <w:t xml:space="preserve">W przypadku, gdy zabezpieczenie, będzie wnoszone w formie innej niż pieniądz, Zamawiający zastrzega sobie prawo do akceptacji projektu ww. dokumentu (wzór gwarancji został określony w </w:t>
      </w:r>
      <w:r w:rsidRPr="002C51FA">
        <w:t xml:space="preserve">załączniku nr </w:t>
      </w:r>
      <w:r>
        <w:t>5</w:t>
      </w:r>
      <w:r w:rsidRPr="002C51FA">
        <w:t xml:space="preserve"> do siwz).</w:t>
      </w:r>
    </w:p>
    <w:p w14:paraId="047FB649" w14:textId="77777777" w:rsidR="007169E3" w:rsidRDefault="007169E3" w:rsidP="00423481">
      <w:pPr>
        <w:numPr>
          <w:ilvl w:val="0"/>
          <w:numId w:val="52"/>
        </w:numPr>
        <w:autoSpaceDE w:val="0"/>
        <w:autoSpaceDN w:val="0"/>
        <w:adjustRightInd w:val="0"/>
        <w:ind w:left="426" w:hanging="426"/>
        <w:rPr>
          <w:color w:val="000000"/>
        </w:rPr>
      </w:pPr>
      <w:bookmarkStart w:id="76" w:name="_Hlk21338919"/>
      <w:r w:rsidRPr="002C51FA">
        <w:rPr>
          <w:color w:val="000000"/>
        </w:rPr>
        <w:t>Zamawiający zwróci</w:t>
      </w:r>
      <w:r>
        <w:rPr>
          <w:color w:val="000000"/>
        </w:rPr>
        <w:t xml:space="preserve">/zwolni </w:t>
      </w:r>
      <w:r w:rsidRPr="002C51FA">
        <w:rPr>
          <w:color w:val="000000"/>
        </w:rPr>
        <w:t xml:space="preserve">zabezpieczenie </w:t>
      </w:r>
      <w:r>
        <w:rPr>
          <w:color w:val="000000"/>
        </w:rPr>
        <w:t>w następujących terminach:</w:t>
      </w:r>
    </w:p>
    <w:p w14:paraId="3280C897" w14:textId="77777777" w:rsidR="007169E3" w:rsidRDefault="007169E3" w:rsidP="00423481">
      <w:pPr>
        <w:numPr>
          <w:ilvl w:val="0"/>
          <w:numId w:val="82"/>
        </w:numPr>
        <w:autoSpaceDE w:val="0"/>
        <w:autoSpaceDN w:val="0"/>
        <w:adjustRightInd w:val="0"/>
        <w:rPr>
          <w:color w:val="000000"/>
        </w:rPr>
      </w:pPr>
      <w:r>
        <w:rPr>
          <w:color w:val="000000"/>
        </w:rPr>
        <w:t>70% zabezpieczenia – w terminie 30 dni od dnia wykonania zamówienia i uznania przez zamawiającego  za należycie wykonane.</w:t>
      </w:r>
    </w:p>
    <w:p w14:paraId="119C19EE" w14:textId="0E315DA0" w:rsidR="007169E3" w:rsidRPr="001B261D" w:rsidRDefault="007169E3" w:rsidP="00423481">
      <w:pPr>
        <w:pStyle w:val="Akapitzlist"/>
        <w:numPr>
          <w:ilvl w:val="0"/>
          <w:numId w:val="82"/>
        </w:numPr>
        <w:rPr>
          <w:sz w:val="18"/>
          <w:szCs w:val="18"/>
        </w:rPr>
      </w:pPr>
      <w:bookmarkStart w:id="77" w:name="_Toc21675103"/>
      <w:r w:rsidRPr="001B261D">
        <w:rPr>
          <w:sz w:val="18"/>
          <w:szCs w:val="18"/>
        </w:rPr>
        <w:t xml:space="preserve">30% zabezpieczenia – w ciągu </w:t>
      </w:r>
      <w:r w:rsidR="001B261D" w:rsidRPr="001B261D">
        <w:rPr>
          <w:sz w:val="18"/>
          <w:szCs w:val="18"/>
        </w:rPr>
        <w:t>15</w:t>
      </w:r>
      <w:r w:rsidRPr="001B261D">
        <w:rPr>
          <w:sz w:val="18"/>
          <w:szCs w:val="18"/>
        </w:rPr>
        <w:t xml:space="preserve"> od upływu  roku rękojmi za wady.</w:t>
      </w:r>
      <w:bookmarkEnd w:id="77"/>
      <w:r w:rsidRPr="001B261D">
        <w:rPr>
          <w:sz w:val="18"/>
          <w:szCs w:val="18"/>
        </w:rPr>
        <w:t xml:space="preserve"> </w:t>
      </w:r>
    </w:p>
    <w:bookmarkEnd w:id="76"/>
    <w:p w14:paraId="2C9B8778" w14:textId="77777777" w:rsidR="007169E3" w:rsidRPr="006C79AE" w:rsidRDefault="007169E3" w:rsidP="00423481">
      <w:pPr>
        <w:numPr>
          <w:ilvl w:val="0"/>
          <w:numId w:val="82"/>
        </w:numPr>
        <w:shd w:val="clear" w:color="auto" w:fill="FFFFFF"/>
        <w:tabs>
          <w:tab w:val="left" w:pos="360"/>
        </w:tabs>
      </w:pPr>
      <w:r w:rsidRPr="006C79AE">
        <w:t xml:space="preserve">Zamawiający może wstrzymać się ze zwrotem zabezpieczenia po </w:t>
      </w:r>
      <w:r>
        <w:t xml:space="preserve">upływie </w:t>
      </w:r>
      <w:r w:rsidRPr="006C79AE">
        <w:t xml:space="preserve">terminu </w:t>
      </w:r>
      <w:r>
        <w:t xml:space="preserve">określonego w pkt. 7.2,                              </w:t>
      </w:r>
      <w:r w:rsidRPr="006C79AE">
        <w:t>w przypadku, kiedy Wykonawca będzie w trakcie usuwania wad.</w:t>
      </w:r>
    </w:p>
    <w:p w14:paraId="65A8CF6C" w14:textId="77777777" w:rsidR="007169E3" w:rsidRDefault="007169E3" w:rsidP="007169E3">
      <w:pPr>
        <w:keepNext/>
        <w:numPr>
          <w:ilvl w:val="1"/>
          <w:numId w:val="0"/>
        </w:numPr>
        <w:tabs>
          <w:tab w:val="num" w:pos="0"/>
        </w:tabs>
        <w:suppressAutoHyphens/>
        <w:ind w:left="360" w:hanging="360"/>
        <w:jc w:val="both"/>
        <w:outlineLvl w:val="1"/>
        <w:rPr>
          <w:b/>
          <w:i/>
          <w:u w:val="single"/>
          <w:lang w:eastAsia="zh-CN"/>
        </w:rPr>
      </w:pPr>
    </w:p>
    <w:p w14:paraId="182A515B" w14:textId="77777777" w:rsidR="007169E3" w:rsidRPr="005D0B33" w:rsidRDefault="007169E3" w:rsidP="007169E3">
      <w:pPr>
        <w:keepNext/>
        <w:numPr>
          <w:ilvl w:val="1"/>
          <w:numId w:val="0"/>
        </w:numPr>
        <w:tabs>
          <w:tab w:val="num" w:pos="0"/>
        </w:tabs>
        <w:suppressAutoHyphens/>
        <w:ind w:left="360" w:hanging="360"/>
        <w:jc w:val="both"/>
        <w:outlineLvl w:val="1"/>
        <w:rPr>
          <w:b/>
          <w:i/>
          <w:u w:val="single"/>
          <w:lang w:eastAsia="zh-CN"/>
        </w:rPr>
      </w:pPr>
      <w:bookmarkStart w:id="78" w:name="_Toc14428880"/>
      <w:bookmarkStart w:id="79" w:name="_Toc21675104"/>
      <w:bookmarkStart w:id="80" w:name="_Toc42249575"/>
      <w:r w:rsidRPr="005D0B33">
        <w:rPr>
          <w:b/>
          <w:i/>
          <w:u w:val="single"/>
          <w:lang w:eastAsia="zh-CN"/>
        </w:rPr>
        <w:t>XVI. 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bookmarkEnd w:id="75"/>
      <w:bookmarkEnd w:id="78"/>
      <w:bookmarkEnd w:id="79"/>
      <w:bookmarkEnd w:id="80"/>
    </w:p>
    <w:p w14:paraId="2A7FD1D9" w14:textId="77777777" w:rsidR="007169E3" w:rsidRDefault="007169E3" w:rsidP="007169E3">
      <w:pPr>
        <w:suppressAutoHyphens/>
        <w:jc w:val="both"/>
        <w:rPr>
          <w:lang w:eastAsia="zh-CN"/>
        </w:rPr>
      </w:pPr>
      <w:r w:rsidRPr="005D0B33">
        <w:rPr>
          <w:lang w:eastAsia="zh-CN"/>
        </w:rPr>
        <w:t>Integralną częścią specyfikacji istotnych warunków zamówienia jest projekt umowy dostawy - zał. nr 3, według którego zamawiający podpisze umowę z wybranym w postępowaniu wykonawcą.</w:t>
      </w:r>
    </w:p>
    <w:p w14:paraId="5E41398E" w14:textId="77777777" w:rsidR="007169E3" w:rsidRDefault="007169E3" w:rsidP="007169E3">
      <w:pPr>
        <w:keepNext/>
        <w:numPr>
          <w:ilvl w:val="1"/>
          <w:numId w:val="0"/>
        </w:numPr>
        <w:tabs>
          <w:tab w:val="num" w:pos="0"/>
        </w:tabs>
        <w:suppressAutoHyphens/>
        <w:ind w:left="576" w:hanging="576"/>
        <w:jc w:val="both"/>
        <w:outlineLvl w:val="1"/>
        <w:rPr>
          <w:b/>
          <w:i/>
          <w:u w:val="single"/>
          <w:lang w:eastAsia="zh-CN"/>
        </w:rPr>
      </w:pPr>
      <w:bookmarkStart w:id="81" w:name="_Toc1644271"/>
    </w:p>
    <w:p w14:paraId="0749EC02" w14:textId="77777777" w:rsidR="007169E3" w:rsidRPr="005D0B33" w:rsidRDefault="007169E3" w:rsidP="007169E3">
      <w:pPr>
        <w:keepNext/>
        <w:numPr>
          <w:ilvl w:val="1"/>
          <w:numId w:val="0"/>
        </w:numPr>
        <w:tabs>
          <w:tab w:val="num" w:pos="0"/>
        </w:tabs>
        <w:suppressAutoHyphens/>
        <w:ind w:left="576" w:hanging="576"/>
        <w:jc w:val="both"/>
        <w:outlineLvl w:val="1"/>
        <w:rPr>
          <w:b/>
          <w:i/>
          <w:u w:val="single"/>
          <w:lang w:eastAsia="zh-CN"/>
        </w:rPr>
      </w:pPr>
      <w:bookmarkStart w:id="82" w:name="_Toc14428881"/>
      <w:bookmarkStart w:id="83" w:name="_Toc21675105"/>
      <w:bookmarkStart w:id="84" w:name="_Toc42249576"/>
      <w:r w:rsidRPr="005D0B33">
        <w:rPr>
          <w:b/>
          <w:i/>
          <w:u w:val="single"/>
          <w:lang w:eastAsia="zh-CN"/>
        </w:rPr>
        <w:t>XVII. Pouczenie o środkach ochrony prawnej przysługujących wykonawcy w toku postępowania  o udzielenie zamówienia.</w:t>
      </w:r>
      <w:bookmarkEnd w:id="81"/>
      <w:bookmarkEnd w:id="82"/>
      <w:bookmarkEnd w:id="83"/>
      <w:bookmarkEnd w:id="84"/>
    </w:p>
    <w:p w14:paraId="39EFC006" w14:textId="77777777" w:rsidR="007169E3" w:rsidRPr="005D0B33" w:rsidRDefault="007169E3" w:rsidP="00423481">
      <w:pPr>
        <w:numPr>
          <w:ilvl w:val="0"/>
          <w:numId w:val="23"/>
        </w:numPr>
        <w:tabs>
          <w:tab w:val="num" w:pos="284"/>
          <w:tab w:val="num" w:pos="397"/>
          <w:tab w:val="num" w:pos="540"/>
        </w:tabs>
        <w:suppressAutoHyphens/>
        <w:ind w:left="284" w:right="0" w:hanging="284"/>
        <w:jc w:val="both"/>
        <w:rPr>
          <w:lang w:eastAsia="zh-CN"/>
        </w:rPr>
      </w:pPr>
      <w:r w:rsidRPr="005D0B33">
        <w:rPr>
          <w:lang w:eastAsia="zh-CN"/>
        </w:rPr>
        <w:t>Każdemu Wykonawcy, a także innemu podmiotowi, jeżeli ma lub miał interes w uzyskaniu danego zamówienia oraz poniósł lub może ponieść szkodę w wyniku naruszenia przez Zamawiającego przepisów ustawy Pzp przysługują środki ochrony prawnej przewidziane w dziale VI ustawy Pzp jak dla postępowań poniżej kwoty określonej w przepisach wykonawczych wydanych na podstawie art. 11 ust. 8 ustawy Pzp.</w:t>
      </w:r>
    </w:p>
    <w:p w14:paraId="3DA681F8" w14:textId="77777777" w:rsidR="007169E3" w:rsidRPr="005D0B33" w:rsidRDefault="007169E3" w:rsidP="00423481">
      <w:pPr>
        <w:numPr>
          <w:ilvl w:val="0"/>
          <w:numId w:val="23"/>
        </w:numPr>
        <w:tabs>
          <w:tab w:val="num" w:pos="284"/>
          <w:tab w:val="num" w:pos="540"/>
        </w:tabs>
        <w:suppressAutoHyphens/>
        <w:ind w:left="170" w:right="0" w:hanging="170"/>
        <w:jc w:val="both"/>
        <w:rPr>
          <w:lang w:eastAsia="zh-CN"/>
        </w:rPr>
      </w:pPr>
      <w:r w:rsidRPr="005D0B33">
        <w:rPr>
          <w:lang w:eastAsia="zh-CN"/>
        </w:rPr>
        <w:t xml:space="preserve">Środki ochrony prawnej wobec ogłoszenia o zamówieniu oraz SIWZ przysługują również organizacjom   </w:t>
      </w:r>
    </w:p>
    <w:p w14:paraId="37D4CE20" w14:textId="77777777" w:rsidR="007169E3" w:rsidRPr="005D0B33" w:rsidRDefault="007169E3" w:rsidP="007169E3">
      <w:pPr>
        <w:tabs>
          <w:tab w:val="num" w:pos="540"/>
        </w:tabs>
        <w:suppressAutoHyphens/>
        <w:jc w:val="both"/>
        <w:rPr>
          <w:lang w:eastAsia="zh-CN"/>
        </w:rPr>
      </w:pPr>
      <w:r w:rsidRPr="005D0B33">
        <w:rPr>
          <w:lang w:eastAsia="zh-CN"/>
        </w:rPr>
        <w:t xml:space="preserve">     wpisanym na listę, o której mowa w art. 154 pkt 5 ustawy Pzp.</w:t>
      </w:r>
    </w:p>
    <w:p w14:paraId="79F482F4" w14:textId="17BDA049" w:rsidR="007169E3" w:rsidRPr="00B149EF" w:rsidRDefault="007169E3" w:rsidP="007169E3">
      <w:pPr>
        <w:ind w:left="6804"/>
      </w:pPr>
      <w:r w:rsidRPr="00B149EF">
        <w:t>ZATWIERDZ</w:t>
      </w:r>
      <w:r w:rsidR="007158A2">
        <w:t>IŁ</w:t>
      </w:r>
    </w:p>
    <w:p w14:paraId="3450C8F9" w14:textId="77777777" w:rsidR="007169E3" w:rsidRPr="00B149EF" w:rsidRDefault="007169E3" w:rsidP="007169E3">
      <w:pPr>
        <w:ind w:left="6804"/>
      </w:pPr>
      <w:r w:rsidRPr="00B149EF">
        <w:t>Andrzej Kamasa</w:t>
      </w:r>
    </w:p>
    <w:p w14:paraId="1A3AB587" w14:textId="77777777" w:rsidR="007169E3" w:rsidRDefault="007169E3" w:rsidP="007169E3">
      <w:pPr>
        <w:ind w:left="6804"/>
      </w:pPr>
      <w:r w:rsidRPr="00B149EF">
        <w:t>Dyrektor</w:t>
      </w:r>
    </w:p>
    <w:p w14:paraId="11853AAF" w14:textId="7066218F" w:rsidR="00184B32" w:rsidRDefault="00184B32" w:rsidP="00842378">
      <w:pPr>
        <w:pStyle w:val="Nagwek2"/>
        <w:numPr>
          <w:ilvl w:val="0"/>
          <w:numId w:val="0"/>
        </w:numPr>
        <w:jc w:val="left"/>
        <w:rPr>
          <w:b w:val="0"/>
          <w:sz w:val="18"/>
          <w:szCs w:val="18"/>
        </w:rPr>
      </w:pPr>
      <w:bookmarkStart w:id="85" w:name="_Toc7168557"/>
      <w:bookmarkStart w:id="86" w:name="_Toc21675106"/>
      <w:bookmarkStart w:id="87" w:name="_Toc42249577"/>
    </w:p>
    <w:p w14:paraId="19224EAE" w14:textId="77777777" w:rsidR="00184B32" w:rsidRPr="00184B32" w:rsidRDefault="00184B32" w:rsidP="00184B32"/>
    <w:p w14:paraId="63AEA627" w14:textId="689A31A8" w:rsidR="00184B32" w:rsidRDefault="00184B32" w:rsidP="00842378">
      <w:pPr>
        <w:pStyle w:val="Nagwek2"/>
        <w:numPr>
          <w:ilvl w:val="0"/>
          <w:numId w:val="0"/>
        </w:numPr>
        <w:jc w:val="left"/>
        <w:rPr>
          <w:b w:val="0"/>
          <w:sz w:val="18"/>
          <w:szCs w:val="18"/>
        </w:rPr>
      </w:pPr>
    </w:p>
    <w:p w14:paraId="7E6FEACB" w14:textId="268F7C1D" w:rsidR="00184B32" w:rsidRDefault="00184B32" w:rsidP="00184B32"/>
    <w:p w14:paraId="69991C81" w14:textId="124B2FAD" w:rsidR="00184B32" w:rsidRDefault="00184B32" w:rsidP="00184B32"/>
    <w:p w14:paraId="17806FAC" w14:textId="3548D7D3" w:rsidR="00184B32" w:rsidRDefault="00184B32" w:rsidP="00184B32"/>
    <w:p w14:paraId="468C9849" w14:textId="1ABB122C" w:rsidR="00184B32" w:rsidRDefault="00184B32" w:rsidP="00184B32"/>
    <w:p w14:paraId="15B4D9CF" w14:textId="56149A09" w:rsidR="00184B32" w:rsidRDefault="00184B32" w:rsidP="00184B32"/>
    <w:p w14:paraId="6F66422E" w14:textId="77777777" w:rsidR="00184B32" w:rsidRPr="00184B32" w:rsidRDefault="00184B32" w:rsidP="00184B32"/>
    <w:p w14:paraId="7F8D2AE9" w14:textId="4BA10EA4" w:rsidR="00184B32" w:rsidRDefault="00184B32" w:rsidP="00184B32"/>
    <w:p w14:paraId="7CBB824A" w14:textId="4082537C" w:rsidR="007837FE" w:rsidRDefault="007837FE" w:rsidP="00184B32"/>
    <w:p w14:paraId="62C98699" w14:textId="683D9184" w:rsidR="007837FE" w:rsidRDefault="007837FE" w:rsidP="00184B32"/>
    <w:p w14:paraId="1D047169" w14:textId="4E7F97AB" w:rsidR="007837FE" w:rsidRDefault="007837FE" w:rsidP="00184B32"/>
    <w:p w14:paraId="0FEA62C0" w14:textId="2DDB1B3F" w:rsidR="007837FE" w:rsidRDefault="007837FE" w:rsidP="00184B32"/>
    <w:p w14:paraId="49B0FBE7" w14:textId="25BCB9B7" w:rsidR="007837FE" w:rsidRDefault="007837FE" w:rsidP="00184B32"/>
    <w:p w14:paraId="542D716E" w14:textId="6E655B88" w:rsidR="007837FE" w:rsidRDefault="007837FE" w:rsidP="00184B32"/>
    <w:p w14:paraId="417550B0" w14:textId="4CA55983" w:rsidR="007837FE" w:rsidRDefault="007837FE" w:rsidP="00184B32"/>
    <w:p w14:paraId="7E67CDCE" w14:textId="6F4F4228" w:rsidR="007837FE" w:rsidRDefault="007837FE" w:rsidP="00184B32"/>
    <w:p w14:paraId="4EA9EF24" w14:textId="68482698" w:rsidR="007837FE" w:rsidRDefault="007837FE" w:rsidP="00184B32"/>
    <w:p w14:paraId="32FD925A" w14:textId="44E44735" w:rsidR="007837FE" w:rsidRDefault="007837FE" w:rsidP="00184B32"/>
    <w:p w14:paraId="048CA528" w14:textId="22A8AE66" w:rsidR="007837FE" w:rsidRDefault="007837FE" w:rsidP="00184B32"/>
    <w:p w14:paraId="3C3741BE" w14:textId="2EE1E2D4" w:rsidR="007837FE" w:rsidRDefault="007837FE" w:rsidP="00184B32"/>
    <w:p w14:paraId="2AC79976" w14:textId="4657116B" w:rsidR="007837FE" w:rsidRDefault="007837FE" w:rsidP="00184B32"/>
    <w:p w14:paraId="15440FA3" w14:textId="6F18AAEA" w:rsidR="007837FE" w:rsidRDefault="007837FE" w:rsidP="00184B32"/>
    <w:p w14:paraId="2061D6E2" w14:textId="647D69F3" w:rsidR="007837FE" w:rsidRDefault="007837FE" w:rsidP="00184B32"/>
    <w:p w14:paraId="3A5684EA" w14:textId="2435E598" w:rsidR="007837FE" w:rsidRDefault="007837FE" w:rsidP="00184B32"/>
    <w:p w14:paraId="42B5B0DD" w14:textId="4F4EF469" w:rsidR="007837FE" w:rsidRDefault="007837FE" w:rsidP="00184B32"/>
    <w:p w14:paraId="23035017" w14:textId="51244411" w:rsidR="007837FE" w:rsidRDefault="007837FE" w:rsidP="00184B32"/>
    <w:p w14:paraId="7754257A" w14:textId="722EA956" w:rsidR="007837FE" w:rsidRDefault="007837FE" w:rsidP="00184B32"/>
    <w:p w14:paraId="0323375D" w14:textId="790FACA5" w:rsidR="007837FE" w:rsidRDefault="007837FE" w:rsidP="00184B32"/>
    <w:p w14:paraId="695F292E" w14:textId="02BBC892" w:rsidR="007837FE" w:rsidRDefault="007837FE" w:rsidP="00184B32"/>
    <w:p w14:paraId="790A2A01" w14:textId="15FA6593" w:rsidR="007837FE" w:rsidRDefault="007837FE" w:rsidP="00184B32"/>
    <w:p w14:paraId="42177086" w14:textId="1844A065" w:rsidR="007837FE" w:rsidRDefault="007837FE" w:rsidP="00184B32"/>
    <w:p w14:paraId="1BCA02C2" w14:textId="2FD88B91" w:rsidR="007837FE" w:rsidRDefault="007837FE" w:rsidP="00184B32"/>
    <w:p w14:paraId="216F1145" w14:textId="3CF64481" w:rsidR="007837FE" w:rsidRDefault="007837FE" w:rsidP="00184B32"/>
    <w:p w14:paraId="4EAEEACB" w14:textId="250163D3" w:rsidR="007837FE" w:rsidRDefault="007837FE" w:rsidP="00184B32"/>
    <w:p w14:paraId="415F4BC0" w14:textId="7FE9E421" w:rsidR="00CF1058" w:rsidRDefault="00CF1058" w:rsidP="00184B32"/>
    <w:p w14:paraId="4AE1CEF5" w14:textId="53CD6857" w:rsidR="00CF1058" w:rsidRDefault="00CF1058" w:rsidP="00184B32"/>
    <w:p w14:paraId="0A28BB8F" w14:textId="57B00A48" w:rsidR="00CF1058" w:rsidRDefault="00CF1058" w:rsidP="00184B32"/>
    <w:p w14:paraId="178741E1" w14:textId="77777777" w:rsidR="00CF1058" w:rsidRDefault="00CF1058" w:rsidP="00184B32"/>
    <w:p w14:paraId="68841C64" w14:textId="2F421F04" w:rsidR="007837FE" w:rsidRDefault="007837FE" w:rsidP="00184B32"/>
    <w:p w14:paraId="16ACAB81" w14:textId="793C3F8A" w:rsidR="007837FE" w:rsidRDefault="007837FE" w:rsidP="00184B32"/>
    <w:p w14:paraId="175E7C82" w14:textId="3C529B48" w:rsidR="007837FE" w:rsidRDefault="007837FE" w:rsidP="00184B32"/>
    <w:p w14:paraId="481BFD2F" w14:textId="1147CE3C" w:rsidR="00965E34" w:rsidRDefault="00965E34" w:rsidP="00184B32"/>
    <w:p w14:paraId="0ABF9404" w14:textId="729E041D" w:rsidR="00965E34" w:rsidRDefault="00965E34" w:rsidP="00184B32"/>
    <w:p w14:paraId="3310C240" w14:textId="24F8D284" w:rsidR="00965E34" w:rsidRDefault="00965E34" w:rsidP="00184B32"/>
    <w:p w14:paraId="78B0CD71" w14:textId="31C670CC" w:rsidR="00965E34" w:rsidRDefault="00965E34" w:rsidP="00184B32"/>
    <w:p w14:paraId="24E2089E" w14:textId="0E716C52" w:rsidR="00965E34" w:rsidRDefault="00965E34" w:rsidP="00184B32"/>
    <w:p w14:paraId="30552DE1" w14:textId="4ECDCB08" w:rsidR="00965E34" w:rsidRDefault="00965E34" w:rsidP="00184B32"/>
    <w:p w14:paraId="47F2D7E2" w14:textId="4A50DB1C" w:rsidR="00965E34" w:rsidRDefault="00965E34" w:rsidP="00184B32"/>
    <w:p w14:paraId="1AF28B21" w14:textId="65D02F2D" w:rsidR="00965E34" w:rsidRDefault="00965E34" w:rsidP="00184B32"/>
    <w:p w14:paraId="7EAEC868" w14:textId="77777777" w:rsidR="00965E34" w:rsidRDefault="00965E34" w:rsidP="00184B32"/>
    <w:p w14:paraId="5D1709AA" w14:textId="57DA93CD" w:rsidR="007837FE" w:rsidRDefault="007837FE" w:rsidP="00184B32"/>
    <w:p w14:paraId="22D96459" w14:textId="32E90073" w:rsidR="007169E3" w:rsidRPr="00B149EF" w:rsidRDefault="007169E3" w:rsidP="00842378">
      <w:pPr>
        <w:pStyle w:val="Nagwek2"/>
        <w:numPr>
          <w:ilvl w:val="0"/>
          <w:numId w:val="0"/>
        </w:numPr>
        <w:jc w:val="left"/>
        <w:rPr>
          <w:b w:val="0"/>
          <w:sz w:val="18"/>
          <w:szCs w:val="18"/>
        </w:rPr>
      </w:pPr>
      <w:r w:rsidRPr="00B149EF">
        <w:rPr>
          <w:b w:val="0"/>
          <w:sz w:val="18"/>
          <w:szCs w:val="18"/>
        </w:rPr>
        <w:lastRenderedPageBreak/>
        <w:t>Załącznik nr 3 – projekt umowy dostawy</w:t>
      </w:r>
      <w:bookmarkEnd w:id="85"/>
      <w:bookmarkEnd w:id="86"/>
      <w:bookmarkEnd w:id="87"/>
      <w:r w:rsidRPr="00B149EF">
        <w:rPr>
          <w:b w:val="0"/>
          <w:sz w:val="18"/>
          <w:szCs w:val="18"/>
        </w:rPr>
        <w:t xml:space="preserve"> </w:t>
      </w:r>
    </w:p>
    <w:p w14:paraId="08EB6215" w14:textId="77777777" w:rsidR="007169E3" w:rsidRPr="00B149EF" w:rsidRDefault="007169E3" w:rsidP="007169E3">
      <w:pPr>
        <w:jc w:val="center"/>
        <w:rPr>
          <w:b/>
        </w:rPr>
      </w:pPr>
      <w:r w:rsidRPr="00B149EF">
        <w:rPr>
          <w:b/>
        </w:rPr>
        <w:t xml:space="preserve">U M O W A </w:t>
      </w:r>
    </w:p>
    <w:p w14:paraId="491E7880" w14:textId="2BFBB678" w:rsidR="007169E3" w:rsidRPr="00B149EF" w:rsidRDefault="007169E3" w:rsidP="007169E3">
      <w:pPr>
        <w:jc w:val="center"/>
        <w:rPr>
          <w:b/>
        </w:rPr>
      </w:pPr>
      <w:r w:rsidRPr="00B149EF">
        <w:rPr>
          <w:b/>
        </w:rPr>
        <w:t>ZP/2501/……/20</w:t>
      </w:r>
      <w:r w:rsidR="002D090A">
        <w:rPr>
          <w:b/>
        </w:rPr>
        <w:t>20</w:t>
      </w:r>
    </w:p>
    <w:p w14:paraId="31019B2C" w14:textId="0AA249BE" w:rsidR="007169E3" w:rsidRPr="00B149EF" w:rsidRDefault="007169E3" w:rsidP="007169E3">
      <w:pPr>
        <w:pStyle w:val="Nagwek"/>
        <w:rPr>
          <w:sz w:val="18"/>
          <w:szCs w:val="18"/>
        </w:rPr>
      </w:pPr>
      <w:r w:rsidRPr="00B149EF">
        <w:rPr>
          <w:b/>
          <w:sz w:val="18"/>
          <w:szCs w:val="18"/>
        </w:rPr>
        <w:t>zawarta dnia ............. 20</w:t>
      </w:r>
      <w:r w:rsidR="002D090A">
        <w:rPr>
          <w:b/>
          <w:sz w:val="18"/>
          <w:szCs w:val="18"/>
        </w:rPr>
        <w:t>20</w:t>
      </w:r>
      <w:r w:rsidRPr="00B149EF">
        <w:rPr>
          <w:b/>
          <w:sz w:val="18"/>
          <w:szCs w:val="18"/>
        </w:rPr>
        <w:t xml:space="preserve"> r.</w:t>
      </w:r>
      <w:r w:rsidRPr="00B149EF">
        <w:rPr>
          <w:sz w:val="18"/>
          <w:szCs w:val="18"/>
        </w:rPr>
        <w:t xml:space="preserve"> w Ciechanowie</w:t>
      </w:r>
    </w:p>
    <w:p w14:paraId="25AAA434" w14:textId="77777777" w:rsidR="007169E3" w:rsidRPr="00B149EF" w:rsidRDefault="007169E3" w:rsidP="007169E3">
      <w:pPr>
        <w:rPr>
          <w:i/>
        </w:rPr>
      </w:pPr>
      <w:r w:rsidRPr="00B149EF">
        <w:rPr>
          <w:i/>
        </w:rPr>
        <w:t xml:space="preserve">pomiędzy </w:t>
      </w:r>
    </w:p>
    <w:p w14:paraId="1E6A21BB" w14:textId="77777777" w:rsidR="007169E3" w:rsidRPr="00B149EF" w:rsidRDefault="007169E3" w:rsidP="007169E3">
      <w:pPr>
        <w:rPr>
          <w:b/>
        </w:rPr>
      </w:pPr>
      <w:r w:rsidRPr="00B149EF">
        <w:rPr>
          <w:b/>
        </w:rPr>
        <w:t>Specjalistycznym Szpitalem Wojewódzkim w Ciechanowie</w:t>
      </w:r>
    </w:p>
    <w:p w14:paraId="689CB74E" w14:textId="77777777" w:rsidR="007169E3" w:rsidRPr="00B149EF" w:rsidRDefault="007169E3" w:rsidP="007169E3">
      <w:pPr>
        <w:pStyle w:val="Nagwek"/>
        <w:rPr>
          <w:b/>
          <w:sz w:val="18"/>
          <w:szCs w:val="18"/>
        </w:rPr>
      </w:pPr>
      <w:r w:rsidRPr="00B149EF">
        <w:rPr>
          <w:b/>
          <w:sz w:val="18"/>
          <w:szCs w:val="18"/>
        </w:rPr>
        <w:t xml:space="preserve">06-400 Ciechanów, ul. Powstańców Wielkopolskich 2 </w:t>
      </w:r>
    </w:p>
    <w:p w14:paraId="5F312A43" w14:textId="77777777" w:rsidR="007169E3" w:rsidRPr="00B149EF" w:rsidRDefault="007169E3" w:rsidP="007169E3">
      <w:r w:rsidRPr="00B149EF">
        <w:t>zarejestrowanym w KRS pod nr 0000008892</w:t>
      </w:r>
    </w:p>
    <w:p w14:paraId="7C2F4100" w14:textId="77777777" w:rsidR="007169E3" w:rsidRPr="00B149EF" w:rsidRDefault="007169E3" w:rsidP="007169E3">
      <w:r w:rsidRPr="00B149EF">
        <w:t>NIP: 566-10-19-200, Urząd Skarbowy w Radomiu, REGON: 000311622</w:t>
      </w:r>
    </w:p>
    <w:p w14:paraId="3BDD9616" w14:textId="77777777" w:rsidR="007169E3" w:rsidRPr="00B149EF" w:rsidRDefault="007169E3" w:rsidP="007169E3">
      <w:r w:rsidRPr="00B149EF">
        <w:t>zwanym dalej „Zamawiającym”, w imieniu którego występuje:</w:t>
      </w:r>
    </w:p>
    <w:p w14:paraId="3ED391D9" w14:textId="77777777" w:rsidR="007169E3" w:rsidRPr="00B149EF" w:rsidRDefault="007169E3" w:rsidP="007169E3">
      <w:r w:rsidRPr="00B149EF">
        <w:t xml:space="preserve">- Andrzej Kamasa   -  Dyrektor </w:t>
      </w:r>
    </w:p>
    <w:p w14:paraId="558F1317" w14:textId="77777777" w:rsidR="007169E3" w:rsidRPr="00B149EF" w:rsidRDefault="007169E3" w:rsidP="007169E3">
      <w:pPr>
        <w:rPr>
          <w:i/>
        </w:rPr>
      </w:pPr>
      <w:r w:rsidRPr="00B149EF">
        <w:rPr>
          <w:i/>
        </w:rPr>
        <w:t>a</w:t>
      </w:r>
    </w:p>
    <w:p w14:paraId="6CDC2A5A" w14:textId="77777777" w:rsidR="007169E3" w:rsidRPr="00B149EF" w:rsidRDefault="007169E3" w:rsidP="007169E3">
      <w:r w:rsidRPr="00B149EF">
        <w:t>........................................................................................................................................</w:t>
      </w:r>
      <w:r>
        <w:t>...........................................................</w:t>
      </w:r>
    </w:p>
    <w:p w14:paraId="5551A618" w14:textId="77777777" w:rsidR="007169E3" w:rsidRPr="00B149EF" w:rsidRDefault="007169E3" w:rsidP="007169E3">
      <w:r w:rsidRPr="00B149EF">
        <w:t>KRS ...............</w:t>
      </w:r>
      <w:r>
        <w:t>...........................</w:t>
      </w:r>
      <w:r w:rsidRPr="00B149EF">
        <w:t xml:space="preserve">, </w:t>
      </w:r>
      <w:r>
        <w:t>*</w:t>
      </w:r>
    </w:p>
    <w:p w14:paraId="385DDA09" w14:textId="77777777" w:rsidR="007169E3" w:rsidRPr="00B149EF" w:rsidRDefault="007169E3" w:rsidP="007169E3">
      <w:r w:rsidRPr="00B149EF">
        <w:t>NIP: ......................., REGON: ........................</w:t>
      </w:r>
    </w:p>
    <w:p w14:paraId="038253A7" w14:textId="77777777" w:rsidR="007169E3" w:rsidRPr="00B149EF" w:rsidRDefault="007169E3" w:rsidP="007169E3">
      <w:r w:rsidRPr="00B149EF">
        <w:t>zwaną/ym dalej „Wykonawcą" reprezentowaną/ym przez:</w:t>
      </w:r>
    </w:p>
    <w:p w14:paraId="39CFF2FA" w14:textId="77777777" w:rsidR="007169E3" w:rsidRPr="00B149EF" w:rsidRDefault="007169E3" w:rsidP="007169E3">
      <w:r w:rsidRPr="00B149EF">
        <w:t>- ........................................................................................................</w:t>
      </w:r>
    </w:p>
    <w:p w14:paraId="79A93B55" w14:textId="77777777" w:rsidR="007169E3" w:rsidRPr="00B149EF" w:rsidRDefault="007169E3" w:rsidP="007169E3">
      <w:pPr>
        <w:jc w:val="both"/>
      </w:pPr>
      <w:r w:rsidRPr="00B149EF">
        <w:rPr>
          <w:i/>
        </w:rPr>
        <w:t>*w zależności od formy własnościowej</w:t>
      </w:r>
    </w:p>
    <w:p w14:paraId="367FE694" w14:textId="77777777" w:rsidR="002D090A" w:rsidRDefault="002D090A" w:rsidP="007169E3">
      <w:pPr>
        <w:pStyle w:val="Standard"/>
        <w:jc w:val="both"/>
        <w:rPr>
          <w:sz w:val="18"/>
          <w:szCs w:val="18"/>
        </w:rPr>
      </w:pPr>
    </w:p>
    <w:p w14:paraId="6C5615E6" w14:textId="64A59E25" w:rsidR="007169E3" w:rsidRPr="00B149EF" w:rsidRDefault="007169E3" w:rsidP="007169E3">
      <w:pPr>
        <w:pStyle w:val="Standard"/>
        <w:jc w:val="both"/>
        <w:rPr>
          <w:sz w:val="18"/>
          <w:szCs w:val="18"/>
        </w:rPr>
      </w:pPr>
      <w:r w:rsidRPr="00B149EF">
        <w:rPr>
          <w:sz w:val="18"/>
          <w:szCs w:val="18"/>
        </w:rPr>
        <w:t xml:space="preserve">W wyniku postępowania o udzielenie zamówienia publicznego – znak sprawy </w:t>
      </w:r>
      <w:r>
        <w:rPr>
          <w:sz w:val="18"/>
          <w:szCs w:val="18"/>
        </w:rPr>
        <w:t>ZP/2501/</w:t>
      </w:r>
      <w:r w:rsidR="00EB62D2">
        <w:rPr>
          <w:sz w:val="18"/>
          <w:szCs w:val="18"/>
        </w:rPr>
        <w:t>75</w:t>
      </w:r>
      <w:r w:rsidR="002D090A">
        <w:rPr>
          <w:sz w:val="18"/>
          <w:szCs w:val="18"/>
        </w:rPr>
        <w:t>/20</w:t>
      </w:r>
      <w:r w:rsidRPr="00B149EF">
        <w:rPr>
          <w:sz w:val="18"/>
          <w:szCs w:val="18"/>
        </w:rPr>
        <w:t xml:space="preserve"> prowadzonego w trybie przetargu nieograniczonego na podstawie ustawy Prawo zamówień publicznych z dnia 29 stycznia 2004 r. (t.j. Dz. U. z 201</w:t>
      </w:r>
      <w:r w:rsidR="002D090A">
        <w:rPr>
          <w:sz w:val="18"/>
          <w:szCs w:val="18"/>
        </w:rPr>
        <w:t>9</w:t>
      </w:r>
      <w:r>
        <w:rPr>
          <w:sz w:val="18"/>
          <w:szCs w:val="18"/>
        </w:rPr>
        <w:t>8</w:t>
      </w:r>
      <w:r w:rsidRPr="00B149EF">
        <w:rPr>
          <w:sz w:val="18"/>
          <w:szCs w:val="18"/>
        </w:rPr>
        <w:t xml:space="preserve"> r. poz. </w:t>
      </w:r>
      <w:r w:rsidR="002D090A">
        <w:rPr>
          <w:sz w:val="18"/>
          <w:szCs w:val="18"/>
        </w:rPr>
        <w:t>1836</w:t>
      </w:r>
      <w:r>
        <w:rPr>
          <w:sz w:val="18"/>
          <w:szCs w:val="18"/>
        </w:rPr>
        <w:t xml:space="preserve">, </w:t>
      </w:r>
      <w:r w:rsidRPr="00B149EF">
        <w:rPr>
          <w:sz w:val="18"/>
          <w:szCs w:val="18"/>
        </w:rPr>
        <w:t>ze zmian.) Strony zawierają Umowę o następującej treści:</w:t>
      </w:r>
    </w:p>
    <w:p w14:paraId="3D9319A8" w14:textId="77777777" w:rsidR="007169E3" w:rsidRDefault="007169E3" w:rsidP="007169E3">
      <w:pPr>
        <w:jc w:val="center"/>
        <w:rPr>
          <w:rFonts w:eastAsia="Calibri"/>
          <w:b/>
          <w:bCs/>
          <w:lang w:eastAsia="en-US"/>
        </w:rPr>
      </w:pPr>
    </w:p>
    <w:p w14:paraId="4F4C1AAC" w14:textId="77777777" w:rsidR="007169E3" w:rsidRPr="00264FE6" w:rsidRDefault="007169E3" w:rsidP="007169E3">
      <w:pPr>
        <w:jc w:val="center"/>
        <w:rPr>
          <w:rFonts w:eastAsia="Calibri"/>
          <w:lang w:eastAsia="en-US"/>
        </w:rPr>
      </w:pPr>
      <w:r w:rsidRPr="00264FE6">
        <w:rPr>
          <w:rFonts w:eastAsia="Calibri"/>
          <w:b/>
          <w:bCs/>
          <w:lang w:eastAsia="en-US"/>
        </w:rPr>
        <w:t>§1</w:t>
      </w:r>
    </w:p>
    <w:p w14:paraId="35A80DC1" w14:textId="77777777" w:rsidR="007169E3" w:rsidRPr="00264FE6" w:rsidRDefault="007169E3" w:rsidP="007169E3">
      <w:pPr>
        <w:keepNext/>
        <w:ind w:right="46"/>
        <w:jc w:val="center"/>
        <w:outlineLvl w:val="7"/>
        <w:rPr>
          <w:b/>
        </w:rPr>
      </w:pPr>
      <w:r w:rsidRPr="00264FE6">
        <w:rPr>
          <w:b/>
        </w:rPr>
        <w:t>Przedmiot Umowy</w:t>
      </w:r>
    </w:p>
    <w:p w14:paraId="0140B3EB" w14:textId="77777777" w:rsidR="002D090A" w:rsidRDefault="007169E3" w:rsidP="00423481">
      <w:pPr>
        <w:numPr>
          <w:ilvl w:val="0"/>
          <w:numId w:val="54"/>
        </w:numPr>
        <w:shd w:val="clear" w:color="auto" w:fill="FFFFFF"/>
        <w:jc w:val="both"/>
        <w:rPr>
          <w:rFonts w:eastAsia="Calibri"/>
          <w:lang w:eastAsia="en-US"/>
        </w:rPr>
      </w:pPr>
      <w:r w:rsidRPr="00264FE6">
        <w:rPr>
          <w:rFonts w:eastAsia="Calibri"/>
          <w:lang w:eastAsia="en-US"/>
        </w:rPr>
        <w:t>Przedmiotem Umowy jest</w:t>
      </w:r>
      <w:r w:rsidR="002D090A">
        <w:rPr>
          <w:rFonts w:eastAsia="Calibri"/>
          <w:lang w:eastAsia="en-US"/>
        </w:rPr>
        <w:t>:</w:t>
      </w:r>
    </w:p>
    <w:p w14:paraId="5B603ADC" w14:textId="09907980" w:rsidR="002D090A" w:rsidRPr="002D090A" w:rsidRDefault="002D090A" w:rsidP="00423481">
      <w:pPr>
        <w:numPr>
          <w:ilvl w:val="0"/>
          <w:numId w:val="85"/>
        </w:numPr>
        <w:suppressAutoHyphens/>
        <w:ind w:left="709" w:right="-134" w:hanging="425"/>
        <w:rPr>
          <w:snapToGrid w:val="0"/>
        </w:rPr>
      </w:pPr>
      <w:r w:rsidRPr="002D090A">
        <w:rPr>
          <w:snapToGrid w:val="0"/>
        </w:rPr>
        <w:t xml:space="preserve">Zakup i dostawa </w:t>
      </w:r>
      <w:r w:rsidR="005164E2">
        <w:rPr>
          <w:snapToGrid w:val="0"/>
        </w:rPr>
        <w:t>……………………</w:t>
      </w:r>
      <w:r>
        <w:rPr>
          <w:snapToGrid w:val="0"/>
        </w:rPr>
        <w:t xml:space="preserve"> </w:t>
      </w:r>
      <w:r w:rsidRPr="002D090A">
        <w:rPr>
          <w:snapToGrid w:val="0"/>
        </w:rPr>
        <w:t>o właściwościach</w:t>
      </w:r>
      <w:r>
        <w:rPr>
          <w:snapToGrid w:val="0"/>
        </w:rPr>
        <w:t>,</w:t>
      </w:r>
      <w:r w:rsidRPr="002D090A">
        <w:rPr>
          <w:snapToGrid w:val="0"/>
        </w:rPr>
        <w:t xml:space="preserve"> parametrach funkcjonalnych i technicznych </w:t>
      </w:r>
      <w:r>
        <w:rPr>
          <w:snapToGrid w:val="0"/>
        </w:rPr>
        <w:t xml:space="preserve">oraz </w:t>
      </w:r>
      <w:r w:rsidRPr="002D090A">
        <w:rPr>
          <w:snapToGrid w:val="0"/>
        </w:rPr>
        <w:t xml:space="preserve">wyposażeniu, określonych w załączniku nr 2 do </w:t>
      </w:r>
      <w:r>
        <w:rPr>
          <w:snapToGrid w:val="0"/>
        </w:rPr>
        <w:t>Umowy (załącznik nr 2a do siwz</w:t>
      </w:r>
      <w:r w:rsidR="002104A4">
        <w:rPr>
          <w:snapToGrid w:val="0"/>
        </w:rPr>
        <w:t xml:space="preserve"> powołanego postępowania przetargowego</w:t>
      </w:r>
      <w:r>
        <w:rPr>
          <w:snapToGrid w:val="0"/>
        </w:rPr>
        <w:t>)</w:t>
      </w:r>
      <w:r w:rsidR="002104A4">
        <w:rPr>
          <w:snapToGrid w:val="0"/>
        </w:rPr>
        <w:t>, zwanym dalej urządzeniem.</w:t>
      </w:r>
    </w:p>
    <w:p w14:paraId="15BEE76F" w14:textId="6AEE4266" w:rsidR="002D090A" w:rsidRPr="00CF1058" w:rsidRDefault="002D090A" w:rsidP="00423481">
      <w:pPr>
        <w:numPr>
          <w:ilvl w:val="0"/>
          <w:numId w:val="85"/>
        </w:numPr>
        <w:suppressAutoHyphens/>
        <w:ind w:left="709" w:right="-134" w:hanging="425"/>
        <w:rPr>
          <w:snapToGrid w:val="0"/>
        </w:rPr>
      </w:pPr>
      <w:r w:rsidRPr="00CF1058">
        <w:rPr>
          <w:snapToGrid w:val="0"/>
        </w:rPr>
        <w:t xml:space="preserve">Modernizacja pomieszczeń </w:t>
      </w:r>
      <w:r w:rsidR="005164E2" w:rsidRPr="00CF1058">
        <w:rPr>
          <w:snapToGrid w:val="0"/>
        </w:rPr>
        <w:t>……………………..</w:t>
      </w:r>
      <w:r w:rsidR="006A6B05" w:rsidRPr="00CF1058">
        <w:rPr>
          <w:snapToGrid w:val="0"/>
        </w:rPr>
        <w:t xml:space="preserve">, w celu umożliwienia prawidłowej instalacji i eksploatacji urządzenia oraz właściwego wykonywania przez  </w:t>
      </w:r>
      <w:r w:rsidR="00CF1058" w:rsidRPr="00CF1058">
        <w:rPr>
          <w:snapToGrid w:val="0"/>
        </w:rPr>
        <w:t>Zamawiającego</w:t>
      </w:r>
      <w:r w:rsidR="005164E2" w:rsidRPr="00CF1058">
        <w:rPr>
          <w:snapToGrid w:val="0"/>
        </w:rPr>
        <w:t xml:space="preserve"> </w:t>
      </w:r>
      <w:r w:rsidR="006A6B05" w:rsidRPr="00CF1058">
        <w:rPr>
          <w:snapToGrid w:val="0"/>
        </w:rPr>
        <w:t xml:space="preserve"> świadczeń zdrowotnych. </w:t>
      </w:r>
      <w:r w:rsidR="001553AF" w:rsidRPr="00CF1058">
        <w:rPr>
          <w:snapToGrid w:val="0"/>
        </w:rPr>
        <w:t>Za</w:t>
      </w:r>
      <w:r w:rsidRPr="00CF1058">
        <w:rPr>
          <w:snapToGrid w:val="0"/>
        </w:rPr>
        <w:t xml:space="preserve">kres </w:t>
      </w:r>
      <w:r w:rsidR="001553AF" w:rsidRPr="00CF1058">
        <w:rPr>
          <w:snapToGrid w:val="0"/>
        </w:rPr>
        <w:t xml:space="preserve">modernizacji </w:t>
      </w:r>
      <w:r w:rsidRPr="00CF1058">
        <w:rPr>
          <w:snapToGrid w:val="0"/>
        </w:rPr>
        <w:t xml:space="preserve">został  określony programie funkcjonalno-użytkowym, będącym załącznikiem nr </w:t>
      </w:r>
      <w:r w:rsidR="002104A4" w:rsidRPr="00CF1058">
        <w:rPr>
          <w:snapToGrid w:val="0"/>
        </w:rPr>
        <w:t>7</w:t>
      </w:r>
      <w:r w:rsidRPr="00CF1058">
        <w:rPr>
          <w:snapToGrid w:val="0"/>
        </w:rPr>
        <w:t xml:space="preserve"> do siwz</w:t>
      </w:r>
      <w:r w:rsidR="002104A4" w:rsidRPr="00CF1058">
        <w:rPr>
          <w:snapToGrid w:val="0"/>
        </w:rPr>
        <w:t xml:space="preserve"> powołanego postępowania przetargowego</w:t>
      </w:r>
      <w:r w:rsidRPr="00CF1058">
        <w:rPr>
          <w:snapToGrid w:val="0"/>
        </w:rPr>
        <w:t xml:space="preserve">.                                                                         </w:t>
      </w:r>
    </w:p>
    <w:p w14:paraId="57C15B2C" w14:textId="77777777" w:rsidR="002D090A" w:rsidRPr="002D090A" w:rsidRDefault="002D090A" w:rsidP="00423481">
      <w:pPr>
        <w:numPr>
          <w:ilvl w:val="0"/>
          <w:numId w:val="85"/>
        </w:numPr>
        <w:ind w:left="709" w:right="51" w:hanging="425"/>
        <w:rPr>
          <w:snapToGrid w:val="0"/>
        </w:rPr>
      </w:pPr>
      <w:r w:rsidRPr="002D090A">
        <w:rPr>
          <w:snapToGrid w:val="0"/>
        </w:rPr>
        <w:t>Inne zobowiązania wykonawcy wynikające z:</w:t>
      </w:r>
    </w:p>
    <w:p w14:paraId="2FD39CA0" w14:textId="3CBDBBE0" w:rsidR="002D090A" w:rsidRDefault="002D090A" w:rsidP="00423481">
      <w:pPr>
        <w:numPr>
          <w:ilvl w:val="0"/>
          <w:numId w:val="16"/>
        </w:numPr>
        <w:tabs>
          <w:tab w:val="clear" w:pos="360"/>
        </w:tabs>
        <w:ind w:left="993" w:right="51" w:hanging="284"/>
        <w:rPr>
          <w:snapToGrid w:val="0"/>
        </w:rPr>
      </w:pPr>
      <w:r>
        <w:rPr>
          <w:snapToGrid w:val="0"/>
        </w:rPr>
        <w:t xml:space="preserve">dokumentacji projektowo-wykonawczych, do wykonania których jest zobowiązany </w:t>
      </w:r>
      <w:r w:rsidR="002104A4">
        <w:rPr>
          <w:snapToGrid w:val="0"/>
        </w:rPr>
        <w:t xml:space="preserve">w ramach Umowy </w:t>
      </w:r>
      <w:r>
        <w:rPr>
          <w:snapToGrid w:val="0"/>
        </w:rPr>
        <w:t>w celu właściwej, zgodnej z treścią siwz oraz przepisami prawa, realizacji zamówienia.</w:t>
      </w:r>
    </w:p>
    <w:p w14:paraId="642C6058" w14:textId="3D0462FB" w:rsidR="002D090A" w:rsidRPr="009A5682" w:rsidRDefault="002D090A" w:rsidP="00423481">
      <w:pPr>
        <w:numPr>
          <w:ilvl w:val="0"/>
          <w:numId w:val="16"/>
        </w:numPr>
        <w:tabs>
          <w:tab w:val="clear" w:pos="360"/>
        </w:tabs>
        <w:ind w:left="993" w:right="51" w:hanging="284"/>
        <w:rPr>
          <w:snapToGrid w:val="0"/>
        </w:rPr>
      </w:pPr>
      <w:r w:rsidRPr="009A5682">
        <w:rPr>
          <w:snapToGrid w:val="0"/>
        </w:rPr>
        <w:t xml:space="preserve">treści siwz </w:t>
      </w:r>
      <w:r w:rsidR="002104A4">
        <w:rPr>
          <w:snapToGrid w:val="0"/>
        </w:rPr>
        <w:t xml:space="preserve">powołanego </w:t>
      </w:r>
      <w:r w:rsidRPr="009A5682">
        <w:rPr>
          <w:snapToGrid w:val="0"/>
        </w:rPr>
        <w:t xml:space="preserve">postępowania przetargowego, </w:t>
      </w:r>
    </w:p>
    <w:p w14:paraId="1578EEFB" w14:textId="77777777" w:rsidR="002D090A" w:rsidRDefault="002D090A" w:rsidP="00423481">
      <w:pPr>
        <w:numPr>
          <w:ilvl w:val="0"/>
          <w:numId w:val="16"/>
        </w:numPr>
        <w:tabs>
          <w:tab w:val="clear" w:pos="360"/>
        </w:tabs>
        <w:ind w:left="993" w:right="51" w:hanging="284"/>
        <w:rPr>
          <w:snapToGrid w:val="0"/>
        </w:rPr>
      </w:pPr>
      <w:r w:rsidRPr="009A5682">
        <w:rPr>
          <w:snapToGrid w:val="0"/>
        </w:rPr>
        <w:t>treści oferty złożonej przez niego w postępowaniu przetargowym,</w:t>
      </w:r>
    </w:p>
    <w:p w14:paraId="5B74D2F2" w14:textId="77777777" w:rsidR="002D090A" w:rsidRPr="009A5682" w:rsidRDefault="002D090A" w:rsidP="00423481">
      <w:pPr>
        <w:numPr>
          <w:ilvl w:val="0"/>
          <w:numId w:val="16"/>
        </w:numPr>
        <w:tabs>
          <w:tab w:val="clear" w:pos="360"/>
        </w:tabs>
        <w:ind w:left="993" w:right="51" w:hanging="284"/>
        <w:rPr>
          <w:snapToGrid w:val="0"/>
        </w:rPr>
      </w:pPr>
      <w:r>
        <w:rPr>
          <w:snapToGrid w:val="0"/>
        </w:rPr>
        <w:t>przepisów prawa obowiązujących w zakresie przedmiotu zamówienia.</w:t>
      </w:r>
    </w:p>
    <w:p w14:paraId="1077FBB7" w14:textId="77777777" w:rsidR="007169E3" w:rsidRPr="00264FE6" w:rsidRDefault="007169E3" w:rsidP="00423481">
      <w:pPr>
        <w:numPr>
          <w:ilvl w:val="0"/>
          <w:numId w:val="54"/>
        </w:numPr>
        <w:jc w:val="both"/>
        <w:rPr>
          <w:rFonts w:eastAsia="Calibri"/>
          <w:lang w:eastAsia="en-US"/>
        </w:rPr>
      </w:pPr>
      <w:r w:rsidRPr="00264FE6">
        <w:rPr>
          <w:rFonts w:eastAsia="Calibri"/>
          <w:lang w:eastAsia="en-US"/>
        </w:rPr>
        <w:t>Przedmiot Umowy obejmuje ponadto:</w:t>
      </w:r>
    </w:p>
    <w:p w14:paraId="660052DA" w14:textId="366037F1" w:rsidR="007169E3" w:rsidRPr="00264FE6" w:rsidRDefault="007169E3" w:rsidP="00423481">
      <w:pPr>
        <w:numPr>
          <w:ilvl w:val="0"/>
          <w:numId w:val="63"/>
        </w:numPr>
        <w:tabs>
          <w:tab w:val="num" w:pos="900"/>
        </w:tabs>
        <w:ind w:left="900" w:hanging="540"/>
        <w:jc w:val="both"/>
        <w:rPr>
          <w:rFonts w:eastAsia="Calibri"/>
          <w:lang w:eastAsia="en-US"/>
        </w:rPr>
      </w:pPr>
      <w:r w:rsidRPr="00264FE6">
        <w:rPr>
          <w:rFonts w:eastAsia="Calibri"/>
          <w:lang w:eastAsia="en-US"/>
        </w:rPr>
        <w:t>przekazanie Zamawiającemu urządzenia do eksploatacji, a także objęcie go gwarancją ,</w:t>
      </w:r>
      <w:r>
        <w:rPr>
          <w:rFonts w:eastAsia="Calibri"/>
          <w:lang w:eastAsia="en-US"/>
        </w:rPr>
        <w:t xml:space="preserve"> </w:t>
      </w:r>
      <w:r w:rsidRPr="00264FE6">
        <w:rPr>
          <w:rFonts w:eastAsia="Calibri"/>
          <w:lang w:eastAsia="en-US"/>
        </w:rPr>
        <w:t xml:space="preserve">w okresie oraz na zasadach określonych w </w:t>
      </w:r>
      <w:r w:rsidR="002104A4">
        <w:rPr>
          <w:rFonts w:eastAsia="Calibri"/>
          <w:lang w:eastAsia="en-US"/>
        </w:rPr>
        <w:t>U</w:t>
      </w:r>
      <w:r>
        <w:rPr>
          <w:rFonts w:eastAsia="Calibri"/>
          <w:lang w:eastAsia="en-US"/>
        </w:rPr>
        <w:t>mow</w:t>
      </w:r>
      <w:r w:rsidR="00185EF6">
        <w:rPr>
          <w:rFonts w:eastAsia="Calibri"/>
          <w:lang w:eastAsia="en-US"/>
        </w:rPr>
        <w:t>ie</w:t>
      </w:r>
      <w:r w:rsidR="002104A4">
        <w:rPr>
          <w:rFonts w:eastAsia="Calibri"/>
          <w:lang w:eastAsia="en-US"/>
        </w:rPr>
        <w:t>.</w:t>
      </w:r>
    </w:p>
    <w:p w14:paraId="357757F4" w14:textId="77777777" w:rsidR="007169E3" w:rsidRPr="00264FE6" w:rsidRDefault="007169E3" w:rsidP="00423481">
      <w:pPr>
        <w:widowControl w:val="0"/>
        <w:numPr>
          <w:ilvl w:val="0"/>
          <w:numId w:val="63"/>
        </w:numPr>
        <w:tabs>
          <w:tab w:val="num" w:pos="900"/>
        </w:tabs>
        <w:ind w:left="900" w:hanging="540"/>
        <w:rPr>
          <w:snapToGrid w:val="0"/>
        </w:rPr>
      </w:pPr>
      <w:r w:rsidRPr="00264FE6">
        <w:rPr>
          <w:snapToGrid w:val="0"/>
        </w:rPr>
        <w:t>przeszkolenie pracowników medycznych Zamawiającego w zakresie działania i obsługi urządzenia.</w:t>
      </w:r>
    </w:p>
    <w:p w14:paraId="3E75EE8D" w14:textId="1661255A" w:rsidR="007169E3" w:rsidRPr="00264FE6" w:rsidRDefault="007169E3" w:rsidP="00423481">
      <w:pPr>
        <w:widowControl w:val="0"/>
        <w:numPr>
          <w:ilvl w:val="0"/>
          <w:numId w:val="63"/>
        </w:numPr>
        <w:tabs>
          <w:tab w:val="num" w:pos="900"/>
        </w:tabs>
        <w:ind w:left="900" w:hanging="540"/>
        <w:rPr>
          <w:snapToGrid w:val="0"/>
        </w:rPr>
      </w:pPr>
      <w:r w:rsidRPr="00264FE6">
        <w:rPr>
          <w:snapToGrid w:val="0"/>
        </w:rPr>
        <w:t xml:space="preserve">przeszkolenie pracowników Działu Aparatury Medycznej w zakresie bieżącej </w:t>
      </w:r>
      <w:r w:rsidR="002104A4">
        <w:rPr>
          <w:snapToGrid w:val="0"/>
        </w:rPr>
        <w:t>obsługi technicznej</w:t>
      </w:r>
      <w:r w:rsidRPr="00264FE6">
        <w:rPr>
          <w:snapToGrid w:val="0"/>
        </w:rPr>
        <w:t xml:space="preserve"> urządzenia, </w:t>
      </w:r>
      <w:r w:rsidR="00094019" w:rsidRPr="00264FE6">
        <w:rPr>
          <w:snapToGrid w:val="0"/>
        </w:rPr>
        <w:t>wynikając</w:t>
      </w:r>
      <w:r w:rsidR="00094019">
        <w:rPr>
          <w:snapToGrid w:val="0"/>
        </w:rPr>
        <w:t xml:space="preserve">ej </w:t>
      </w:r>
      <w:r w:rsidR="00094019" w:rsidRPr="00264FE6">
        <w:rPr>
          <w:snapToGrid w:val="0"/>
        </w:rPr>
        <w:t xml:space="preserve">z zaleceń </w:t>
      </w:r>
      <w:r w:rsidR="00094019">
        <w:rPr>
          <w:snapToGrid w:val="0"/>
        </w:rPr>
        <w:t xml:space="preserve">jego </w:t>
      </w:r>
      <w:r w:rsidR="00094019" w:rsidRPr="00264FE6">
        <w:rPr>
          <w:snapToGrid w:val="0"/>
        </w:rPr>
        <w:t>producenta</w:t>
      </w:r>
      <w:r w:rsidR="00094019">
        <w:rPr>
          <w:snapToGrid w:val="0"/>
        </w:rPr>
        <w:t xml:space="preserve">, która może </w:t>
      </w:r>
      <w:r w:rsidR="002104A4">
        <w:rPr>
          <w:snapToGrid w:val="0"/>
        </w:rPr>
        <w:t xml:space="preserve"> być wykonywanej bez udziału serwisu autoryzowanego</w:t>
      </w:r>
      <w:r w:rsidR="00094019">
        <w:rPr>
          <w:snapToGrid w:val="0"/>
        </w:rPr>
        <w:t xml:space="preserve">. </w:t>
      </w:r>
    </w:p>
    <w:p w14:paraId="4D4D78EE" w14:textId="77777777" w:rsidR="007169E3" w:rsidRPr="00264FE6" w:rsidRDefault="007169E3" w:rsidP="00423481">
      <w:pPr>
        <w:widowControl w:val="0"/>
        <w:numPr>
          <w:ilvl w:val="0"/>
          <w:numId w:val="63"/>
        </w:numPr>
        <w:tabs>
          <w:tab w:val="num" w:pos="900"/>
        </w:tabs>
        <w:ind w:left="900" w:hanging="540"/>
        <w:rPr>
          <w:snapToGrid w:val="0"/>
        </w:rPr>
      </w:pPr>
      <w:r w:rsidRPr="00264FE6">
        <w:rPr>
          <w:snapToGrid w:val="0"/>
        </w:rPr>
        <w:t>inne zobowiązania Wykonawcy wynikające z Umowy.</w:t>
      </w:r>
    </w:p>
    <w:p w14:paraId="302516E8" w14:textId="77777777" w:rsidR="007169E3" w:rsidRPr="00264FE6" w:rsidRDefault="007169E3" w:rsidP="00423481">
      <w:pPr>
        <w:numPr>
          <w:ilvl w:val="0"/>
          <w:numId w:val="62"/>
        </w:numPr>
        <w:jc w:val="both"/>
        <w:rPr>
          <w:rFonts w:eastAsia="Calibri"/>
          <w:lang w:eastAsia="en-US"/>
        </w:rPr>
      </w:pPr>
      <w:r w:rsidRPr="00264FE6">
        <w:rPr>
          <w:rFonts w:eastAsia="Calibri"/>
          <w:lang w:eastAsia="en-US"/>
        </w:rPr>
        <w:t>Zamawiający zleca, a Wykonawca przyjmuje do wykonania przedmiot Umowy.</w:t>
      </w:r>
    </w:p>
    <w:p w14:paraId="79C24088" w14:textId="77777777" w:rsidR="00C92728" w:rsidRDefault="00C92728" w:rsidP="00C92728">
      <w:pPr>
        <w:ind w:left="0" w:right="-136"/>
        <w:jc w:val="center"/>
        <w:rPr>
          <w:rFonts w:eastAsia="Calibri"/>
          <w:b/>
          <w:bCs/>
          <w:lang w:eastAsia="en-US"/>
        </w:rPr>
      </w:pPr>
    </w:p>
    <w:p w14:paraId="655FA1DE" w14:textId="2BF1E3F0" w:rsidR="00C92728" w:rsidRPr="00C92728" w:rsidRDefault="00C92728" w:rsidP="00C92728">
      <w:pPr>
        <w:ind w:left="0" w:right="-136"/>
        <w:jc w:val="center"/>
        <w:rPr>
          <w:rFonts w:eastAsia="Calibri"/>
          <w:b/>
          <w:bCs/>
          <w:lang w:eastAsia="en-US"/>
        </w:rPr>
      </w:pPr>
      <w:r w:rsidRPr="00C92728">
        <w:rPr>
          <w:rFonts w:eastAsia="Calibri"/>
          <w:b/>
          <w:bCs/>
          <w:lang w:eastAsia="en-US"/>
        </w:rPr>
        <w:t>§2</w:t>
      </w:r>
    </w:p>
    <w:p w14:paraId="75C29562" w14:textId="68782B07" w:rsidR="00C92728" w:rsidRDefault="00C92728" w:rsidP="007169E3">
      <w:pPr>
        <w:ind w:right="-136"/>
        <w:jc w:val="center"/>
        <w:rPr>
          <w:rFonts w:eastAsia="Calibri"/>
          <w:b/>
          <w:bCs/>
          <w:lang w:eastAsia="en-US"/>
        </w:rPr>
      </w:pPr>
      <w:r>
        <w:rPr>
          <w:rFonts w:eastAsia="Calibri"/>
          <w:b/>
          <w:bCs/>
          <w:lang w:eastAsia="en-US"/>
        </w:rPr>
        <w:t xml:space="preserve">Modernizacja pomieszczeń </w:t>
      </w:r>
    </w:p>
    <w:p w14:paraId="5AB76128" w14:textId="109C655B" w:rsidR="00C92728" w:rsidRDefault="00C92728" w:rsidP="00423481">
      <w:pPr>
        <w:pStyle w:val="Akapitzlist"/>
        <w:numPr>
          <w:ilvl w:val="0"/>
          <w:numId w:val="86"/>
        </w:numPr>
        <w:ind w:left="426" w:right="-136" w:hanging="426"/>
        <w:rPr>
          <w:rFonts w:eastAsia="Calibri"/>
          <w:sz w:val="18"/>
          <w:szCs w:val="18"/>
          <w:lang w:eastAsia="en-US"/>
        </w:rPr>
      </w:pPr>
      <w:r w:rsidRPr="00C92728">
        <w:rPr>
          <w:rFonts w:eastAsia="Calibri"/>
          <w:sz w:val="18"/>
          <w:szCs w:val="18"/>
          <w:lang w:eastAsia="en-US"/>
        </w:rPr>
        <w:t xml:space="preserve">Przedmiot Umowy określony w §1 ust. 1 pkt 1.2 Wykonawca zrealizuje w oparciu o Program funkcjonalno-użytkowy – załącznik nr </w:t>
      </w:r>
      <w:r w:rsidR="00891A5B">
        <w:rPr>
          <w:rFonts w:eastAsia="Calibri"/>
          <w:sz w:val="18"/>
          <w:szCs w:val="18"/>
          <w:lang w:eastAsia="en-US"/>
        </w:rPr>
        <w:t>7</w:t>
      </w:r>
      <w:r w:rsidRPr="00C92728">
        <w:rPr>
          <w:rFonts w:eastAsia="Calibri"/>
          <w:sz w:val="18"/>
          <w:szCs w:val="18"/>
          <w:lang w:eastAsia="en-US"/>
        </w:rPr>
        <w:t xml:space="preserve"> do Umowy,</w:t>
      </w:r>
      <w:r w:rsidR="006A6B05">
        <w:rPr>
          <w:rFonts w:eastAsia="Calibri"/>
          <w:sz w:val="18"/>
          <w:szCs w:val="18"/>
          <w:lang w:eastAsia="en-US"/>
        </w:rPr>
        <w:t xml:space="preserve"> przy czym jest on zobowiązany do bieżącej konsultacji z Zamawiającym</w:t>
      </w:r>
      <w:r w:rsidR="005F3E38">
        <w:rPr>
          <w:rFonts w:eastAsia="Calibri"/>
          <w:sz w:val="18"/>
          <w:szCs w:val="18"/>
          <w:lang w:eastAsia="en-US"/>
        </w:rPr>
        <w:t xml:space="preserve"> i uzyskiwania jego akceptacji</w:t>
      </w:r>
      <w:r w:rsidR="006A6B05">
        <w:rPr>
          <w:rFonts w:eastAsia="Calibri"/>
          <w:sz w:val="18"/>
          <w:szCs w:val="18"/>
          <w:lang w:eastAsia="en-US"/>
        </w:rPr>
        <w:t xml:space="preserve"> zarówno harmonogramu prac, jak i planowanych rozwiązań organizacyjnych, technicznych, przestrzennych i użytkowych, związanych z całokształtem modernizacji, w szczególności jego estetyki, funkcjonalności, zastosowanych materiałów oraz wyposażenia.</w:t>
      </w:r>
    </w:p>
    <w:p w14:paraId="1C931860" w14:textId="5B6260AC" w:rsidR="005F3E38" w:rsidRPr="005F3E38" w:rsidRDefault="005F3E38" w:rsidP="00423481">
      <w:pPr>
        <w:pStyle w:val="Akapitzlist"/>
        <w:numPr>
          <w:ilvl w:val="0"/>
          <w:numId w:val="86"/>
        </w:numPr>
        <w:shd w:val="clear" w:color="auto" w:fill="FFFFFF"/>
        <w:ind w:left="426" w:hanging="426"/>
        <w:contextualSpacing/>
        <w:rPr>
          <w:sz w:val="18"/>
          <w:szCs w:val="18"/>
        </w:rPr>
      </w:pPr>
      <w:r w:rsidRPr="005F3E38">
        <w:rPr>
          <w:spacing w:val="-6"/>
          <w:sz w:val="18"/>
          <w:szCs w:val="18"/>
        </w:rPr>
        <w:t>Wykonawca ma obowiązek:</w:t>
      </w:r>
    </w:p>
    <w:p w14:paraId="521AEEB8" w14:textId="6B3272AF" w:rsidR="005F3E38" w:rsidRPr="00F72934" w:rsidRDefault="005F3E38" w:rsidP="00423481">
      <w:pPr>
        <w:widowControl w:val="0"/>
        <w:numPr>
          <w:ilvl w:val="0"/>
          <w:numId w:val="87"/>
        </w:numPr>
        <w:shd w:val="clear" w:color="auto" w:fill="FFFFFF"/>
        <w:tabs>
          <w:tab w:val="left" w:pos="720"/>
        </w:tabs>
        <w:autoSpaceDE w:val="0"/>
        <w:autoSpaceDN w:val="0"/>
        <w:adjustRightInd w:val="0"/>
        <w:ind w:left="750" w:right="0" w:hanging="390"/>
        <w:contextualSpacing/>
        <w:jc w:val="both"/>
        <w:rPr>
          <w:spacing w:val="-15"/>
        </w:rPr>
      </w:pPr>
      <w:r w:rsidRPr="00F72934">
        <w:rPr>
          <w:spacing w:val="7"/>
        </w:rPr>
        <w:t xml:space="preserve">wykonywać przedmiot Umowy zgodnie z jej postanowieniami oraz przepisami prawa pod nadzorem Inspektora </w:t>
      </w:r>
      <w:r w:rsidRPr="00F72934">
        <w:rPr>
          <w:spacing w:val="4"/>
        </w:rPr>
        <w:t xml:space="preserve">Nadzoru posiadającego odpowiednie uprawnienia i kwalifikacje, w terminach wynikających z </w:t>
      </w:r>
      <w:r>
        <w:rPr>
          <w:spacing w:val="4"/>
        </w:rPr>
        <w:t>przyjętego przez Strony harmonogram robót.</w:t>
      </w:r>
    </w:p>
    <w:p w14:paraId="6E44EC7F" w14:textId="53620CD1" w:rsidR="005F3E38" w:rsidRPr="00F72934" w:rsidRDefault="005F3E38" w:rsidP="00423481">
      <w:pPr>
        <w:widowControl w:val="0"/>
        <w:numPr>
          <w:ilvl w:val="0"/>
          <w:numId w:val="87"/>
        </w:numPr>
        <w:shd w:val="clear" w:color="auto" w:fill="FFFFFF"/>
        <w:tabs>
          <w:tab w:val="left" w:pos="720"/>
        </w:tabs>
        <w:autoSpaceDE w:val="0"/>
        <w:autoSpaceDN w:val="0"/>
        <w:adjustRightInd w:val="0"/>
        <w:ind w:left="748" w:right="0" w:hanging="391"/>
        <w:contextualSpacing/>
        <w:jc w:val="both"/>
        <w:rPr>
          <w:spacing w:val="-14"/>
        </w:rPr>
      </w:pPr>
      <w:r w:rsidRPr="00F72934">
        <w:rPr>
          <w:spacing w:val="4"/>
        </w:rPr>
        <w:t xml:space="preserve">przejąć od Zamawiającego teren robót </w:t>
      </w:r>
      <w:r w:rsidR="00C661DE">
        <w:rPr>
          <w:spacing w:val="4"/>
        </w:rPr>
        <w:t>w terminie uzgodnionym pomiędzy Stronami.</w:t>
      </w:r>
    </w:p>
    <w:p w14:paraId="6531B44D" w14:textId="77777777" w:rsidR="005F3E38" w:rsidRPr="00F72934" w:rsidRDefault="005F3E38" w:rsidP="00423481">
      <w:pPr>
        <w:numPr>
          <w:ilvl w:val="0"/>
          <w:numId w:val="87"/>
        </w:numPr>
        <w:shd w:val="clear" w:color="auto" w:fill="FFFFFF"/>
        <w:tabs>
          <w:tab w:val="left" w:pos="720"/>
        </w:tabs>
        <w:ind w:left="748" w:right="0" w:hanging="391"/>
        <w:contextualSpacing/>
        <w:jc w:val="both"/>
      </w:pPr>
      <w:r w:rsidRPr="00F72934">
        <w:rPr>
          <w:spacing w:val="7"/>
        </w:rPr>
        <w:t xml:space="preserve">własnym staraniem i na własny koszt organizować i realizować dostawy materiałów i urządzeń </w:t>
      </w:r>
      <w:r w:rsidRPr="00F72934">
        <w:rPr>
          <w:spacing w:val="4"/>
        </w:rPr>
        <w:t xml:space="preserve">oraz zabezpieczyć ich transport i składowanie, </w:t>
      </w:r>
    </w:p>
    <w:p w14:paraId="3EDEEB07" w14:textId="77777777" w:rsidR="005F3E38" w:rsidRPr="00F72934" w:rsidRDefault="005F3E38" w:rsidP="00423481">
      <w:pPr>
        <w:numPr>
          <w:ilvl w:val="0"/>
          <w:numId w:val="87"/>
        </w:numPr>
        <w:shd w:val="clear" w:color="auto" w:fill="FFFFFF"/>
        <w:tabs>
          <w:tab w:val="left" w:pos="720"/>
        </w:tabs>
        <w:ind w:left="750" w:right="0" w:hanging="390"/>
        <w:contextualSpacing/>
        <w:jc w:val="both"/>
      </w:pPr>
      <w:r w:rsidRPr="00F72934">
        <w:rPr>
          <w:spacing w:val="10"/>
        </w:rPr>
        <w:t xml:space="preserve">utrzymywać na terenie robót porządek, </w:t>
      </w:r>
    </w:p>
    <w:p w14:paraId="08EB4B74" w14:textId="77777777" w:rsidR="005F3E38" w:rsidRPr="00F72934" w:rsidRDefault="005F3E38" w:rsidP="00423481">
      <w:pPr>
        <w:numPr>
          <w:ilvl w:val="0"/>
          <w:numId w:val="87"/>
        </w:numPr>
        <w:shd w:val="clear" w:color="auto" w:fill="FFFFFF"/>
        <w:tabs>
          <w:tab w:val="left" w:pos="720"/>
        </w:tabs>
        <w:ind w:left="748" w:right="0" w:hanging="391"/>
        <w:contextualSpacing/>
        <w:jc w:val="both"/>
      </w:pPr>
      <w:r w:rsidRPr="00F72934">
        <w:rPr>
          <w:spacing w:val="10"/>
        </w:rPr>
        <w:t>należycie składować materiały i surowce,</w:t>
      </w:r>
    </w:p>
    <w:p w14:paraId="45BA67CC" w14:textId="77777777" w:rsidR="005F3E38" w:rsidRPr="00F72934" w:rsidRDefault="005F3E38" w:rsidP="00423481">
      <w:pPr>
        <w:numPr>
          <w:ilvl w:val="0"/>
          <w:numId w:val="87"/>
        </w:numPr>
        <w:shd w:val="clear" w:color="auto" w:fill="FFFFFF"/>
        <w:tabs>
          <w:tab w:val="left" w:pos="720"/>
        </w:tabs>
        <w:ind w:left="748" w:right="0" w:hanging="391"/>
        <w:contextualSpacing/>
        <w:jc w:val="both"/>
      </w:pPr>
      <w:r w:rsidRPr="00F72934">
        <w:rPr>
          <w:spacing w:val="10"/>
        </w:rPr>
        <w:lastRenderedPageBreak/>
        <w:t>sukcesywnie (w miarę zaawansowania prac) usuwać z terenu robót na własny koszt gruz, puste opakowania</w:t>
      </w:r>
      <w:r w:rsidRPr="00F72934">
        <w:rPr>
          <w:spacing w:val="4"/>
        </w:rPr>
        <w:t>, odpady, śmieci itp. Jeśli obowiązek  ten wiąże się z koniecznością utylizacji  Wykonawca poniesie także koszty związanie z utylizacją, której wykonanie Wykonawca poświadczy wydanym Zamawiającemu oświadczeniem o dokonaniu utylizacji.</w:t>
      </w:r>
    </w:p>
    <w:p w14:paraId="1B2CE1F7" w14:textId="77777777" w:rsidR="005F3E38" w:rsidRPr="00F72934" w:rsidRDefault="005F3E38" w:rsidP="00423481">
      <w:pPr>
        <w:numPr>
          <w:ilvl w:val="0"/>
          <w:numId w:val="87"/>
        </w:numPr>
        <w:shd w:val="clear" w:color="auto" w:fill="FFFFFF"/>
        <w:tabs>
          <w:tab w:val="left" w:pos="720"/>
        </w:tabs>
        <w:ind w:left="748" w:right="0" w:hanging="391"/>
        <w:contextualSpacing/>
        <w:jc w:val="both"/>
      </w:pPr>
      <w:r w:rsidRPr="00F72934">
        <w:rPr>
          <w:spacing w:val="4"/>
        </w:rPr>
        <w:t xml:space="preserve">dokonać ubezpieczenia ryzyk budowlano - montażowych związanych z wykonaniem przedmiotu </w:t>
      </w:r>
      <w:r w:rsidRPr="00F72934">
        <w:rPr>
          <w:spacing w:val="5"/>
        </w:rPr>
        <w:t xml:space="preserve">Umowy - co najmniej na okres realizacji Umowy, </w:t>
      </w:r>
    </w:p>
    <w:p w14:paraId="23E586F1" w14:textId="77777777" w:rsidR="005F3E38" w:rsidRPr="00F72934" w:rsidRDefault="005F3E38" w:rsidP="00423481">
      <w:pPr>
        <w:numPr>
          <w:ilvl w:val="0"/>
          <w:numId w:val="87"/>
        </w:numPr>
        <w:shd w:val="clear" w:color="auto" w:fill="FFFFFF"/>
        <w:tabs>
          <w:tab w:val="left" w:pos="720"/>
        </w:tabs>
        <w:ind w:left="748" w:right="0" w:hanging="391"/>
        <w:contextualSpacing/>
        <w:jc w:val="both"/>
      </w:pPr>
      <w:r w:rsidRPr="00F72934">
        <w:rPr>
          <w:spacing w:val="5"/>
        </w:rPr>
        <w:t xml:space="preserve">na żądanie Inspektora Nadzoru oraz Zamawiającego przedstawić w ciągu 3 dni dokumenty potwierdzające dopuszczenie używanych materiałów. </w:t>
      </w:r>
    </w:p>
    <w:p w14:paraId="37768698" w14:textId="77777777" w:rsidR="005F3E38" w:rsidRPr="00F72934" w:rsidRDefault="005F3E38" w:rsidP="00423481">
      <w:pPr>
        <w:numPr>
          <w:ilvl w:val="0"/>
          <w:numId w:val="87"/>
        </w:numPr>
        <w:shd w:val="clear" w:color="auto" w:fill="FFFFFF"/>
        <w:tabs>
          <w:tab w:val="left" w:pos="720"/>
        </w:tabs>
        <w:ind w:left="748" w:right="0" w:hanging="391"/>
        <w:contextualSpacing/>
        <w:jc w:val="both"/>
      </w:pPr>
      <w:r w:rsidRPr="00F72934">
        <w:rPr>
          <w:spacing w:val="8"/>
        </w:rPr>
        <w:t>przerwać realizację zadań oraz zabezpieczyć wykonane roboty na każde żądanie Zamawiającego lub I</w:t>
      </w:r>
      <w:r w:rsidRPr="00F72934">
        <w:rPr>
          <w:spacing w:val="5"/>
        </w:rPr>
        <w:t xml:space="preserve">nspektora Nadzoru, </w:t>
      </w:r>
    </w:p>
    <w:p w14:paraId="59165427" w14:textId="77777777" w:rsidR="005F3E38" w:rsidRPr="00F72934" w:rsidRDefault="005F3E38" w:rsidP="00423481">
      <w:pPr>
        <w:numPr>
          <w:ilvl w:val="0"/>
          <w:numId w:val="87"/>
        </w:numPr>
        <w:shd w:val="clear" w:color="auto" w:fill="FFFFFF"/>
        <w:tabs>
          <w:tab w:val="left" w:pos="720"/>
        </w:tabs>
        <w:ind w:left="748" w:right="0" w:hanging="391"/>
        <w:contextualSpacing/>
        <w:jc w:val="both"/>
      </w:pPr>
      <w:r w:rsidRPr="00F72934">
        <w:rPr>
          <w:spacing w:val="7"/>
        </w:rPr>
        <w:t>z wyprzedzeniem uzgadniać z Zamawiającym przerwy w wykonywaniu robót trwające dłużej niż 1 dzień.</w:t>
      </w:r>
    </w:p>
    <w:p w14:paraId="48A73B54" w14:textId="77777777" w:rsidR="005F3E38" w:rsidRPr="00F72934" w:rsidRDefault="005F3E38" w:rsidP="00423481">
      <w:pPr>
        <w:numPr>
          <w:ilvl w:val="0"/>
          <w:numId w:val="87"/>
        </w:numPr>
        <w:shd w:val="clear" w:color="auto" w:fill="FFFFFF"/>
        <w:tabs>
          <w:tab w:val="left" w:pos="720"/>
        </w:tabs>
        <w:ind w:left="748" w:right="0" w:hanging="391"/>
        <w:contextualSpacing/>
        <w:jc w:val="both"/>
      </w:pPr>
      <w:r w:rsidRPr="00F72934">
        <w:rPr>
          <w:spacing w:val="6"/>
        </w:rPr>
        <w:t xml:space="preserve">przed rozpoczęciem odbioru uporządkować teren robót i przywrócić go do stanu nie </w:t>
      </w:r>
      <w:r w:rsidRPr="00F72934">
        <w:rPr>
          <w:spacing w:val="5"/>
        </w:rPr>
        <w:t xml:space="preserve">gorszego niż stan w jakim znajdował się przed rozpoczęciem robót oraz usunąć pozostałości na własny koszt i staranie, </w:t>
      </w:r>
    </w:p>
    <w:p w14:paraId="529BD337" w14:textId="77777777" w:rsidR="005F3E38" w:rsidRPr="00F72934" w:rsidRDefault="005F3E38" w:rsidP="00423481">
      <w:pPr>
        <w:numPr>
          <w:ilvl w:val="0"/>
          <w:numId w:val="87"/>
        </w:numPr>
        <w:shd w:val="clear" w:color="auto" w:fill="FFFFFF"/>
        <w:tabs>
          <w:tab w:val="left" w:pos="720"/>
        </w:tabs>
        <w:ind w:left="748" w:right="0" w:hanging="391"/>
        <w:contextualSpacing/>
        <w:jc w:val="both"/>
      </w:pPr>
      <w:r w:rsidRPr="00F72934">
        <w:rPr>
          <w:spacing w:val="5"/>
        </w:rPr>
        <w:t xml:space="preserve">uczestniczyć w czynnościach kontrolnych i odbiorach robót, </w:t>
      </w:r>
    </w:p>
    <w:p w14:paraId="3F02CCAE" w14:textId="77777777" w:rsidR="005F3E38" w:rsidRPr="00F72934" w:rsidRDefault="005F3E38" w:rsidP="00423481">
      <w:pPr>
        <w:numPr>
          <w:ilvl w:val="0"/>
          <w:numId w:val="87"/>
        </w:numPr>
        <w:shd w:val="clear" w:color="auto" w:fill="FFFFFF"/>
        <w:tabs>
          <w:tab w:val="left" w:pos="720"/>
        </w:tabs>
        <w:ind w:left="748" w:right="0" w:hanging="391"/>
        <w:contextualSpacing/>
        <w:jc w:val="both"/>
      </w:pPr>
      <w:r w:rsidRPr="00F72934">
        <w:rPr>
          <w:spacing w:val="8"/>
        </w:rPr>
        <w:t xml:space="preserve">zapewnić identyfikację pracowników własnych i podwykonawców przebywających na terenie </w:t>
      </w:r>
      <w:r w:rsidRPr="00F72934">
        <w:rPr>
          <w:spacing w:val="5"/>
        </w:rPr>
        <w:t>robót,</w:t>
      </w:r>
    </w:p>
    <w:p w14:paraId="69731809" w14:textId="77777777" w:rsidR="005F3E38" w:rsidRPr="00F72934" w:rsidRDefault="005F3E38" w:rsidP="00423481">
      <w:pPr>
        <w:numPr>
          <w:ilvl w:val="0"/>
          <w:numId w:val="87"/>
        </w:numPr>
        <w:shd w:val="clear" w:color="auto" w:fill="FFFFFF"/>
        <w:tabs>
          <w:tab w:val="left" w:pos="720"/>
        </w:tabs>
        <w:ind w:left="748" w:right="0" w:hanging="391"/>
        <w:contextualSpacing/>
        <w:jc w:val="both"/>
      </w:pPr>
      <w:r w:rsidRPr="00F72934">
        <w:rPr>
          <w:spacing w:val="5"/>
        </w:rPr>
        <w:t>terminowo realizować należne płatności na rzecz podwykonawców, o ile będą oni występować przy realizacji przedmiotu zamówienia,</w:t>
      </w:r>
    </w:p>
    <w:p w14:paraId="7F6DEF87" w14:textId="77777777" w:rsidR="005F3E38" w:rsidRPr="00F72934" w:rsidRDefault="005F3E38" w:rsidP="00423481">
      <w:pPr>
        <w:widowControl w:val="0"/>
        <w:numPr>
          <w:ilvl w:val="0"/>
          <w:numId w:val="87"/>
        </w:numPr>
        <w:shd w:val="clear" w:color="auto" w:fill="FFFFFF"/>
        <w:tabs>
          <w:tab w:val="left" w:pos="360"/>
          <w:tab w:val="left" w:pos="720"/>
        </w:tabs>
        <w:ind w:left="748" w:right="340" w:hanging="391"/>
        <w:contextualSpacing/>
        <w:jc w:val="both"/>
      </w:pPr>
      <w:r w:rsidRPr="00F72934">
        <w:t>realizacja Umowy musi przebiegać w taki sposób, aby przez cały czas jego trwania, udzielanie świadczeń zdrowotnych przez Zamawiającego nie uległo z powodu robót budowlanych ograniczeniu,</w:t>
      </w:r>
    </w:p>
    <w:p w14:paraId="378AFB37" w14:textId="77777777" w:rsidR="005F3E38" w:rsidRPr="00F72934" w:rsidRDefault="005F3E38" w:rsidP="00423481">
      <w:pPr>
        <w:numPr>
          <w:ilvl w:val="0"/>
          <w:numId w:val="87"/>
        </w:numPr>
        <w:shd w:val="clear" w:color="auto" w:fill="FFFFFF"/>
        <w:tabs>
          <w:tab w:val="left" w:pos="720"/>
        </w:tabs>
        <w:ind w:left="750" w:right="0" w:hanging="390"/>
        <w:contextualSpacing/>
      </w:pPr>
      <w:r w:rsidRPr="00F72934">
        <w:t>dokonywać opłat za udostępnione media (woda, energia elektryczna, co) na terenie budowy, zgodnie z obowiązującą taryfą oraz wskazaniami liczników, podliczników.</w:t>
      </w:r>
    </w:p>
    <w:p w14:paraId="54A961D6" w14:textId="6325BE8D" w:rsidR="00B5251E" w:rsidRDefault="00B5251E" w:rsidP="00423481">
      <w:pPr>
        <w:numPr>
          <w:ilvl w:val="0"/>
          <w:numId w:val="88"/>
        </w:numPr>
        <w:shd w:val="clear" w:color="auto" w:fill="FFFFFF"/>
        <w:ind w:right="0"/>
        <w:contextualSpacing/>
        <w:jc w:val="both"/>
      </w:pPr>
      <w:r>
        <w:t>Pozostałe zobowiązania Wykonawcy.</w:t>
      </w:r>
    </w:p>
    <w:p w14:paraId="69D4397B" w14:textId="173E860D" w:rsidR="005F3E38" w:rsidRPr="00B5251E" w:rsidRDefault="005F3E38" w:rsidP="00423481">
      <w:pPr>
        <w:pStyle w:val="Akapitzlist"/>
        <w:numPr>
          <w:ilvl w:val="0"/>
          <w:numId w:val="90"/>
        </w:numPr>
        <w:shd w:val="clear" w:color="auto" w:fill="FFFFFF"/>
        <w:contextualSpacing/>
        <w:jc w:val="both"/>
        <w:rPr>
          <w:sz w:val="18"/>
          <w:szCs w:val="18"/>
        </w:rPr>
      </w:pPr>
      <w:r w:rsidRPr="00B5251E">
        <w:rPr>
          <w:sz w:val="18"/>
          <w:szCs w:val="18"/>
        </w:rPr>
        <w:t>Wykonawca zobowiązuje się być ubezpieczonym od odpowiedzialności cywilnej w zakresie prowadzonej działalności gospodarczej związanej z przedmiotem Umowy, na kwotę nie mniejszą niż 1 000 000,00 złotych przez cały okres obowiązywania Umowy. Aktualną polisę Wykonawca winien przedłożyć Zamawiającemu w dniu podpisania Umowy.</w:t>
      </w:r>
    </w:p>
    <w:p w14:paraId="0DAE0EFC" w14:textId="77777777" w:rsidR="005F3E38" w:rsidRPr="00B5251E" w:rsidRDefault="005F3E38" w:rsidP="00423481">
      <w:pPr>
        <w:pStyle w:val="Akapitzlist"/>
        <w:numPr>
          <w:ilvl w:val="0"/>
          <w:numId w:val="90"/>
        </w:numPr>
        <w:shd w:val="clear" w:color="auto" w:fill="FFFFFF"/>
        <w:contextualSpacing/>
        <w:jc w:val="both"/>
        <w:rPr>
          <w:sz w:val="18"/>
          <w:szCs w:val="18"/>
        </w:rPr>
      </w:pPr>
      <w:r w:rsidRPr="00B5251E">
        <w:rPr>
          <w:sz w:val="18"/>
          <w:szCs w:val="18"/>
        </w:rPr>
        <w:t>Ubezpieczeniu, o którym mowa w ust. 2 podlega w szczególności odpowiedzialność cywilna za szkody, dotyczące Zamawiającego, Wykonawcy i osób trzecich, a powstałe w związku z realizacją przedmiotu Umowy. Na żądanie Zamawiającego, Wykonawca zobowiązany jest do okazania aktualnej polisy OC pod rygorem wstrzymania płatności faktury lub odstąpienia od Umowy z przyczyn leżących po stronie Wykonawcy.</w:t>
      </w:r>
    </w:p>
    <w:p w14:paraId="69819137" w14:textId="77777777" w:rsidR="005F3E38" w:rsidRPr="00B5251E" w:rsidRDefault="005F3E38" w:rsidP="00423481">
      <w:pPr>
        <w:pStyle w:val="Akapitzlist"/>
        <w:numPr>
          <w:ilvl w:val="0"/>
          <w:numId w:val="90"/>
        </w:numPr>
        <w:shd w:val="clear" w:color="auto" w:fill="FFFFFF"/>
        <w:contextualSpacing/>
        <w:jc w:val="both"/>
        <w:rPr>
          <w:sz w:val="18"/>
          <w:szCs w:val="18"/>
        </w:rPr>
      </w:pPr>
      <w:r w:rsidRPr="00B5251E">
        <w:rPr>
          <w:sz w:val="18"/>
          <w:szCs w:val="18"/>
        </w:rPr>
        <w:t xml:space="preserve">Wykonawca ponosi pełną odpowiedzialność za zapewnienie i przestrzeganie przepisów BHP i P. Poż. oraz innych przepisów obowiązujących na terenie obiektu Zamawiającego w trakcie i w związku z wykonaniem robót. </w:t>
      </w:r>
    </w:p>
    <w:p w14:paraId="2AACE99C" w14:textId="447188FB" w:rsidR="005F3E38" w:rsidRPr="00B5251E" w:rsidRDefault="00AF12AE" w:rsidP="00423481">
      <w:pPr>
        <w:pStyle w:val="Akapitzlist"/>
        <w:numPr>
          <w:ilvl w:val="0"/>
          <w:numId w:val="90"/>
        </w:numPr>
        <w:shd w:val="clear" w:color="auto" w:fill="FFFFFF"/>
        <w:contextualSpacing/>
        <w:jc w:val="both"/>
        <w:rPr>
          <w:sz w:val="18"/>
          <w:szCs w:val="18"/>
        </w:rPr>
      </w:pPr>
      <w:r w:rsidRPr="00AF12AE">
        <w:rPr>
          <w:sz w:val="18"/>
          <w:szCs w:val="18"/>
        </w:rPr>
        <w:t>Wykonawca ponosi pełną odpowiedzialność wobec Zamawiającego i osób trzecich za szkody na ich mieniu, życiu i zdrowiu powstałe w związku z realizacją przedmiotu Umowy, za które Wykonawca ponosi odpowiedzialność</w:t>
      </w:r>
      <w:r w:rsidR="005F3E38" w:rsidRPr="00B5251E">
        <w:rPr>
          <w:sz w:val="18"/>
          <w:szCs w:val="18"/>
        </w:rPr>
        <w:t>.</w:t>
      </w:r>
    </w:p>
    <w:p w14:paraId="468ADE76" w14:textId="77777777" w:rsidR="005F3E38" w:rsidRPr="00B5251E" w:rsidRDefault="005F3E38" w:rsidP="00423481">
      <w:pPr>
        <w:pStyle w:val="Akapitzlist"/>
        <w:numPr>
          <w:ilvl w:val="0"/>
          <w:numId w:val="90"/>
        </w:numPr>
        <w:shd w:val="clear" w:color="auto" w:fill="FFFFFF"/>
        <w:contextualSpacing/>
        <w:jc w:val="both"/>
        <w:rPr>
          <w:sz w:val="18"/>
          <w:szCs w:val="18"/>
        </w:rPr>
      </w:pPr>
      <w:r w:rsidRPr="00B5251E">
        <w:rPr>
          <w:sz w:val="18"/>
          <w:szCs w:val="18"/>
        </w:rPr>
        <w:t>Niezależnie od czynności kontrolnych wykonywanych przez Zamawiającego, Wykonawca stosować będzie własny system kontroli realizacji przedmiotu Umowy.</w:t>
      </w:r>
    </w:p>
    <w:p w14:paraId="58853812" w14:textId="47263BCD" w:rsidR="005F3E38" w:rsidRPr="00B5251E" w:rsidRDefault="005F3E38" w:rsidP="00423481">
      <w:pPr>
        <w:pStyle w:val="Akapitzlist"/>
        <w:numPr>
          <w:ilvl w:val="0"/>
          <w:numId w:val="90"/>
        </w:numPr>
        <w:shd w:val="clear" w:color="auto" w:fill="FFFFFF"/>
        <w:contextualSpacing/>
        <w:jc w:val="both"/>
        <w:rPr>
          <w:sz w:val="18"/>
          <w:szCs w:val="18"/>
        </w:rPr>
      </w:pPr>
      <w:r w:rsidRPr="00B5251E">
        <w:rPr>
          <w:sz w:val="18"/>
          <w:szCs w:val="18"/>
        </w:rPr>
        <w:t xml:space="preserve">Wykonawca oświadcza, że wszystkie osoby którymi posługuje </w:t>
      </w:r>
      <w:r w:rsidR="00C661DE" w:rsidRPr="00B5251E">
        <w:rPr>
          <w:sz w:val="18"/>
          <w:szCs w:val="18"/>
        </w:rPr>
        <w:t>Wykonawca lub podwykonawcy w realizacji robót budowlanych,</w:t>
      </w:r>
      <w:r w:rsidRPr="00B5251E">
        <w:rPr>
          <w:sz w:val="18"/>
          <w:szCs w:val="18"/>
        </w:rPr>
        <w:t xml:space="preserve"> wykonujące czynności na terenie SSW</w:t>
      </w:r>
      <w:r w:rsidR="00C661DE" w:rsidRPr="00B5251E">
        <w:rPr>
          <w:sz w:val="18"/>
          <w:szCs w:val="18"/>
        </w:rPr>
        <w:t xml:space="preserve"> w charakterze pracowników fizycznych</w:t>
      </w:r>
      <w:r w:rsidRPr="00B5251E">
        <w:rPr>
          <w:sz w:val="18"/>
          <w:szCs w:val="18"/>
        </w:rPr>
        <w:t>, będą w okresie  obowiązywania niniejszej Umowy, zatrudnione przez  w trybie i na zasadach określonych w art. 22 §1 KP. Osoby te zwane są dalej Pracownikami.</w:t>
      </w:r>
    </w:p>
    <w:p w14:paraId="34B6B67B" w14:textId="77777777" w:rsidR="005F3E38" w:rsidRPr="00B5251E" w:rsidRDefault="005F3E38" w:rsidP="00423481">
      <w:pPr>
        <w:pStyle w:val="Akapitzlist"/>
        <w:numPr>
          <w:ilvl w:val="0"/>
          <w:numId w:val="90"/>
        </w:numPr>
        <w:shd w:val="clear" w:color="auto" w:fill="FFFFFF"/>
        <w:contextualSpacing/>
        <w:jc w:val="both"/>
        <w:rPr>
          <w:sz w:val="18"/>
          <w:szCs w:val="18"/>
        </w:rPr>
      </w:pPr>
      <w:r w:rsidRPr="00B5251E">
        <w:rPr>
          <w:sz w:val="18"/>
          <w:szCs w:val="18"/>
        </w:rPr>
        <w:t>W trakcie realizacji zamówienia Zamawiający uprawniony jest do wykonywania czynności kontrolnych wobec Wykonawcy odnośnie spełniania przez Wykonawcę lub podwykonawcę wymogu zatrudnienia osób wykonujących czynności przy realizacji zamówienia na podstawie umowy o pracę. Zamawiający uprawniony jest w szczególności do:</w:t>
      </w:r>
    </w:p>
    <w:p w14:paraId="60836C97" w14:textId="77777777" w:rsidR="005F3E38" w:rsidRPr="00F72934" w:rsidRDefault="005F3E38" w:rsidP="00423481">
      <w:pPr>
        <w:numPr>
          <w:ilvl w:val="1"/>
          <w:numId w:val="88"/>
        </w:numPr>
        <w:shd w:val="clear" w:color="auto" w:fill="FFFFFF"/>
        <w:tabs>
          <w:tab w:val="num" w:pos="993"/>
        </w:tabs>
        <w:ind w:left="993" w:right="0" w:hanging="284"/>
        <w:contextualSpacing/>
        <w:jc w:val="both"/>
      </w:pPr>
      <w:r w:rsidRPr="00F72934">
        <w:t>żądania oświadczeń i dokumentów w zakresie potwierdzenia spełniania ww. wymogów i dokonywania ich oceny,</w:t>
      </w:r>
    </w:p>
    <w:p w14:paraId="2CE9C9E1" w14:textId="77777777" w:rsidR="005F3E38" w:rsidRPr="00F72934" w:rsidRDefault="005F3E38" w:rsidP="00423481">
      <w:pPr>
        <w:numPr>
          <w:ilvl w:val="1"/>
          <w:numId w:val="88"/>
        </w:numPr>
        <w:shd w:val="clear" w:color="auto" w:fill="FFFFFF"/>
        <w:tabs>
          <w:tab w:val="num" w:pos="993"/>
        </w:tabs>
        <w:ind w:left="993" w:right="0" w:hanging="284"/>
        <w:contextualSpacing/>
        <w:jc w:val="both"/>
      </w:pPr>
      <w:r w:rsidRPr="00F72934">
        <w:t>żądania wyjaśnień w przypadku wątpliwości w zakresie potwierdzenia spełniania ww. wymogów,</w:t>
      </w:r>
    </w:p>
    <w:p w14:paraId="1FF27B3B" w14:textId="77777777" w:rsidR="005F3E38" w:rsidRPr="00F72934" w:rsidRDefault="005F3E38" w:rsidP="00423481">
      <w:pPr>
        <w:numPr>
          <w:ilvl w:val="1"/>
          <w:numId w:val="88"/>
        </w:numPr>
        <w:shd w:val="clear" w:color="auto" w:fill="FFFFFF"/>
        <w:tabs>
          <w:tab w:val="num" w:pos="993"/>
        </w:tabs>
        <w:ind w:left="993" w:right="0" w:hanging="284"/>
        <w:contextualSpacing/>
        <w:jc w:val="both"/>
      </w:pPr>
      <w:r w:rsidRPr="00F72934">
        <w:t>przeprowadzania kontroli na miejscu wykonywania świadczenia.</w:t>
      </w:r>
    </w:p>
    <w:p w14:paraId="346E4CA4" w14:textId="7E9309EE" w:rsidR="005F3E38" w:rsidRPr="00B5251E" w:rsidRDefault="005F3E38" w:rsidP="00423481">
      <w:pPr>
        <w:pStyle w:val="Akapitzlist"/>
        <w:numPr>
          <w:ilvl w:val="0"/>
          <w:numId w:val="90"/>
        </w:numPr>
        <w:shd w:val="clear" w:color="auto" w:fill="FFFFFF"/>
        <w:tabs>
          <w:tab w:val="num" w:pos="2340"/>
        </w:tabs>
        <w:contextualSpacing/>
        <w:jc w:val="both"/>
        <w:rPr>
          <w:sz w:val="18"/>
          <w:szCs w:val="18"/>
        </w:rPr>
      </w:pPr>
      <w:r w:rsidRPr="00B5251E">
        <w:rPr>
          <w:sz w:val="18"/>
          <w:szCs w:val="18"/>
        </w:rPr>
        <w:t xml:space="preserve">W trakcie realizacji </w:t>
      </w:r>
      <w:r w:rsidR="00B5251E">
        <w:rPr>
          <w:sz w:val="18"/>
          <w:szCs w:val="18"/>
        </w:rPr>
        <w:t>robót</w:t>
      </w:r>
      <w:r w:rsidRPr="00B5251E">
        <w:rPr>
          <w:sz w:val="18"/>
          <w:szCs w:val="18"/>
        </w:rPr>
        <w:t xml:space="preserve"> Wykonawca, na każde wezwanie Zamawiającego i w wyznaczonym w tym wezwaniu terminie, przedłoży Zamawiającemu wybrane przez niego dowody (spośród niżej wymienionych) w celu potwierdzenia spełnienia wymogu zatrudnienia na podstawie umowy o pracę przez Wykonawcę lub jego podwykonawcę osób wykonujących czynności w trakcie realizacji zamówienia:</w:t>
      </w:r>
    </w:p>
    <w:p w14:paraId="067F10FD" w14:textId="77777777" w:rsidR="005F3E38" w:rsidRPr="00F72934" w:rsidRDefault="005F3E38" w:rsidP="00423481">
      <w:pPr>
        <w:numPr>
          <w:ilvl w:val="0"/>
          <w:numId w:val="89"/>
        </w:numPr>
        <w:shd w:val="clear" w:color="auto" w:fill="FFFFFF"/>
        <w:tabs>
          <w:tab w:val="clear" w:pos="720"/>
          <w:tab w:val="num" w:pos="993"/>
        </w:tabs>
        <w:ind w:left="993" w:right="0" w:hanging="284"/>
        <w:contextualSpacing/>
        <w:jc w:val="both"/>
      </w:pPr>
      <w:r w:rsidRPr="00F72934">
        <w:t>oświadczenie Wykonawcy lub jego podwykonawcy o trybie i zasadach, na których zostały zatrudnione, wskazane przez Zamawiającego osoby.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14:paraId="53BB727B" w14:textId="77777777" w:rsidR="005F3E38" w:rsidRPr="00F72934" w:rsidRDefault="005F3E38" w:rsidP="00423481">
      <w:pPr>
        <w:numPr>
          <w:ilvl w:val="0"/>
          <w:numId w:val="89"/>
        </w:numPr>
        <w:shd w:val="clear" w:color="auto" w:fill="FFFFFF"/>
        <w:tabs>
          <w:tab w:val="clear" w:pos="720"/>
          <w:tab w:val="num" w:pos="993"/>
        </w:tabs>
        <w:ind w:left="993" w:right="0" w:hanging="284"/>
        <w:contextualSpacing/>
        <w:jc w:val="both"/>
      </w:pPr>
      <w:r w:rsidRPr="00F72934">
        <w:t>poświadczoną za zgodność z oryginałem odpowiednio przez Wykonawcę lub jego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 r. o ochronie danych osobowych (tj. w szczególności  bez imion, nazwisk, adresów, nr PESEL pracowników). Informacje takie jak: data zawarcia umowy, rodzaj umowy o pracę i wymiar etatu powinny być możliwe do zidentyfikowania;</w:t>
      </w:r>
    </w:p>
    <w:p w14:paraId="5923B7D7" w14:textId="77777777" w:rsidR="005F3E38" w:rsidRPr="00F72934" w:rsidRDefault="005F3E38" w:rsidP="00423481">
      <w:pPr>
        <w:numPr>
          <w:ilvl w:val="0"/>
          <w:numId w:val="89"/>
        </w:numPr>
        <w:shd w:val="clear" w:color="auto" w:fill="FFFFFF"/>
        <w:tabs>
          <w:tab w:val="clear" w:pos="720"/>
          <w:tab w:val="num" w:pos="993"/>
        </w:tabs>
        <w:ind w:left="993" w:right="0" w:hanging="284"/>
        <w:contextualSpacing/>
      </w:pPr>
      <w:r w:rsidRPr="00F72934">
        <w:lastRenderedPageBreak/>
        <w:t>zaświadczenie właściwego oddziału ZUS, potwierdzające opłacanie przez Wykonawcę lub jego  podwykonawcę składek na ubezpieczenia społeczne i zdrowotne z tytułu zatrudnienia na podstawie umów o pracę za ostatni okres rozliczeniowy;</w:t>
      </w:r>
    </w:p>
    <w:p w14:paraId="4A50A72B" w14:textId="77777777" w:rsidR="005F3E38" w:rsidRPr="00F72934" w:rsidRDefault="005F3E38" w:rsidP="00423481">
      <w:pPr>
        <w:numPr>
          <w:ilvl w:val="0"/>
          <w:numId w:val="89"/>
        </w:numPr>
        <w:shd w:val="clear" w:color="auto" w:fill="FFFFFF"/>
        <w:tabs>
          <w:tab w:val="clear" w:pos="720"/>
          <w:tab w:val="num" w:pos="993"/>
        </w:tabs>
        <w:ind w:left="993" w:right="0" w:hanging="284"/>
        <w:contextualSpacing/>
        <w:jc w:val="both"/>
      </w:pPr>
      <w:r w:rsidRPr="00F72934">
        <w:t>poświadczoną za zgodność z oryginałem odpowiednio przez Wykonawcę lub jego podwykonawcę kopię dowodu potwierdzającego zgłoszenie pracownika przez pracodawcę do ubezpieczeń, zanonimizowaną w sposób zapewniający ochronę danych osobowych pracowników, zgodnie z przepisami ustawy z dnia 29 sierpnia 1997 r. o ochronie danych osobowych.</w:t>
      </w:r>
    </w:p>
    <w:p w14:paraId="132A0453" w14:textId="0D03FE31" w:rsidR="005F3E38" w:rsidRPr="006D3C3D" w:rsidRDefault="005F3E38" w:rsidP="00423481">
      <w:pPr>
        <w:pStyle w:val="Akapitzlist"/>
        <w:numPr>
          <w:ilvl w:val="0"/>
          <w:numId w:val="90"/>
        </w:numPr>
        <w:shd w:val="clear" w:color="auto" w:fill="FFFFFF"/>
        <w:ind w:left="851" w:hanging="491"/>
        <w:contextualSpacing/>
        <w:jc w:val="both"/>
        <w:rPr>
          <w:sz w:val="18"/>
          <w:szCs w:val="18"/>
        </w:rPr>
      </w:pPr>
      <w:r w:rsidRPr="006D3C3D">
        <w:rPr>
          <w:sz w:val="18"/>
          <w:szCs w:val="18"/>
        </w:rPr>
        <w:t>Z tytułu niespełnienia przez Wykonawcę lub jego podwykonawc</w:t>
      </w:r>
      <w:r w:rsidR="00B5251E" w:rsidRPr="006D3C3D">
        <w:rPr>
          <w:sz w:val="18"/>
          <w:szCs w:val="18"/>
        </w:rPr>
        <w:t>ów</w:t>
      </w:r>
      <w:r w:rsidRPr="006D3C3D">
        <w:rPr>
          <w:sz w:val="18"/>
          <w:szCs w:val="18"/>
        </w:rPr>
        <w:t xml:space="preserve"> wymogu zatrudnienia na podstawie umowy o pracę osób wykonujących czynności w trakcie realizacji zamówienia Zamawiający przewiduje sankcję w postaci obowiązku zapłaty przez wykonawcę kary umownej w wysokości określonej w §</w:t>
      </w:r>
      <w:r w:rsidR="006D3C3D" w:rsidRPr="006D3C3D">
        <w:rPr>
          <w:sz w:val="18"/>
          <w:szCs w:val="18"/>
        </w:rPr>
        <w:t>8</w:t>
      </w:r>
      <w:r w:rsidRPr="006D3C3D">
        <w:rPr>
          <w:sz w:val="18"/>
          <w:szCs w:val="18"/>
        </w:rPr>
        <w:t xml:space="preserve">  Umowy</w:t>
      </w:r>
      <w:r w:rsidR="006D3C3D" w:rsidRPr="006D3C3D">
        <w:rPr>
          <w:sz w:val="18"/>
          <w:szCs w:val="18"/>
        </w:rPr>
        <w:t>.</w:t>
      </w:r>
      <w:r w:rsidRPr="006D3C3D">
        <w:rPr>
          <w:sz w:val="18"/>
          <w:szCs w:val="18"/>
        </w:rPr>
        <w:t xml:space="preserve"> </w:t>
      </w:r>
    </w:p>
    <w:p w14:paraId="4DF4A69D" w14:textId="77777777" w:rsidR="005F3E38" w:rsidRPr="00B5251E" w:rsidRDefault="005F3E38" w:rsidP="00423481">
      <w:pPr>
        <w:pStyle w:val="Akapitzlist"/>
        <w:numPr>
          <w:ilvl w:val="0"/>
          <w:numId w:val="90"/>
        </w:numPr>
        <w:shd w:val="clear" w:color="auto" w:fill="FFFFFF"/>
        <w:ind w:left="851" w:hanging="491"/>
        <w:contextualSpacing/>
        <w:jc w:val="both"/>
        <w:rPr>
          <w:sz w:val="18"/>
          <w:szCs w:val="18"/>
        </w:rPr>
      </w:pPr>
      <w:r w:rsidRPr="00B5251E">
        <w:rPr>
          <w:sz w:val="18"/>
          <w:szCs w:val="18"/>
        </w:rPr>
        <w:t>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jego podwykonawcę wymogu zatrudnienia na podstawie umowy o pracę osób wykonujących czynności.</w:t>
      </w:r>
    </w:p>
    <w:p w14:paraId="3DA8B34C" w14:textId="77777777" w:rsidR="005F3E38" w:rsidRPr="00B5251E" w:rsidRDefault="005F3E38" w:rsidP="00423481">
      <w:pPr>
        <w:pStyle w:val="Akapitzlist"/>
        <w:numPr>
          <w:ilvl w:val="0"/>
          <w:numId w:val="90"/>
        </w:numPr>
        <w:shd w:val="clear" w:color="auto" w:fill="FFFFFF"/>
        <w:tabs>
          <w:tab w:val="left" w:pos="360"/>
        </w:tabs>
        <w:ind w:left="851" w:hanging="491"/>
        <w:contextualSpacing/>
        <w:jc w:val="both"/>
        <w:rPr>
          <w:sz w:val="18"/>
          <w:szCs w:val="18"/>
        </w:rPr>
      </w:pPr>
      <w:r w:rsidRPr="00B5251E">
        <w:rPr>
          <w:sz w:val="18"/>
          <w:szCs w:val="18"/>
        </w:rPr>
        <w:t>W przypadku uzasadnionych wątpliwości co do przestrzegania prawa pracy przez wykonawcę lub podwykonawcę, zamawiający może zwrócić się o przeprowadzenie kontroli przez Państwową Inspekcję Pracy.</w:t>
      </w:r>
    </w:p>
    <w:p w14:paraId="4A20FD00" w14:textId="0E612DBE" w:rsidR="005F3E38" w:rsidRPr="00B5251E" w:rsidRDefault="005F3E38" w:rsidP="00423481">
      <w:pPr>
        <w:pStyle w:val="Akapitzlist"/>
        <w:numPr>
          <w:ilvl w:val="0"/>
          <w:numId w:val="90"/>
        </w:numPr>
        <w:shd w:val="clear" w:color="auto" w:fill="FFFFFF"/>
        <w:tabs>
          <w:tab w:val="left" w:pos="360"/>
        </w:tabs>
        <w:ind w:left="851" w:hanging="491"/>
        <w:contextualSpacing/>
        <w:jc w:val="both"/>
        <w:rPr>
          <w:sz w:val="18"/>
          <w:szCs w:val="18"/>
        </w:rPr>
      </w:pPr>
      <w:r w:rsidRPr="00B5251E">
        <w:rPr>
          <w:sz w:val="18"/>
          <w:szCs w:val="18"/>
        </w:rPr>
        <w:t>Wykonawca zobowiązuje się do wnoszenia opłat za wjazd oraz parkowanie pojazdów samochodowych na terenie nieruchomości Zamawiającego zlokalizowanej w Ciechanowie przy ul. Powstańców Wielkopolskich 2, w wysokości ustalonej w aktualnie obowiązującym cenniku.</w:t>
      </w:r>
    </w:p>
    <w:p w14:paraId="6BBDB1D3" w14:textId="2C8D8534" w:rsidR="005F3E38" w:rsidRPr="00151770" w:rsidRDefault="00151770" w:rsidP="00423481">
      <w:pPr>
        <w:pStyle w:val="Akapitzlist"/>
        <w:numPr>
          <w:ilvl w:val="0"/>
          <w:numId w:val="86"/>
        </w:numPr>
        <w:ind w:left="426" w:right="-136" w:hanging="426"/>
        <w:rPr>
          <w:rFonts w:eastAsia="Calibri"/>
          <w:sz w:val="18"/>
          <w:szCs w:val="18"/>
          <w:lang w:eastAsia="en-US"/>
        </w:rPr>
      </w:pPr>
      <w:r w:rsidRPr="00151770">
        <w:rPr>
          <w:rFonts w:eastAsia="Calibri"/>
          <w:sz w:val="18"/>
          <w:szCs w:val="18"/>
          <w:lang w:eastAsia="en-US"/>
        </w:rPr>
        <w:t>Reprezentacja</w:t>
      </w:r>
    </w:p>
    <w:p w14:paraId="67B2B8BD" w14:textId="77777777" w:rsidR="00151770" w:rsidRPr="00151770" w:rsidRDefault="00151770" w:rsidP="00423481">
      <w:pPr>
        <w:pStyle w:val="Akapitzlist"/>
        <w:widowControl w:val="0"/>
        <w:numPr>
          <w:ilvl w:val="0"/>
          <w:numId w:val="91"/>
        </w:numPr>
        <w:contextualSpacing/>
        <w:jc w:val="both"/>
        <w:rPr>
          <w:sz w:val="18"/>
          <w:szCs w:val="18"/>
        </w:rPr>
      </w:pPr>
      <w:r w:rsidRPr="00151770">
        <w:rPr>
          <w:sz w:val="18"/>
          <w:szCs w:val="18"/>
        </w:rPr>
        <w:t>Zamawiający ustanawia ……………………………….. inspektorem nadzoru budowlanego, zwanym dalej Inspektorem Nadzoru, którego reprezentują:</w:t>
      </w:r>
    </w:p>
    <w:p w14:paraId="4E661F2C" w14:textId="77777777" w:rsidR="00151770" w:rsidRPr="00F72934" w:rsidRDefault="00151770" w:rsidP="00151770">
      <w:pPr>
        <w:widowControl w:val="0"/>
        <w:ind w:left="360" w:right="0" w:firstLine="349"/>
        <w:contextualSpacing/>
        <w:jc w:val="both"/>
      </w:pPr>
      <w:r w:rsidRPr="00F72934">
        <w:t xml:space="preserve">- ………………….. </w:t>
      </w:r>
      <w:r w:rsidRPr="00F72934">
        <w:tab/>
        <w:t xml:space="preserve">- inspektor nadzoru robót budowlanych </w:t>
      </w:r>
    </w:p>
    <w:p w14:paraId="3EC6C622" w14:textId="77777777" w:rsidR="00151770" w:rsidRPr="00151770" w:rsidRDefault="00151770" w:rsidP="00423481">
      <w:pPr>
        <w:pStyle w:val="Akapitzlist"/>
        <w:widowControl w:val="0"/>
        <w:numPr>
          <w:ilvl w:val="0"/>
          <w:numId w:val="91"/>
        </w:numPr>
        <w:contextualSpacing/>
        <w:jc w:val="both"/>
        <w:rPr>
          <w:sz w:val="18"/>
          <w:szCs w:val="18"/>
        </w:rPr>
      </w:pPr>
      <w:r w:rsidRPr="00151770">
        <w:rPr>
          <w:sz w:val="18"/>
          <w:szCs w:val="18"/>
        </w:rPr>
        <w:t>Przedstawicielem Zamawiającego w trakcie realizacji Umowy, oprócz Inspektora Nadzoru ustanawia się P. ………………………..</w:t>
      </w:r>
    </w:p>
    <w:p w14:paraId="6AABD673" w14:textId="77777777" w:rsidR="00151770" w:rsidRPr="00151770" w:rsidRDefault="00151770" w:rsidP="00423481">
      <w:pPr>
        <w:pStyle w:val="Akapitzlist"/>
        <w:widowControl w:val="0"/>
        <w:numPr>
          <w:ilvl w:val="0"/>
          <w:numId w:val="91"/>
        </w:numPr>
        <w:contextualSpacing/>
        <w:jc w:val="both"/>
        <w:rPr>
          <w:sz w:val="18"/>
          <w:szCs w:val="18"/>
        </w:rPr>
      </w:pPr>
      <w:r w:rsidRPr="00151770">
        <w:rPr>
          <w:sz w:val="18"/>
          <w:szCs w:val="18"/>
        </w:rPr>
        <w:t>Funkcję kierownika budowy ze strony Wykonawcy pełni ………………………………..</w:t>
      </w:r>
    </w:p>
    <w:p w14:paraId="5D4EDA49" w14:textId="77777777" w:rsidR="00151770" w:rsidRPr="00151770" w:rsidRDefault="00151770" w:rsidP="00423481">
      <w:pPr>
        <w:pStyle w:val="Akapitzlist"/>
        <w:widowControl w:val="0"/>
        <w:numPr>
          <w:ilvl w:val="0"/>
          <w:numId w:val="91"/>
        </w:numPr>
        <w:contextualSpacing/>
        <w:jc w:val="both"/>
        <w:rPr>
          <w:sz w:val="18"/>
          <w:szCs w:val="18"/>
        </w:rPr>
      </w:pPr>
      <w:r w:rsidRPr="00151770">
        <w:rPr>
          <w:sz w:val="18"/>
          <w:szCs w:val="18"/>
        </w:rPr>
        <w:t>Zmiana w/w osób, nie wymaga zmiany Umowy a jedynie pisemnego zawiadomienia.</w:t>
      </w:r>
    </w:p>
    <w:p w14:paraId="3AAE8E67" w14:textId="3AE22117" w:rsidR="00151770" w:rsidRDefault="00151770" w:rsidP="00423481">
      <w:pPr>
        <w:pStyle w:val="Akapitzlist"/>
        <w:numPr>
          <w:ilvl w:val="0"/>
          <w:numId w:val="86"/>
        </w:numPr>
        <w:ind w:left="426" w:right="-136" w:hanging="426"/>
        <w:rPr>
          <w:rFonts w:eastAsia="Calibri"/>
          <w:sz w:val="18"/>
          <w:szCs w:val="18"/>
          <w:lang w:eastAsia="en-US"/>
        </w:rPr>
      </w:pPr>
      <w:r>
        <w:rPr>
          <w:rFonts w:eastAsia="Calibri"/>
          <w:sz w:val="18"/>
          <w:szCs w:val="18"/>
          <w:lang w:eastAsia="en-US"/>
        </w:rPr>
        <w:t>Nadzór zamawiającego.</w:t>
      </w:r>
    </w:p>
    <w:p w14:paraId="4130D279" w14:textId="78A7E34E" w:rsidR="00151770" w:rsidRPr="00151770" w:rsidRDefault="00151770" w:rsidP="00423481">
      <w:pPr>
        <w:pStyle w:val="Akapitzlist"/>
        <w:widowControl w:val="0"/>
        <w:numPr>
          <w:ilvl w:val="0"/>
          <w:numId w:val="93"/>
        </w:numPr>
        <w:shd w:val="clear" w:color="auto" w:fill="FFFFFF"/>
        <w:tabs>
          <w:tab w:val="left" w:pos="331"/>
        </w:tabs>
        <w:autoSpaceDE w:val="0"/>
        <w:autoSpaceDN w:val="0"/>
        <w:adjustRightInd w:val="0"/>
        <w:contextualSpacing/>
        <w:jc w:val="both"/>
        <w:rPr>
          <w:spacing w:val="-25"/>
          <w:sz w:val="18"/>
          <w:szCs w:val="18"/>
        </w:rPr>
      </w:pPr>
      <w:r w:rsidRPr="00151770">
        <w:rPr>
          <w:spacing w:val="-4"/>
          <w:sz w:val="18"/>
          <w:szCs w:val="18"/>
        </w:rPr>
        <w:t xml:space="preserve">Inspektorzy nadzoru, o których mowa w ust 3, sprawować będą w imieniu Zamawiającego kontrolę </w:t>
      </w:r>
      <w:r w:rsidRPr="00151770">
        <w:rPr>
          <w:spacing w:val="-1"/>
          <w:sz w:val="18"/>
          <w:szCs w:val="18"/>
        </w:rPr>
        <w:t xml:space="preserve">zgodności wykonania przedmiotu Umowy z wymaganiami Zamawiającego, obowiązującymi </w:t>
      </w:r>
      <w:r w:rsidRPr="00151770">
        <w:rPr>
          <w:spacing w:val="-5"/>
          <w:sz w:val="18"/>
          <w:szCs w:val="18"/>
        </w:rPr>
        <w:t>przepisami oraz zasadami wiedzy technicznej.</w:t>
      </w:r>
    </w:p>
    <w:p w14:paraId="09074A85" w14:textId="77777777" w:rsidR="00151770" w:rsidRPr="00151770" w:rsidRDefault="00151770" w:rsidP="00423481">
      <w:pPr>
        <w:pStyle w:val="Akapitzlist"/>
        <w:widowControl w:val="0"/>
        <w:numPr>
          <w:ilvl w:val="0"/>
          <w:numId w:val="93"/>
        </w:numPr>
        <w:shd w:val="clear" w:color="auto" w:fill="FFFFFF"/>
        <w:tabs>
          <w:tab w:val="left" w:pos="331"/>
        </w:tabs>
        <w:autoSpaceDE w:val="0"/>
        <w:autoSpaceDN w:val="0"/>
        <w:adjustRightInd w:val="0"/>
        <w:contextualSpacing/>
        <w:jc w:val="both"/>
        <w:rPr>
          <w:spacing w:val="-18"/>
          <w:sz w:val="18"/>
          <w:szCs w:val="18"/>
        </w:rPr>
      </w:pPr>
      <w:r w:rsidRPr="00151770">
        <w:rPr>
          <w:spacing w:val="-4"/>
          <w:sz w:val="18"/>
          <w:szCs w:val="18"/>
        </w:rPr>
        <w:t>Inspektor nadzoru działając w imieniu Zamawiającego ma prawo:</w:t>
      </w:r>
    </w:p>
    <w:p w14:paraId="77C28CA1" w14:textId="77777777" w:rsidR="00151770" w:rsidRPr="00F72934" w:rsidRDefault="00151770" w:rsidP="00693384">
      <w:pPr>
        <w:widowControl w:val="0"/>
        <w:numPr>
          <w:ilvl w:val="0"/>
          <w:numId w:val="92"/>
        </w:numPr>
        <w:shd w:val="clear" w:color="auto" w:fill="FFFFFF"/>
        <w:tabs>
          <w:tab w:val="left" w:pos="1134"/>
        </w:tabs>
        <w:autoSpaceDE w:val="0"/>
        <w:autoSpaceDN w:val="0"/>
        <w:adjustRightInd w:val="0"/>
        <w:ind w:left="993" w:right="0" w:hanging="284"/>
        <w:contextualSpacing/>
        <w:rPr>
          <w:spacing w:val="-14"/>
        </w:rPr>
      </w:pPr>
      <w:r w:rsidRPr="00F72934">
        <w:rPr>
          <w:spacing w:val="11"/>
        </w:rPr>
        <w:t xml:space="preserve">Wydawać Wykonawcy polecenia </w:t>
      </w:r>
      <w:r w:rsidRPr="00F72934">
        <w:rPr>
          <w:spacing w:val="4"/>
        </w:rPr>
        <w:t xml:space="preserve">dotyczące usunięcia nieprawidłowości lub zagrożeń, wykonania prób lub badań, także wymagających </w:t>
      </w:r>
      <w:r w:rsidRPr="00F72934">
        <w:rPr>
          <w:spacing w:val="6"/>
        </w:rPr>
        <w:t xml:space="preserve">odkrycia robót lub elementów zakrytych oraz przedstawienia ekspertyz dotyczących prowadzonych robót budowlanych, dowodów dopuszczenia do obrotu i stosowania w budownictwie wyrobów oraz </w:t>
      </w:r>
      <w:r w:rsidRPr="00F72934">
        <w:rPr>
          <w:spacing w:val="5"/>
        </w:rPr>
        <w:t>urządzeń technicznych,</w:t>
      </w:r>
    </w:p>
    <w:p w14:paraId="7D9A0527" w14:textId="77777777" w:rsidR="00151770" w:rsidRPr="00F72934" w:rsidRDefault="00151770" w:rsidP="00693384">
      <w:pPr>
        <w:widowControl w:val="0"/>
        <w:numPr>
          <w:ilvl w:val="0"/>
          <w:numId w:val="92"/>
        </w:numPr>
        <w:shd w:val="clear" w:color="auto" w:fill="FFFFFF"/>
        <w:tabs>
          <w:tab w:val="left" w:pos="1134"/>
        </w:tabs>
        <w:autoSpaceDE w:val="0"/>
        <w:autoSpaceDN w:val="0"/>
        <w:adjustRightInd w:val="0"/>
        <w:ind w:left="993" w:right="0" w:hanging="284"/>
        <w:contextualSpacing/>
        <w:jc w:val="both"/>
        <w:rPr>
          <w:spacing w:val="-25"/>
        </w:rPr>
      </w:pPr>
      <w:r w:rsidRPr="00F72934">
        <w:rPr>
          <w:spacing w:val="8"/>
        </w:rPr>
        <w:t xml:space="preserve">Żądać od Wykonawcy dokonania poprawek bądź ponownego wykonania wadliwie </w:t>
      </w:r>
      <w:r w:rsidRPr="00F72934">
        <w:rPr>
          <w:spacing w:val="11"/>
        </w:rPr>
        <w:t xml:space="preserve">wykonanych robót, a także wstrzymania dalszych robót budowlanych w przypadku, gdyby ich </w:t>
      </w:r>
      <w:r w:rsidRPr="00F72934">
        <w:rPr>
          <w:spacing w:val="5"/>
        </w:rPr>
        <w:t xml:space="preserve">kontynuacja mogła wywołać zagrożenie   bądź spowodować niedopuszczalną niezgodność z </w:t>
      </w:r>
      <w:r w:rsidRPr="00F72934">
        <w:rPr>
          <w:spacing w:val="-1"/>
        </w:rPr>
        <w:t xml:space="preserve">wymaganiami zamawiającego, obowiązującymi </w:t>
      </w:r>
      <w:r w:rsidRPr="00F72934">
        <w:rPr>
          <w:spacing w:val="-5"/>
        </w:rPr>
        <w:t>przepisami oraz zasadami wiedzy technicznej.</w:t>
      </w:r>
    </w:p>
    <w:p w14:paraId="18C4B55D" w14:textId="77777777" w:rsidR="00151770" w:rsidRPr="00151770" w:rsidRDefault="00151770" w:rsidP="00423481">
      <w:pPr>
        <w:pStyle w:val="Akapitzlist"/>
        <w:widowControl w:val="0"/>
        <w:numPr>
          <w:ilvl w:val="0"/>
          <w:numId w:val="94"/>
        </w:numPr>
        <w:shd w:val="clear" w:color="auto" w:fill="FFFFFF"/>
        <w:tabs>
          <w:tab w:val="left" w:pos="331"/>
        </w:tabs>
        <w:autoSpaceDE w:val="0"/>
        <w:autoSpaceDN w:val="0"/>
        <w:adjustRightInd w:val="0"/>
        <w:contextualSpacing/>
        <w:jc w:val="both"/>
        <w:rPr>
          <w:spacing w:val="-13"/>
          <w:sz w:val="18"/>
          <w:szCs w:val="18"/>
        </w:rPr>
      </w:pPr>
      <w:r w:rsidRPr="00151770">
        <w:rPr>
          <w:spacing w:val="6"/>
          <w:sz w:val="18"/>
          <w:szCs w:val="18"/>
        </w:rPr>
        <w:t xml:space="preserve">Inspektor nadzoru nie jest upoważniony do wydawania poleceń realizacji robót, których </w:t>
      </w:r>
      <w:r w:rsidRPr="00151770">
        <w:rPr>
          <w:spacing w:val="4"/>
          <w:sz w:val="18"/>
          <w:szCs w:val="18"/>
        </w:rPr>
        <w:t xml:space="preserve">wykonanie mogłoby spowodować powstanie zobowiązań finansowych Zamawiającego, innych niż wynikające z </w:t>
      </w:r>
      <w:r w:rsidRPr="00151770">
        <w:rPr>
          <w:spacing w:val="9"/>
          <w:sz w:val="18"/>
          <w:szCs w:val="18"/>
        </w:rPr>
        <w:t xml:space="preserve">niniejszej Umowy. O fakcie wydania takiego polecenia Wykonawca zobowiązany jest niezwłocznie </w:t>
      </w:r>
      <w:r w:rsidRPr="00151770">
        <w:rPr>
          <w:spacing w:val="4"/>
          <w:sz w:val="18"/>
          <w:szCs w:val="18"/>
        </w:rPr>
        <w:t>zawiadomić Zamawiającego, powstrzymując się jednocześnie od jego wykonania do czasu zajęcia stanowiska przez Zamawiającego.</w:t>
      </w:r>
    </w:p>
    <w:p w14:paraId="4D6E5E91" w14:textId="4E8FC658" w:rsidR="00151770" w:rsidRPr="00151770" w:rsidRDefault="00151770" w:rsidP="00423481">
      <w:pPr>
        <w:pStyle w:val="Akapitzlist"/>
        <w:widowControl w:val="0"/>
        <w:numPr>
          <w:ilvl w:val="0"/>
          <w:numId w:val="94"/>
        </w:numPr>
        <w:shd w:val="clear" w:color="auto" w:fill="FFFFFF"/>
        <w:tabs>
          <w:tab w:val="left" w:pos="331"/>
        </w:tabs>
        <w:autoSpaceDE w:val="0"/>
        <w:autoSpaceDN w:val="0"/>
        <w:adjustRightInd w:val="0"/>
        <w:contextualSpacing/>
        <w:jc w:val="both"/>
        <w:rPr>
          <w:spacing w:val="-13"/>
          <w:sz w:val="18"/>
          <w:szCs w:val="18"/>
        </w:rPr>
      </w:pPr>
      <w:r w:rsidRPr="00151770">
        <w:rPr>
          <w:spacing w:val="9"/>
          <w:sz w:val="18"/>
          <w:szCs w:val="18"/>
        </w:rPr>
        <w:t xml:space="preserve">Inspektor nadzoru nie ma prawa zwolnienia Wykonawcy z wykonania jakichkolwiek </w:t>
      </w:r>
      <w:r w:rsidRPr="00151770">
        <w:rPr>
          <w:spacing w:val="3"/>
          <w:sz w:val="18"/>
          <w:szCs w:val="18"/>
        </w:rPr>
        <w:t>zobowiązań wynikających z niniejszej Umowy.</w:t>
      </w:r>
    </w:p>
    <w:p w14:paraId="104DD686" w14:textId="77777777" w:rsidR="005723FA" w:rsidRDefault="005723FA" w:rsidP="00423481">
      <w:pPr>
        <w:numPr>
          <w:ilvl w:val="0"/>
          <w:numId w:val="96"/>
        </w:numPr>
        <w:shd w:val="clear" w:color="auto" w:fill="FFFFFF"/>
        <w:tabs>
          <w:tab w:val="clear" w:pos="720"/>
        </w:tabs>
        <w:ind w:left="284" w:right="9" w:hanging="284"/>
        <w:contextualSpacing/>
        <w:rPr>
          <w:spacing w:val="6"/>
        </w:rPr>
      </w:pPr>
      <w:r>
        <w:rPr>
          <w:spacing w:val="6"/>
        </w:rPr>
        <w:t>Odbiory</w:t>
      </w:r>
    </w:p>
    <w:p w14:paraId="4329EB82" w14:textId="5E44CBDD" w:rsidR="00151770" w:rsidRPr="005723FA" w:rsidRDefault="00151770" w:rsidP="00423481">
      <w:pPr>
        <w:pStyle w:val="Akapitzlist"/>
        <w:numPr>
          <w:ilvl w:val="0"/>
          <w:numId w:val="97"/>
        </w:numPr>
        <w:shd w:val="clear" w:color="auto" w:fill="FFFFFF"/>
        <w:ind w:right="9"/>
        <w:contextualSpacing/>
        <w:rPr>
          <w:spacing w:val="6"/>
          <w:sz w:val="18"/>
          <w:szCs w:val="18"/>
        </w:rPr>
      </w:pPr>
      <w:r w:rsidRPr="005723FA">
        <w:rPr>
          <w:spacing w:val="6"/>
          <w:sz w:val="18"/>
          <w:szCs w:val="18"/>
        </w:rPr>
        <w:t>Ustala się następujące rodzaje odbiorów robót:</w:t>
      </w:r>
    </w:p>
    <w:p w14:paraId="3A3CA5FB" w14:textId="77777777" w:rsidR="00151770" w:rsidRPr="005723FA" w:rsidRDefault="00151770" w:rsidP="00423481">
      <w:pPr>
        <w:pStyle w:val="Akapitzlist"/>
        <w:numPr>
          <w:ilvl w:val="0"/>
          <w:numId w:val="98"/>
        </w:numPr>
        <w:shd w:val="clear" w:color="auto" w:fill="FFFFFF"/>
        <w:ind w:right="9"/>
        <w:contextualSpacing/>
        <w:rPr>
          <w:spacing w:val="6"/>
          <w:sz w:val="18"/>
          <w:szCs w:val="18"/>
        </w:rPr>
      </w:pPr>
      <w:r w:rsidRPr="005723FA">
        <w:rPr>
          <w:spacing w:val="6"/>
          <w:sz w:val="18"/>
          <w:szCs w:val="18"/>
        </w:rPr>
        <w:t>Odbiór robót zanikających i ulegających zakryciu;</w:t>
      </w:r>
    </w:p>
    <w:p w14:paraId="320B749A" w14:textId="5D9AD99F" w:rsidR="009759F1" w:rsidRPr="005723FA" w:rsidRDefault="009759F1" w:rsidP="00423481">
      <w:pPr>
        <w:pStyle w:val="Akapitzlist"/>
        <w:numPr>
          <w:ilvl w:val="0"/>
          <w:numId w:val="98"/>
        </w:numPr>
        <w:shd w:val="clear" w:color="auto" w:fill="FFFFFF"/>
        <w:ind w:right="9"/>
        <w:contextualSpacing/>
        <w:rPr>
          <w:spacing w:val="6"/>
          <w:sz w:val="18"/>
          <w:szCs w:val="18"/>
        </w:rPr>
      </w:pPr>
      <w:r w:rsidRPr="005723FA">
        <w:rPr>
          <w:spacing w:val="6"/>
          <w:sz w:val="18"/>
          <w:szCs w:val="18"/>
        </w:rPr>
        <w:t>Odbiór częściowy</w:t>
      </w:r>
    </w:p>
    <w:p w14:paraId="1267B7C8" w14:textId="68C393D6" w:rsidR="00151770" w:rsidRPr="005723FA" w:rsidRDefault="00151770" w:rsidP="00423481">
      <w:pPr>
        <w:pStyle w:val="Akapitzlist"/>
        <w:numPr>
          <w:ilvl w:val="0"/>
          <w:numId w:val="98"/>
        </w:numPr>
        <w:shd w:val="clear" w:color="auto" w:fill="FFFFFF"/>
        <w:ind w:right="9"/>
        <w:contextualSpacing/>
        <w:rPr>
          <w:spacing w:val="6"/>
          <w:sz w:val="18"/>
          <w:szCs w:val="18"/>
        </w:rPr>
      </w:pPr>
      <w:r w:rsidRPr="005723FA">
        <w:rPr>
          <w:spacing w:val="6"/>
          <w:sz w:val="18"/>
          <w:szCs w:val="18"/>
        </w:rPr>
        <w:t>Odbiór końcowy;</w:t>
      </w:r>
    </w:p>
    <w:p w14:paraId="300221D0" w14:textId="77777777" w:rsidR="00151770" w:rsidRPr="005723FA" w:rsidRDefault="00151770" w:rsidP="00423481">
      <w:pPr>
        <w:pStyle w:val="Akapitzlist"/>
        <w:numPr>
          <w:ilvl w:val="0"/>
          <w:numId w:val="98"/>
        </w:numPr>
        <w:shd w:val="clear" w:color="auto" w:fill="FFFFFF"/>
        <w:ind w:right="9"/>
        <w:contextualSpacing/>
        <w:rPr>
          <w:spacing w:val="6"/>
          <w:sz w:val="18"/>
          <w:szCs w:val="18"/>
        </w:rPr>
      </w:pPr>
      <w:r w:rsidRPr="005723FA">
        <w:rPr>
          <w:spacing w:val="6"/>
          <w:sz w:val="18"/>
          <w:szCs w:val="18"/>
        </w:rPr>
        <w:t>Odbiór po okresie rękojmi;</w:t>
      </w:r>
    </w:p>
    <w:p w14:paraId="5CD7FE34" w14:textId="77777777" w:rsidR="00151770" w:rsidRPr="005723FA" w:rsidRDefault="00151770" w:rsidP="00423481">
      <w:pPr>
        <w:pStyle w:val="Akapitzlist"/>
        <w:numPr>
          <w:ilvl w:val="0"/>
          <w:numId w:val="98"/>
        </w:numPr>
        <w:shd w:val="clear" w:color="auto" w:fill="FFFFFF"/>
        <w:ind w:right="9"/>
        <w:contextualSpacing/>
        <w:rPr>
          <w:spacing w:val="6"/>
          <w:sz w:val="18"/>
          <w:szCs w:val="18"/>
        </w:rPr>
      </w:pPr>
      <w:r w:rsidRPr="005723FA">
        <w:rPr>
          <w:spacing w:val="6"/>
          <w:sz w:val="18"/>
          <w:szCs w:val="18"/>
        </w:rPr>
        <w:t>Odbiór ostateczny.</w:t>
      </w:r>
    </w:p>
    <w:p w14:paraId="65400255" w14:textId="77777777" w:rsidR="00151770" w:rsidRPr="005723FA" w:rsidRDefault="00151770" w:rsidP="00423481">
      <w:pPr>
        <w:pStyle w:val="Akapitzlist"/>
        <w:numPr>
          <w:ilvl w:val="0"/>
          <w:numId w:val="97"/>
        </w:numPr>
        <w:shd w:val="clear" w:color="auto" w:fill="FFFFFF"/>
        <w:ind w:right="9"/>
        <w:contextualSpacing/>
        <w:rPr>
          <w:spacing w:val="6"/>
          <w:sz w:val="18"/>
          <w:szCs w:val="18"/>
        </w:rPr>
      </w:pPr>
      <w:r w:rsidRPr="005723FA">
        <w:rPr>
          <w:spacing w:val="6"/>
          <w:sz w:val="18"/>
          <w:szCs w:val="18"/>
        </w:rPr>
        <w:t>Odbioru robót zanikających i ulegających zakryciu dokonuje Inspektor Nadzoru, na wniosek Wykonawcy – w postaci wpisu w dzienniku budowy.</w:t>
      </w:r>
    </w:p>
    <w:p w14:paraId="7E793441" w14:textId="77777777" w:rsidR="00151770" w:rsidRPr="005723FA" w:rsidRDefault="00151770" w:rsidP="00423481">
      <w:pPr>
        <w:pStyle w:val="Akapitzlist"/>
        <w:numPr>
          <w:ilvl w:val="0"/>
          <w:numId w:val="97"/>
        </w:numPr>
        <w:shd w:val="clear" w:color="auto" w:fill="FFFFFF"/>
        <w:ind w:right="9"/>
        <w:contextualSpacing/>
        <w:rPr>
          <w:spacing w:val="6"/>
          <w:sz w:val="18"/>
          <w:szCs w:val="18"/>
        </w:rPr>
      </w:pPr>
      <w:r w:rsidRPr="005723FA">
        <w:rPr>
          <w:spacing w:val="6"/>
          <w:sz w:val="18"/>
          <w:szCs w:val="18"/>
        </w:rPr>
        <w:t>Odbiór końcowy.</w:t>
      </w:r>
    </w:p>
    <w:p w14:paraId="0AD69921" w14:textId="101D1059" w:rsidR="00151770" w:rsidRPr="005723FA" w:rsidRDefault="00151770" w:rsidP="00423481">
      <w:pPr>
        <w:pStyle w:val="Akapitzlist"/>
        <w:numPr>
          <w:ilvl w:val="0"/>
          <w:numId w:val="99"/>
        </w:numPr>
        <w:ind w:left="1276" w:hanging="567"/>
        <w:contextualSpacing/>
        <w:rPr>
          <w:sz w:val="18"/>
          <w:szCs w:val="18"/>
        </w:rPr>
      </w:pPr>
      <w:r w:rsidRPr="005723FA">
        <w:rPr>
          <w:sz w:val="18"/>
          <w:szCs w:val="18"/>
        </w:rPr>
        <w:t>Odbioru końcowego dokonuje się po całkowitym zakończeniu wszystkich robót, na podstawie oświadczenia kierownika budowy oraz innych czynności przewidzianych przepisami Prawa budowlanego, potwierdzonych przez Zamawiającego. Potwierdzenie takie następuje po usunięciu wszystkich wad stwierdzonych przez Zamawiającego.</w:t>
      </w:r>
    </w:p>
    <w:p w14:paraId="65BD2FAC" w14:textId="77777777" w:rsidR="00151770" w:rsidRPr="005723FA" w:rsidRDefault="00151770" w:rsidP="00423481">
      <w:pPr>
        <w:pStyle w:val="Akapitzlist"/>
        <w:numPr>
          <w:ilvl w:val="0"/>
          <w:numId w:val="99"/>
        </w:numPr>
        <w:shd w:val="clear" w:color="auto" w:fill="FFFFFF"/>
        <w:ind w:left="1276" w:right="9" w:hanging="567"/>
        <w:contextualSpacing/>
        <w:rPr>
          <w:spacing w:val="6"/>
          <w:sz w:val="18"/>
          <w:szCs w:val="18"/>
        </w:rPr>
      </w:pPr>
      <w:r w:rsidRPr="005723FA">
        <w:rPr>
          <w:spacing w:val="6"/>
          <w:sz w:val="18"/>
          <w:szCs w:val="18"/>
        </w:rPr>
        <w:t>Odbiór końcowy jest przeprowadzany komisyjnie przy udziale upoważnionych przedstawicieli Zamawiającego oraz w obecności Wykonawcy.</w:t>
      </w:r>
    </w:p>
    <w:p w14:paraId="25DACB87" w14:textId="747A21C8" w:rsidR="00151770" w:rsidRPr="005723FA" w:rsidRDefault="00151770" w:rsidP="00423481">
      <w:pPr>
        <w:pStyle w:val="Akapitzlist"/>
        <w:numPr>
          <w:ilvl w:val="0"/>
          <w:numId w:val="99"/>
        </w:numPr>
        <w:shd w:val="clear" w:color="auto" w:fill="FFFFFF"/>
        <w:ind w:left="1276" w:right="9" w:hanging="567"/>
        <w:contextualSpacing/>
        <w:rPr>
          <w:spacing w:val="6"/>
          <w:sz w:val="18"/>
          <w:szCs w:val="18"/>
        </w:rPr>
      </w:pPr>
      <w:r w:rsidRPr="005723FA">
        <w:rPr>
          <w:spacing w:val="6"/>
          <w:sz w:val="18"/>
          <w:szCs w:val="18"/>
        </w:rPr>
        <w:t xml:space="preserve">Na minimum 14 dni przed rozpoczęciem odbioru końcowego Wykonawca dostarczy Zamawiającemu, kompletną dokumentację powykonawczą instalacji i urządzeń. Dokumenty </w:t>
      </w:r>
      <w:r w:rsidRPr="005723FA">
        <w:rPr>
          <w:spacing w:val="6"/>
          <w:sz w:val="18"/>
          <w:szCs w:val="18"/>
        </w:rPr>
        <w:lastRenderedPageBreak/>
        <w:t>odbiorowe przekazane zostaną w sposób uporządkowany, uniemożliwiający ich przypadkowe zdekompletowanie (segregator, spis treści).</w:t>
      </w:r>
    </w:p>
    <w:p w14:paraId="55BEBF0D" w14:textId="77777777" w:rsidR="00151770" w:rsidRPr="005723FA" w:rsidRDefault="00151770" w:rsidP="00423481">
      <w:pPr>
        <w:pStyle w:val="Akapitzlist"/>
        <w:numPr>
          <w:ilvl w:val="0"/>
          <w:numId w:val="99"/>
        </w:numPr>
        <w:shd w:val="clear" w:color="auto" w:fill="FFFFFF"/>
        <w:ind w:left="1276" w:right="9" w:hanging="567"/>
        <w:contextualSpacing/>
        <w:rPr>
          <w:spacing w:val="6"/>
          <w:sz w:val="18"/>
          <w:szCs w:val="18"/>
        </w:rPr>
      </w:pPr>
      <w:r w:rsidRPr="005723FA">
        <w:rPr>
          <w:spacing w:val="6"/>
          <w:sz w:val="18"/>
          <w:szCs w:val="18"/>
        </w:rPr>
        <w:t>Z czynności odbioru końcowego sporządzony zostanie protokół zawierający ustalenia dokonane w toku czynności odbioru.</w:t>
      </w:r>
    </w:p>
    <w:p w14:paraId="11B43ABB" w14:textId="77777777" w:rsidR="00151770" w:rsidRPr="005723FA" w:rsidRDefault="00151770" w:rsidP="00423481">
      <w:pPr>
        <w:pStyle w:val="Akapitzlist"/>
        <w:numPr>
          <w:ilvl w:val="0"/>
          <w:numId w:val="99"/>
        </w:numPr>
        <w:shd w:val="clear" w:color="auto" w:fill="FFFFFF"/>
        <w:ind w:left="1276" w:right="9" w:hanging="567"/>
        <w:contextualSpacing/>
        <w:rPr>
          <w:spacing w:val="6"/>
          <w:sz w:val="18"/>
          <w:szCs w:val="18"/>
        </w:rPr>
      </w:pPr>
      <w:r w:rsidRPr="005723FA">
        <w:rPr>
          <w:spacing w:val="6"/>
          <w:sz w:val="18"/>
          <w:szCs w:val="18"/>
        </w:rPr>
        <w:t>W przypadku stwierdzenia, że przedmiot Umowy posiada wady nadające się do usunięcia Zamawiający  może odmówić dokonania odbioru końcowego i przerwać czynności odbioru końcowego do czasu usunięcia przez Wykonawcę stwierdzonych wad w wyznaczonym przez Zamawiającego terminie .</w:t>
      </w:r>
    </w:p>
    <w:p w14:paraId="4A3DC5B7" w14:textId="77777777" w:rsidR="00151770" w:rsidRPr="005723FA" w:rsidRDefault="00151770" w:rsidP="00423481">
      <w:pPr>
        <w:pStyle w:val="Akapitzlist"/>
        <w:numPr>
          <w:ilvl w:val="0"/>
          <w:numId w:val="99"/>
        </w:numPr>
        <w:shd w:val="clear" w:color="auto" w:fill="FFFFFF"/>
        <w:ind w:left="1276" w:right="9" w:hanging="567"/>
        <w:contextualSpacing/>
        <w:rPr>
          <w:spacing w:val="6"/>
          <w:sz w:val="18"/>
          <w:szCs w:val="18"/>
        </w:rPr>
      </w:pPr>
      <w:r w:rsidRPr="005723FA">
        <w:rPr>
          <w:spacing w:val="6"/>
          <w:sz w:val="18"/>
          <w:szCs w:val="18"/>
        </w:rPr>
        <w:t>W przypadku nie usunięcia przez Wykonawcę stwierdzonych wad w wyznaczonym przez Zamawiającego terminie, a także w przypadku stwierdzenia przez Zamawiającego, że przedmiot Umowy posiada wady nie nadające się do usunięcia Zamawiający może, po przerwaniu czynności odbioru końcowego:</w:t>
      </w:r>
    </w:p>
    <w:p w14:paraId="3ED6D6A5" w14:textId="77777777" w:rsidR="00151770" w:rsidRPr="00F72934" w:rsidRDefault="00151770" w:rsidP="00423481">
      <w:pPr>
        <w:numPr>
          <w:ilvl w:val="0"/>
          <w:numId w:val="95"/>
        </w:numPr>
        <w:shd w:val="clear" w:color="auto" w:fill="FFFFFF"/>
        <w:tabs>
          <w:tab w:val="num" w:pos="1701"/>
        </w:tabs>
        <w:ind w:left="1560" w:right="9" w:hanging="284"/>
        <w:contextualSpacing/>
        <w:rPr>
          <w:spacing w:val="6"/>
        </w:rPr>
      </w:pPr>
      <w:r w:rsidRPr="00F72934">
        <w:rPr>
          <w:spacing w:val="6"/>
        </w:rPr>
        <w:t>gdy wady są istotne - odstąpić od Umowy,</w:t>
      </w:r>
    </w:p>
    <w:p w14:paraId="52F557A0" w14:textId="77777777" w:rsidR="00151770" w:rsidRPr="00F72934" w:rsidRDefault="00151770" w:rsidP="00423481">
      <w:pPr>
        <w:numPr>
          <w:ilvl w:val="0"/>
          <w:numId w:val="95"/>
        </w:numPr>
        <w:shd w:val="clear" w:color="auto" w:fill="FFFFFF"/>
        <w:tabs>
          <w:tab w:val="num" w:pos="1701"/>
        </w:tabs>
        <w:ind w:left="1560" w:right="9" w:hanging="284"/>
        <w:contextualSpacing/>
        <w:rPr>
          <w:spacing w:val="6"/>
        </w:rPr>
      </w:pPr>
      <w:r w:rsidRPr="00F72934">
        <w:rPr>
          <w:spacing w:val="6"/>
        </w:rPr>
        <w:t>gdy wady nie są istotne - odpowiednio obniżyć wynagrodzenie Wykonawcy o ustaloną przez siebie kwotę, w oparciu o kosztorys ofertowy Wykonawcy lub kalkulację własną, sporządzoną w taki sam sposób, w jaki Wykonawca sporządził kalkulację zawartą w ofercie.</w:t>
      </w:r>
    </w:p>
    <w:p w14:paraId="292F6D3E" w14:textId="77777777" w:rsidR="00151770" w:rsidRPr="00F72934" w:rsidRDefault="00151770" w:rsidP="00423481">
      <w:pPr>
        <w:numPr>
          <w:ilvl w:val="0"/>
          <w:numId w:val="95"/>
        </w:numPr>
        <w:shd w:val="clear" w:color="auto" w:fill="FFFFFF"/>
        <w:tabs>
          <w:tab w:val="num" w:pos="1701"/>
        </w:tabs>
        <w:ind w:left="1560" w:right="9" w:hanging="284"/>
        <w:contextualSpacing/>
        <w:rPr>
          <w:spacing w:val="6"/>
        </w:rPr>
      </w:pPr>
      <w:r w:rsidRPr="00F72934">
        <w:rPr>
          <w:spacing w:val="6"/>
        </w:rPr>
        <w:t>kwalifikacja wad,  o których mowa wyżej, dokonana przez Zamawiającego, nie wymaga akceptacji Wykonawcy.</w:t>
      </w:r>
    </w:p>
    <w:p w14:paraId="1B7EAE61" w14:textId="77777777" w:rsidR="00151770" w:rsidRPr="005723FA" w:rsidRDefault="00151770" w:rsidP="00423481">
      <w:pPr>
        <w:pStyle w:val="Akapitzlist"/>
        <w:numPr>
          <w:ilvl w:val="0"/>
          <w:numId w:val="99"/>
        </w:numPr>
        <w:shd w:val="clear" w:color="auto" w:fill="FFFFFF"/>
        <w:tabs>
          <w:tab w:val="left" w:pos="851"/>
        </w:tabs>
        <w:ind w:left="1276" w:right="9" w:hanging="567"/>
        <w:contextualSpacing/>
        <w:rPr>
          <w:spacing w:val="6"/>
          <w:sz w:val="18"/>
          <w:szCs w:val="18"/>
        </w:rPr>
      </w:pPr>
      <w:r w:rsidRPr="005723FA">
        <w:rPr>
          <w:spacing w:val="6"/>
          <w:sz w:val="18"/>
          <w:szCs w:val="18"/>
        </w:rPr>
        <w:t>Jeśli w czasie czynności odbioru końcowego ujawnione zostaną wady lub usterki przedmiotu Umowy Wykonawca zobowiązuje się usunąć je własnym staraniem, na własny koszt oraz w terminie wyznaczonym przez Zamawiającego.</w:t>
      </w:r>
    </w:p>
    <w:p w14:paraId="708529C2" w14:textId="3C2DEABF" w:rsidR="00151770" w:rsidRPr="005723FA" w:rsidRDefault="00151770" w:rsidP="00423481">
      <w:pPr>
        <w:pStyle w:val="Akapitzlist"/>
        <w:numPr>
          <w:ilvl w:val="0"/>
          <w:numId w:val="100"/>
        </w:numPr>
        <w:shd w:val="clear" w:color="auto" w:fill="FFFFFF"/>
        <w:ind w:left="851" w:right="9" w:hanging="425"/>
        <w:contextualSpacing/>
        <w:rPr>
          <w:spacing w:val="6"/>
          <w:sz w:val="18"/>
          <w:szCs w:val="18"/>
        </w:rPr>
      </w:pPr>
      <w:r w:rsidRPr="005723FA">
        <w:rPr>
          <w:spacing w:val="6"/>
          <w:sz w:val="18"/>
          <w:szCs w:val="18"/>
        </w:rPr>
        <w:t>Wystąpienie o wydanie pozwolenia na użytkowanie może nastąpić dopiero po sporządzeniu protok</w:t>
      </w:r>
      <w:r w:rsidR="009759F1" w:rsidRPr="005723FA">
        <w:rPr>
          <w:spacing w:val="6"/>
          <w:sz w:val="18"/>
          <w:szCs w:val="18"/>
        </w:rPr>
        <w:t>o</w:t>
      </w:r>
      <w:r w:rsidRPr="005723FA">
        <w:rPr>
          <w:spacing w:val="6"/>
          <w:sz w:val="18"/>
          <w:szCs w:val="18"/>
        </w:rPr>
        <w:t>łu odbioru końcowego.</w:t>
      </w:r>
    </w:p>
    <w:p w14:paraId="3F9FEDDD" w14:textId="77777777" w:rsidR="00151770" w:rsidRPr="005723FA" w:rsidRDefault="00151770" w:rsidP="00423481">
      <w:pPr>
        <w:pStyle w:val="Akapitzlist"/>
        <w:numPr>
          <w:ilvl w:val="0"/>
          <w:numId w:val="100"/>
        </w:numPr>
        <w:shd w:val="clear" w:color="auto" w:fill="FFFFFF"/>
        <w:ind w:left="851" w:right="9" w:hanging="425"/>
        <w:contextualSpacing/>
        <w:rPr>
          <w:spacing w:val="6"/>
          <w:sz w:val="18"/>
          <w:szCs w:val="18"/>
        </w:rPr>
      </w:pPr>
      <w:r w:rsidRPr="005723FA">
        <w:rPr>
          <w:spacing w:val="6"/>
          <w:sz w:val="18"/>
          <w:szCs w:val="18"/>
        </w:rPr>
        <w:t>Odbiór, po okresie rękojmi jest dokonywany przez Zamawiającego oraz Wykonawcę w formie protokolarnej i ma na celu stwierdzenie wykonania przez Wykonawcę zobowiązań wynikających z rękojmi za wady fizyczne.</w:t>
      </w:r>
    </w:p>
    <w:p w14:paraId="757510D2" w14:textId="0EDB6711" w:rsidR="00151770" w:rsidRPr="005723FA" w:rsidRDefault="00151770" w:rsidP="00423481">
      <w:pPr>
        <w:pStyle w:val="Akapitzlist"/>
        <w:numPr>
          <w:ilvl w:val="0"/>
          <w:numId w:val="100"/>
        </w:numPr>
        <w:shd w:val="clear" w:color="auto" w:fill="FFFFFF"/>
        <w:ind w:left="851" w:right="9" w:hanging="425"/>
        <w:contextualSpacing/>
        <w:rPr>
          <w:spacing w:val="6"/>
          <w:sz w:val="18"/>
          <w:szCs w:val="18"/>
        </w:rPr>
      </w:pPr>
      <w:r w:rsidRPr="005723FA">
        <w:rPr>
          <w:spacing w:val="6"/>
          <w:sz w:val="18"/>
          <w:szCs w:val="18"/>
        </w:rPr>
        <w:t>Odbiór ostateczny jest dokonywany przez Zamawiającego i Wykonawcę w formie protokołu ostatecznego odbioru po usunięciu wszystkich wad ujawnionych w okresie gwarancji jakości. Zwalnia on Wykonawcę ze wszystkich zobowiązań wynikających z niniejszej Umowy, dotyczących usuwania wad.</w:t>
      </w:r>
    </w:p>
    <w:p w14:paraId="120DB944" w14:textId="0C317EF2" w:rsidR="005723FA" w:rsidRPr="009759F1" w:rsidRDefault="005723FA" w:rsidP="00423481">
      <w:pPr>
        <w:pStyle w:val="Akapitzlist"/>
        <w:numPr>
          <w:ilvl w:val="0"/>
          <w:numId w:val="101"/>
        </w:numPr>
        <w:shd w:val="clear" w:color="auto" w:fill="FFFFFF"/>
        <w:ind w:left="426" w:right="9" w:hanging="426"/>
        <w:contextualSpacing/>
        <w:rPr>
          <w:spacing w:val="6"/>
          <w:sz w:val="18"/>
          <w:szCs w:val="18"/>
        </w:rPr>
      </w:pPr>
      <w:r>
        <w:rPr>
          <w:spacing w:val="6"/>
          <w:sz w:val="18"/>
          <w:szCs w:val="18"/>
        </w:rPr>
        <w:t>Podwykonawcy</w:t>
      </w:r>
    </w:p>
    <w:p w14:paraId="277186DB" w14:textId="77777777" w:rsidR="005723FA" w:rsidRPr="006F75FD" w:rsidRDefault="005723FA" w:rsidP="00423481">
      <w:pPr>
        <w:pStyle w:val="Akapitzlist"/>
        <w:numPr>
          <w:ilvl w:val="0"/>
          <w:numId w:val="102"/>
        </w:numPr>
        <w:tabs>
          <w:tab w:val="left" w:pos="360"/>
        </w:tabs>
        <w:ind w:left="851" w:hanging="425"/>
        <w:contextualSpacing/>
        <w:rPr>
          <w:rFonts w:eastAsia="Arial"/>
          <w:sz w:val="18"/>
          <w:szCs w:val="18"/>
        </w:rPr>
      </w:pPr>
      <w:r w:rsidRPr="006F75FD">
        <w:rPr>
          <w:rFonts w:eastAsia="Arial"/>
          <w:sz w:val="18"/>
          <w:szCs w:val="18"/>
        </w:rPr>
        <w:t>Zamawiający dopuszcza realizację robót budowlanych składających się na przedmiot niniejszej Umowy przy pomocy podwykonawców oraz dalszych podwykonawców.</w:t>
      </w:r>
    </w:p>
    <w:p w14:paraId="494F435E" w14:textId="77777777" w:rsidR="005723FA" w:rsidRPr="006F75FD" w:rsidRDefault="005723FA" w:rsidP="00423481">
      <w:pPr>
        <w:pStyle w:val="Akapitzlist"/>
        <w:numPr>
          <w:ilvl w:val="0"/>
          <w:numId w:val="102"/>
        </w:numPr>
        <w:tabs>
          <w:tab w:val="left" w:pos="360"/>
          <w:tab w:val="left" w:pos="447"/>
        </w:tabs>
        <w:ind w:left="851" w:hanging="425"/>
        <w:contextualSpacing/>
        <w:rPr>
          <w:rFonts w:eastAsia="Arial"/>
          <w:sz w:val="18"/>
          <w:szCs w:val="18"/>
        </w:rPr>
      </w:pPr>
      <w:r w:rsidRPr="006F75FD">
        <w:rPr>
          <w:rFonts w:eastAsia="Arial"/>
          <w:sz w:val="18"/>
          <w:szCs w:val="18"/>
        </w:rPr>
        <w:t>Ilekroć w Umowie jest mowa o umowie o podwykonawstwo rozumie się przez umowę w formie pisemnej o charakterze odpłatnym, której przedmiotem są usługi, dostawy lub roboty budowlane stanowiące część zamówienia publicznego udzielonego Wykonawcy zawartą między o Wykonawcą a innym podmiotem (podwykonawcą), a w przypadku umów o podwykonawstwo na roboty budowlane, także między podwykonawcą a dalszym podwykonawcą lub między dalszymi podwykonawcami;</w:t>
      </w:r>
    </w:p>
    <w:p w14:paraId="00D855C1" w14:textId="77777777" w:rsidR="005723FA" w:rsidRPr="006F75FD" w:rsidRDefault="005723FA" w:rsidP="00423481">
      <w:pPr>
        <w:pStyle w:val="Akapitzlist"/>
        <w:numPr>
          <w:ilvl w:val="0"/>
          <w:numId w:val="102"/>
        </w:numPr>
        <w:tabs>
          <w:tab w:val="left" w:pos="360"/>
        </w:tabs>
        <w:ind w:left="851" w:hanging="425"/>
        <w:contextualSpacing/>
        <w:rPr>
          <w:rFonts w:eastAsia="Arial"/>
          <w:sz w:val="18"/>
          <w:szCs w:val="18"/>
        </w:rPr>
      </w:pPr>
      <w:r w:rsidRPr="006F75FD">
        <w:rPr>
          <w:rFonts w:eastAsia="Arial"/>
          <w:sz w:val="18"/>
          <w:szCs w:val="18"/>
        </w:rPr>
        <w:t>Każdorazowe powierzenie określonych robót podwykonawcy, zmiana podwykonawcy, zmiana zakresu robót powierzonych podwykonawcy wymaga uprzedniej akceptacji Zamawiającego wyrażonej w formie pisemnej pod rygorem nieważności, z zastrzeżeniem przypadków wymagających zmiany Umowy.</w:t>
      </w:r>
    </w:p>
    <w:p w14:paraId="065E701C" w14:textId="77777777" w:rsidR="005723FA" w:rsidRPr="006F75FD" w:rsidRDefault="005723FA" w:rsidP="00423481">
      <w:pPr>
        <w:pStyle w:val="Akapitzlist"/>
        <w:numPr>
          <w:ilvl w:val="0"/>
          <w:numId w:val="102"/>
        </w:numPr>
        <w:tabs>
          <w:tab w:val="left" w:pos="360"/>
          <w:tab w:val="left" w:pos="447"/>
        </w:tabs>
        <w:ind w:left="851" w:hanging="425"/>
        <w:contextualSpacing/>
        <w:rPr>
          <w:rFonts w:eastAsia="Arial"/>
          <w:sz w:val="18"/>
          <w:szCs w:val="18"/>
        </w:rPr>
      </w:pPr>
      <w:r w:rsidRPr="006F75FD">
        <w:rPr>
          <w:rFonts w:eastAsia="Arial"/>
          <w:sz w:val="18"/>
          <w:szCs w:val="18"/>
        </w:rPr>
        <w:t>Jeżeli Zamawiający stwierdzi, że kwalifikacje podwykonawcy lub jego zasoby osobowe albo wyposażenie w sprzęt nie gwarantują odpowiedniej jakości lub terminowości robót, może nie wyrazić zgody na podwykonawcę lub żądać zmiany podwykonawcy.</w:t>
      </w:r>
    </w:p>
    <w:p w14:paraId="6FFF8EFA" w14:textId="77777777" w:rsidR="005723FA" w:rsidRPr="006F75FD" w:rsidRDefault="005723FA" w:rsidP="00423481">
      <w:pPr>
        <w:pStyle w:val="Akapitzlist"/>
        <w:numPr>
          <w:ilvl w:val="0"/>
          <w:numId w:val="102"/>
        </w:numPr>
        <w:tabs>
          <w:tab w:val="left" w:pos="360"/>
        </w:tabs>
        <w:ind w:left="851" w:hanging="425"/>
        <w:contextualSpacing/>
        <w:rPr>
          <w:rFonts w:eastAsia="Arial"/>
          <w:sz w:val="18"/>
          <w:szCs w:val="18"/>
        </w:rPr>
      </w:pPr>
      <w:r w:rsidRPr="006F75FD">
        <w:rPr>
          <w:rFonts w:eastAsia="Arial"/>
          <w:sz w:val="18"/>
          <w:szCs w:val="18"/>
        </w:rPr>
        <w:t>Jeżeli zmiana albo rezygnacja z podwykonawcy dotyczy podmiotu, na którego zasoby Wykonawca powoływał się, na zasadach określonych w art. 26 ust. 2b, w celu wykazania spełniania warunków udziału w postępowaniu, o których mowa w art. 22 ust. 1, Wykonawca jest obowiązany wykazać Zamawiającemu, iż proponowany inny podwykonawca samodzielnie spełnia je w stopniu nie mniejszym niż wymagany w trakcie postępowania o udzielenie zamówienia.</w:t>
      </w:r>
    </w:p>
    <w:p w14:paraId="3A1D09FC" w14:textId="77777777" w:rsidR="005723FA" w:rsidRPr="006F75FD" w:rsidRDefault="005723FA" w:rsidP="00423481">
      <w:pPr>
        <w:pStyle w:val="Akapitzlist"/>
        <w:numPr>
          <w:ilvl w:val="0"/>
          <w:numId w:val="102"/>
        </w:numPr>
        <w:tabs>
          <w:tab w:val="left" w:pos="360"/>
        </w:tabs>
        <w:ind w:left="851" w:hanging="425"/>
        <w:contextualSpacing/>
        <w:rPr>
          <w:rFonts w:eastAsia="Arial"/>
          <w:sz w:val="18"/>
          <w:szCs w:val="18"/>
        </w:rPr>
      </w:pPr>
      <w:r w:rsidRPr="006F75FD">
        <w:rPr>
          <w:rFonts w:eastAsia="Arial"/>
          <w:sz w:val="18"/>
          <w:szCs w:val="18"/>
        </w:rPr>
        <w:t>Wykonawca jest w pełni odpowiedzialny za działania, zaniechanie działań, uchybienia i zaniedbania podwykonawców i dalszych podwykonawców (zawinione i niezawinione) w takim stopniu, jak za działania i uchybienia własne.</w:t>
      </w:r>
    </w:p>
    <w:p w14:paraId="0714D833" w14:textId="77777777" w:rsidR="005723FA" w:rsidRPr="006F75FD" w:rsidRDefault="005723FA" w:rsidP="00423481">
      <w:pPr>
        <w:pStyle w:val="Akapitzlist"/>
        <w:numPr>
          <w:ilvl w:val="0"/>
          <w:numId w:val="102"/>
        </w:numPr>
        <w:tabs>
          <w:tab w:val="left" w:pos="360"/>
        </w:tabs>
        <w:ind w:left="851" w:hanging="425"/>
        <w:contextualSpacing/>
        <w:rPr>
          <w:rFonts w:eastAsia="Arial"/>
          <w:sz w:val="18"/>
          <w:szCs w:val="18"/>
        </w:rPr>
      </w:pPr>
      <w:r w:rsidRPr="006F75FD">
        <w:rPr>
          <w:rFonts w:eastAsia="Arial"/>
          <w:sz w:val="18"/>
          <w:szCs w:val="18"/>
        </w:rPr>
        <w:t>Wykonawca odpowiada za rozliczenia z podwykonawcami i dalszymi podwykonawcami, w szczególności za ich terminowość.</w:t>
      </w:r>
    </w:p>
    <w:p w14:paraId="45B6D33A" w14:textId="77777777" w:rsidR="005723FA" w:rsidRPr="006F75FD" w:rsidRDefault="005723FA" w:rsidP="00423481">
      <w:pPr>
        <w:pStyle w:val="Akapitzlist"/>
        <w:numPr>
          <w:ilvl w:val="0"/>
          <w:numId w:val="102"/>
        </w:numPr>
        <w:tabs>
          <w:tab w:val="left" w:pos="360"/>
        </w:tabs>
        <w:ind w:left="851" w:hanging="425"/>
        <w:contextualSpacing/>
        <w:rPr>
          <w:rFonts w:eastAsia="Arial"/>
          <w:sz w:val="18"/>
          <w:szCs w:val="18"/>
        </w:rPr>
      </w:pPr>
      <w:r w:rsidRPr="006F75FD">
        <w:rPr>
          <w:rFonts w:eastAsia="Arial"/>
          <w:sz w:val="18"/>
          <w:szCs w:val="18"/>
        </w:rPr>
        <w:t>Termin zapłaty wynagrodzenia podwykonawcy lub dalszemu podwykonawcy przewidziany w umowie o podwykonawstwo nie może być dłuższy niż 30 dni od dnia doręczenia Wykonawcy, podwykonawcy lub dalszemu podwykonawcy faktury lub rachunku, potwierdzających wykonanie zleconej podwykonawcy lub dalszemu podwykonawcy dostawy, usługi lub roboty budowlanej.</w:t>
      </w:r>
    </w:p>
    <w:p w14:paraId="11D2227A" w14:textId="77777777" w:rsidR="005723FA" w:rsidRPr="006F75FD" w:rsidRDefault="005723FA" w:rsidP="00423481">
      <w:pPr>
        <w:pStyle w:val="Akapitzlist"/>
        <w:numPr>
          <w:ilvl w:val="0"/>
          <w:numId w:val="102"/>
        </w:numPr>
        <w:tabs>
          <w:tab w:val="left" w:pos="360"/>
        </w:tabs>
        <w:ind w:left="851" w:hanging="425"/>
        <w:contextualSpacing/>
        <w:rPr>
          <w:rFonts w:eastAsia="Arial"/>
          <w:sz w:val="18"/>
          <w:szCs w:val="18"/>
        </w:rPr>
      </w:pPr>
      <w:r w:rsidRPr="006F75FD">
        <w:rPr>
          <w:rFonts w:eastAsia="Arial"/>
          <w:sz w:val="18"/>
          <w:szCs w:val="18"/>
        </w:rPr>
        <w:t>Wykonawca, podwykonawca oraz dalszy podwykonawca zamierzający zawrzeć umowę o podwykonawstwo, której przedmiotem są roboty budowlane jest zobowiązany w trakcie realizacji zamówienia publicznego, w związku, z którym została zawarta niniejsza Umowa, przedstawić Zamawiającemu projekt umowy z podwykonawcą lub z dalszym podwykonawcą. Podwykonawca i dalszy podwykonawca składa projekt wraz ze zgodą Wykonawcy na zawarcie umowy o podwykonawstwo o treści zgodnej z projektem umowy.</w:t>
      </w:r>
    </w:p>
    <w:p w14:paraId="458163F5" w14:textId="77777777" w:rsidR="005723FA" w:rsidRPr="006F75FD" w:rsidRDefault="005723FA" w:rsidP="00423481">
      <w:pPr>
        <w:pStyle w:val="Akapitzlist"/>
        <w:numPr>
          <w:ilvl w:val="0"/>
          <w:numId w:val="102"/>
        </w:numPr>
        <w:tabs>
          <w:tab w:val="left" w:pos="398"/>
        </w:tabs>
        <w:ind w:left="851" w:hanging="425"/>
        <w:contextualSpacing/>
        <w:rPr>
          <w:rFonts w:eastAsia="Arial"/>
          <w:sz w:val="18"/>
          <w:szCs w:val="18"/>
        </w:rPr>
      </w:pPr>
      <w:r w:rsidRPr="006F75FD">
        <w:rPr>
          <w:rFonts w:eastAsia="Arial"/>
          <w:sz w:val="18"/>
          <w:szCs w:val="18"/>
        </w:rPr>
        <w:t>Zamawiający w terminie 14 dni od przekazania projektu może zgłosić do niego pisemne zastrzeżenia:</w:t>
      </w:r>
    </w:p>
    <w:p w14:paraId="0FE48C58" w14:textId="77777777" w:rsidR="005723FA" w:rsidRPr="006F75FD" w:rsidRDefault="005723FA" w:rsidP="00423481">
      <w:pPr>
        <w:pStyle w:val="Akapitzlist"/>
        <w:numPr>
          <w:ilvl w:val="0"/>
          <w:numId w:val="103"/>
        </w:numPr>
        <w:tabs>
          <w:tab w:val="left" w:pos="360"/>
          <w:tab w:val="left" w:pos="720"/>
          <w:tab w:val="left" w:pos="1134"/>
          <w:tab w:val="left" w:pos="1692"/>
        </w:tabs>
        <w:ind w:left="1134" w:hanging="283"/>
        <w:contextualSpacing/>
        <w:rPr>
          <w:rFonts w:eastAsia="Arial"/>
          <w:sz w:val="18"/>
          <w:szCs w:val="18"/>
        </w:rPr>
      </w:pPr>
      <w:r w:rsidRPr="006F75FD">
        <w:rPr>
          <w:rFonts w:eastAsia="Arial"/>
          <w:sz w:val="18"/>
          <w:szCs w:val="18"/>
        </w:rPr>
        <w:t>jeżeli nie spełnia on wymagań określonych w specyfikacji istotnych warunków zamówienia, w tym w niniejszej Umowie,</w:t>
      </w:r>
    </w:p>
    <w:p w14:paraId="4DE8B361" w14:textId="77777777" w:rsidR="005723FA" w:rsidRPr="00F72934" w:rsidRDefault="005723FA" w:rsidP="006F75FD">
      <w:pPr>
        <w:tabs>
          <w:tab w:val="left" w:pos="360"/>
          <w:tab w:val="left" w:pos="720"/>
        </w:tabs>
        <w:ind w:left="720" w:right="0" w:firstLine="131"/>
        <w:contextualSpacing/>
        <w:rPr>
          <w:rFonts w:eastAsia="Arial"/>
        </w:rPr>
      </w:pPr>
      <w:r w:rsidRPr="00F72934">
        <w:rPr>
          <w:rFonts w:eastAsia="Arial"/>
        </w:rPr>
        <w:lastRenderedPageBreak/>
        <w:t>oraz</w:t>
      </w:r>
    </w:p>
    <w:p w14:paraId="73367EE8" w14:textId="3273B180" w:rsidR="005723FA" w:rsidRPr="006F75FD" w:rsidRDefault="005723FA" w:rsidP="00423481">
      <w:pPr>
        <w:pStyle w:val="Akapitzlist"/>
        <w:numPr>
          <w:ilvl w:val="0"/>
          <w:numId w:val="103"/>
        </w:numPr>
        <w:tabs>
          <w:tab w:val="left" w:pos="360"/>
          <w:tab w:val="left" w:pos="720"/>
          <w:tab w:val="left" w:pos="1134"/>
        </w:tabs>
        <w:ind w:hanging="1849"/>
        <w:contextualSpacing/>
        <w:rPr>
          <w:rFonts w:eastAsia="Arial"/>
          <w:sz w:val="18"/>
          <w:szCs w:val="18"/>
        </w:rPr>
      </w:pPr>
      <w:r w:rsidRPr="006F75FD">
        <w:rPr>
          <w:rFonts w:eastAsia="Arial"/>
          <w:sz w:val="18"/>
          <w:szCs w:val="18"/>
        </w:rPr>
        <w:t xml:space="preserve">gdy przewiduje termin zapłaty wynagrodzenia dłuższy niż określony w </w:t>
      </w:r>
      <w:r w:rsidR="006F75FD">
        <w:rPr>
          <w:rFonts w:eastAsia="Arial"/>
          <w:sz w:val="18"/>
          <w:szCs w:val="18"/>
        </w:rPr>
        <w:t>pkt 6.8</w:t>
      </w:r>
      <w:r w:rsidRPr="006F75FD">
        <w:rPr>
          <w:rFonts w:eastAsia="Arial"/>
          <w:sz w:val="18"/>
          <w:szCs w:val="18"/>
        </w:rPr>
        <w:t xml:space="preserve"> niniejszego paragrafu.</w:t>
      </w:r>
    </w:p>
    <w:p w14:paraId="0CAF6EFD" w14:textId="77777777" w:rsidR="005723FA" w:rsidRPr="006F75FD" w:rsidRDefault="005723FA" w:rsidP="00423481">
      <w:pPr>
        <w:pStyle w:val="Akapitzlist"/>
        <w:numPr>
          <w:ilvl w:val="0"/>
          <w:numId w:val="102"/>
        </w:numPr>
        <w:ind w:left="851" w:hanging="425"/>
        <w:contextualSpacing/>
        <w:rPr>
          <w:rFonts w:eastAsia="Arial"/>
          <w:sz w:val="18"/>
          <w:szCs w:val="18"/>
        </w:rPr>
      </w:pPr>
      <w:r w:rsidRPr="006F75FD">
        <w:rPr>
          <w:rFonts w:eastAsia="Arial"/>
          <w:sz w:val="18"/>
          <w:szCs w:val="18"/>
        </w:rPr>
        <w:t>Nie zgłoszenie zastrzeżeń w wyżej wymienionym terminie uważa się za akceptację projektu. W razie zgłoszenia zastrzeżeń Wykonawca jest zobowiązany przedstawić projekt umowy uwzględniający zastrzeżenia we wskazanym w zastrzeżeniach terminie.</w:t>
      </w:r>
    </w:p>
    <w:p w14:paraId="4141982E" w14:textId="77777777" w:rsidR="005723FA" w:rsidRPr="006F75FD" w:rsidRDefault="005723FA" w:rsidP="00423481">
      <w:pPr>
        <w:pStyle w:val="Akapitzlist"/>
        <w:numPr>
          <w:ilvl w:val="0"/>
          <w:numId w:val="102"/>
        </w:numPr>
        <w:tabs>
          <w:tab w:val="left" w:pos="360"/>
          <w:tab w:val="left" w:pos="398"/>
        </w:tabs>
        <w:ind w:left="851" w:hanging="425"/>
        <w:contextualSpacing/>
        <w:rPr>
          <w:rFonts w:eastAsia="Arial"/>
          <w:sz w:val="18"/>
          <w:szCs w:val="18"/>
        </w:rPr>
      </w:pPr>
      <w:r w:rsidRPr="006F75FD">
        <w:rPr>
          <w:rFonts w:eastAsia="Arial"/>
          <w:sz w:val="18"/>
          <w:szCs w:val="18"/>
        </w:rPr>
        <w:t>Wykonawca, podwykonawca lub dalszy podwykonawca zamówienia na roboty budowlane przedkłada Zamawiającemu poświadczoną za zgodność z oryginałem kopię zawartej umowy o podwykonawstwo, której przedmiotem są roboty budowlane, w terminie 7 dni od dnia jej zawarcia.</w:t>
      </w:r>
    </w:p>
    <w:p w14:paraId="0C78065D" w14:textId="2B994142" w:rsidR="005723FA" w:rsidRPr="006F75FD" w:rsidRDefault="005723FA" w:rsidP="00423481">
      <w:pPr>
        <w:pStyle w:val="Akapitzlist"/>
        <w:numPr>
          <w:ilvl w:val="0"/>
          <w:numId w:val="102"/>
        </w:numPr>
        <w:tabs>
          <w:tab w:val="left" w:pos="360"/>
          <w:tab w:val="left" w:pos="398"/>
        </w:tabs>
        <w:ind w:left="851" w:hanging="425"/>
        <w:contextualSpacing/>
        <w:rPr>
          <w:rFonts w:eastAsia="Arial"/>
          <w:sz w:val="18"/>
          <w:szCs w:val="18"/>
        </w:rPr>
      </w:pPr>
      <w:r w:rsidRPr="006F75FD">
        <w:rPr>
          <w:rFonts w:eastAsia="Arial"/>
          <w:sz w:val="18"/>
          <w:szCs w:val="18"/>
        </w:rPr>
        <w:t xml:space="preserve">Zamawiający, w terminie 14 dni od przedłożenia umowy zgłasza pisemny sprzeciw do przedłożonej umowy, w przypadkach, o których mowa w </w:t>
      </w:r>
      <w:r w:rsidR="006F75FD">
        <w:rPr>
          <w:rFonts w:eastAsia="Arial"/>
          <w:sz w:val="18"/>
          <w:szCs w:val="18"/>
        </w:rPr>
        <w:t>pkt 6.10</w:t>
      </w:r>
      <w:r w:rsidRPr="006F75FD">
        <w:rPr>
          <w:rFonts w:eastAsia="Arial"/>
          <w:sz w:val="18"/>
          <w:szCs w:val="18"/>
        </w:rPr>
        <w:t>, z żądaniem zmiany i przedłożenia poświadczonej za zgodność z oryginałem kopii zmienionej, zgodnie z treścią sprzeciwu, umowy w terminie określonym w sprzeciwie. Niezgłoszenie pisemnego sprzeciwu do przedłożonej umowy o podwykonawstwo, której przedmiotem są roboty budowlane, w terminie określonym w zdaniu pierwszym niniejszego ustępu uważa się za akceptację umowy przez Zamawiającego.</w:t>
      </w:r>
    </w:p>
    <w:p w14:paraId="49478183" w14:textId="614E8097" w:rsidR="005723FA" w:rsidRPr="00F72934" w:rsidRDefault="005723FA" w:rsidP="00423481">
      <w:pPr>
        <w:numPr>
          <w:ilvl w:val="0"/>
          <w:numId w:val="102"/>
        </w:numPr>
        <w:tabs>
          <w:tab w:val="left" w:pos="360"/>
          <w:tab w:val="left" w:pos="398"/>
        </w:tabs>
        <w:ind w:left="851" w:right="0" w:hanging="425"/>
        <w:contextualSpacing/>
        <w:rPr>
          <w:rFonts w:eastAsia="Arial"/>
        </w:rPr>
      </w:pPr>
      <w:r w:rsidRPr="00F72934">
        <w:rPr>
          <w:rFonts w:eastAsia="Arial"/>
        </w:rPr>
        <w:t xml:space="preserve">Zamawiający, w przypadku, stwierdzenia naruszeń o których mowa w </w:t>
      </w:r>
      <w:r w:rsidR="006F75FD">
        <w:rPr>
          <w:rFonts w:eastAsia="Arial"/>
        </w:rPr>
        <w:t>pkt</w:t>
      </w:r>
      <w:r w:rsidRPr="00F72934">
        <w:rPr>
          <w:rFonts w:eastAsia="Arial"/>
        </w:rPr>
        <w:t xml:space="preserve">. </w:t>
      </w:r>
      <w:r w:rsidR="004C278D">
        <w:rPr>
          <w:rFonts w:eastAsia="Arial"/>
        </w:rPr>
        <w:t>6.</w:t>
      </w:r>
      <w:r w:rsidRPr="00F72934">
        <w:rPr>
          <w:rFonts w:eastAsia="Arial"/>
        </w:rPr>
        <w:t xml:space="preserve">10 </w:t>
      </w:r>
      <w:r w:rsidR="006F75FD">
        <w:rPr>
          <w:rFonts w:eastAsia="Arial"/>
        </w:rPr>
        <w:t xml:space="preserve">tiret </w:t>
      </w:r>
      <w:r w:rsidRPr="00F72934">
        <w:rPr>
          <w:rFonts w:eastAsia="Arial"/>
        </w:rPr>
        <w:t xml:space="preserve"> 2, w terminie 14 dni od przedłożenia umowy, informuje o tym Wykonawcę wzywając do przedłożenia poświadczonej za zgodność z oryginałem kopii zmienionej, zgodnie z treścią informacji, umowy w terminie określonym w wezwaniu.</w:t>
      </w:r>
    </w:p>
    <w:p w14:paraId="57404F23" w14:textId="3BADF925" w:rsidR="005723FA" w:rsidRPr="00F72934" w:rsidRDefault="005723FA" w:rsidP="002C528A">
      <w:pPr>
        <w:numPr>
          <w:ilvl w:val="0"/>
          <w:numId w:val="102"/>
        </w:numPr>
        <w:tabs>
          <w:tab w:val="left" w:pos="360"/>
          <w:tab w:val="left" w:pos="398"/>
        </w:tabs>
        <w:ind w:left="851" w:right="0" w:hanging="425"/>
        <w:contextualSpacing/>
        <w:jc w:val="both"/>
        <w:rPr>
          <w:rFonts w:eastAsia="Arial"/>
        </w:rPr>
      </w:pPr>
      <w:r w:rsidRPr="00F72934">
        <w:rPr>
          <w:rFonts w:eastAsia="Arial"/>
        </w:rPr>
        <w:t xml:space="preserve">Przepisy </w:t>
      </w:r>
      <w:r w:rsidR="006F75FD">
        <w:rPr>
          <w:rFonts w:eastAsia="Arial"/>
        </w:rPr>
        <w:t xml:space="preserve">pkt </w:t>
      </w:r>
      <w:r w:rsidR="004C278D">
        <w:rPr>
          <w:rFonts w:eastAsia="Arial"/>
        </w:rPr>
        <w:t>6.</w:t>
      </w:r>
      <w:r w:rsidRPr="00F72934">
        <w:rPr>
          <w:rFonts w:eastAsia="Arial"/>
          <w:spacing w:val="90"/>
        </w:rPr>
        <w:t>9-</w:t>
      </w:r>
      <w:r w:rsidR="004C278D">
        <w:rPr>
          <w:rFonts w:eastAsia="Arial"/>
          <w:spacing w:val="90"/>
        </w:rPr>
        <w:t>6.</w:t>
      </w:r>
      <w:r w:rsidR="006F75FD">
        <w:rPr>
          <w:rFonts w:eastAsia="Arial"/>
          <w:spacing w:val="90"/>
        </w:rPr>
        <w:t>1</w:t>
      </w:r>
      <w:r w:rsidR="002C528A">
        <w:rPr>
          <w:rFonts w:eastAsia="Arial"/>
          <w:spacing w:val="90"/>
        </w:rPr>
        <w:t>3</w:t>
      </w:r>
      <w:r w:rsidRPr="00F72934">
        <w:rPr>
          <w:rFonts w:eastAsia="Arial"/>
        </w:rPr>
        <w:t xml:space="preserve"> stosuje się odpowiednio do zmian umowy o podwykonawstwo.</w:t>
      </w:r>
    </w:p>
    <w:p w14:paraId="5928D5AB" w14:textId="77777777" w:rsidR="005723FA" w:rsidRPr="00F72934" w:rsidRDefault="005723FA" w:rsidP="00423481">
      <w:pPr>
        <w:numPr>
          <w:ilvl w:val="0"/>
          <w:numId w:val="102"/>
        </w:numPr>
        <w:tabs>
          <w:tab w:val="left" w:pos="360"/>
        </w:tabs>
        <w:ind w:left="851" w:right="0" w:hanging="425"/>
        <w:contextualSpacing/>
        <w:rPr>
          <w:rFonts w:eastAsia="Arial"/>
        </w:rPr>
      </w:pPr>
      <w:r w:rsidRPr="00F72934">
        <w:rPr>
          <w:rFonts w:eastAsia="Arial"/>
        </w:rPr>
        <w:t>Zamawiający będzie prowadził kontrolę płatności należności dla podwykonawców oraz dalszych podwykonawców. Kontrola ta obejmuje wyłącznie należności wynikające z umowy o podwykonawstwo lub dalsze podwykonawstwo powstałe po zaakceptowaniu przez Zamawiającego umowy o podwykonawstwo, której przedmiotem są roboty budowlane, lub po przedłożeniu zamawiającemu poświadczonej za zgodność z oryginałem kopii umowy o podwykonawstwo, której przedmiotem są dostawy lub usługi.</w:t>
      </w:r>
    </w:p>
    <w:p w14:paraId="0E99E6CD" w14:textId="77777777" w:rsidR="005723FA" w:rsidRPr="00F72934" w:rsidRDefault="005723FA" w:rsidP="00423481">
      <w:pPr>
        <w:numPr>
          <w:ilvl w:val="0"/>
          <w:numId w:val="102"/>
        </w:numPr>
        <w:tabs>
          <w:tab w:val="left" w:pos="360"/>
        </w:tabs>
        <w:ind w:left="851" w:right="0" w:hanging="425"/>
        <w:contextualSpacing/>
        <w:rPr>
          <w:rFonts w:eastAsia="Arial"/>
        </w:rPr>
      </w:pPr>
      <w:r w:rsidRPr="00F72934">
        <w:rPr>
          <w:rFonts w:eastAsia="Arial"/>
        </w:rPr>
        <w:t>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w:t>
      </w:r>
    </w:p>
    <w:p w14:paraId="41380C9B" w14:textId="71E4D74C" w:rsidR="005723FA" w:rsidRPr="00F72934" w:rsidRDefault="005723FA" w:rsidP="00423481">
      <w:pPr>
        <w:numPr>
          <w:ilvl w:val="0"/>
          <w:numId w:val="102"/>
        </w:numPr>
        <w:tabs>
          <w:tab w:val="left" w:pos="360"/>
        </w:tabs>
        <w:ind w:left="851" w:right="0" w:hanging="425"/>
        <w:contextualSpacing/>
        <w:rPr>
          <w:rFonts w:eastAsia="Arial"/>
        </w:rPr>
      </w:pPr>
      <w:r w:rsidRPr="00F72934">
        <w:rPr>
          <w:rFonts w:eastAsia="Arial"/>
        </w:rPr>
        <w:t xml:space="preserve">Wynagrodzenie, o którym mowa w </w:t>
      </w:r>
      <w:r w:rsidR="004C278D">
        <w:rPr>
          <w:rFonts w:eastAsia="Arial"/>
        </w:rPr>
        <w:t>pkt</w:t>
      </w:r>
      <w:r w:rsidRPr="00F72934">
        <w:rPr>
          <w:rFonts w:eastAsia="Arial"/>
        </w:rPr>
        <w:t xml:space="preserve">. </w:t>
      </w:r>
      <w:r w:rsidR="004C278D">
        <w:rPr>
          <w:rFonts w:eastAsia="Arial"/>
        </w:rPr>
        <w:t>6.</w:t>
      </w:r>
      <w:r w:rsidRPr="00F72934">
        <w:rPr>
          <w:rFonts w:eastAsia="Arial"/>
        </w:rPr>
        <w:t>1</w:t>
      </w:r>
      <w:r w:rsidR="002C528A">
        <w:rPr>
          <w:rFonts w:eastAsia="Arial"/>
        </w:rPr>
        <w:t>6</w:t>
      </w:r>
      <w:r w:rsidRPr="00F72934">
        <w:rPr>
          <w:rFonts w:eastAsia="Arial"/>
        </w:rPr>
        <w:t>,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1E4870C0" w14:textId="192AEC00" w:rsidR="005723FA" w:rsidRPr="00F72934" w:rsidRDefault="005723FA" w:rsidP="00423481">
      <w:pPr>
        <w:numPr>
          <w:ilvl w:val="0"/>
          <w:numId w:val="102"/>
        </w:numPr>
        <w:tabs>
          <w:tab w:val="left" w:pos="360"/>
        </w:tabs>
        <w:ind w:left="851" w:right="0" w:hanging="425"/>
        <w:contextualSpacing/>
        <w:rPr>
          <w:rFonts w:eastAsia="Arial"/>
        </w:rPr>
      </w:pPr>
      <w:r w:rsidRPr="00F72934">
        <w:rPr>
          <w:rFonts w:eastAsia="Arial"/>
        </w:rPr>
        <w:t xml:space="preserve">W celu wykazania przez Wykonawcę zapłaty należności, o których mowa w </w:t>
      </w:r>
      <w:r w:rsidR="004C278D">
        <w:rPr>
          <w:rFonts w:eastAsia="Arial"/>
        </w:rPr>
        <w:t>pkt</w:t>
      </w:r>
      <w:r w:rsidRPr="00F72934">
        <w:rPr>
          <w:rFonts w:eastAsia="Arial"/>
        </w:rPr>
        <w:t xml:space="preserve">. </w:t>
      </w:r>
      <w:r w:rsidR="004C278D">
        <w:rPr>
          <w:rFonts w:eastAsia="Arial"/>
        </w:rPr>
        <w:t>6.</w:t>
      </w:r>
      <w:r w:rsidRPr="00F72934">
        <w:rPr>
          <w:rFonts w:eastAsia="Arial"/>
        </w:rPr>
        <w:t>1</w:t>
      </w:r>
      <w:r w:rsidR="002C528A">
        <w:rPr>
          <w:rFonts w:eastAsia="Arial"/>
        </w:rPr>
        <w:t>6</w:t>
      </w:r>
      <w:r w:rsidRPr="00F72934">
        <w:rPr>
          <w:rFonts w:eastAsia="Arial"/>
        </w:rPr>
        <w:t xml:space="preserve"> i </w:t>
      </w:r>
      <w:r w:rsidR="004C278D">
        <w:rPr>
          <w:rFonts w:eastAsia="Arial"/>
        </w:rPr>
        <w:t>6.</w:t>
      </w:r>
      <w:r w:rsidRPr="00F72934">
        <w:rPr>
          <w:rFonts w:eastAsia="Arial"/>
        </w:rPr>
        <w:t>1</w:t>
      </w:r>
      <w:r w:rsidR="002C528A">
        <w:rPr>
          <w:rFonts w:eastAsia="Arial"/>
        </w:rPr>
        <w:t>7</w:t>
      </w:r>
      <w:r w:rsidRPr="00F72934">
        <w:rPr>
          <w:rFonts w:eastAsia="Arial"/>
        </w:rPr>
        <w:t xml:space="preserve"> do faktury Wykonawca dołączy, wystawione nie później niż na dzień poprzedzający wystawienie faktury, oświadczenia podwykonawców i dalszych podwykonawców o uregulowaniu wymagalnego wynagrodzenia na rzecz podwykonawcy lub dalszego podwykonawcy robót budowlanych lub na rzecz podwykonawcy realizującego dostawy lub usługi albo oświadczenie Wykonawcy wyjaśniające przyczynę braku wymaganych oświadczeń wraz z innymi dowodami zapłaty wynagrodzenia. Zamawiającemu przysługuje prawo weryfikowania złożonych oświadczeń i dowodów.</w:t>
      </w:r>
    </w:p>
    <w:p w14:paraId="5C1A3271" w14:textId="3857A8C3" w:rsidR="005723FA" w:rsidRPr="00F72934" w:rsidRDefault="005723FA" w:rsidP="00423481">
      <w:pPr>
        <w:numPr>
          <w:ilvl w:val="0"/>
          <w:numId w:val="102"/>
        </w:numPr>
        <w:tabs>
          <w:tab w:val="left" w:pos="360"/>
        </w:tabs>
        <w:ind w:left="851" w:right="0" w:hanging="425"/>
        <w:contextualSpacing/>
        <w:rPr>
          <w:rFonts w:eastAsia="Arial"/>
        </w:rPr>
      </w:pPr>
      <w:r w:rsidRPr="00F72934">
        <w:rPr>
          <w:rFonts w:eastAsia="Arial"/>
        </w:rPr>
        <w:t xml:space="preserve">W przypadku stwierdzenia przez Zamawiającego braku zapłaty całości należności, określonych w </w:t>
      </w:r>
      <w:r w:rsidR="004C278D">
        <w:rPr>
          <w:rFonts w:eastAsia="Arial"/>
        </w:rPr>
        <w:t>pkt</w:t>
      </w:r>
      <w:r w:rsidRPr="00F72934">
        <w:rPr>
          <w:rFonts w:eastAsia="Arial"/>
        </w:rPr>
        <w:t xml:space="preserve">. </w:t>
      </w:r>
      <w:r w:rsidR="004C278D">
        <w:rPr>
          <w:rFonts w:eastAsia="Arial"/>
        </w:rPr>
        <w:t>6.</w:t>
      </w:r>
      <w:r w:rsidRPr="00F72934">
        <w:rPr>
          <w:rFonts w:eastAsia="Arial"/>
        </w:rPr>
        <w:t>1</w:t>
      </w:r>
      <w:r w:rsidR="002C528A">
        <w:rPr>
          <w:rFonts w:eastAsia="Arial"/>
        </w:rPr>
        <w:t>6</w:t>
      </w:r>
      <w:r w:rsidRPr="00F72934">
        <w:rPr>
          <w:rFonts w:eastAsia="Arial"/>
        </w:rPr>
        <w:t xml:space="preserve"> i </w:t>
      </w:r>
      <w:r w:rsidR="004C278D">
        <w:rPr>
          <w:rFonts w:eastAsia="Arial"/>
        </w:rPr>
        <w:t>6.</w:t>
      </w:r>
      <w:r w:rsidRPr="00F72934">
        <w:rPr>
          <w:rFonts w:eastAsia="Arial"/>
        </w:rPr>
        <w:t>1</w:t>
      </w:r>
      <w:r w:rsidR="002C528A">
        <w:rPr>
          <w:rFonts w:eastAsia="Arial"/>
        </w:rPr>
        <w:t>7</w:t>
      </w:r>
      <w:r w:rsidRPr="00F72934">
        <w:rPr>
          <w:rFonts w:eastAsia="Arial"/>
        </w:rPr>
        <w:t xml:space="preserve"> Zamawiający postanawia o dokonaniu bezpośredniej zapłaty na rzecz podwykonawców i dalszych podwykonawców z wynagrodzenia przysługującego Wykonawcy.</w:t>
      </w:r>
    </w:p>
    <w:p w14:paraId="740DF7D5" w14:textId="77777777" w:rsidR="005723FA" w:rsidRPr="00F72934" w:rsidRDefault="005723FA" w:rsidP="00423481">
      <w:pPr>
        <w:numPr>
          <w:ilvl w:val="0"/>
          <w:numId w:val="102"/>
        </w:numPr>
        <w:tabs>
          <w:tab w:val="left" w:pos="360"/>
        </w:tabs>
        <w:ind w:left="851" w:right="0" w:hanging="425"/>
        <w:contextualSpacing/>
        <w:rPr>
          <w:rFonts w:eastAsia="Arial"/>
        </w:rPr>
      </w:pPr>
      <w:r w:rsidRPr="00F72934">
        <w:rPr>
          <w:rFonts w:eastAsia="Arial"/>
        </w:rPr>
        <w:t>Przed dokonaniem bezpośredniej zapłaty Zamawiający informuje Wykonawcę o prawie zgłoszenia pisemnych uwag dotyczących zasadności bezpośredniej zapłaty wynagrodzenia podwykonawcy lub dalszemu podwykonawcy w terminie 7 dni od dnia otrzymania tej informacji.</w:t>
      </w:r>
    </w:p>
    <w:p w14:paraId="56E99DF7" w14:textId="77777777" w:rsidR="005723FA" w:rsidRPr="00F72934" w:rsidRDefault="005723FA" w:rsidP="00423481">
      <w:pPr>
        <w:numPr>
          <w:ilvl w:val="0"/>
          <w:numId w:val="102"/>
        </w:numPr>
        <w:tabs>
          <w:tab w:val="left" w:pos="360"/>
        </w:tabs>
        <w:ind w:left="851" w:right="0" w:hanging="425"/>
        <w:contextualSpacing/>
        <w:rPr>
          <w:rFonts w:eastAsia="Arial"/>
        </w:rPr>
      </w:pPr>
      <w:r w:rsidRPr="00F72934">
        <w:rPr>
          <w:rFonts w:eastAsia="Arial"/>
        </w:rPr>
        <w:t>Mimo braku oświadczenia podwykonawcy lub dalszego podwykonawcy o dokonanej zapłacie należności Zamawiający postanowi o zapłacie na rzecz Wykonawcy, jeśli Wykonawca bezspornie wykaże, że należne płatności zostały uiszczone.</w:t>
      </w:r>
    </w:p>
    <w:p w14:paraId="5B5DE2AC" w14:textId="77777777" w:rsidR="005723FA" w:rsidRPr="00F72934" w:rsidRDefault="005723FA" w:rsidP="00423481">
      <w:pPr>
        <w:numPr>
          <w:ilvl w:val="0"/>
          <w:numId w:val="102"/>
        </w:numPr>
        <w:tabs>
          <w:tab w:val="left" w:pos="360"/>
        </w:tabs>
        <w:ind w:left="851" w:right="0" w:hanging="425"/>
        <w:contextualSpacing/>
        <w:rPr>
          <w:rFonts w:eastAsia="Arial"/>
        </w:rPr>
      </w:pPr>
      <w:r w:rsidRPr="00F72934">
        <w:rPr>
          <w:rFonts w:eastAsia="Arial"/>
        </w:rPr>
        <w:t>W przypadku, gdy Zamawiający ma zasadniczą wątpliwość co do wysokości należnej zapłaty lub podmiotu, któremu płatność się należy Zamawiający złoży sporną kwotę potrzebną na pokrycie wynagrodzenia podwykonawcy lub dalszego podwykonawcy do depozytu sądowego Powyższe nie stanowi opóźnienia w zapłacie przez Zamawiającego skutkującego prawem naliczenia odsetek.</w:t>
      </w:r>
    </w:p>
    <w:p w14:paraId="3BCDC770" w14:textId="0D4BF49B" w:rsidR="005723FA" w:rsidRPr="00F72934" w:rsidRDefault="005723FA" w:rsidP="00423481">
      <w:pPr>
        <w:numPr>
          <w:ilvl w:val="0"/>
          <w:numId w:val="102"/>
        </w:numPr>
        <w:tabs>
          <w:tab w:val="left" w:pos="360"/>
        </w:tabs>
        <w:ind w:left="851" w:right="0" w:hanging="425"/>
        <w:contextualSpacing/>
        <w:rPr>
          <w:rFonts w:eastAsia="Arial"/>
        </w:rPr>
      </w:pPr>
      <w:r w:rsidRPr="00F72934">
        <w:rPr>
          <w:rFonts w:eastAsia="Arial"/>
        </w:rPr>
        <w:t xml:space="preserve">Podmiot odpowiedzialny za konieczność wstrzymania zapłaty, zgodnie z </w:t>
      </w:r>
      <w:r w:rsidR="002C528A">
        <w:rPr>
          <w:rFonts w:eastAsia="Arial"/>
        </w:rPr>
        <w:t>pkt 6.</w:t>
      </w:r>
      <w:r w:rsidRPr="00F72934">
        <w:rPr>
          <w:rFonts w:eastAsia="Arial"/>
        </w:rPr>
        <w:t xml:space="preserve"> 23 ponosi odpowiedzialność wobec Zamawiającego za szkodę tym wyrządzoną. Jeżeli odpowiedzialny za konieczność wstrzymania zapłaty jest więcej niż jeden podmiot odpowiedzialność takich podmiotów jest solidarna.</w:t>
      </w:r>
    </w:p>
    <w:p w14:paraId="6068DD31" w14:textId="77777777" w:rsidR="005723FA" w:rsidRPr="00F72934" w:rsidRDefault="005723FA" w:rsidP="00423481">
      <w:pPr>
        <w:numPr>
          <w:ilvl w:val="0"/>
          <w:numId w:val="102"/>
        </w:numPr>
        <w:tabs>
          <w:tab w:val="left" w:pos="360"/>
        </w:tabs>
        <w:ind w:left="851" w:right="0" w:hanging="425"/>
        <w:contextualSpacing/>
        <w:rPr>
          <w:rFonts w:eastAsia="Arial"/>
        </w:rPr>
      </w:pPr>
      <w:r w:rsidRPr="00F72934">
        <w:rPr>
          <w:rFonts w:eastAsia="Arial"/>
        </w:rPr>
        <w:t>W umowach o podwykonawstwo Wykonawca zagwarantuje, aby suma wynagrodzeń ustalona za zakres robót wykonanych przez podwykonawców nie przekroczyła wynagrodzenia przypadającego na podstawie Umowy na ten zakres robót. .</w:t>
      </w:r>
    </w:p>
    <w:p w14:paraId="31FA81E9" w14:textId="0861E8B2" w:rsidR="005723FA" w:rsidRPr="00F72934" w:rsidRDefault="005723FA" w:rsidP="00423481">
      <w:pPr>
        <w:numPr>
          <w:ilvl w:val="0"/>
          <w:numId w:val="102"/>
        </w:numPr>
        <w:tabs>
          <w:tab w:val="left" w:pos="360"/>
        </w:tabs>
        <w:ind w:left="851" w:right="0" w:hanging="425"/>
        <w:contextualSpacing/>
        <w:rPr>
          <w:rFonts w:eastAsia="Arial"/>
        </w:rPr>
      </w:pPr>
      <w:r w:rsidRPr="00F72934">
        <w:rPr>
          <w:rFonts w:eastAsia="Arial"/>
        </w:rPr>
        <w:t xml:space="preserve">Postanowienia </w:t>
      </w:r>
      <w:r w:rsidR="004C278D">
        <w:rPr>
          <w:rFonts w:eastAsia="Arial"/>
        </w:rPr>
        <w:t>pkt</w:t>
      </w:r>
      <w:r w:rsidRPr="00F72934">
        <w:rPr>
          <w:rFonts w:eastAsia="Arial"/>
        </w:rPr>
        <w:t xml:space="preserve">. </w:t>
      </w:r>
      <w:r w:rsidR="004C278D">
        <w:rPr>
          <w:rFonts w:eastAsia="Arial"/>
        </w:rPr>
        <w:t>6.</w:t>
      </w:r>
      <w:r w:rsidRPr="00F72934">
        <w:rPr>
          <w:rFonts w:eastAsia="Arial"/>
        </w:rPr>
        <w:t xml:space="preserve">3 </w:t>
      </w:r>
      <w:r w:rsidR="004C278D">
        <w:rPr>
          <w:rFonts w:eastAsia="Arial"/>
        </w:rPr>
        <w:t>–</w:t>
      </w:r>
      <w:r w:rsidRPr="00F72934">
        <w:rPr>
          <w:rFonts w:eastAsia="Arial"/>
        </w:rPr>
        <w:t xml:space="preserve"> </w:t>
      </w:r>
      <w:r w:rsidR="004C278D">
        <w:rPr>
          <w:rFonts w:eastAsia="Arial"/>
        </w:rPr>
        <w:t>6.</w:t>
      </w:r>
      <w:r w:rsidRPr="00F72934">
        <w:rPr>
          <w:rFonts w:eastAsia="Arial"/>
        </w:rPr>
        <w:t xml:space="preserve">4, </w:t>
      </w:r>
      <w:r w:rsidR="004C278D">
        <w:rPr>
          <w:rFonts w:eastAsia="Arial"/>
        </w:rPr>
        <w:t>6.2</w:t>
      </w:r>
      <w:r w:rsidR="002C528A">
        <w:rPr>
          <w:rFonts w:eastAsia="Arial"/>
        </w:rPr>
        <w:t>2</w:t>
      </w:r>
      <w:r w:rsidRPr="00F72934">
        <w:rPr>
          <w:rFonts w:eastAsia="Arial"/>
        </w:rPr>
        <w:t xml:space="preserve"> </w:t>
      </w:r>
      <w:r w:rsidR="004C278D">
        <w:rPr>
          <w:rFonts w:eastAsia="Arial"/>
        </w:rPr>
        <w:t>–</w:t>
      </w:r>
      <w:r w:rsidRPr="00F72934">
        <w:rPr>
          <w:rFonts w:eastAsia="Arial"/>
        </w:rPr>
        <w:t xml:space="preserve"> </w:t>
      </w:r>
      <w:r w:rsidR="004C278D">
        <w:rPr>
          <w:rFonts w:eastAsia="Arial"/>
        </w:rPr>
        <w:t>6.2</w:t>
      </w:r>
      <w:r w:rsidR="002C528A">
        <w:rPr>
          <w:rFonts w:eastAsia="Arial"/>
        </w:rPr>
        <w:t>5</w:t>
      </w:r>
      <w:r w:rsidRPr="00F72934">
        <w:rPr>
          <w:rFonts w:eastAsia="Arial"/>
        </w:rPr>
        <w:t>, stanowią wymogi odnoszące się do umów o podwykonawstwo w rozumieniu art. 36 ust. 2 pkt 11 lit. a ustawy prawo zamówień publicznych. Ich niedopełnienie skutkuje wniesieniem przez Zamawiającego zastrzeżeń do projektu umowy o podwykonawstwo oraz sprzeciwu do umowy o podwykonawstwo, jak również innymi skutkami wynikającymi z przepisów prawa i niniejszej Umowy.</w:t>
      </w:r>
    </w:p>
    <w:p w14:paraId="72568AB4" w14:textId="77777777" w:rsidR="005723FA" w:rsidRPr="00F72934" w:rsidRDefault="005723FA" w:rsidP="00423481">
      <w:pPr>
        <w:numPr>
          <w:ilvl w:val="0"/>
          <w:numId w:val="102"/>
        </w:numPr>
        <w:tabs>
          <w:tab w:val="left" w:pos="360"/>
        </w:tabs>
        <w:ind w:left="851" w:right="0" w:hanging="425"/>
        <w:contextualSpacing/>
        <w:rPr>
          <w:rFonts w:eastAsia="Arial"/>
        </w:rPr>
      </w:pPr>
      <w:r w:rsidRPr="00F72934">
        <w:rPr>
          <w:rFonts w:eastAsia="Arial"/>
        </w:rPr>
        <w:t>W przypadku dokonania bezpośredniej zapłaty podwykonawcy lub dalszemu podwykonawcy Zamawiający potrąca kwotę wypłaconego wynagrodzenia z wynagrodzenia należnego Wykonawcy.</w:t>
      </w:r>
    </w:p>
    <w:p w14:paraId="7D140B08" w14:textId="77777777" w:rsidR="005723FA" w:rsidRPr="00F72934" w:rsidRDefault="005723FA" w:rsidP="00423481">
      <w:pPr>
        <w:numPr>
          <w:ilvl w:val="0"/>
          <w:numId w:val="102"/>
        </w:numPr>
        <w:tabs>
          <w:tab w:val="left" w:pos="360"/>
        </w:tabs>
        <w:ind w:left="851" w:right="0" w:hanging="425"/>
        <w:contextualSpacing/>
        <w:rPr>
          <w:rFonts w:eastAsia="Arial"/>
        </w:rPr>
      </w:pPr>
      <w:r w:rsidRPr="00F72934">
        <w:rPr>
          <w:rFonts w:eastAsia="Arial"/>
        </w:rPr>
        <w:lastRenderedPageBreak/>
        <w:t>Na wniosek Zamawiającego, Wykonawca bezzwłocznie nie później niż w terminie 7 dni od zgłoszenia takiego żądania przez Zamawiającego dostarczy Zamawiającemu szczegółowe informacje dotyczące podwykonawców i ich dalszych podwykonawców w zakresie prac powierzonych podwykonawcy/dalszemu podwykonawcy, w tym dotyczące osiągniętego w dacie przygotowania takiej informacji etapu prac, faktur wystawionych przez nich wystawionych oraz przedstawi udokumentowane podsumowanie płatności dokonanych na ich rzecz do dnia sporządzenia takiej informacji.</w:t>
      </w:r>
    </w:p>
    <w:p w14:paraId="19EC90F5" w14:textId="28FAEF11" w:rsidR="007169E3" w:rsidRPr="00264FE6" w:rsidRDefault="007169E3" w:rsidP="007169E3">
      <w:pPr>
        <w:ind w:right="-136"/>
        <w:jc w:val="center"/>
        <w:rPr>
          <w:rFonts w:eastAsia="Calibri"/>
          <w:b/>
          <w:bCs/>
          <w:lang w:eastAsia="en-US"/>
        </w:rPr>
      </w:pPr>
      <w:r w:rsidRPr="00264FE6">
        <w:rPr>
          <w:rFonts w:eastAsia="Calibri"/>
          <w:b/>
          <w:bCs/>
          <w:lang w:eastAsia="en-US"/>
        </w:rPr>
        <w:t>§</w:t>
      </w:r>
      <w:r w:rsidR="00100CB2">
        <w:rPr>
          <w:rFonts w:eastAsia="Calibri"/>
          <w:b/>
          <w:bCs/>
          <w:lang w:eastAsia="en-US"/>
        </w:rPr>
        <w:t>3</w:t>
      </w:r>
    </w:p>
    <w:p w14:paraId="2381D635" w14:textId="77777777" w:rsidR="007169E3" w:rsidRPr="00264FE6" w:rsidRDefault="007169E3" w:rsidP="007169E3">
      <w:pPr>
        <w:ind w:right="-136"/>
        <w:jc w:val="center"/>
        <w:outlineLvl w:val="7"/>
        <w:rPr>
          <w:b/>
        </w:rPr>
      </w:pPr>
      <w:r w:rsidRPr="00264FE6">
        <w:rPr>
          <w:b/>
        </w:rPr>
        <w:t>Terminy</w:t>
      </w:r>
    </w:p>
    <w:p w14:paraId="47036281" w14:textId="70582B18" w:rsidR="007169E3" w:rsidRPr="00264FE6" w:rsidRDefault="007169E3" w:rsidP="00423481">
      <w:pPr>
        <w:numPr>
          <w:ilvl w:val="0"/>
          <w:numId w:val="58"/>
        </w:numPr>
        <w:jc w:val="both"/>
        <w:rPr>
          <w:rFonts w:eastAsia="Calibri"/>
          <w:lang w:eastAsia="en-US"/>
        </w:rPr>
      </w:pPr>
      <w:r w:rsidRPr="00264FE6">
        <w:rPr>
          <w:rFonts w:eastAsia="Calibri"/>
          <w:lang w:eastAsia="en-US"/>
        </w:rPr>
        <w:t xml:space="preserve">Wykonanie przedmiotu Umowy  –  </w:t>
      </w:r>
      <w:r w:rsidR="002C2445">
        <w:rPr>
          <w:rFonts w:eastAsia="Calibri"/>
          <w:lang w:eastAsia="en-US"/>
        </w:rPr>
        <w:t xml:space="preserve">do dnia </w:t>
      </w:r>
      <w:r>
        <w:rPr>
          <w:rFonts w:eastAsia="Calibri"/>
          <w:b/>
          <w:bCs/>
          <w:lang w:eastAsia="en-US"/>
        </w:rPr>
        <w:t>…………………….</w:t>
      </w:r>
      <w:r w:rsidRPr="00264FE6">
        <w:rPr>
          <w:rFonts w:eastAsia="Calibri"/>
          <w:b/>
          <w:bCs/>
          <w:lang w:eastAsia="en-US"/>
        </w:rPr>
        <w:t>.20</w:t>
      </w:r>
      <w:r w:rsidR="00652B8B">
        <w:rPr>
          <w:rFonts w:eastAsia="Calibri"/>
          <w:b/>
          <w:bCs/>
          <w:lang w:eastAsia="en-US"/>
        </w:rPr>
        <w:t>20</w:t>
      </w:r>
      <w:r w:rsidRPr="00264FE6">
        <w:rPr>
          <w:rFonts w:eastAsia="Calibri"/>
          <w:b/>
          <w:bCs/>
          <w:lang w:eastAsia="en-US"/>
        </w:rPr>
        <w:t xml:space="preserve"> r</w:t>
      </w:r>
      <w:r w:rsidRPr="00264FE6">
        <w:rPr>
          <w:rFonts w:eastAsia="Calibri"/>
          <w:lang w:eastAsia="en-US"/>
        </w:rPr>
        <w:t>.</w:t>
      </w:r>
    </w:p>
    <w:p w14:paraId="67E6D1FE" w14:textId="6D5C1A7A" w:rsidR="007169E3" w:rsidRPr="00264FE6" w:rsidRDefault="007169E3" w:rsidP="00423481">
      <w:pPr>
        <w:numPr>
          <w:ilvl w:val="0"/>
          <w:numId w:val="58"/>
        </w:numPr>
        <w:jc w:val="both"/>
        <w:rPr>
          <w:rFonts w:eastAsia="Calibri"/>
          <w:lang w:eastAsia="en-US"/>
        </w:rPr>
      </w:pPr>
      <w:r w:rsidRPr="00264FE6">
        <w:rPr>
          <w:rFonts w:eastAsia="Calibri"/>
          <w:lang w:eastAsia="en-US"/>
        </w:rPr>
        <w:t xml:space="preserve">Za datę wykonania przedmiotu Umowy uznaje się datę podpisania przez upoważnionych przedstawicieli Stron protokołu zdawczo-odbiorczego, wg wzoru z załącznika nr ……….. do Umowy (w siwz załącznik nr </w:t>
      </w:r>
      <w:r>
        <w:rPr>
          <w:rFonts w:eastAsia="Calibri"/>
          <w:lang w:eastAsia="en-US"/>
        </w:rPr>
        <w:t>4</w:t>
      </w:r>
      <w:r w:rsidRPr="00264FE6">
        <w:rPr>
          <w:rFonts w:eastAsia="Calibri"/>
          <w:lang w:eastAsia="en-US"/>
        </w:rPr>
        <w:t>)</w:t>
      </w:r>
      <w:r w:rsidR="003B7AE0">
        <w:rPr>
          <w:rFonts w:eastAsia="Calibri"/>
          <w:lang w:eastAsia="en-US"/>
        </w:rPr>
        <w:t>, bez zastrzeżeń  ze strony Zamawiającego.</w:t>
      </w:r>
    </w:p>
    <w:p w14:paraId="1D12E307" w14:textId="3E916808" w:rsidR="007169E3" w:rsidRPr="00264FE6" w:rsidRDefault="007169E3" w:rsidP="007169E3">
      <w:pPr>
        <w:jc w:val="center"/>
        <w:rPr>
          <w:rFonts w:eastAsia="Calibri"/>
          <w:b/>
          <w:bCs/>
          <w:lang w:eastAsia="en-US"/>
        </w:rPr>
      </w:pPr>
      <w:r w:rsidRPr="00264FE6">
        <w:rPr>
          <w:rFonts w:eastAsia="Calibri"/>
          <w:b/>
          <w:bCs/>
          <w:lang w:eastAsia="en-US"/>
        </w:rPr>
        <w:t>§</w:t>
      </w:r>
      <w:r w:rsidR="00100CB2">
        <w:rPr>
          <w:rFonts w:eastAsia="Calibri"/>
          <w:b/>
          <w:bCs/>
          <w:lang w:eastAsia="en-US"/>
        </w:rPr>
        <w:t>4</w:t>
      </w:r>
    </w:p>
    <w:p w14:paraId="789C50A4" w14:textId="77777777" w:rsidR="007169E3" w:rsidRPr="00264FE6" w:rsidRDefault="007169E3" w:rsidP="007169E3">
      <w:pPr>
        <w:keepNext/>
        <w:ind w:right="-709"/>
        <w:jc w:val="center"/>
        <w:outlineLvl w:val="7"/>
        <w:rPr>
          <w:b/>
        </w:rPr>
      </w:pPr>
      <w:r w:rsidRPr="00264FE6">
        <w:rPr>
          <w:b/>
        </w:rPr>
        <w:t>Wynagrodzenie Wykonawcy</w:t>
      </w:r>
    </w:p>
    <w:p w14:paraId="1FCEA043" w14:textId="4B551233" w:rsidR="007169E3" w:rsidRPr="00264FE6" w:rsidRDefault="007169E3" w:rsidP="00423481">
      <w:pPr>
        <w:numPr>
          <w:ilvl w:val="0"/>
          <w:numId w:val="59"/>
        </w:numPr>
        <w:jc w:val="both"/>
        <w:rPr>
          <w:rFonts w:eastAsia="Calibri"/>
          <w:lang w:eastAsia="en-US"/>
        </w:rPr>
      </w:pPr>
      <w:r w:rsidRPr="00264FE6">
        <w:rPr>
          <w:rFonts w:eastAsia="Calibri"/>
          <w:lang w:eastAsia="en-US"/>
        </w:rPr>
        <w:t xml:space="preserve">Za wykonanie przedmiotu Umowy strony uzgadniają wynagrodzenie zgodne z zestawieniem asortymentowo-wartościowym, będącym załącznikiem nr </w:t>
      </w:r>
      <w:r w:rsidR="00100CB2">
        <w:rPr>
          <w:rFonts w:eastAsia="Calibri"/>
          <w:lang w:eastAsia="en-US"/>
        </w:rPr>
        <w:t>1</w:t>
      </w:r>
      <w:r w:rsidRPr="00264FE6">
        <w:rPr>
          <w:rFonts w:eastAsia="Calibri"/>
          <w:lang w:eastAsia="en-US"/>
        </w:rPr>
        <w:t xml:space="preserve"> do Umowy.</w:t>
      </w:r>
    </w:p>
    <w:p w14:paraId="54E6E768" w14:textId="77777777" w:rsidR="007169E3" w:rsidRPr="00264FE6" w:rsidRDefault="007169E3" w:rsidP="00423481">
      <w:pPr>
        <w:numPr>
          <w:ilvl w:val="0"/>
          <w:numId w:val="59"/>
        </w:numPr>
        <w:jc w:val="both"/>
        <w:rPr>
          <w:rFonts w:eastAsia="Calibri"/>
          <w:lang w:eastAsia="en-US"/>
        </w:rPr>
      </w:pPr>
      <w:r w:rsidRPr="00264FE6">
        <w:rPr>
          <w:rFonts w:eastAsia="Calibri"/>
          <w:lang w:eastAsia="en-US"/>
        </w:rPr>
        <w:t>Wynagrodzenie obejmuje: w szczególności:</w:t>
      </w:r>
    </w:p>
    <w:p w14:paraId="39485C0B" w14:textId="528B386C" w:rsidR="007169E3" w:rsidRDefault="007169E3" w:rsidP="00423481">
      <w:pPr>
        <w:numPr>
          <w:ilvl w:val="0"/>
          <w:numId w:val="55"/>
        </w:numPr>
        <w:ind w:left="680"/>
        <w:jc w:val="both"/>
        <w:rPr>
          <w:rFonts w:eastAsia="Calibri"/>
          <w:lang w:eastAsia="en-US"/>
        </w:rPr>
      </w:pPr>
      <w:r w:rsidRPr="00264FE6">
        <w:rPr>
          <w:rFonts w:eastAsia="Calibri"/>
          <w:lang w:eastAsia="en-US"/>
        </w:rPr>
        <w:t xml:space="preserve">wartość </w:t>
      </w:r>
      <w:r w:rsidR="00100CB2">
        <w:rPr>
          <w:rFonts w:eastAsia="Calibri"/>
          <w:lang w:eastAsia="en-US"/>
        </w:rPr>
        <w:t>dostaw urządzenia i pozostałych dostaw</w:t>
      </w:r>
      <w:r w:rsidRPr="00264FE6">
        <w:rPr>
          <w:rFonts w:eastAsia="Calibri"/>
          <w:lang w:eastAsia="en-US"/>
        </w:rPr>
        <w:t>,</w:t>
      </w:r>
    </w:p>
    <w:p w14:paraId="420068B7" w14:textId="677D588F" w:rsidR="00100CB2" w:rsidRPr="00264FE6" w:rsidRDefault="00100CB2" w:rsidP="00423481">
      <w:pPr>
        <w:numPr>
          <w:ilvl w:val="0"/>
          <w:numId w:val="55"/>
        </w:numPr>
        <w:ind w:left="680"/>
        <w:jc w:val="both"/>
        <w:rPr>
          <w:rFonts w:eastAsia="Calibri"/>
          <w:lang w:eastAsia="en-US"/>
        </w:rPr>
      </w:pPr>
      <w:r>
        <w:rPr>
          <w:rFonts w:eastAsia="Calibri"/>
          <w:lang w:eastAsia="en-US"/>
        </w:rPr>
        <w:t>wartość modernizacji pomieszczeń Pracowni Hem</w:t>
      </w:r>
      <w:r w:rsidR="00995BDD">
        <w:rPr>
          <w:rFonts w:eastAsia="Calibri"/>
          <w:lang w:eastAsia="en-US"/>
        </w:rPr>
        <w:t>o</w:t>
      </w:r>
      <w:r>
        <w:rPr>
          <w:rFonts w:eastAsia="Calibri"/>
          <w:lang w:eastAsia="en-US"/>
        </w:rPr>
        <w:t>dynamicznej</w:t>
      </w:r>
    </w:p>
    <w:p w14:paraId="27FFF4FA" w14:textId="3C5324EE" w:rsidR="007169E3" w:rsidRPr="00264FE6" w:rsidRDefault="00094019" w:rsidP="00423481">
      <w:pPr>
        <w:numPr>
          <w:ilvl w:val="0"/>
          <w:numId w:val="55"/>
        </w:numPr>
        <w:ind w:left="680"/>
        <w:jc w:val="both"/>
        <w:rPr>
          <w:rFonts w:eastAsia="Calibri"/>
          <w:lang w:eastAsia="en-US"/>
        </w:rPr>
      </w:pPr>
      <w:r>
        <w:rPr>
          <w:rFonts w:eastAsia="Calibri"/>
          <w:lang w:eastAsia="en-US"/>
        </w:rPr>
        <w:t xml:space="preserve">wartość </w:t>
      </w:r>
      <w:r w:rsidR="007169E3" w:rsidRPr="00264FE6">
        <w:rPr>
          <w:rFonts w:eastAsia="Calibri"/>
          <w:lang w:eastAsia="en-US"/>
        </w:rPr>
        <w:t>oprogramowania informatycznego</w:t>
      </w:r>
      <w:r>
        <w:rPr>
          <w:rFonts w:eastAsia="Calibri"/>
          <w:lang w:eastAsia="en-US"/>
        </w:rPr>
        <w:t xml:space="preserve"> dostarczonego w ramach Umowy.</w:t>
      </w:r>
    </w:p>
    <w:p w14:paraId="2165F2A3" w14:textId="326F935A" w:rsidR="007169E3" w:rsidRPr="00264FE6" w:rsidRDefault="007169E3" w:rsidP="00423481">
      <w:pPr>
        <w:numPr>
          <w:ilvl w:val="0"/>
          <w:numId w:val="55"/>
        </w:numPr>
        <w:ind w:left="680"/>
        <w:jc w:val="both"/>
        <w:rPr>
          <w:rFonts w:eastAsia="Calibri"/>
          <w:lang w:eastAsia="en-US"/>
        </w:rPr>
      </w:pPr>
      <w:r w:rsidRPr="00264FE6">
        <w:rPr>
          <w:rFonts w:eastAsia="Calibri"/>
          <w:lang w:eastAsia="en-US"/>
        </w:rPr>
        <w:t xml:space="preserve">koszty pakowania i wymaganego oznakowania dla potrzeb transportu </w:t>
      </w:r>
      <w:r w:rsidR="00100CB2">
        <w:rPr>
          <w:rFonts w:eastAsia="Calibri"/>
          <w:lang w:eastAsia="en-US"/>
        </w:rPr>
        <w:t>wszystkich dostaw realizowanych w ramach Umowy</w:t>
      </w:r>
      <w:r w:rsidRPr="00264FE6">
        <w:rPr>
          <w:rFonts w:eastAsia="Calibri"/>
          <w:lang w:eastAsia="en-US"/>
        </w:rPr>
        <w:t>,</w:t>
      </w:r>
    </w:p>
    <w:p w14:paraId="5F1A2C8E" w14:textId="7957FDE1" w:rsidR="007169E3" w:rsidRPr="00264FE6" w:rsidRDefault="007169E3" w:rsidP="00423481">
      <w:pPr>
        <w:numPr>
          <w:ilvl w:val="0"/>
          <w:numId w:val="55"/>
        </w:numPr>
        <w:ind w:left="680"/>
        <w:jc w:val="both"/>
        <w:rPr>
          <w:rFonts w:eastAsia="Calibri"/>
          <w:lang w:eastAsia="en-US"/>
        </w:rPr>
      </w:pPr>
      <w:r w:rsidRPr="00264FE6">
        <w:rPr>
          <w:rFonts w:eastAsia="Calibri"/>
          <w:lang w:eastAsia="en-US"/>
        </w:rPr>
        <w:t xml:space="preserve">wszelkie koszty transportu </w:t>
      </w:r>
      <w:r w:rsidR="00100CB2">
        <w:rPr>
          <w:rFonts w:eastAsia="Calibri"/>
          <w:lang w:eastAsia="en-US"/>
        </w:rPr>
        <w:t>realizowanego na potrzeby wykonania Umowy</w:t>
      </w:r>
    </w:p>
    <w:p w14:paraId="0A2C3F85" w14:textId="77777777" w:rsidR="007169E3" w:rsidRPr="00264FE6" w:rsidRDefault="007169E3" w:rsidP="00423481">
      <w:pPr>
        <w:numPr>
          <w:ilvl w:val="0"/>
          <w:numId w:val="55"/>
        </w:numPr>
        <w:ind w:left="680"/>
        <w:jc w:val="both"/>
        <w:rPr>
          <w:rFonts w:eastAsia="Calibri"/>
          <w:lang w:eastAsia="en-US"/>
        </w:rPr>
      </w:pPr>
      <w:r w:rsidRPr="00264FE6">
        <w:rPr>
          <w:rFonts w:eastAsia="Calibri"/>
          <w:lang w:eastAsia="en-US"/>
        </w:rPr>
        <w:t>koszty ubezpieczenia urządzenia, do dnia przekazania urządzenia do eksploatacji,</w:t>
      </w:r>
    </w:p>
    <w:p w14:paraId="5E8D956D" w14:textId="77777777" w:rsidR="007169E3" w:rsidRPr="00264FE6" w:rsidRDefault="007169E3" w:rsidP="00423481">
      <w:pPr>
        <w:numPr>
          <w:ilvl w:val="0"/>
          <w:numId w:val="55"/>
        </w:numPr>
        <w:ind w:left="680"/>
        <w:jc w:val="both"/>
        <w:rPr>
          <w:rFonts w:eastAsia="Calibri"/>
          <w:lang w:eastAsia="en-US"/>
        </w:rPr>
      </w:pPr>
      <w:r w:rsidRPr="00264FE6">
        <w:rPr>
          <w:rFonts w:eastAsia="Calibri"/>
          <w:lang w:eastAsia="en-US"/>
        </w:rPr>
        <w:t>koszty załadunku i rozładunku urządzenia u Zamawiającego,</w:t>
      </w:r>
    </w:p>
    <w:p w14:paraId="78AA54B4" w14:textId="77777777" w:rsidR="007169E3" w:rsidRPr="00264FE6" w:rsidRDefault="007169E3" w:rsidP="00423481">
      <w:pPr>
        <w:numPr>
          <w:ilvl w:val="0"/>
          <w:numId w:val="55"/>
        </w:numPr>
        <w:ind w:left="680"/>
        <w:jc w:val="both"/>
        <w:rPr>
          <w:rFonts w:eastAsia="Calibri"/>
          <w:lang w:eastAsia="en-US"/>
        </w:rPr>
      </w:pPr>
      <w:r w:rsidRPr="00264FE6">
        <w:rPr>
          <w:rFonts w:eastAsia="Calibri"/>
          <w:lang w:eastAsia="en-US"/>
        </w:rPr>
        <w:t>zainstalowanie i uruchomienie urządzenia,</w:t>
      </w:r>
    </w:p>
    <w:p w14:paraId="398082FD" w14:textId="77777777" w:rsidR="007169E3" w:rsidRPr="00264FE6" w:rsidRDefault="007169E3" w:rsidP="00423481">
      <w:pPr>
        <w:numPr>
          <w:ilvl w:val="0"/>
          <w:numId w:val="55"/>
        </w:numPr>
        <w:ind w:left="680"/>
        <w:jc w:val="both"/>
        <w:rPr>
          <w:rFonts w:eastAsia="Calibri"/>
          <w:lang w:eastAsia="en-US"/>
        </w:rPr>
      </w:pPr>
      <w:r w:rsidRPr="00264FE6">
        <w:rPr>
          <w:rFonts w:eastAsia="Calibri"/>
          <w:lang w:eastAsia="en-US"/>
        </w:rPr>
        <w:t>koszty szkolenia pracowników personelu medycznego i technicznego Zamawiającego,</w:t>
      </w:r>
    </w:p>
    <w:p w14:paraId="122DF8A8" w14:textId="77777777" w:rsidR="007169E3" w:rsidRPr="00264FE6" w:rsidRDefault="007169E3" w:rsidP="00423481">
      <w:pPr>
        <w:numPr>
          <w:ilvl w:val="0"/>
          <w:numId w:val="55"/>
        </w:numPr>
        <w:ind w:left="680"/>
        <w:jc w:val="both"/>
        <w:rPr>
          <w:rFonts w:eastAsia="Calibri"/>
          <w:lang w:eastAsia="en-US"/>
        </w:rPr>
      </w:pPr>
      <w:r w:rsidRPr="00264FE6">
        <w:rPr>
          <w:rFonts w:eastAsia="Calibri"/>
          <w:lang w:eastAsia="en-US"/>
        </w:rPr>
        <w:t>opłaty i należności celne, podatek VAT, wszelkie koszty dojazdów.</w:t>
      </w:r>
    </w:p>
    <w:p w14:paraId="08A90938" w14:textId="77777777" w:rsidR="007169E3" w:rsidRPr="00264FE6" w:rsidRDefault="007169E3" w:rsidP="00423481">
      <w:pPr>
        <w:numPr>
          <w:ilvl w:val="0"/>
          <w:numId w:val="55"/>
        </w:numPr>
        <w:ind w:left="680"/>
        <w:jc w:val="both"/>
        <w:rPr>
          <w:rFonts w:eastAsia="Calibri"/>
          <w:lang w:eastAsia="en-US"/>
        </w:rPr>
      </w:pPr>
      <w:r w:rsidRPr="00264FE6">
        <w:rPr>
          <w:rFonts w:eastAsia="Calibri"/>
          <w:lang w:eastAsia="en-US"/>
        </w:rPr>
        <w:t>koszty ekspertyzy stanu technicznego urządzenia, uzasadniającej jego wycofanie z eksploatacji, jeśli Zamawiający o to wystąpi. Do czynności wynikających z treści niniejszego przepisu Wykonawca przystąpi maksymalnie w ciągu 30 dni od daty otrzymania od Zamawiającego zgłoszenia.</w:t>
      </w:r>
    </w:p>
    <w:p w14:paraId="57D3680F" w14:textId="69320F4C" w:rsidR="007169E3" w:rsidRPr="00264FE6" w:rsidRDefault="007169E3" w:rsidP="007169E3">
      <w:pPr>
        <w:jc w:val="center"/>
        <w:rPr>
          <w:rFonts w:eastAsia="Calibri"/>
          <w:b/>
          <w:bCs/>
          <w:lang w:eastAsia="en-US"/>
        </w:rPr>
      </w:pPr>
      <w:r w:rsidRPr="00264FE6">
        <w:rPr>
          <w:rFonts w:eastAsia="Calibri"/>
          <w:b/>
          <w:bCs/>
          <w:lang w:eastAsia="en-US"/>
        </w:rPr>
        <w:t>§</w:t>
      </w:r>
      <w:r w:rsidR="00100CB2">
        <w:rPr>
          <w:rFonts w:eastAsia="Calibri"/>
          <w:b/>
          <w:bCs/>
          <w:lang w:eastAsia="en-US"/>
        </w:rPr>
        <w:t>5</w:t>
      </w:r>
    </w:p>
    <w:p w14:paraId="644BE28F" w14:textId="77777777" w:rsidR="007169E3" w:rsidRPr="00264FE6" w:rsidRDefault="007169E3" w:rsidP="007169E3">
      <w:pPr>
        <w:keepNext/>
        <w:ind w:right="46" w:firstLine="357"/>
        <w:jc w:val="center"/>
        <w:outlineLvl w:val="7"/>
        <w:rPr>
          <w:b/>
        </w:rPr>
      </w:pPr>
      <w:r w:rsidRPr="00264FE6">
        <w:rPr>
          <w:b/>
        </w:rPr>
        <w:t>Warunki płatności</w:t>
      </w:r>
    </w:p>
    <w:p w14:paraId="4E3F835B" w14:textId="77777777" w:rsidR="007169E3" w:rsidRPr="00264FE6" w:rsidRDefault="007169E3" w:rsidP="00423481">
      <w:pPr>
        <w:numPr>
          <w:ilvl w:val="0"/>
          <w:numId w:val="53"/>
        </w:numPr>
        <w:jc w:val="both"/>
        <w:rPr>
          <w:snapToGrid w:val="0"/>
        </w:rPr>
      </w:pPr>
      <w:r w:rsidRPr="00264FE6">
        <w:rPr>
          <w:snapToGrid w:val="0"/>
        </w:rPr>
        <w:t xml:space="preserve">Płatność będzie realizowana przez Zamawiającego w terminie nie dłuższym niż 30 dni od daty otrzymania przez Zamawiającego faktury. </w:t>
      </w:r>
    </w:p>
    <w:p w14:paraId="759F1A1D" w14:textId="72666C14" w:rsidR="007169E3" w:rsidRPr="00264FE6" w:rsidRDefault="007169E3" w:rsidP="00423481">
      <w:pPr>
        <w:numPr>
          <w:ilvl w:val="0"/>
          <w:numId w:val="53"/>
        </w:numPr>
        <w:jc w:val="both"/>
        <w:rPr>
          <w:rFonts w:eastAsia="Calibri"/>
          <w:lang w:eastAsia="en-US"/>
        </w:rPr>
      </w:pPr>
      <w:r w:rsidRPr="00264FE6">
        <w:rPr>
          <w:rFonts w:eastAsia="Calibri"/>
          <w:lang w:eastAsia="en-US"/>
        </w:rPr>
        <w:t xml:space="preserve">Podstawą do wystawienia faktury będzie wykonanie całego przedmiotu Umowy, potwierdzonego protokołem zdawczo-odbiorczym, o którym mowa w § </w:t>
      </w:r>
      <w:r w:rsidR="00E06F8A">
        <w:rPr>
          <w:rFonts w:eastAsia="Calibri"/>
          <w:lang w:eastAsia="en-US"/>
        </w:rPr>
        <w:t>3</w:t>
      </w:r>
      <w:r w:rsidRPr="00264FE6">
        <w:rPr>
          <w:rFonts w:eastAsia="Calibri"/>
          <w:lang w:eastAsia="en-US"/>
        </w:rPr>
        <w:t xml:space="preserve"> ust.2. </w:t>
      </w:r>
    </w:p>
    <w:p w14:paraId="73B9C57D" w14:textId="77777777" w:rsidR="007169E3" w:rsidRPr="00264FE6" w:rsidRDefault="007169E3" w:rsidP="00423481">
      <w:pPr>
        <w:numPr>
          <w:ilvl w:val="0"/>
          <w:numId w:val="53"/>
        </w:numPr>
        <w:jc w:val="both"/>
        <w:rPr>
          <w:rFonts w:eastAsia="Calibri"/>
          <w:lang w:eastAsia="en-US"/>
        </w:rPr>
      </w:pPr>
      <w:r w:rsidRPr="00264FE6">
        <w:rPr>
          <w:rFonts w:eastAsia="Calibri"/>
          <w:lang w:eastAsia="en-US"/>
        </w:rPr>
        <w:t>Za termin zapłaty uważa się termin obciążenia rachunku Zamawiającego.</w:t>
      </w:r>
    </w:p>
    <w:p w14:paraId="38DA4F76" w14:textId="77777777" w:rsidR="007169E3" w:rsidRPr="00264FE6" w:rsidRDefault="007169E3" w:rsidP="00423481">
      <w:pPr>
        <w:numPr>
          <w:ilvl w:val="0"/>
          <w:numId w:val="53"/>
        </w:numPr>
        <w:jc w:val="both"/>
        <w:rPr>
          <w:rFonts w:eastAsia="Calibri"/>
          <w:lang w:eastAsia="en-US"/>
        </w:rPr>
      </w:pPr>
      <w:r w:rsidRPr="00264FE6">
        <w:rPr>
          <w:rFonts w:eastAsia="Calibri"/>
          <w:lang w:eastAsia="en-US"/>
        </w:rPr>
        <w:t>Rozliczenia między Zamawiającym, a Wykonawcą mogą być prowadzone tylko w złotych polskich.</w:t>
      </w:r>
    </w:p>
    <w:p w14:paraId="2A272FDF" w14:textId="5C47C77C" w:rsidR="007169E3" w:rsidRPr="00264FE6" w:rsidRDefault="007169E3" w:rsidP="007169E3">
      <w:pPr>
        <w:jc w:val="center"/>
        <w:rPr>
          <w:rFonts w:eastAsia="Calibri"/>
          <w:b/>
          <w:bCs/>
          <w:lang w:eastAsia="en-US"/>
        </w:rPr>
      </w:pPr>
      <w:r w:rsidRPr="00264FE6">
        <w:rPr>
          <w:rFonts w:eastAsia="Calibri"/>
          <w:b/>
          <w:bCs/>
          <w:lang w:eastAsia="en-US"/>
        </w:rPr>
        <w:t>§</w:t>
      </w:r>
      <w:r w:rsidR="00100CB2">
        <w:rPr>
          <w:rFonts w:eastAsia="Calibri"/>
          <w:b/>
          <w:bCs/>
          <w:lang w:eastAsia="en-US"/>
        </w:rPr>
        <w:t>6</w:t>
      </w:r>
    </w:p>
    <w:p w14:paraId="3C6434DC" w14:textId="77777777" w:rsidR="007169E3" w:rsidRPr="00264FE6" w:rsidRDefault="007169E3" w:rsidP="007169E3">
      <w:pPr>
        <w:keepNext/>
        <w:ind w:right="-134" w:firstLine="357"/>
        <w:jc w:val="center"/>
        <w:outlineLvl w:val="7"/>
        <w:rPr>
          <w:b/>
        </w:rPr>
      </w:pPr>
      <w:r w:rsidRPr="00264FE6">
        <w:rPr>
          <w:b/>
        </w:rPr>
        <w:t>Należyte wykonanie Umowy</w:t>
      </w:r>
    </w:p>
    <w:p w14:paraId="6B4CB443" w14:textId="77777777" w:rsidR="007169E3" w:rsidRPr="00264FE6" w:rsidRDefault="007169E3" w:rsidP="00423481">
      <w:pPr>
        <w:numPr>
          <w:ilvl w:val="0"/>
          <w:numId w:val="60"/>
        </w:numPr>
        <w:jc w:val="both"/>
        <w:rPr>
          <w:snapToGrid w:val="0"/>
        </w:rPr>
      </w:pPr>
      <w:r w:rsidRPr="00264FE6">
        <w:rPr>
          <w:snapToGrid w:val="0"/>
        </w:rPr>
        <w:t>Wykonawca jest odpowiedzialny za prawidłowe przygotowanie urządzenia do używania.</w:t>
      </w:r>
    </w:p>
    <w:p w14:paraId="78AC4E18" w14:textId="77777777" w:rsidR="007169E3" w:rsidRPr="00264FE6" w:rsidRDefault="007169E3" w:rsidP="00423481">
      <w:pPr>
        <w:numPr>
          <w:ilvl w:val="0"/>
          <w:numId w:val="60"/>
        </w:numPr>
        <w:jc w:val="both"/>
        <w:rPr>
          <w:snapToGrid w:val="0"/>
        </w:rPr>
      </w:pPr>
      <w:r w:rsidRPr="00264FE6">
        <w:rPr>
          <w:snapToGrid w:val="0"/>
        </w:rPr>
        <w:t>Wraz z urządzeniem Wykonawca przekaże Zamawiającemu następujące dokumenty:</w:t>
      </w:r>
    </w:p>
    <w:p w14:paraId="053CF452" w14:textId="77777777" w:rsidR="007169E3" w:rsidRPr="00264FE6" w:rsidRDefault="007169E3" w:rsidP="00423481">
      <w:pPr>
        <w:numPr>
          <w:ilvl w:val="0"/>
          <w:numId w:val="56"/>
        </w:numPr>
        <w:ind w:left="680"/>
        <w:jc w:val="both"/>
        <w:rPr>
          <w:rFonts w:eastAsia="Calibri"/>
          <w:lang w:eastAsia="en-US"/>
        </w:rPr>
      </w:pPr>
      <w:r w:rsidRPr="00264FE6">
        <w:rPr>
          <w:rFonts w:eastAsia="Calibri"/>
          <w:lang w:eastAsia="en-US"/>
        </w:rPr>
        <w:t>karty gwarancyjne,</w:t>
      </w:r>
    </w:p>
    <w:p w14:paraId="0E759C2C" w14:textId="77777777" w:rsidR="007169E3" w:rsidRPr="00264FE6" w:rsidRDefault="007169E3" w:rsidP="00423481">
      <w:pPr>
        <w:numPr>
          <w:ilvl w:val="0"/>
          <w:numId w:val="56"/>
        </w:numPr>
        <w:ind w:left="680"/>
        <w:jc w:val="both"/>
        <w:rPr>
          <w:rFonts w:eastAsia="Calibri"/>
          <w:lang w:eastAsia="en-US"/>
        </w:rPr>
      </w:pPr>
      <w:r w:rsidRPr="00264FE6">
        <w:rPr>
          <w:rFonts w:eastAsia="Calibri"/>
          <w:lang w:eastAsia="en-US"/>
        </w:rPr>
        <w:t>wykaz autoryzowanych punktów serwisowych  w okresie gwarancyjnym,</w:t>
      </w:r>
    </w:p>
    <w:p w14:paraId="50F5082B" w14:textId="77777777" w:rsidR="007169E3" w:rsidRPr="00264FE6" w:rsidRDefault="007169E3" w:rsidP="00423481">
      <w:pPr>
        <w:numPr>
          <w:ilvl w:val="0"/>
          <w:numId w:val="56"/>
        </w:numPr>
        <w:ind w:left="680"/>
        <w:jc w:val="both"/>
        <w:rPr>
          <w:rFonts w:eastAsia="Calibri"/>
          <w:lang w:eastAsia="en-US"/>
        </w:rPr>
      </w:pPr>
      <w:r w:rsidRPr="00264FE6">
        <w:rPr>
          <w:rFonts w:eastAsia="Calibri"/>
          <w:lang w:eastAsia="en-US"/>
        </w:rPr>
        <w:t>instrukcję użytkowania urządzenia w języku polskim,</w:t>
      </w:r>
    </w:p>
    <w:p w14:paraId="6CBC5CD7" w14:textId="5121D33A" w:rsidR="00094019" w:rsidRDefault="007169E3" w:rsidP="00423481">
      <w:pPr>
        <w:pStyle w:val="Akapitzlist"/>
        <w:numPr>
          <w:ilvl w:val="0"/>
          <w:numId w:val="56"/>
        </w:numPr>
        <w:tabs>
          <w:tab w:val="num" w:pos="1963"/>
        </w:tabs>
        <w:ind w:left="709" w:hanging="425"/>
        <w:rPr>
          <w:rFonts w:eastAsia="Calibri"/>
          <w:sz w:val="18"/>
          <w:szCs w:val="18"/>
          <w:lang w:eastAsia="en-US"/>
        </w:rPr>
      </w:pPr>
      <w:r w:rsidRPr="00094019">
        <w:rPr>
          <w:rFonts w:eastAsia="Calibri"/>
          <w:sz w:val="18"/>
          <w:szCs w:val="18"/>
          <w:lang w:eastAsia="en-US"/>
        </w:rPr>
        <w:t>zestawienie terminów przeglądów okresowych</w:t>
      </w:r>
      <w:r w:rsidR="00332089">
        <w:rPr>
          <w:rFonts w:eastAsia="Calibri"/>
          <w:sz w:val="18"/>
          <w:szCs w:val="18"/>
          <w:lang w:eastAsia="en-US"/>
        </w:rPr>
        <w:t xml:space="preserve"> wszystkich dostarczonych w ramach Umowy urządzeń medycznych i technicznych,</w:t>
      </w:r>
      <w:r w:rsidRPr="00094019">
        <w:rPr>
          <w:rFonts w:eastAsia="Calibri"/>
          <w:sz w:val="18"/>
          <w:szCs w:val="18"/>
          <w:lang w:eastAsia="en-US"/>
        </w:rPr>
        <w:t xml:space="preserve"> wymaganych przez producenta lub niezbędnych w związku z obowiązującymi przepisami prawa, do których przeprowadzenia w ramach wynagrodzenia umownego zostaje zobowiązany Wykonawca. Odstępstwa od tych terminów mogą wystąpić w okresie obowiązywania Umowy jedynie za zgodą Zamawiającego, na wniosek</w:t>
      </w:r>
      <w:r w:rsidR="00094019">
        <w:rPr>
          <w:rFonts w:eastAsia="Calibri"/>
          <w:sz w:val="18"/>
          <w:szCs w:val="18"/>
          <w:lang w:eastAsia="en-US"/>
        </w:rPr>
        <w:t xml:space="preserve"> pisemny</w:t>
      </w:r>
      <w:r w:rsidRPr="00094019">
        <w:rPr>
          <w:rFonts w:eastAsia="Calibri"/>
          <w:sz w:val="18"/>
          <w:szCs w:val="18"/>
          <w:lang w:eastAsia="en-US"/>
        </w:rPr>
        <w:t xml:space="preserve"> Wykonawcy, przesłanej na adres </w:t>
      </w:r>
      <w:hyperlink r:id="rId13" w:history="1">
        <w:r w:rsidRPr="00094019">
          <w:rPr>
            <w:rFonts w:eastAsia="Calibri"/>
            <w:color w:val="0000FF"/>
            <w:sz w:val="18"/>
            <w:szCs w:val="18"/>
            <w:u w:val="single"/>
            <w:lang w:eastAsia="en-US"/>
          </w:rPr>
          <w:t>semit@szpitalciechanow.com.pl</w:t>
        </w:r>
      </w:hyperlink>
      <w:r w:rsidRPr="00094019">
        <w:rPr>
          <w:rFonts w:eastAsia="Calibri"/>
          <w:sz w:val="18"/>
          <w:szCs w:val="18"/>
          <w:lang w:eastAsia="en-US"/>
        </w:rPr>
        <w:t xml:space="preserve"> </w:t>
      </w:r>
      <w:r w:rsidR="00094019">
        <w:rPr>
          <w:rFonts w:eastAsia="Calibri"/>
          <w:sz w:val="18"/>
          <w:szCs w:val="18"/>
          <w:lang w:eastAsia="en-US"/>
        </w:rPr>
        <w:t>.</w:t>
      </w:r>
    </w:p>
    <w:p w14:paraId="3F3D3424" w14:textId="3E9805EE" w:rsidR="007169E3" w:rsidRPr="00094019" w:rsidRDefault="007169E3" w:rsidP="00423481">
      <w:pPr>
        <w:pStyle w:val="Akapitzlist"/>
        <w:numPr>
          <w:ilvl w:val="0"/>
          <w:numId w:val="56"/>
        </w:numPr>
        <w:tabs>
          <w:tab w:val="num" w:pos="1963"/>
        </w:tabs>
        <w:ind w:left="709" w:hanging="425"/>
        <w:rPr>
          <w:rFonts w:eastAsia="Calibri"/>
          <w:sz w:val="18"/>
          <w:szCs w:val="18"/>
          <w:lang w:eastAsia="en-US"/>
        </w:rPr>
      </w:pPr>
      <w:r w:rsidRPr="00094019">
        <w:rPr>
          <w:rFonts w:eastAsia="Calibri"/>
          <w:sz w:val="18"/>
          <w:szCs w:val="18"/>
          <w:lang w:eastAsia="en-US"/>
        </w:rPr>
        <w:t>Przeglą</w:t>
      </w:r>
      <w:r w:rsidR="00476AAD">
        <w:rPr>
          <w:rFonts w:eastAsia="Calibri"/>
          <w:sz w:val="18"/>
          <w:szCs w:val="18"/>
          <w:lang w:eastAsia="en-US"/>
        </w:rPr>
        <w:t>dy</w:t>
      </w:r>
      <w:r w:rsidRPr="00094019">
        <w:rPr>
          <w:rFonts w:eastAsia="Calibri"/>
          <w:sz w:val="18"/>
          <w:szCs w:val="18"/>
          <w:lang w:eastAsia="en-US"/>
        </w:rPr>
        <w:t xml:space="preserve"> okresow</w:t>
      </w:r>
      <w:r w:rsidR="00476AAD">
        <w:rPr>
          <w:rFonts w:eastAsia="Calibri"/>
          <w:sz w:val="18"/>
          <w:szCs w:val="18"/>
          <w:lang w:eastAsia="en-US"/>
        </w:rPr>
        <w:t>e</w:t>
      </w:r>
      <w:r w:rsidRPr="00094019">
        <w:rPr>
          <w:rFonts w:eastAsia="Calibri"/>
          <w:sz w:val="18"/>
          <w:szCs w:val="18"/>
          <w:lang w:eastAsia="en-US"/>
        </w:rPr>
        <w:t xml:space="preserve"> urządze</w:t>
      </w:r>
      <w:r w:rsidR="00476AAD">
        <w:rPr>
          <w:rFonts w:eastAsia="Calibri"/>
          <w:sz w:val="18"/>
          <w:szCs w:val="18"/>
          <w:lang w:eastAsia="en-US"/>
        </w:rPr>
        <w:t>ń</w:t>
      </w:r>
      <w:r w:rsidRPr="00094019">
        <w:rPr>
          <w:rFonts w:eastAsia="Calibri"/>
          <w:sz w:val="18"/>
          <w:szCs w:val="18"/>
          <w:lang w:eastAsia="en-US"/>
        </w:rPr>
        <w:t xml:space="preserve"> Wykonawca przeprowadzi w obecności upoważnionego pracownika Działu Aparatury Medycznej i potwierdzi wpisem w paszpor</w:t>
      </w:r>
      <w:r w:rsidR="00476AAD">
        <w:rPr>
          <w:rFonts w:eastAsia="Calibri"/>
          <w:sz w:val="18"/>
          <w:szCs w:val="18"/>
          <w:lang w:eastAsia="en-US"/>
        </w:rPr>
        <w:t xml:space="preserve">tach technicznych </w:t>
      </w:r>
      <w:r w:rsidRPr="00094019">
        <w:rPr>
          <w:rFonts w:eastAsia="Calibri"/>
          <w:sz w:val="18"/>
          <w:szCs w:val="18"/>
          <w:lang w:eastAsia="en-US"/>
        </w:rPr>
        <w:t xml:space="preserve"> oraz stosownym raportem serwisowym.</w:t>
      </w:r>
    </w:p>
    <w:p w14:paraId="2A061E20" w14:textId="77777777" w:rsidR="007169E3" w:rsidRPr="00264FE6" w:rsidRDefault="007169E3" w:rsidP="00423481">
      <w:pPr>
        <w:numPr>
          <w:ilvl w:val="0"/>
          <w:numId w:val="56"/>
        </w:numPr>
        <w:ind w:left="680" w:right="-468"/>
        <w:jc w:val="both"/>
        <w:rPr>
          <w:rFonts w:eastAsia="Calibri"/>
          <w:lang w:eastAsia="en-US"/>
        </w:rPr>
      </w:pPr>
      <w:r w:rsidRPr="00264FE6">
        <w:rPr>
          <w:rFonts w:eastAsia="Calibri"/>
          <w:lang w:eastAsia="en-US"/>
        </w:rPr>
        <w:t>zasady świadczenia usług przez autoryzowany serwis w okresie pogwarancyjnym,</w:t>
      </w:r>
    </w:p>
    <w:p w14:paraId="47BE6B52" w14:textId="48C53A85" w:rsidR="007169E3" w:rsidRPr="00264FE6" w:rsidRDefault="007169E3" w:rsidP="00423481">
      <w:pPr>
        <w:numPr>
          <w:ilvl w:val="0"/>
          <w:numId w:val="56"/>
        </w:numPr>
        <w:ind w:left="680"/>
        <w:jc w:val="both"/>
        <w:rPr>
          <w:rFonts w:eastAsia="Calibri"/>
          <w:lang w:eastAsia="en-US"/>
        </w:rPr>
      </w:pPr>
      <w:r w:rsidRPr="00264FE6">
        <w:rPr>
          <w:rFonts w:eastAsia="Calibri"/>
          <w:lang w:eastAsia="en-US"/>
        </w:rPr>
        <w:t>specyfikację katalogową (handlową) urządzeni</w:t>
      </w:r>
      <w:r w:rsidR="00476AAD">
        <w:rPr>
          <w:rFonts w:eastAsia="Calibri"/>
          <w:lang w:eastAsia="en-US"/>
        </w:rPr>
        <w:t>ń</w:t>
      </w:r>
      <w:r w:rsidRPr="00264FE6">
        <w:rPr>
          <w:rFonts w:eastAsia="Calibri"/>
          <w:lang w:eastAsia="en-US"/>
        </w:rPr>
        <w:t>,</w:t>
      </w:r>
    </w:p>
    <w:p w14:paraId="6F27FD61" w14:textId="77777777" w:rsidR="007169E3" w:rsidRPr="00264FE6" w:rsidRDefault="007169E3" w:rsidP="00423481">
      <w:pPr>
        <w:numPr>
          <w:ilvl w:val="0"/>
          <w:numId w:val="56"/>
        </w:numPr>
        <w:ind w:left="680" w:right="-468"/>
        <w:jc w:val="both"/>
        <w:rPr>
          <w:rFonts w:eastAsia="Calibri"/>
          <w:lang w:eastAsia="en-US"/>
        </w:rPr>
      </w:pPr>
      <w:r w:rsidRPr="00264FE6">
        <w:rPr>
          <w:rFonts w:eastAsia="Calibri"/>
          <w:lang w:eastAsia="en-US"/>
        </w:rPr>
        <w:t>wykaz materiałów zużywalnych wykorzystywanych w bieżącej eksploatacji urządzenia (jeśli dotyczy)</w:t>
      </w:r>
    </w:p>
    <w:p w14:paraId="6C307536" w14:textId="77777777" w:rsidR="007169E3" w:rsidRPr="00264FE6" w:rsidRDefault="007169E3" w:rsidP="00423481">
      <w:pPr>
        <w:numPr>
          <w:ilvl w:val="0"/>
          <w:numId w:val="56"/>
        </w:numPr>
        <w:ind w:left="680" w:right="-468"/>
        <w:jc w:val="both"/>
        <w:rPr>
          <w:rFonts w:eastAsia="Calibri"/>
          <w:lang w:eastAsia="en-US"/>
        </w:rPr>
      </w:pPr>
      <w:r w:rsidRPr="00264FE6">
        <w:rPr>
          <w:rFonts w:eastAsia="Calibri"/>
          <w:lang w:eastAsia="en-US"/>
        </w:rPr>
        <w:t xml:space="preserve">kopię dokumentów w języku polskim dopuszczających urządzenie do obrotu i do używania wydanych przez podmioty upoważnione do wydawania (deklaracje zgodności, świadectwa rejestracji, świadectwa dopuszczenia do obrotu, świadectwa jakości, świadectwa dopuszczenia do stosowania lub pozytywne opinie). </w:t>
      </w:r>
    </w:p>
    <w:p w14:paraId="1A0D85F1" w14:textId="77777777" w:rsidR="007169E3" w:rsidRPr="00264FE6" w:rsidRDefault="007169E3" w:rsidP="00423481">
      <w:pPr>
        <w:numPr>
          <w:ilvl w:val="0"/>
          <w:numId w:val="67"/>
        </w:numPr>
        <w:tabs>
          <w:tab w:val="left" w:pos="284"/>
        </w:tabs>
        <w:ind w:left="284" w:right="-426" w:hanging="284"/>
        <w:jc w:val="both"/>
      </w:pPr>
      <w:r w:rsidRPr="00264FE6">
        <w:t>Wykonawca jest zobowiązany do umożliwienia przedstawicielom Województwa Mazowieckiego (kontrolerom i wizytatorom) przeprowadzenia kontroli lub wizytacji, przedmiotu Umowy, w każdym stadium jej realizacji.</w:t>
      </w:r>
    </w:p>
    <w:p w14:paraId="13D822A1" w14:textId="77777777" w:rsidR="007169E3" w:rsidRDefault="007169E3" w:rsidP="007169E3">
      <w:pPr>
        <w:jc w:val="center"/>
        <w:rPr>
          <w:rFonts w:eastAsia="Calibri"/>
          <w:b/>
          <w:bCs/>
          <w:lang w:eastAsia="en-US"/>
        </w:rPr>
      </w:pPr>
    </w:p>
    <w:p w14:paraId="65B5372E" w14:textId="54AC41E4" w:rsidR="007169E3" w:rsidRPr="00264FE6" w:rsidRDefault="007169E3" w:rsidP="007169E3">
      <w:pPr>
        <w:jc w:val="center"/>
        <w:rPr>
          <w:rFonts w:eastAsia="Calibri"/>
          <w:b/>
          <w:bCs/>
          <w:lang w:eastAsia="en-US"/>
        </w:rPr>
      </w:pPr>
      <w:r w:rsidRPr="00264FE6">
        <w:rPr>
          <w:rFonts w:eastAsia="Calibri"/>
          <w:b/>
          <w:bCs/>
          <w:lang w:eastAsia="en-US"/>
        </w:rPr>
        <w:t>§</w:t>
      </w:r>
      <w:r w:rsidR="00E262BD">
        <w:rPr>
          <w:rFonts w:eastAsia="Calibri"/>
          <w:b/>
          <w:bCs/>
          <w:lang w:eastAsia="en-US"/>
        </w:rPr>
        <w:t>7</w:t>
      </w:r>
    </w:p>
    <w:p w14:paraId="13973C5C" w14:textId="2B63D357" w:rsidR="0031528D" w:rsidRPr="0031528D" w:rsidRDefault="0031528D" w:rsidP="0031528D">
      <w:pPr>
        <w:shd w:val="clear" w:color="auto" w:fill="FFFFFF"/>
        <w:ind w:left="0" w:right="9"/>
        <w:contextualSpacing/>
        <w:jc w:val="center"/>
        <w:rPr>
          <w:b/>
          <w:bCs/>
        </w:rPr>
      </w:pPr>
      <w:r w:rsidRPr="0031528D">
        <w:rPr>
          <w:b/>
          <w:bCs/>
          <w:spacing w:val="4"/>
        </w:rPr>
        <w:t>Rękojmia, gwarancja i serwis</w:t>
      </w:r>
    </w:p>
    <w:p w14:paraId="6A39BB71" w14:textId="420EE709" w:rsidR="0031528D" w:rsidRPr="00C544D5" w:rsidRDefault="0031528D" w:rsidP="00423481">
      <w:pPr>
        <w:pStyle w:val="Akapitzlist"/>
        <w:numPr>
          <w:ilvl w:val="0"/>
          <w:numId w:val="104"/>
        </w:numPr>
        <w:jc w:val="both"/>
        <w:rPr>
          <w:color w:val="000000"/>
          <w:sz w:val="18"/>
          <w:szCs w:val="18"/>
        </w:rPr>
      </w:pPr>
      <w:r w:rsidRPr="00C544D5">
        <w:rPr>
          <w:color w:val="000000"/>
          <w:sz w:val="18"/>
          <w:szCs w:val="18"/>
        </w:rPr>
        <w:t xml:space="preserve">Wykonawca udzieli Zamawiającemu </w:t>
      </w:r>
      <w:bookmarkStart w:id="88" w:name="_Hlk51756142"/>
      <w:r w:rsidR="0093303C">
        <w:rPr>
          <w:color w:val="000000"/>
          <w:sz w:val="18"/>
          <w:szCs w:val="18"/>
        </w:rPr>
        <w:t xml:space="preserve">24 </w:t>
      </w:r>
      <w:r>
        <w:rPr>
          <w:color w:val="000000"/>
          <w:sz w:val="18"/>
          <w:szCs w:val="18"/>
        </w:rPr>
        <w:t>miesięczn</w:t>
      </w:r>
      <w:r w:rsidR="00DC1173">
        <w:rPr>
          <w:color w:val="000000"/>
          <w:sz w:val="18"/>
          <w:szCs w:val="18"/>
        </w:rPr>
        <w:t>ej</w:t>
      </w:r>
      <w:r>
        <w:rPr>
          <w:color w:val="000000"/>
          <w:sz w:val="18"/>
          <w:szCs w:val="18"/>
        </w:rPr>
        <w:t xml:space="preserve"> </w:t>
      </w:r>
      <w:r w:rsidRPr="00C544D5">
        <w:rPr>
          <w:color w:val="000000"/>
          <w:sz w:val="18"/>
          <w:szCs w:val="18"/>
        </w:rPr>
        <w:t>gwarancj</w:t>
      </w:r>
      <w:r w:rsidR="00DC1173">
        <w:rPr>
          <w:color w:val="000000"/>
          <w:sz w:val="18"/>
          <w:szCs w:val="18"/>
        </w:rPr>
        <w:t>i</w:t>
      </w:r>
      <w:r>
        <w:rPr>
          <w:color w:val="000000"/>
          <w:sz w:val="18"/>
          <w:szCs w:val="18"/>
        </w:rPr>
        <w:t xml:space="preserve"> </w:t>
      </w:r>
      <w:r w:rsidR="000C728A">
        <w:rPr>
          <w:color w:val="000000"/>
          <w:sz w:val="18"/>
          <w:szCs w:val="18"/>
        </w:rPr>
        <w:t xml:space="preserve">i </w:t>
      </w:r>
      <w:r w:rsidR="0093303C">
        <w:rPr>
          <w:color w:val="000000"/>
          <w:sz w:val="18"/>
          <w:szCs w:val="18"/>
        </w:rPr>
        <w:t>24</w:t>
      </w:r>
      <w:r w:rsidR="00DC1173">
        <w:rPr>
          <w:color w:val="000000"/>
          <w:sz w:val="18"/>
          <w:szCs w:val="18"/>
        </w:rPr>
        <w:t xml:space="preserve"> miesięcznej rękojmi </w:t>
      </w:r>
      <w:r w:rsidRPr="00C544D5">
        <w:rPr>
          <w:color w:val="000000"/>
          <w:sz w:val="18"/>
          <w:szCs w:val="18"/>
        </w:rPr>
        <w:t xml:space="preserve"> </w:t>
      </w:r>
      <w:bookmarkEnd w:id="88"/>
      <w:r w:rsidRPr="00C544D5">
        <w:rPr>
          <w:color w:val="000000"/>
          <w:sz w:val="18"/>
          <w:szCs w:val="18"/>
        </w:rPr>
        <w:t xml:space="preserve">na </w:t>
      </w:r>
      <w:r>
        <w:rPr>
          <w:color w:val="000000"/>
          <w:sz w:val="18"/>
          <w:szCs w:val="18"/>
        </w:rPr>
        <w:t>urządzenie</w:t>
      </w:r>
      <w:r w:rsidR="000C728A">
        <w:rPr>
          <w:color w:val="000000"/>
          <w:sz w:val="18"/>
          <w:szCs w:val="18"/>
        </w:rPr>
        <w:t xml:space="preserve">, wraz z jego wyposażeniem </w:t>
      </w:r>
      <w:r>
        <w:rPr>
          <w:color w:val="000000"/>
          <w:sz w:val="18"/>
          <w:szCs w:val="18"/>
        </w:rPr>
        <w:t xml:space="preserve">(z wyłączeniem materiałów eksploatacyjnych),  </w:t>
      </w:r>
      <w:r w:rsidR="000C728A">
        <w:rPr>
          <w:color w:val="000000"/>
          <w:sz w:val="18"/>
          <w:szCs w:val="18"/>
        </w:rPr>
        <w:t xml:space="preserve">a także </w:t>
      </w:r>
      <w:r w:rsidR="007116D0">
        <w:rPr>
          <w:color w:val="000000"/>
          <w:sz w:val="18"/>
          <w:szCs w:val="18"/>
        </w:rPr>
        <w:t>36</w:t>
      </w:r>
      <w:r w:rsidR="0093303C">
        <w:rPr>
          <w:color w:val="000000"/>
          <w:sz w:val="18"/>
          <w:szCs w:val="18"/>
        </w:rPr>
        <w:t xml:space="preserve"> miesięcznej </w:t>
      </w:r>
      <w:r w:rsidR="0093303C" w:rsidRPr="00C544D5">
        <w:rPr>
          <w:color w:val="000000"/>
          <w:sz w:val="18"/>
          <w:szCs w:val="18"/>
        </w:rPr>
        <w:t>gwarancj</w:t>
      </w:r>
      <w:r w:rsidR="0093303C">
        <w:rPr>
          <w:color w:val="000000"/>
          <w:sz w:val="18"/>
          <w:szCs w:val="18"/>
        </w:rPr>
        <w:t xml:space="preserve">i i </w:t>
      </w:r>
      <w:r w:rsidR="007116D0">
        <w:rPr>
          <w:color w:val="000000"/>
          <w:sz w:val="18"/>
          <w:szCs w:val="18"/>
        </w:rPr>
        <w:t>36</w:t>
      </w:r>
      <w:r w:rsidR="0093303C">
        <w:rPr>
          <w:color w:val="000000"/>
          <w:sz w:val="18"/>
          <w:szCs w:val="18"/>
        </w:rPr>
        <w:t xml:space="preserve"> miesięcznej </w:t>
      </w:r>
      <w:r w:rsidR="0093303C">
        <w:rPr>
          <w:color w:val="000000"/>
          <w:sz w:val="18"/>
          <w:szCs w:val="18"/>
        </w:rPr>
        <w:lastRenderedPageBreak/>
        <w:t xml:space="preserve">rękojmi </w:t>
      </w:r>
      <w:r w:rsidR="0093303C" w:rsidRPr="00C544D5">
        <w:rPr>
          <w:color w:val="000000"/>
          <w:sz w:val="18"/>
          <w:szCs w:val="18"/>
        </w:rPr>
        <w:t xml:space="preserve"> </w:t>
      </w:r>
      <w:r w:rsidR="0093303C">
        <w:rPr>
          <w:color w:val="000000"/>
          <w:sz w:val="18"/>
          <w:szCs w:val="18"/>
        </w:rPr>
        <w:t xml:space="preserve">na </w:t>
      </w:r>
      <w:r>
        <w:rPr>
          <w:color w:val="000000"/>
          <w:sz w:val="18"/>
          <w:szCs w:val="18"/>
        </w:rPr>
        <w:t xml:space="preserve">wykonane </w:t>
      </w:r>
      <w:r w:rsidRPr="00C544D5">
        <w:rPr>
          <w:color w:val="000000"/>
          <w:sz w:val="18"/>
          <w:szCs w:val="18"/>
        </w:rPr>
        <w:t>roboty budowlane</w:t>
      </w:r>
      <w:r>
        <w:rPr>
          <w:color w:val="000000"/>
          <w:sz w:val="18"/>
          <w:szCs w:val="18"/>
        </w:rPr>
        <w:t xml:space="preserve"> </w:t>
      </w:r>
      <w:r w:rsidR="000C728A">
        <w:rPr>
          <w:color w:val="000000"/>
          <w:sz w:val="18"/>
          <w:szCs w:val="18"/>
        </w:rPr>
        <w:t xml:space="preserve">i instalacyjne </w:t>
      </w:r>
      <w:r w:rsidRPr="00C544D5">
        <w:rPr>
          <w:color w:val="000000"/>
          <w:sz w:val="18"/>
          <w:szCs w:val="18"/>
        </w:rPr>
        <w:t xml:space="preserve">oraz na </w:t>
      </w:r>
      <w:r>
        <w:rPr>
          <w:color w:val="000000"/>
          <w:sz w:val="18"/>
          <w:szCs w:val="18"/>
        </w:rPr>
        <w:t>wszystkie</w:t>
      </w:r>
      <w:r w:rsidRPr="00C544D5">
        <w:rPr>
          <w:color w:val="000000"/>
          <w:sz w:val="18"/>
          <w:szCs w:val="18"/>
        </w:rPr>
        <w:t xml:space="preserve"> </w:t>
      </w:r>
      <w:r>
        <w:rPr>
          <w:color w:val="000000"/>
          <w:sz w:val="18"/>
          <w:szCs w:val="18"/>
        </w:rPr>
        <w:t xml:space="preserve">wbudowane </w:t>
      </w:r>
      <w:r w:rsidRPr="00C544D5">
        <w:rPr>
          <w:color w:val="000000"/>
          <w:sz w:val="18"/>
          <w:szCs w:val="18"/>
        </w:rPr>
        <w:t>urządzenia</w:t>
      </w:r>
      <w:r>
        <w:rPr>
          <w:color w:val="000000"/>
          <w:sz w:val="18"/>
          <w:szCs w:val="18"/>
        </w:rPr>
        <w:t>, mechaniczne, elektryczne oraz elektroniczne.</w:t>
      </w:r>
      <w:r w:rsidRPr="00C544D5">
        <w:rPr>
          <w:color w:val="000000"/>
          <w:sz w:val="18"/>
          <w:szCs w:val="18"/>
        </w:rPr>
        <w:t xml:space="preserve"> </w:t>
      </w:r>
    </w:p>
    <w:p w14:paraId="14B593E5" w14:textId="0FADBB8E" w:rsidR="0031528D" w:rsidRPr="000C728A" w:rsidRDefault="0031528D" w:rsidP="00423481">
      <w:pPr>
        <w:pStyle w:val="Akapitzlist"/>
        <w:widowControl w:val="0"/>
        <w:numPr>
          <w:ilvl w:val="0"/>
          <w:numId w:val="104"/>
        </w:numPr>
        <w:shd w:val="clear" w:color="auto" w:fill="FFFFFF"/>
        <w:tabs>
          <w:tab w:val="left" w:pos="360"/>
        </w:tabs>
        <w:autoSpaceDE w:val="0"/>
        <w:autoSpaceDN w:val="0"/>
        <w:adjustRightInd w:val="0"/>
        <w:contextualSpacing/>
        <w:rPr>
          <w:spacing w:val="-17"/>
          <w:sz w:val="18"/>
          <w:szCs w:val="18"/>
        </w:rPr>
      </w:pPr>
      <w:r w:rsidRPr="000C728A">
        <w:rPr>
          <w:spacing w:val="4"/>
          <w:sz w:val="18"/>
          <w:szCs w:val="18"/>
        </w:rPr>
        <w:t xml:space="preserve">Bieg rękojmi oraz gwarancji rozpoczyna się wraz z dniem </w:t>
      </w:r>
      <w:r w:rsidRPr="000C728A">
        <w:rPr>
          <w:sz w:val="18"/>
          <w:szCs w:val="18"/>
        </w:rPr>
        <w:t xml:space="preserve">podpisania końcowego protokołu odbioru, o którym mowa w § 3 ust. </w:t>
      </w:r>
      <w:r w:rsidR="000C728A">
        <w:rPr>
          <w:sz w:val="18"/>
          <w:szCs w:val="18"/>
        </w:rPr>
        <w:t>1.</w:t>
      </w:r>
    </w:p>
    <w:p w14:paraId="76E9A2C0" w14:textId="77777777" w:rsidR="0031528D" w:rsidRPr="000C728A" w:rsidRDefault="0031528D" w:rsidP="00423481">
      <w:pPr>
        <w:pStyle w:val="Akapitzlist"/>
        <w:widowControl w:val="0"/>
        <w:numPr>
          <w:ilvl w:val="0"/>
          <w:numId w:val="104"/>
        </w:numPr>
        <w:shd w:val="clear" w:color="auto" w:fill="FFFFFF"/>
        <w:tabs>
          <w:tab w:val="left" w:pos="360"/>
        </w:tabs>
        <w:autoSpaceDE w:val="0"/>
        <w:autoSpaceDN w:val="0"/>
        <w:adjustRightInd w:val="0"/>
        <w:contextualSpacing/>
        <w:rPr>
          <w:spacing w:val="-13"/>
          <w:sz w:val="18"/>
          <w:szCs w:val="18"/>
        </w:rPr>
      </w:pPr>
      <w:r w:rsidRPr="000C728A">
        <w:rPr>
          <w:spacing w:val="4"/>
          <w:sz w:val="18"/>
          <w:szCs w:val="18"/>
        </w:rPr>
        <w:t>Obowiązków wynikających z rękojmi Wykonawca nie może powierzyć osobom trzecim.</w:t>
      </w:r>
    </w:p>
    <w:p w14:paraId="63307633" w14:textId="7F737AB9" w:rsidR="0031528D" w:rsidRPr="000C728A" w:rsidRDefault="0031528D" w:rsidP="00423481">
      <w:pPr>
        <w:pStyle w:val="Akapitzlist"/>
        <w:widowControl w:val="0"/>
        <w:numPr>
          <w:ilvl w:val="0"/>
          <w:numId w:val="104"/>
        </w:numPr>
        <w:shd w:val="clear" w:color="auto" w:fill="FFFFFF"/>
        <w:tabs>
          <w:tab w:val="left" w:pos="360"/>
        </w:tabs>
        <w:autoSpaceDE w:val="0"/>
        <w:autoSpaceDN w:val="0"/>
        <w:adjustRightInd w:val="0"/>
        <w:contextualSpacing/>
        <w:jc w:val="both"/>
        <w:rPr>
          <w:sz w:val="18"/>
          <w:szCs w:val="18"/>
        </w:rPr>
      </w:pPr>
      <w:r w:rsidRPr="000C728A">
        <w:rPr>
          <w:sz w:val="18"/>
          <w:szCs w:val="18"/>
        </w:rPr>
        <w:t>W okresie gwarancji i rękojmi Wykonawca jest zobowiązany do nieodpłatnego usuwania zaistniałych awarii powstałych w instalacji elektrycznej, teletechnicznej, wod-kan, c.o. w ciągu 48 godzin od ich zgłoszenia (pocztą elektroniczną). W przypadku pozostałych awarii termin ich usunięcia wynosi do 5 dni roboczych od daty jej zgłoszenia przez Zamawiającego</w:t>
      </w:r>
      <w:r w:rsidR="00831B36">
        <w:rPr>
          <w:sz w:val="18"/>
          <w:szCs w:val="18"/>
        </w:rPr>
        <w:t xml:space="preserve">, </w:t>
      </w:r>
      <w:r w:rsidR="00831B36" w:rsidRPr="00831B36">
        <w:rPr>
          <w:sz w:val="18"/>
          <w:szCs w:val="18"/>
        </w:rPr>
        <w:t>a w przypadku konieczności sprowadzenia części zamiennej spoza granic RP – 10 dni roboczych</w:t>
      </w:r>
      <w:r w:rsidR="00831B36">
        <w:rPr>
          <w:sz w:val="18"/>
          <w:szCs w:val="18"/>
        </w:rPr>
        <w:t>.</w:t>
      </w:r>
      <w:r w:rsidRPr="000C728A">
        <w:rPr>
          <w:sz w:val="18"/>
          <w:szCs w:val="18"/>
        </w:rPr>
        <w:t xml:space="preserve"> Jeżeli Wykonawca nie usunie w terminie, Zamawiający może zlecić ich usunięcie osobie trzeciej (innemu Wykonawcy) </w:t>
      </w:r>
      <w:r w:rsidR="00B03D63" w:rsidRPr="00B03D63">
        <w:rPr>
          <w:sz w:val="18"/>
          <w:szCs w:val="18"/>
        </w:rPr>
        <w:t>posiadającej autoryzację producenta urządzenia</w:t>
      </w:r>
      <w:r w:rsidR="00B03D63">
        <w:rPr>
          <w:sz w:val="18"/>
          <w:szCs w:val="18"/>
        </w:rPr>
        <w:t xml:space="preserve">, </w:t>
      </w:r>
      <w:r w:rsidRPr="000C728A">
        <w:rPr>
          <w:sz w:val="18"/>
          <w:szCs w:val="18"/>
        </w:rPr>
        <w:t>na koszt i ryzyko Wykonawcy. O zamiarze powierzenia usunięcia wad osobie trzeciej Zamawiający powinien zawiadomić Wykonawcę, co najmniej na 3 dni wcześniej. Koszt usunięcia wad przez osobę trzecią zostanie potrącony z wynagrodzenia Wykonawcy lub zabezpieczenia należytego wykonania Umowy.</w:t>
      </w:r>
    </w:p>
    <w:p w14:paraId="5533619C" w14:textId="4B54ECB7" w:rsidR="0031528D" w:rsidRDefault="0031528D" w:rsidP="00423481">
      <w:pPr>
        <w:pStyle w:val="Akapitzlist"/>
        <w:widowControl w:val="0"/>
        <w:numPr>
          <w:ilvl w:val="0"/>
          <w:numId w:val="104"/>
        </w:numPr>
        <w:shd w:val="clear" w:color="auto" w:fill="FFFFFF"/>
        <w:tabs>
          <w:tab w:val="left" w:pos="360"/>
        </w:tabs>
        <w:autoSpaceDE w:val="0"/>
        <w:autoSpaceDN w:val="0"/>
        <w:adjustRightInd w:val="0"/>
        <w:contextualSpacing/>
        <w:jc w:val="both"/>
        <w:rPr>
          <w:sz w:val="18"/>
          <w:szCs w:val="18"/>
        </w:rPr>
      </w:pPr>
      <w:r w:rsidRPr="000C728A">
        <w:rPr>
          <w:sz w:val="18"/>
          <w:szCs w:val="18"/>
        </w:rPr>
        <w:t>Wykonawca jest zobowiązany do wykonywania w trakcie trwania Umowy przeglądów i konserwacji wszystkich dostarczonych i zainstalowanych urządzeń i instalacji, jeśli konieczność przeprowadzenia tej czynności wynika z obowiązujących przepisów prawa lub zaleceń producenta, określonych w książce gwarancyjnej lub innych dokumentach przez niego wytworzonych. Wszystkie koszty wynikające z realizacji zobowiązań określonych w zdaniu pierwszym, z wyłączeniem kosztów związanych z zakupem materiałów eksploatacyjnych, pokrywa Wykonawca.</w:t>
      </w:r>
    </w:p>
    <w:p w14:paraId="140A0AA4" w14:textId="033E5A11" w:rsidR="00235C2F" w:rsidRPr="000C728A" w:rsidRDefault="00235C2F" w:rsidP="00423481">
      <w:pPr>
        <w:pStyle w:val="Akapitzlist"/>
        <w:widowControl w:val="0"/>
        <w:numPr>
          <w:ilvl w:val="0"/>
          <w:numId w:val="104"/>
        </w:numPr>
        <w:shd w:val="clear" w:color="auto" w:fill="FFFFFF"/>
        <w:tabs>
          <w:tab w:val="left" w:pos="360"/>
        </w:tabs>
        <w:autoSpaceDE w:val="0"/>
        <w:autoSpaceDN w:val="0"/>
        <w:adjustRightInd w:val="0"/>
        <w:contextualSpacing/>
        <w:jc w:val="both"/>
        <w:rPr>
          <w:sz w:val="18"/>
          <w:szCs w:val="18"/>
        </w:rPr>
      </w:pPr>
      <w:r>
        <w:rPr>
          <w:sz w:val="18"/>
          <w:szCs w:val="18"/>
        </w:rPr>
        <w:t>Wymagane warunki gwarancji i serwisu dla urządzenia zostały określone także z załączniku nr 2 do Umowy.</w:t>
      </w:r>
    </w:p>
    <w:p w14:paraId="50B4E3B6" w14:textId="77777777" w:rsidR="007169E3" w:rsidRDefault="007169E3" w:rsidP="007169E3">
      <w:pPr>
        <w:jc w:val="center"/>
        <w:rPr>
          <w:rFonts w:eastAsia="Calibri"/>
          <w:b/>
          <w:bCs/>
          <w:lang w:eastAsia="en-US"/>
        </w:rPr>
      </w:pPr>
    </w:p>
    <w:p w14:paraId="4690AF62" w14:textId="1B797585" w:rsidR="007169E3" w:rsidRPr="006C79AE" w:rsidRDefault="007169E3" w:rsidP="007169E3">
      <w:pPr>
        <w:shd w:val="clear" w:color="auto" w:fill="FFFFFF"/>
        <w:ind w:left="1673" w:right="1673"/>
        <w:jc w:val="center"/>
        <w:rPr>
          <w:b/>
          <w:spacing w:val="10"/>
        </w:rPr>
      </w:pPr>
      <w:r w:rsidRPr="006C79AE">
        <w:rPr>
          <w:b/>
          <w:spacing w:val="10"/>
        </w:rPr>
        <w:t>§</w:t>
      </w:r>
      <w:r w:rsidR="00E262BD">
        <w:rPr>
          <w:b/>
          <w:spacing w:val="10"/>
        </w:rPr>
        <w:t>8</w:t>
      </w:r>
      <w:r w:rsidRPr="006C79AE">
        <w:rPr>
          <w:b/>
          <w:spacing w:val="10"/>
        </w:rPr>
        <w:t xml:space="preserve">. </w:t>
      </w:r>
    </w:p>
    <w:p w14:paraId="37A51C84" w14:textId="77777777" w:rsidR="007169E3" w:rsidRPr="006C79AE" w:rsidRDefault="007169E3" w:rsidP="007169E3">
      <w:pPr>
        <w:shd w:val="clear" w:color="auto" w:fill="FFFFFF"/>
        <w:ind w:right="-5"/>
        <w:jc w:val="center"/>
      </w:pPr>
      <w:r w:rsidRPr="006C79AE">
        <w:rPr>
          <w:b/>
          <w:spacing w:val="11"/>
        </w:rPr>
        <w:t>ZABEZPIECZENIE NALEŻYTEGO WYKONANIA UMOWY</w:t>
      </w:r>
    </w:p>
    <w:p w14:paraId="5443CC98" w14:textId="0A11F3D4" w:rsidR="007169E3" w:rsidRPr="006C79AE" w:rsidRDefault="007169E3" w:rsidP="00423481">
      <w:pPr>
        <w:numPr>
          <w:ilvl w:val="0"/>
          <w:numId w:val="73"/>
        </w:numPr>
        <w:shd w:val="clear" w:color="auto" w:fill="FFFFFF"/>
        <w:tabs>
          <w:tab w:val="left" w:pos="360"/>
        </w:tabs>
        <w:ind w:left="357" w:hanging="357"/>
      </w:pPr>
      <w:r w:rsidRPr="006C79AE">
        <w:rPr>
          <w:spacing w:val="2"/>
        </w:rPr>
        <w:t xml:space="preserve">Strony ustalają zabezpieczenie należytego wykonania Umowy w wysokości </w:t>
      </w:r>
      <w:r>
        <w:rPr>
          <w:spacing w:val="2"/>
        </w:rPr>
        <w:t>10</w:t>
      </w:r>
      <w:r w:rsidRPr="006C79AE">
        <w:rPr>
          <w:spacing w:val="2"/>
        </w:rPr>
        <w:t xml:space="preserve">% wynagrodzenia Wykonawcy brutto określonego w § 4 ust.1 Umowy, tj. w kwocie ……………………. </w:t>
      </w:r>
      <w:r w:rsidRPr="006C79AE">
        <w:t xml:space="preserve">PLN </w:t>
      </w:r>
      <w:r w:rsidRPr="006C79AE">
        <w:rPr>
          <w:spacing w:val="2"/>
        </w:rPr>
        <w:t>(</w:t>
      </w:r>
      <w:r w:rsidRPr="006C79AE">
        <w:rPr>
          <w:i/>
          <w:spacing w:val="2"/>
        </w:rPr>
        <w:t>słownie</w:t>
      </w:r>
      <w:r w:rsidRPr="006C79AE">
        <w:rPr>
          <w:spacing w:val="2"/>
        </w:rPr>
        <w:t>: ……………………………………. PLN)</w:t>
      </w:r>
    </w:p>
    <w:p w14:paraId="480CB87D" w14:textId="77777777" w:rsidR="007169E3" w:rsidRPr="006C79AE" w:rsidRDefault="007169E3" w:rsidP="007169E3">
      <w:pPr>
        <w:shd w:val="clear" w:color="auto" w:fill="FFFFFF"/>
        <w:tabs>
          <w:tab w:val="left" w:leader="dot" w:pos="3682"/>
        </w:tabs>
        <w:ind w:left="360"/>
        <w:jc w:val="both"/>
        <w:rPr>
          <w:spacing w:val="3"/>
        </w:rPr>
      </w:pPr>
      <w:r w:rsidRPr="006C79AE">
        <w:rPr>
          <w:spacing w:val="4"/>
        </w:rPr>
        <w:t xml:space="preserve">Zabezpieczenie zostało wniesione przez Wykonawcę przed zawarciem Umowy w </w:t>
      </w:r>
      <w:r w:rsidRPr="006C79AE">
        <w:rPr>
          <w:spacing w:val="3"/>
        </w:rPr>
        <w:t>formie …………………………………. – załącznik nr …. do Umowy.</w:t>
      </w:r>
    </w:p>
    <w:p w14:paraId="2B0E6203" w14:textId="77777777" w:rsidR="007169E3" w:rsidRPr="006C79AE" w:rsidRDefault="007169E3" w:rsidP="00423481">
      <w:pPr>
        <w:numPr>
          <w:ilvl w:val="0"/>
          <w:numId w:val="73"/>
        </w:numPr>
        <w:shd w:val="clear" w:color="auto" w:fill="FFFFFF"/>
        <w:tabs>
          <w:tab w:val="left" w:pos="360"/>
        </w:tabs>
        <w:ind w:left="357" w:hanging="357"/>
      </w:pPr>
      <w:r w:rsidRPr="006C79AE">
        <w:rPr>
          <w:spacing w:val="4"/>
        </w:rPr>
        <w:t xml:space="preserve">Zabezpieczenie służy zaspokojeniu wszelkich roszczeń Zamawiającego z tytułu niewykonania lub nienależytego </w:t>
      </w:r>
      <w:r w:rsidRPr="006C79AE">
        <w:rPr>
          <w:spacing w:val="5"/>
        </w:rPr>
        <w:t>wykonania Umowy przez Wykonawcę. W szczególności z zabezpieczenia Zamawiający ma prawo pokryć kary umowne oraz koszty wykonania zastępczego.</w:t>
      </w:r>
    </w:p>
    <w:p w14:paraId="61D2D552" w14:textId="77777777" w:rsidR="007169E3" w:rsidRDefault="007169E3" w:rsidP="00423481">
      <w:pPr>
        <w:numPr>
          <w:ilvl w:val="0"/>
          <w:numId w:val="83"/>
        </w:numPr>
        <w:autoSpaceDE w:val="0"/>
        <w:autoSpaceDN w:val="0"/>
        <w:adjustRightInd w:val="0"/>
        <w:ind w:left="426" w:hanging="426"/>
        <w:rPr>
          <w:color w:val="000000"/>
        </w:rPr>
      </w:pPr>
      <w:r w:rsidRPr="002C51FA">
        <w:rPr>
          <w:color w:val="000000"/>
        </w:rPr>
        <w:t>Zamawiający zwróci</w:t>
      </w:r>
      <w:r>
        <w:rPr>
          <w:color w:val="000000"/>
        </w:rPr>
        <w:t xml:space="preserve">/zwolni </w:t>
      </w:r>
      <w:r w:rsidRPr="002C51FA">
        <w:rPr>
          <w:color w:val="000000"/>
        </w:rPr>
        <w:t xml:space="preserve">zabezpieczenie </w:t>
      </w:r>
      <w:r>
        <w:rPr>
          <w:color w:val="000000"/>
        </w:rPr>
        <w:t>w następujących terminach:</w:t>
      </w:r>
    </w:p>
    <w:p w14:paraId="704E8886" w14:textId="77777777" w:rsidR="007169E3" w:rsidRDefault="007169E3" w:rsidP="00423481">
      <w:pPr>
        <w:numPr>
          <w:ilvl w:val="0"/>
          <w:numId w:val="84"/>
        </w:numPr>
        <w:autoSpaceDE w:val="0"/>
        <w:autoSpaceDN w:val="0"/>
        <w:adjustRightInd w:val="0"/>
        <w:rPr>
          <w:color w:val="000000"/>
        </w:rPr>
      </w:pPr>
      <w:r>
        <w:rPr>
          <w:color w:val="000000"/>
        </w:rPr>
        <w:t>70% zabezpieczenia – w terminie 30 dni od dnia wykonania zamówienia i uznania przez zamawiającego  za należycie wykonane.</w:t>
      </w:r>
    </w:p>
    <w:p w14:paraId="0FD85F70" w14:textId="01A2C929" w:rsidR="007169E3" w:rsidRPr="009024C6" w:rsidRDefault="007169E3" w:rsidP="00423481">
      <w:pPr>
        <w:numPr>
          <w:ilvl w:val="0"/>
          <w:numId w:val="84"/>
        </w:numPr>
        <w:ind w:right="0"/>
      </w:pPr>
      <w:r w:rsidRPr="009024C6">
        <w:t xml:space="preserve">30% zabezpieczenia – w ciągu </w:t>
      </w:r>
      <w:r w:rsidR="006F23A7">
        <w:t>15</w:t>
      </w:r>
      <w:r w:rsidRPr="009024C6">
        <w:t xml:space="preserve"> od upływu  rękojmi za wady. </w:t>
      </w:r>
    </w:p>
    <w:p w14:paraId="7AD20EBF" w14:textId="23D1D6EC" w:rsidR="007169E3" w:rsidRPr="006C79AE" w:rsidRDefault="007169E3" w:rsidP="00423481">
      <w:pPr>
        <w:numPr>
          <w:ilvl w:val="0"/>
          <w:numId w:val="84"/>
        </w:numPr>
        <w:shd w:val="clear" w:color="auto" w:fill="FFFFFF"/>
        <w:tabs>
          <w:tab w:val="left" w:pos="360"/>
        </w:tabs>
      </w:pPr>
      <w:r w:rsidRPr="006C79AE">
        <w:t xml:space="preserve">Zamawiający może wstrzymać się ze zwrotem zabezpieczenia po </w:t>
      </w:r>
      <w:r>
        <w:t xml:space="preserve">upływie </w:t>
      </w:r>
      <w:r w:rsidRPr="006C79AE">
        <w:t xml:space="preserve">terminu </w:t>
      </w:r>
      <w:r>
        <w:t xml:space="preserve">określonego w pkt. 3.2,                              </w:t>
      </w:r>
      <w:r w:rsidRPr="006C79AE">
        <w:t>w przypadku, kiedy Wykonawca będzie w trakcie usuwania wad</w:t>
      </w:r>
      <w:r w:rsidR="00FA4C3C">
        <w:t>, do czasu usunięcia wad.</w:t>
      </w:r>
    </w:p>
    <w:p w14:paraId="1C1C8C55" w14:textId="77777777" w:rsidR="00B720BE" w:rsidRDefault="00B720BE" w:rsidP="007169E3">
      <w:pPr>
        <w:jc w:val="center"/>
        <w:rPr>
          <w:rFonts w:eastAsia="Calibri"/>
          <w:b/>
          <w:bCs/>
          <w:lang w:eastAsia="en-US"/>
        </w:rPr>
      </w:pPr>
    </w:p>
    <w:p w14:paraId="19A3F043" w14:textId="5B6711A3" w:rsidR="007169E3" w:rsidRPr="00264FE6" w:rsidRDefault="007169E3" w:rsidP="007169E3">
      <w:pPr>
        <w:jc w:val="center"/>
        <w:rPr>
          <w:rFonts w:eastAsia="Calibri"/>
          <w:b/>
          <w:bCs/>
          <w:lang w:eastAsia="en-US"/>
        </w:rPr>
      </w:pPr>
      <w:r w:rsidRPr="00264FE6">
        <w:rPr>
          <w:rFonts w:eastAsia="Calibri"/>
          <w:b/>
          <w:bCs/>
          <w:lang w:eastAsia="en-US"/>
        </w:rPr>
        <w:t>§</w:t>
      </w:r>
      <w:r w:rsidR="00E262BD">
        <w:rPr>
          <w:rFonts w:eastAsia="Calibri"/>
          <w:b/>
          <w:bCs/>
          <w:lang w:eastAsia="en-US"/>
        </w:rPr>
        <w:t>9</w:t>
      </w:r>
    </w:p>
    <w:p w14:paraId="4144F156" w14:textId="77777777" w:rsidR="007169E3" w:rsidRPr="00264FE6" w:rsidRDefault="007169E3" w:rsidP="007169E3">
      <w:pPr>
        <w:jc w:val="center"/>
        <w:rPr>
          <w:rFonts w:eastAsia="Calibri"/>
          <w:b/>
          <w:bCs/>
          <w:lang w:eastAsia="en-US"/>
        </w:rPr>
      </w:pPr>
      <w:r w:rsidRPr="00264FE6">
        <w:rPr>
          <w:rFonts w:eastAsia="Calibri"/>
          <w:b/>
          <w:bCs/>
          <w:lang w:eastAsia="en-US"/>
        </w:rPr>
        <w:t>Kary umowne</w:t>
      </w:r>
    </w:p>
    <w:p w14:paraId="0CEB5686" w14:textId="77777777" w:rsidR="007169E3" w:rsidRPr="00264FE6" w:rsidRDefault="007169E3" w:rsidP="00423481">
      <w:pPr>
        <w:numPr>
          <w:ilvl w:val="0"/>
          <w:numId w:val="57"/>
        </w:numPr>
        <w:jc w:val="both"/>
        <w:rPr>
          <w:rFonts w:eastAsia="Calibri"/>
          <w:lang w:eastAsia="en-US"/>
        </w:rPr>
      </w:pPr>
      <w:r w:rsidRPr="00264FE6">
        <w:rPr>
          <w:rFonts w:eastAsia="Calibri"/>
          <w:lang w:eastAsia="en-US"/>
        </w:rPr>
        <w:t xml:space="preserve">Strony ustalają odpowiedzialność za niewykonanie lub nienależyte wykonanie zobowiązań niniejszej Umowy w formie kar umownych: </w:t>
      </w:r>
    </w:p>
    <w:p w14:paraId="3B6303D5" w14:textId="77777777" w:rsidR="007169E3" w:rsidRPr="00264FE6" w:rsidRDefault="007169E3" w:rsidP="007169E3">
      <w:pPr>
        <w:ind w:left="357"/>
        <w:jc w:val="both"/>
        <w:rPr>
          <w:rFonts w:eastAsia="Calibri"/>
          <w:lang w:eastAsia="en-US"/>
        </w:rPr>
      </w:pPr>
      <w:r w:rsidRPr="00264FE6">
        <w:rPr>
          <w:rFonts w:eastAsia="Calibri"/>
          <w:lang w:eastAsia="en-US"/>
        </w:rPr>
        <w:t>Wykonawca zapłaci Zamawiającemu kary umowne:</w:t>
      </w:r>
    </w:p>
    <w:p w14:paraId="6096E236" w14:textId="57004C0D" w:rsidR="007169E3" w:rsidRPr="00264FE6" w:rsidRDefault="007169E3" w:rsidP="00423481">
      <w:pPr>
        <w:numPr>
          <w:ilvl w:val="0"/>
          <w:numId w:val="61"/>
        </w:numPr>
        <w:rPr>
          <w:rFonts w:eastAsia="Calibri"/>
          <w:lang w:eastAsia="en-US"/>
        </w:rPr>
      </w:pPr>
      <w:r w:rsidRPr="00264FE6">
        <w:rPr>
          <w:rFonts w:eastAsia="Calibri"/>
          <w:lang w:eastAsia="en-US"/>
        </w:rPr>
        <w:t xml:space="preserve">w wysokości 0,2% wartości Umowy, za każdy dzień opóźnienia, ponad termin określony w § </w:t>
      </w:r>
      <w:r w:rsidR="00FA4C3C">
        <w:rPr>
          <w:rFonts w:eastAsia="Calibri"/>
          <w:lang w:eastAsia="en-US"/>
        </w:rPr>
        <w:t>3</w:t>
      </w:r>
      <w:r w:rsidRPr="00264FE6">
        <w:rPr>
          <w:rFonts w:eastAsia="Calibri"/>
          <w:lang w:eastAsia="en-US"/>
        </w:rPr>
        <w:t xml:space="preserve"> ust 1, z powodu okoliczności, za które odpowiada Wykonawca;</w:t>
      </w:r>
    </w:p>
    <w:p w14:paraId="177117AC" w14:textId="77777777" w:rsidR="007169E3" w:rsidRPr="00264FE6" w:rsidRDefault="007169E3" w:rsidP="00423481">
      <w:pPr>
        <w:numPr>
          <w:ilvl w:val="0"/>
          <w:numId w:val="61"/>
        </w:numPr>
        <w:jc w:val="both"/>
        <w:rPr>
          <w:rFonts w:eastAsia="Calibri"/>
          <w:lang w:eastAsia="en-US"/>
        </w:rPr>
      </w:pPr>
      <w:bookmarkStart w:id="89" w:name="_Hlk42174529"/>
      <w:r w:rsidRPr="00264FE6">
        <w:rPr>
          <w:rFonts w:eastAsia="Calibri"/>
          <w:lang w:eastAsia="en-US"/>
        </w:rPr>
        <w:t>za odstąpienie przez Zamawiającego  od Umowy, z przyczyn leżących po stronie Wykonawcy, w wysokości 10% wartości Umowy.</w:t>
      </w:r>
    </w:p>
    <w:bookmarkEnd w:id="89"/>
    <w:p w14:paraId="028FCB28" w14:textId="1DD46575" w:rsidR="00FA4C3C" w:rsidRPr="00264FE6" w:rsidRDefault="00FA4C3C" w:rsidP="00423481">
      <w:pPr>
        <w:numPr>
          <w:ilvl w:val="0"/>
          <w:numId w:val="61"/>
        </w:numPr>
        <w:jc w:val="both"/>
        <w:rPr>
          <w:rFonts w:eastAsia="Calibri"/>
          <w:lang w:eastAsia="en-US"/>
        </w:rPr>
      </w:pPr>
      <w:r w:rsidRPr="00264FE6">
        <w:rPr>
          <w:rFonts w:eastAsia="Calibri"/>
          <w:lang w:eastAsia="en-US"/>
        </w:rPr>
        <w:t xml:space="preserve">za odstąpienie przez </w:t>
      </w:r>
      <w:r>
        <w:rPr>
          <w:rFonts w:eastAsia="Calibri"/>
          <w:lang w:eastAsia="en-US"/>
        </w:rPr>
        <w:t>Wykonawcę</w:t>
      </w:r>
      <w:r w:rsidRPr="00264FE6">
        <w:rPr>
          <w:rFonts w:eastAsia="Calibri"/>
          <w:lang w:eastAsia="en-US"/>
        </w:rPr>
        <w:t xml:space="preserve">  od Umowy, z przyczyn leżących po stronie Wykonawcy, w wysokości 10% wartości Umowy.</w:t>
      </w:r>
    </w:p>
    <w:p w14:paraId="68A5E418" w14:textId="57AD7944" w:rsidR="007169E3" w:rsidRPr="00264FE6" w:rsidRDefault="007169E3" w:rsidP="00423481">
      <w:pPr>
        <w:numPr>
          <w:ilvl w:val="0"/>
          <w:numId w:val="61"/>
        </w:numPr>
        <w:jc w:val="both"/>
        <w:rPr>
          <w:rFonts w:eastAsia="Calibri"/>
          <w:lang w:eastAsia="en-US"/>
        </w:rPr>
      </w:pPr>
      <w:r w:rsidRPr="00264FE6">
        <w:rPr>
          <w:rFonts w:eastAsia="Calibri"/>
          <w:lang w:eastAsia="en-US"/>
        </w:rPr>
        <w:t xml:space="preserve">za nieterminowe wykonanie zobowiązań wynikających z udzielonej na urządzenie </w:t>
      </w:r>
      <w:r w:rsidR="00FC5C0A" w:rsidRPr="00FC5C0A">
        <w:rPr>
          <w:rFonts w:eastAsia="Calibri"/>
          <w:lang w:eastAsia="en-US"/>
        </w:rPr>
        <w:t xml:space="preserve">(wraz z wyposażeniem medycznym) </w:t>
      </w:r>
      <w:r w:rsidRPr="00264FE6">
        <w:rPr>
          <w:rFonts w:eastAsia="Calibri"/>
          <w:lang w:eastAsia="en-US"/>
        </w:rPr>
        <w:t>gwarancji, w wysokości 100,00 zł za każdy dzień zawinionego opóźnienia.</w:t>
      </w:r>
    </w:p>
    <w:p w14:paraId="3A3B1AD8" w14:textId="0C8B3E65" w:rsidR="002B2A12" w:rsidRPr="0032743F" w:rsidRDefault="002B2A12" w:rsidP="00423481">
      <w:pPr>
        <w:numPr>
          <w:ilvl w:val="0"/>
          <w:numId w:val="61"/>
        </w:numPr>
        <w:ind w:right="0"/>
        <w:jc w:val="both"/>
      </w:pPr>
      <w:r w:rsidRPr="0032743F">
        <w:rPr>
          <w:spacing w:val="4"/>
        </w:rPr>
        <w:t>w związku z niewypełnieniem obowiązku zatrudnienia Pracowników na podstawie umowy o pracę, o czym mowa w §</w:t>
      </w:r>
      <w:r>
        <w:rPr>
          <w:spacing w:val="4"/>
        </w:rPr>
        <w:t>2</w:t>
      </w:r>
      <w:r w:rsidRPr="0032743F">
        <w:rPr>
          <w:spacing w:val="4"/>
        </w:rPr>
        <w:t xml:space="preserve"> ust </w:t>
      </w:r>
      <w:r>
        <w:rPr>
          <w:spacing w:val="4"/>
        </w:rPr>
        <w:t>2 pkt 2.6</w:t>
      </w:r>
      <w:r w:rsidRPr="0032743F">
        <w:rPr>
          <w:spacing w:val="4"/>
        </w:rPr>
        <w:t>, w wysokości 300,00 PPLN, za każdy potwierdzony przypadek niedopełnienia tego obowiązku.</w:t>
      </w:r>
    </w:p>
    <w:p w14:paraId="3449A9C5" w14:textId="77777777" w:rsidR="004808CB" w:rsidRPr="004808CB" w:rsidRDefault="004808CB" w:rsidP="00423481">
      <w:pPr>
        <w:pStyle w:val="Akapitzlist"/>
        <w:numPr>
          <w:ilvl w:val="0"/>
          <w:numId w:val="61"/>
        </w:numPr>
        <w:rPr>
          <w:rFonts w:eastAsia="Calibri"/>
          <w:sz w:val="18"/>
          <w:szCs w:val="18"/>
          <w:lang w:eastAsia="en-US"/>
        </w:rPr>
      </w:pPr>
      <w:r w:rsidRPr="004808CB">
        <w:rPr>
          <w:sz w:val="18"/>
          <w:szCs w:val="18"/>
        </w:rPr>
        <w:t>za brak zapłaty lub nieterminowej zapłaty wynagrodzenia należnego podwykonawcom lub dalszym podwykonawcom, realizującym roboty budowlane, będące przedmiotem Umowy, w wysokości 5 % wynagrodzenia brutto określonego w § 4 ust.1 Umowy</w:t>
      </w:r>
      <w:r>
        <w:rPr>
          <w:sz w:val="18"/>
          <w:szCs w:val="18"/>
        </w:rPr>
        <w:t>.</w:t>
      </w:r>
    </w:p>
    <w:p w14:paraId="41D68D4A" w14:textId="7380EE7A" w:rsidR="00556D29" w:rsidRPr="00556D29" w:rsidRDefault="007169E3" w:rsidP="00423481">
      <w:pPr>
        <w:pStyle w:val="Akapitzlist"/>
        <w:numPr>
          <w:ilvl w:val="0"/>
          <w:numId w:val="61"/>
        </w:numPr>
        <w:rPr>
          <w:rFonts w:eastAsia="Calibri"/>
          <w:sz w:val="18"/>
          <w:szCs w:val="18"/>
          <w:lang w:eastAsia="en-US"/>
        </w:rPr>
      </w:pPr>
      <w:r w:rsidRPr="00556D29">
        <w:rPr>
          <w:rFonts w:eastAsia="Calibri"/>
          <w:sz w:val="18"/>
          <w:szCs w:val="18"/>
          <w:lang w:eastAsia="en-US"/>
        </w:rPr>
        <w:t xml:space="preserve">pełnymi </w:t>
      </w:r>
      <w:r w:rsidR="00693384" w:rsidRPr="00693384">
        <w:rPr>
          <w:rFonts w:eastAsia="Calibri"/>
          <w:sz w:val="18"/>
          <w:szCs w:val="18"/>
          <w:lang w:eastAsia="en-US"/>
        </w:rPr>
        <w:t xml:space="preserve">uzasadnionymi i dokumentowanymi </w:t>
      </w:r>
      <w:r w:rsidRPr="00556D29">
        <w:rPr>
          <w:rFonts w:eastAsia="Calibri"/>
          <w:sz w:val="18"/>
          <w:szCs w:val="18"/>
          <w:lang w:eastAsia="en-US"/>
        </w:rPr>
        <w:t xml:space="preserve">kosztami, jakie poniósł Zamawiający w związku z skorzystaniem przez niego z prawa do realizacji  usługi „zastępczej”, polegającej na zleceniu osobie trzeciej wykonania świadczenia zdrowotnego, które nie mogło być udzielone przez Zamawiającego, ze względu na stan techniczny urządzenia, uniemożliwiający jego pracę zgodną z przeznaczeniem.   </w:t>
      </w:r>
      <w:r w:rsidR="00556D29" w:rsidRPr="00556D29">
        <w:rPr>
          <w:rFonts w:eastAsia="Calibri"/>
          <w:sz w:val="18"/>
          <w:szCs w:val="18"/>
          <w:lang w:eastAsia="en-US"/>
        </w:rPr>
        <w:t xml:space="preserve">Zamawiający dopuszcza możliwość wskazywania przez Wykonawcę pracowni </w:t>
      </w:r>
      <w:r w:rsidR="00556D29">
        <w:rPr>
          <w:rFonts w:eastAsia="Calibri"/>
          <w:sz w:val="18"/>
          <w:szCs w:val="18"/>
          <w:lang w:eastAsia="en-US"/>
        </w:rPr>
        <w:t>hemodynamicznej</w:t>
      </w:r>
      <w:r w:rsidR="00556D29" w:rsidRPr="00556D29">
        <w:rPr>
          <w:rFonts w:eastAsia="Calibri"/>
          <w:sz w:val="18"/>
          <w:szCs w:val="18"/>
          <w:lang w:eastAsia="en-US"/>
        </w:rPr>
        <w:t>, w której wykonana zostanie usługa zastępcza. W takim przypadku zlecenie wykonania badań Zamawiający skieruje bezpośrednio do wskazanej pracowni, która obciąży wszystkimi kosztami wynikającymi z tak wykonanego zlecenia bezpośrednio Wykonawcę.</w:t>
      </w:r>
    </w:p>
    <w:p w14:paraId="3F2C58EA" w14:textId="1DB25397" w:rsidR="007169E3" w:rsidRPr="00264FE6" w:rsidRDefault="00DB2899" w:rsidP="00423481">
      <w:pPr>
        <w:numPr>
          <w:ilvl w:val="0"/>
          <w:numId w:val="61"/>
        </w:numPr>
        <w:rPr>
          <w:rFonts w:eastAsia="Calibri"/>
          <w:lang w:eastAsia="en-US"/>
        </w:rPr>
      </w:pPr>
      <w:r w:rsidRPr="00DB2899">
        <w:rPr>
          <w:rFonts w:eastAsia="Calibri"/>
          <w:lang w:eastAsia="en-US"/>
        </w:rPr>
        <w:lastRenderedPageBreak/>
        <w:t>Zamawiający nie może skorzystać z usługi „zastępczej”, jeśli Wykonawca przywróci pełną sprawność urządzenia w terminie nieprzekraczającym 7 dni roboczych od otrzymania od Zamawiającego informacji (pocztą elektroniczną) o stwierdzeniu niesprawności</w:t>
      </w:r>
      <w:r w:rsidR="007169E3" w:rsidRPr="00264FE6">
        <w:rPr>
          <w:rFonts w:eastAsia="Calibri"/>
          <w:lang w:eastAsia="en-US"/>
        </w:rPr>
        <w:t>.</w:t>
      </w:r>
    </w:p>
    <w:p w14:paraId="18C3DD5E" w14:textId="77777777" w:rsidR="007169E3" w:rsidRPr="00264FE6" w:rsidRDefault="007169E3" w:rsidP="00423481">
      <w:pPr>
        <w:numPr>
          <w:ilvl w:val="0"/>
          <w:numId w:val="68"/>
        </w:numPr>
        <w:ind w:left="284" w:hanging="284"/>
        <w:jc w:val="both"/>
        <w:rPr>
          <w:rFonts w:eastAsia="Calibri"/>
          <w:lang w:eastAsia="en-US"/>
        </w:rPr>
      </w:pPr>
      <w:r w:rsidRPr="00264FE6">
        <w:rPr>
          <w:rFonts w:eastAsia="Calibri"/>
          <w:lang w:eastAsia="en-US"/>
        </w:rPr>
        <w:t>Zamawiający zastrzega sobie prawo do dochodzenia, niezależnie od kar umownych, o których mowa w ust. 1, odszkodowania uzupełniającego, do wysokości rzeczywiście poniesionej szkody.</w:t>
      </w:r>
    </w:p>
    <w:p w14:paraId="2D101613" w14:textId="77777777" w:rsidR="007169E3" w:rsidRPr="00264FE6" w:rsidRDefault="007169E3" w:rsidP="00423481">
      <w:pPr>
        <w:numPr>
          <w:ilvl w:val="0"/>
          <w:numId w:val="68"/>
        </w:numPr>
        <w:ind w:left="284" w:hanging="284"/>
        <w:jc w:val="both"/>
        <w:rPr>
          <w:rFonts w:eastAsia="Calibri"/>
          <w:lang w:eastAsia="en-US"/>
        </w:rPr>
      </w:pPr>
      <w:r w:rsidRPr="00264FE6">
        <w:rPr>
          <w:rFonts w:eastAsia="Calibri"/>
          <w:lang w:eastAsia="en-US"/>
        </w:rPr>
        <w:t>Wykonawca upoważnia Zamawiającego do potrącenia naliczonych kar umownych z wynagrodzenia, określonego w §3 ust. 1.</w:t>
      </w:r>
    </w:p>
    <w:p w14:paraId="5D2B8FD9" w14:textId="07F0A31A" w:rsidR="007169E3" w:rsidRPr="00264FE6" w:rsidRDefault="007169E3" w:rsidP="00423481">
      <w:pPr>
        <w:numPr>
          <w:ilvl w:val="0"/>
          <w:numId w:val="68"/>
        </w:numPr>
        <w:ind w:left="284" w:hanging="284"/>
        <w:rPr>
          <w:rFonts w:eastAsia="Calibri"/>
          <w:lang w:eastAsia="en-US"/>
        </w:rPr>
      </w:pPr>
      <w:r w:rsidRPr="00264FE6">
        <w:rPr>
          <w:rFonts w:eastAsia="Calibri"/>
          <w:lang w:eastAsia="en-US"/>
        </w:rPr>
        <w:t xml:space="preserve">Zamawiający zastrzega sobie prawo do odstąpienia od Umowy w trybie natychmiastowym, jeśli Wykonawca nie dotrzyma terminu ustalonego w § </w:t>
      </w:r>
      <w:r w:rsidR="00FA4C3C">
        <w:rPr>
          <w:rFonts w:eastAsia="Calibri"/>
          <w:lang w:eastAsia="en-US"/>
        </w:rPr>
        <w:t>3</w:t>
      </w:r>
      <w:r w:rsidRPr="00264FE6">
        <w:rPr>
          <w:rFonts w:eastAsia="Calibri"/>
          <w:lang w:eastAsia="en-US"/>
        </w:rPr>
        <w:t xml:space="preserve"> ust. 1. Wykonawcy nie przysługują w takim przypadku żadne roszczenia odszkodowawcze.</w:t>
      </w:r>
    </w:p>
    <w:p w14:paraId="6B3A5378" w14:textId="77777777" w:rsidR="007169E3" w:rsidRPr="00264FE6" w:rsidRDefault="007169E3" w:rsidP="00423481">
      <w:pPr>
        <w:widowControl w:val="0"/>
        <w:numPr>
          <w:ilvl w:val="0"/>
          <w:numId w:val="68"/>
        </w:numPr>
        <w:suppressAutoHyphens/>
        <w:ind w:left="284" w:hanging="284"/>
        <w:jc w:val="both"/>
        <w:rPr>
          <w:rFonts w:eastAsia="Symbol"/>
          <w:snapToGrid w:val="0"/>
        </w:rPr>
      </w:pPr>
      <w:r w:rsidRPr="00264FE6">
        <w:rPr>
          <w:rFonts w:eastAsia="Symbol"/>
          <w:snapToGrid w:val="0"/>
        </w:rPr>
        <w:t>W przypadku niedotrzymania terminu płatności, Wykonawca może naliczyć wyłącznie odsetki ustawowe za opóźnienie.</w:t>
      </w:r>
    </w:p>
    <w:p w14:paraId="576A0671" w14:textId="77777777" w:rsidR="00B720BE" w:rsidRDefault="00B720BE" w:rsidP="007169E3">
      <w:pPr>
        <w:tabs>
          <w:tab w:val="center" w:pos="4536"/>
          <w:tab w:val="right" w:pos="9072"/>
        </w:tabs>
        <w:jc w:val="center"/>
        <w:rPr>
          <w:b/>
        </w:rPr>
      </w:pPr>
    </w:p>
    <w:p w14:paraId="37A1020E" w14:textId="0E4064DC" w:rsidR="007169E3" w:rsidRPr="00264FE6" w:rsidRDefault="007169E3" w:rsidP="007169E3">
      <w:pPr>
        <w:tabs>
          <w:tab w:val="center" w:pos="4536"/>
          <w:tab w:val="right" w:pos="9072"/>
        </w:tabs>
        <w:jc w:val="center"/>
        <w:rPr>
          <w:b/>
        </w:rPr>
      </w:pPr>
      <w:r w:rsidRPr="00264FE6">
        <w:rPr>
          <w:b/>
        </w:rPr>
        <w:t xml:space="preserve">§ </w:t>
      </w:r>
      <w:r w:rsidR="00E262BD">
        <w:rPr>
          <w:b/>
        </w:rPr>
        <w:t>10</w:t>
      </w:r>
    </w:p>
    <w:p w14:paraId="36D89673" w14:textId="77777777" w:rsidR="007169E3" w:rsidRPr="00264FE6" w:rsidRDefault="007169E3" w:rsidP="007169E3">
      <w:pPr>
        <w:jc w:val="center"/>
        <w:rPr>
          <w:b/>
        </w:rPr>
      </w:pPr>
      <w:r w:rsidRPr="00264FE6">
        <w:rPr>
          <w:b/>
        </w:rPr>
        <w:t>Zmiany do Umowy</w:t>
      </w:r>
    </w:p>
    <w:p w14:paraId="2E107892" w14:textId="77777777" w:rsidR="007169E3" w:rsidRPr="00264FE6" w:rsidRDefault="007169E3" w:rsidP="00423481">
      <w:pPr>
        <w:numPr>
          <w:ilvl w:val="0"/>
          <w:numId w:val="64"/>
        </w:numPr>
        <w:tabs>
          <w:tab w:val="num" w:pos="284"/>
        </w:tabs>
        <w:ind w:left="284" w:right="40" w:hanging="284"/>
        <w:rPr>
          <w:rFonts w:eastAsia="Calibri"/>
        </w:rPr>
      </w:pPr>
      <w:r w:rsidRPr="00264FE6">
        <w:rPr>
          <w:rFonts w:eastAsia="Calibri"/>
        </w:rPr>
        <w:t>Zamawiający przewiduje możliwość zmiany niniejszej Umowy w stosunku do treści oferty, na podstawie której dokonano wyboru Wykonawcy w następujących przypadkach i na określonych warunkach:</w:t>
      </w:r>
    </w:p>
    <w:p w14:paraId="48EE34C2" w14:textId="77777777" w:rsidR="007169E3" w:rsidRPr="00264FE6" w:rsidRDefault="007169E3" w:rsidP="00423481">
      <w:pPr>
        <w:numPr>
          <w:ilvl w:val="0"/>
          <w:numId w:val="66"/>
        </w:numPr>
        <w:tabs>
          <w:tab w:val="num" w:pos="567"/>
          <w:tab w:val="num" w:pos="720"/>
        </w:tabs>
        <w:ind w:left="567" w:right="40" w:hanging="283"/>
        <w:rPr>
          <w:rFonts w:eastAsia="Calibri"/>
        </w:rPr>
      </w:pPr>
      <w:r w:rsidRPr="00264FE6">
        <w:rPr>
          <w:rFonts w:eastAsia="Calibri"/>
        </w:rPr>
        <w:t>Dopuszcza się obniżenie wynagrodzenia Wykonawcy, przy zachowaniu zakresu jego świadczenia umownego,</w:t>
      </w:r>
    </w:p>
    <w:p w14:paraId="756AC765" w14:textId="77777777" w:rsidR="007169E3" w:rsidRPr="00264FE6" w:rsidRDefault="007169E3" w:rsidP="00423481">
      <w:pPr>
        <w:numPr>
          <w:ilvl w:val="0"/>
          <w:numId w:val="66"/>
        </w:numPr>
        <w:tabs>
          <w:tab w:val="num" w:pos="567"/>
          <w:tab w:val="num" w:pos="720"/>
        </w:tabs>
        <w:ind w:left="567" w:right="40" w:hanging="283"/>
        <w:rPr>
          <w:rFonts w:eastAsia="Calibri"/>
        </w:rPr>
      </w:pPr>
      <w:r w:rsidRPr="00264FE6">
        <w:rPr>
          <w:rFonts w:eastAsia="Calibri"/>
        </w:rPr>
        <w:t>Dopuszcza się zmianę stawki podatku VAT, pod warunkiem niezmienności cen netto,</w:t>
      </w:r>
    </w:p>
    <w:p w14:paraId="1C70747D" w14:textId="77777777" w:rsidR="007169E3" w:rsidRPr="00264FE6" w:rsidRDefault="007169E3" w:rsidP="00423481">
      <w:pPr>
        <w:numPr>
          <w:ilvl w:val="0"/>
          <w:numId w:val="66"/>
        </w:numPr>
        <w:tabs>
          <w:tab w:val="num" w:pos="567"/>
          <w:tab w:val="num" w:pos="720"/>
        </w:tabs>
        <w:ind w:left="567" w:right="160" w:hanging="283"/>
        <w:rPr>
          <w:rFonts w:eastAsia="Calibri"/>
        </w:rPr>
      </w:pPr>
      <w:r w:rsidRPr="00264FE6">
        <w:rPr>
          <w:rFonts w:eastAsia="Calibri"/>
        </w:rPr>
        <w:t>Dopuszcza się zmianę Umowy polegającą na zmianie danych Wykonawcy bez zmian samego Wykonawcy np. zmiana siedziby, adresu, nazwy,</w:t>
      </w:r>
    </w:p>
    <w:p w14:paraId="2131B08F" w14:textId="77777777" w:rsidR="007169E3" w:rsidRPr="00264FE6" w:rsidRDefault="007169E3" w:rsidP="00423481">
      <w:pPr>
        <w:numPr>
          <w:ilvl w:val="0"/>
          <w:numId w:val="65"/>
        </w:numPr>
        <w:tabs>
          <w:tab w:val="left" w:pos="313"/>
        </w:tabs>
        <w:ind w:right="160"/>
        <w:rPr>
          <w:rFonts w:eastAsia="Calibri"/>
        </w:rPr>
      </w:pPr>
      <w:r w:rsidRPr="00264FE6">
        <w:rPr>
          <w:rFonts w:eastAsia="Calibri"/>
        </w:rPr>
        <w:t>Zmiana umowy na wniosek Wykonawcy wymaga wskazania okoliczności  uzasadniających dokonanie tej zmiany.</w:t>
      </w:r>
    </w:p>
    <w:p w14:paraId="0A4F2CED" w14:textId="77777777" w:rsidR="007169E3" w:rsidRPr="00264FE6" w:rsidRDefault="007169E3" w:rsidP="00423481">
      <w:pPr>
        <w:numPr>
          <w:ilvl w:val="0"/>
          <w:numId w:val="65"/>
        </w:numPr>
        <w:ind w:right="160"/>
        <w:rPr>
          <w:rFonts w:eastAsia="Calibri"/>
        </w:rPr>
      </w:pPr>
      <w:bookmarkStart w:id="90" w:name="bookmark54"/>
      <w:r w:rsidRPr="00264FE6">
        <w:rPr>
          <w:rFonts w:eastAsia="Calibri"/>
        </w:rPr>
        <w:t xml:space="preserve">Każda zmiana Umowy wymaga zgody obu Stron </w:t>
      </w:r>
    </w:p>
    <w:p w14:paraId="1A7B44CF" w14:textId="77777777" w:rsidR="007169E3" w:rsidRPr="00264FE6" w:rsidRDefault="007169E3" w:rsidP="00423481">
      <w:pPr>
        <w:numPr>
          <w:ilvl w:val="0"/>
          <w:numId w:val="65"/>
        </w:numPr>
        <w:ind w:right="160"/>
        <w:rPr>
          <w:rFonts w:eastAsia="Calibri"/>
        </w:rPr>
      </w:pPr>
      <w:r w:rsidRPr="00264FE6">
        <w:rPr>
          <w:rFonts w:eastAsia="Calibri"/>
        </w:rPr>
        <w:t>Zamawiającemu przysługuje prawo do odstąpienia od Umowy w przypadku określonym w art. 145 ust. 1 ustawy Prawo zamówień publicznych. W takim przypadku Wykonawca może żądać wyłącznie wynagrodzenia należnego z tytułu wykonania części Umowy.</w:t>
      </w:r>
    </w:p>
    <w:p w14:paraId="060B8255" w14:textId="77777777" w:rsidR="007169E3" w:rsidRPr="00264FE6" w:rsidRDefault="007169E3" w:rsidP="00423481">
      <w:pPr>
        <w:numPr>
          <w:ilvl w:val="0"/>
          <w:numId w:val="65"/>
        </w:numPr>
        <w:ind w:right="160"/>
        <w:rPr>
          <w:rFonts w:eastAsia="Calibri"/>
        </w:rPr>
      </w:pPr>
      <w:r w:rsidRPr="00264FE6">
        <w:rPr>
          <w:rFonts w:eastAsia="Calibri"/>
        </w:rPr>
        <w:t>Zamawiającemu przysługuje prawo odstąpienia od Umowy w trybie natychmiastowym bez wypowiedzenia w przypadku:</w:t>
      </w:r>
    </w:p>
    <w:p w14:paraId="0293B526" w14:textId="77777777" w:rsidR="007169E3" w:rsidRPr="00264FE6" w:rsidRDefault="007169E3" w:rsidP="00423481">
      <w:pPr>
        <w:numPr>
          <w:ilvl w:val="0"/>
          <w:numId w:val="70"/>
        </w:numPr>
        <w:tabs>
          <w:tab w:val="left" w:pos="360"/>
        </w:tabs>
        <w:ind w:left="851" w:right="160" w:hanging="425"/>
        <w:rPr>
          <w:rFonts w:eastAsia="Calibri"/>
        </w:rPr>
      </w:pPr>
      <w:r w:rsidRPr="00264FE6">
        <w:rPr>
          <w:rFonts w:eastAsia="Calibri"/>
        </w:rPr>
        <w:t>gdy Wykonawca, pomimo pisemnego wezwania, nie wykonuje lub nienależycie wykonuje Umowę,</w:t>
      </w:r>
    </w:p>
    <w:p w14:paraId="7799241B" w14:textId="77777777" w:rsidR="007169E3" w:rsidRPr="00264FE6" w:rsidRDefault="007169E3" w:rsidP="00423481">
      <w:pPr>
        <w:numPr>
          <w:ilvl w:val="0"/>
          <w:numId w:val="70"/>
        </w:numPr>
        <w:tabs>
          <w:tab w:val="left" w:pos="360"/>
        </w:tabs>
        <w:ind w:left="851" w:hanging="425"/>
        <w:rPr>
          <w:rFonts w:eastAsia="Calibri"/>
        </w:rPr>
      </w:pPr>
      <w:r w:rsidRPr="00264FE6">
        <w:rPr>
          <w:rFonts w:eastAsia="Calibri"/>
        </w:rPr>
        <w:t>otwarcia postępowania upadłościowego lub likwidacyjnego wobec Wykonawcy,</w:t>
      </w:r>
    </w:p>
    <w:p w14:paraId="490B0D95" w14:textId="77777777" w:rsidR="007169E3" w:rsidRPr="00264FE6" w:rsidRDefault="007169E3" w:rsidP="00423481">
      <w:pPr>
        <w:numPr>
          <w:ilvl w:val="0"/>
          <w:numId w:val="70"/>
        </w:numPr>
        <w:tabs>
          <w:tab w:val="left" w:pos="360"/>
        </w:tabs>
        <w:ind w:left="851" w:hanging="425"/>
        <w:rPr>
          <w:rFonts w:eastAsia="Calibri"/>
        </w:rPr>
      </w:pPr>
      <w:r w:rsidRPr="00264FE6">
        <w:rPr>
          <w:rFonts w:eastAsia="Calibri"/>
        </w:rPr>
        <w:t>wykreślenia Wykonawcy z właściwej ewidencji.</w:t>
      </w:r>
    </w:p>
    <w:p w14:paraId="4814DB94" w14:textId="77777777" w:rsidR="007169E3" w:rsidRPr="00264FE6" w:rsidRDefault="007169E3" w:rsidP="00423481">
      <w:pPr>
        <w:numPr>
          <w:ilvl w:val="0"/>
          <w:numId w:val="71"/>
        </w:numPr>
        <w:tabs>
          <w:tab w:val="num" w:pos="284"/>
        </w:tabs>
        <w:ind w:left="334" w:right="160" w:hanging="334"/>
        <w:rPr>
          <w:rFonts w:eastAsia="Calibri"/>
        </w:rPr>
      </w:pPr>
      <w:r w:rsidRPr="00264FE6">
        <w:rPr>
          <w:rFonts w:eastAsia="Calibri"/>
        </w:rPr>
        <w:t>Wykonawca ma obowiązek niezwłocznie powiadomić pisemnie Zamawiającego o zaistnieniu okoliczności opisanych w ppkt. 5.2 i 5.3 ustępu 5 niniejszego paragrafu.</w:t>
      </w:r>
    </w:p>
    <w:bookmarkEnd w:id="90"/>
    <w:p w14:paraId="63389D6C" w14:textId="34016BA9" w:rsidR="007169E3" w:rsidRPr="00264FE6" w:rsidRDefault="007169E3" w:rsidP="007169E3">
      <w:pPr>
        <w:jc w:val="center"/>
        <w:rPr>
          <w:rFonts w:eastAsia="Calibri"/>
          <w:b/>
          <w:lang w:eastAsia="en-US"/>
        </w:rPr>
      </w:pPr>
      <w:r w:rsidRPr="00264FE6">
        <w:rPr>
          <w:rFonts w:eastAsia="Calibri"/>
          <w:b/>
          <w:lang w:eastAsia="en-US"/>
        </w:rPr>
        <w:t xml:space="preserve">§ </w:t>
      </w:r>
      <w:r>
        <w:rPr>
          <w:rFonts w:eastAsia="Calibri"/>
          <w:b/>
          <w:lang w:eastAsia="en-US"/>
        </w:rPr>
        <w:t>1</w:t>
      </w:r>
      <w:r w:rsidR="00E262BD">
        <w:rPr>
          <w:rFonts w:eastAsia="Calibri"/>
          <w:b/>
          <w:lang w:eastAsia="en-US"/>
        </w:rPr>
        <w:t>1</w:t>
      </w:r>
    </w:p>
    <w:p w14:paraId="0DFC1E37" w14:textId="77777777" w:rsidR="007169E3" w:rsidRPr="00264FE6" w:rsidRDefault="007169E3" w:rsidP="007169E3">
      <w:pPr>
        <w:jc w:val="center"/>
        <w:rPr>
          <w:rFonts w:eastAsia="Calibri"/>
          <w:b/>
          <w:lang w:eastAsia="en-US"/>
        </w:rPr>
      </w:pPr>
      <w:r w:rsidRPr="00264FE6">
        <w:rPr>
          <w:rFonts w:eastAsia="Calibri"/>
          <w:b/>
          <w:lang w:eastAsia="en-US"/>
        </w:rPr>
        <w:t>Postanowienia końcowe</w:t>
      </w:r>
    </w:p>
    <w:p w14:paraId="1C1FDFA0" w14:textId="77777777" w:rsidR="007169E3" w:rsidRPr="00264FE6" w:rsidRDefault="007169E3" w:rsidP="00423481">
      <w:pPr>
        <w:widowControl w:val="0"/>
        <w:numPr>
          <w:ilvl w:val="0"/>
          <w:numId w:val="69"/>
        </w:numPr>
        <w:tabs>
          <w:tab w:val="left" w:pos="426"/>
        </w:tabs>
        <w:ind w:left="426" w:right="-134" w:hanging="426"/>
        <w:rPr>
          <w:lang w:eastAsia="zh-CN"/>
        </w:rPr>
      </w:pPr>
      <w:r w:rsidRPr="00264FE6">
        <w:rPr>
          <w:lang w:eastAsia="zh-CN"/>
        </w:rPr>
        <w:t xml:space="preserve">Czynność prawna Wykonawcy mająca na celu zmianę wierzyciela Zamawiającego wymaga zgody podmiotu, który Zamawiającego utworzył – w rozumieniu ustawy z dnia 15 kwietnia 2011 r. o działalności leczniczej  (t.j. </w:t>
      </w:r>
      <w:r w:rsidRPr="005A1EB5">
        <w:rPr>
          <w:lang w:eastAsia="zh-CN"/>
        </w:rPr>
        <w:t>Dz.U. 2018 poz. 2190</w:t>
      </w:r>
      <w:r>
        <w:rPr>
          <w:lang w:eastAsia="zh-CN"/>
        </w:rPr>
        <w:t xml:space="preserve">, </w:t>
      </w:r>
      <w:r w:rsidRPr="00264FE6">
        <w:rPr>
          <w:lang w:eastAsia="zh-CN"/>
        </w:rPr>
        <w:t>z póź. zmianami). Przyjęcie poręczenia za zobowiązania Szpitala wymaga dodatkowo, pod rygorem nieważności, zgody Zamawiającego wyrażonej na piśmie.</w:t>
      </w:r>
    </w:p>
    <w:p w14:paraId="0DD2C715" w14:textId="77777777" w:rsidR="007169E3" w:rsidRPr="00264FE6" w:rsidRDefault="007169E3" w:rsidP="00423481">
      <w:pPr>
        <w:widowControl w:val="0"/>
        <w:numPr>
          <w:ilvl w:val="0"/>
          <w:numId w:val="69"/>
        </w:numPr>
        <w:ind w:left="426" w:hanging="426"/>
        <w:rPr>
          <w:lang w:eastAsia="zh-CN"/>
        </w:rPr>
      </w:pPr>
      <w:r w:rsidRPr="00264FE6">
        <w:rPr>
          <w:lang w:eastAsia="zh-CN"/>
        </w:rPr>
        <w:t>Ewentualne kwestie sporne wynikłe w trakcie realizacji Umowy Strony rozstrzygać będą polubownie.</w:t>
      </w:r>
    </w:p>
    <w:p w14:paraId="6A2C2ED1" w14:textId="77777777" w:rsidR="007169E3" w:rsidRPr="00264FE6" w:rsidRDefault="007169E3" w:rsidP="00423481">
      <w:pPr>
        <w:widowControl w:val="0"/>
        <w:numPr>
          <w:ilvl w:val="0"/>
          <w:numId w:val="69"/>
        </w:numPr>
        <w:tabs>
          <w:tab w:val="left" w:pos="426"/>
        </w:tabs>
        <w:ind w:left="426" w:hanging="426"/>
        <w:rPr>
          <w:lang w:eastAsia="zh-CN"/>
        </w:rPr>
      </w:pPr>
      <w:r w:rsidRPr="00264FE6">
        <w:rPr>
          <w:lang w:eastAsia="zh-CN"/>
        </w:rPr>
        <w:t>W przypadku nie dojścia do porozumienia spory będą rozstrzygane przez Sąd właściwy dla siedziby Zamawiającego.</w:t>
      </w:r>
    </w:p>
    <w:p w14:paraId="3C0CFEFD" w14:textId="77777777" w:rsidR="007169E3" w:rsidRPr="00264FE6" w:rsidRDefault="007169E3" w:rsidP="00423481">
      <w:pPr>
        <w:widowControl w:val="0"/>
        <w:numPr>
          <w:ilvl w:val="0"/>
          <w:numId w:val="69"/>
        </w:numPr>
        <w:tabs>
          <w:tab w:val="left" w:pos="426"/>
        </w:tabs>
        <w:ind w:left="426" w:hanging="426"/>
        <w:rPr>
          <w:lang w:eastAsia="zh-CN"/>
        </w:rPr>
      </w:pPr>
      <w:r w:rsidRPr="00264FE6">
        <w:rPr>
          <w:lang w:eastAsia="zh-CN"/>
        </w:rPr>
        <w:t>W sprawach nieuregulowanych Umową stosuje się przepisy Kodeksu cywilnego, ustawy Prawo zamówień publicznych  oraz Ustawy o  działalności leczniczej.</w:t>
      </w:r>
    </w:p>
    <w:p w14:paraId="599EFB70" w14:textId="77777777" w:rsidR="007169E3" w:rsidRPr="00264FE6" w:rsidRDefault="007169E3" w:rsidP="00423481">
      <w:pPr>
        <w:widowControl w:val="0"/>
        <w:numPr>
          <w:ilvl w:val="0"/>
          <w:numId w:val="69"/>
        </w:numPr>
        <w:tabs>
          <w:tab w:val="left" w:pos="426"/>
        </w:tabs>
        <w:ind w:left="426" w:hanging="426"/>
        <w:rPr>
          <w:lang w:eastAsia="zh-CN"/>
        </w:rPr>
      </w:pPr>
      <w:r w:rsidRPr="00264FE6">
        <w:rPr>
          <w:lang w:eastAsia="zh-CN"/>
        </w:rPr>
        <w:t>Umowa została sporządzona w dwóch jednobrzmiących egzemplarzach, po jednym dla każdej ze Stron.</w:t>
      </w:r>
    </w:p>
    <w:p w14:paraId="4320D520" w14:textId="77777777" w:rsidR="007169E3" w:rsidRPr="00264FE6" w:rsidRDefault="007169E3" w:rsidP="007169E3">
      <w:pPr>
        <w:widowControl w:val="0"/>
        <w:jc w:val="both"/>
        <w:rPr>
          <w:snapToGrid w:val="0"/>
        </w:rPr>
      </w:pPr>
      <w:r w:rsidRPr="00264FE6">
        <w:rPr>
          <w:b/>
          <w:snapToGrid w:val="0"/>
          <w:spacing w:val="40"/>
        </w:rPr>
        <w:t xml:space="preserve">WYKONAWCA                                                                </w:t>
      </w:r>
      <w:r>
        <w:rPr>
          <w:b/>
          <w:snapToGrid w:val="0"/>
          <w:spacing w:val="40"/>
        </w:rPr>
        <w:t xml:space="preserve">     </w:t>
      </w:r>
      <w:r w:rsidRPr="00264FE6">
        <w:rPr>
          <w:b/>
          <w:snapToGrid w:val="0"/>
          <w:spacing w:val="40"/>
        </w:rPr>
        <w:t xml:space="preserve">ZAMAWIAJĄCY    </w:t>
      </w:r>
    </w:p>
    <w:p w14:paraId="5D9CF381" w14:textId="77777777" w:rsidR="007169E3" w:rsidRDefault="007169E3" w:rsidP="007169E3">
      <w:pPr>
        <w:shd w:val="clear" w:color="auto" w:fill="FFFFFF"/>
        <w:rPr>
          <w:color w:val="000000"/>
          <w:spacing w:val="-2"/>
        </w:rPr>
      </w:pPr>
    </w:p>
    <w:p w14:paraId="6936959F" w14:textId="77777777" w:rsidR="007169E3" w:rsidRDefault="007169E3" w:rsidP="007169E3">
      <w:pPr>
        <w:shd w:val="clear" w:color="auto" w:fill="FFFFFF"/>
        <w:rPr>
          <w:color w:val="000000"/>
          <w:spacing w:val="-2"/>
        </w:rPr>
      </w:pPr>
    </w:p>
    <w:p w14:paraId="6E16D4F8" w14:textId="77777777" w:rsidR="007169E3" w:rsidRDefault="007169E3" w:rsidP="007169E3">
      <w:pPr>
        <w:shd w:val="clear" w:color="auto" w:fill="FFFFFF"/>
        <w:rPr>
          <w:color w:val="000000"/>
          <w:spacing w:val="-2"/>
        </w:rPr>
      </w:pPr>
    </w:p>
    <w:p w14:paraId="7CF5109F" w14:textId="3848D41B" w:rsidR="007169E3" w:rsidRDefault="007169E3" w:rsidP="007169E3">
      <w:pPr>
        <w:shd w:val="clear" w:color="auto" w:fill="FFFFFF"/>
        <w:rPr>
          <w:color w:val="000000"/>
          <w:spacing w:val="-2"/>
        </w:rPr>
      </w:pPr>
    </w:p>
    <w:p w14:paraId="5CFDD929" w14:textId="1180F36E" w:rsidR="00560407" w:rsidRDefault="00560407" w:rsidP="007169E3">
      <w:pPr>
        <w:shd w:val="clear" w:color="auto" w:fill="FFFFFF"/>
        <w:rPr>
          <w:color w:val="000000"/>
          <w:spacing w:val="-2"/>
        </w:rPr>
      </w:pPr>
    </w:p>
    <w:p w14:paraId="1B078E44" w14:textId="0BE98F3D" w:rsidR="00560407" w:rsidRDefault="00560407" w:rsidP="007169E3">
      <w:pPr>
        <w:shd w:val="clear" w:color="auto" w:fill="FFFFFF"/>
        <w:rPr>
          <w:color w:val="000000"/>
          <w:spacing w:val="-2"/>
        </w:rPr>
      </w:pPr>
    </w:p>
    <w:p w14:paraId="1A28C40B" w14:textId="28F5AC45" w:rsidR="00560407" w:rsidRDefault="00560407" w:rsidP="007169E3">
      <w:pPr>
        <w:shd w:val="clear" w:color="auto" w:fill="FFFFFF"/>
        <w:rPr>
          <w:color w:val="000000"/>
          <w:spacing w:val="-2"/>
        </w:rPr>
      </w:pPr>
    </w:p>
    <w:p w14:paraId="73DE9779" w14:textId="3D65F6F1" w:rsidR="00560407" w:rsidRDefault="00560407" w:rsidP="007169E3">
      <w:pPr>
        <w:shd w:val="clear" w:color="auto" w:fill="FFFFFF"/>
        <w:rPr>
          <w:color w:val="000000"/>
          <w:spacing w:val="-2"/>
        </w:rPr>
      </w:pPr>
    </w:p>
    <w:p w14:paraId="0BBF4A4E" w14:textId="44924224" w:rsidR="00560407" w:rsidRDefault="00560407" w:rsidP="007169E3">
      <w:pPr>
        <w:shd w:val="clear" w:color="auto" w:fill="FFFFFF"/>
        <w:rPr>
          <w:color w:val="000000"/>
          <w:spacing w:val="-2"/>
        </w:rPr>
      </w:pPr>
    </w:p>
    <w:p w14:paraId="3A003492" w14:textId="34EDA88B" w:rsidR="00560407" w:rsidRDefault="00560407" w:rsidP="007169E3">
      <w:pPr>
        <w:shd w:val="clear" w:color="auto" w:fill="FFFFFF"/>
        <w:rPr>
          <w:color w:val="000000"/>
          <w:spacing w:val="-2"/>
        </w:rPr>
      </w:pPr>
    </w:p>
    <w:p w14:paraId="1C67BEBB" w14:textId="103A4682" w:rsidR="00560407" w:rsidRDefault="00560407" w:rsidP="007169E3">
      <w:pPr>
        <w:shd w:val="clear" w:color="auto" w:fill="FFFFFF"/>
        <w:rPr>
          <w:color w:val="000000"/>
          <w:spacing w:val="-2"/>
        </w:rPr>
      </w:pPr>
    </w:p>
    <w:p w14:paraId="26AF9942" w14:textId="47F78276" w:rsidR="00F12203" w:rsidRDefault="00F12203" w:rsidP="007169E3">
      <w:pPr>
        <w:shd w:val="clear" w:color="auto" w:fill="FFFFFF"/>
        <w:rPr>
          <w:color w:val="000000"/>
          <w:spacing w:val="-2"/>
        </w:rPr>
      </w:pPr>
    </w:p>
    <w:p w14:paraId="7D54B5D1" w14:textId="35D001AC" w:rsidR="00B868B9" w:rsidRDefault="00B868B9" w:rsidP="007169E3">
      <w:pPr>
        <w:shd w:val="clear" w:color="auto" w:fill="FFFFFF"/>
        <w:rPr>
          <w:color w:val="000000"/>
          <w:spacing w:val="-2"/>
        </w:rPr>
      </w:pPr>
    </w:p>
    <w:p w14:paraId="07DCE8F2" w14:textId="77777777" w:rsidR="00B868B9" w:rsidRDefault="00B868B9" w:rsidP="007169E3">
      <w:pPr>
        <w:shd w:val="clear" w:color="auto" w:fill="FFFFFF"/>
        <w:rPr>
          <w:color w:val="000000"/>
          <w:spacing w:val="-2"/>
        </w:rPr>
      </w:pPr>
    </w:p>
    <w:p w14:paraId="2BD88827" w14:textId="2CEC11FE" w:rsidR="00560407" w:rsidRDefault="00560407" w:rsidP="007169E3">
      <w:pPr>
        <w:shd w:val="clear" w:color="auto" w:fill="FFFFFF"/>
        <w:rPr>
          <w:color w:val="000000"/>
          <w:spacing w:val="-2"/>
        </w:rPr>
      </w:pPr>
    </w:p>
    <w:p w14:paraId="777AFE3C" w14:textId="44783025" w:rsidR="00560407" w:rsidRDefault="00560407" w:rsidP="007169E3">
      <w:pPr>
        <w:shd w:val="clear" w:color="auto" w:fill="FFFFFF"/>
        <w:rPr>
          <w:color w:val="000000"/>
          <w:spacing w:val="-2"/>
        </w:rPr>
      </w:pPr>
    </w:p>
    <w:p w14:paraId="51DBC818" w14:textId="77981396" w:rsidR="00560407" w:rsidRDefault="00560407" w:rsidP="007169E3">
      <w:pPr>
        <w:shd w:val="clear" w:color="auto" w:fill="FFFFFF"/>
        <w:rPr>
          <w:color w:val="000000"/>
          <w:spacing w:val="-2"/>
        </w:rPr>
      </w:pPr>
    </w:p>
    <w:p w14:paraId="20345DA7" w14:textId="13F98266" w:rsidR="00560407" w:rsidRDefault="00560407" w:rsidP="007169E3">
      <w:pPr>
        <w:shd w:val="clear" w:color="auto" w:fill="FFFFFF"/>
        <w:rPr>
          <w:color w:val="000000"/>
          <w:spacing w:val="-2"/>
        </w:rPr>
      </w:pPr>
    </w:p>
    <w:p w14:paraId="660C3568" w14:textId="7D69B304" w:rsidR="00560407" w:rsidRDefault="00560407" w:rsidP="007169E3">
      <w:pPr>
        <w:shd w:val="clear" w:color="auto" w:fill="FFFFFF"/>
        <w:rPr>
          <w:color w:val="000000"/>
          <w:spacing w:val="-2"/>
        </w:rPr>
      </w:pPr>
    </w:p>
    <w:p w14:paraId="5B05914B" w14:textId="7FA3D95C" w:rsidR="00560407" w:rsidRDefault="00560407" w:rsidP="007169E3">
      <w:pPr>
        <w:shd w:val="clear" w:color="auto" w:fill="FFFFFF"/>
        <w:rPr>
          <w:color w:val="000000"/>
          <w:spacing w:val="-2"/>
        </w:rPr>
      </w:pPr>
    </w:p>
    <w:p w14:paraId="4BD6ACEF" w14:textId="05B53940" w:rsidR="00560407" w:rsidRDefault="00560407" w:rsidP="007169E3">
      <w:pPr>
        <w:shd w:val="clear" w:color="auto" w:fill="FFFFFF"/>
        <w:rPr>
          <w:color w:val="000000"/>
          <w:spacing w:val="-2"/>
        </w:rPr>
      </w:pPr>
    </w:p>
    <w:p w14:paraId="1461F95C" w14:textId="0DA7FF3D" w:rsidR="00560407" w:rsidRDefault="00560407" w:rsidP="007169E3">
      <w:pPr>
        <w:shd w:val="clear" w:color="auto" w:fill="FFFFFF"/>
        <w:rPr>
          <w:color w:val="000000"/>
          <w:spacing w:val="-2"/>
        </w:rPr>
      </w:pPr>
    </w:p>
    <w:p w14:paraId="00F77F36" w14:textId="31D7E900" w:rsidR="00560407" w:rsidRDefault="00560407" w:rsidP="007169E3">
      <w:pPr>
        <w:shd w:val="clear" w:color="auto" w:fill="FFFFFF"/>
        <w:rPr>
          <w:color w:val="000000"/>
          <w:spacing w:val="-2"/>
        </w:rPr>
      </w:pPr>
    </w:p>
    <w:p w14:paraId="6003BC8C" w14:textId="77777777" w:rsidR="007169E3" w:rsidRPr="00642308" w:rsidRDefault="007169E3" w:rsidP="007169E3">
      <w:pPr>
        <w:keepNext/>
        <w:tabs>
          <w:tab w:val="left" w:pos="0"/>
        </w:tabs>
        <w:ind w:left="576" w:hanging="576"/>
        <w:outlineLvl w:val="1"/>
        <w:rPr>
          <w:b/>
          <w:i/>
        </w:rPr>
      </w:pPr>
      <w:bookmarkStart w:id="91" w:name="_Toc527439995"/>
      <w:bookmarkStart w:id="92" w:name="_Toc14947338"/>
      <w:bookmarkStart w:id="93" w:name="_Toc21675107"/>
      <w:bookmarkStart w:id="94" w:name="_Toc42249578"/>
      <w:r w:rsidRPr="00642308">
        <w:rPr>
          <w:rFonts w:eastAsia="Symbol"/>
          <w:b/>
          <w:i/>
        </w:rPr>
        <w:t>Załącznik nr 3a</w:t>
      </w:r>
      <w:r w:rsidRPr="00642308">
        <w:rPr>
          <w:rFonts w:eastAsia="Symbol"/>
          <w:i/>
        </w:rPr>
        <w:t xml:space="preserve"> -</w:t>
      </w:r>
      <w:r w:rsidRPr="00642308">
        <w:rPr>
          <w:rFonts w:eastAsia="Symbol"/>
        </w:rPr>
        <w:t xml:space="preserve"> projekt umowy powierzenia przetwarzania danych osobowych</w:t>
      </w:r>
      <w:bookmarkEnd w:id="91"/>
      <w:bookmarkEnd w:id="92"/>
      <w:bookmarkEnd w:id="93"/>
      <w:bookmarkEnd w:id="94"/>
    </w:p>
    <w:p w14:paraId="0A6542B8" w14:textId="77777777" w:rsidR="007169E3" w:rsidRPr="00C1198F" w:rsidRDefault="007169E3" w:rsidP="007169E3">
      <w:pPr>
        <w:rPr>
          <w:rFonts w:eastAsia="Symbol"/>
          <w:b/>
          <w:i/>
        </w:rPr>
      </w:pPr>
    </w:p>
    <w:p w14:paraId="44B5F6BC" w14:textId="77777777" w:rsidR="00291EE3" w:rsidRDefault="00291EE3" w:rsidP="00291EE3">
      <w:pPr>
        <w:jc w:val="center"/>
      </w:pPr>
      <w:bookmarkStart w:id="95" w:name="_Toc516142274"/>
      <w:bookmarkStart w:id="96" w:name="_Toc3373402"/>
      <w:bookmarkStart w:id="97" w:name="_Toc7168559"/>
      <w:bookmarkStart w:id="98" w:name="_Toc14428883"/>
      <w:bookmarkStart w:id="99" w:name="_Toc21675108"/>
      <w:bookmarkStart w:id="100" w:name="_Toc7168111"/>
      <w:r>
        <w:t>UMOWA POWIERZENIA I PRZETWARZANIA DANYCH OSOBOWYCH</w:t>
      </w:r>
    </w:p>
    <w:p w14:paraId="13C76CAE" w14:textId="77777777" w:rsidR="00291EE3" w:rsidRDefault="00291EE3" w:rsidP="00291EE3">
      <w:pPr>
        <w:jc w:val="center"/>
      </w:pPr>
      <w:r>
        <w:t>nr  ………………………………………………………….…..</w:t>
      </w:r>
    </w:p>
    <w:p w14:paraId="64A115A4" w14:textId="77777777" w:rsidR="00291EE3" w:rsidRDefault="00291EE3" w:rsidP="00291EE3">
      <w:pPr>
        <w:jc w:val="center"/>
      </w:pPr>
    </w:p>
    <w:p w14:paraId="12C82AE5" w14:textId="77777777" w:rsidR="00291EE3" w:rsidRDefault="00291EE3" w:rsidP="00291EE3">
      <w:pPr>
        <w:jc w:val="both"/>
      </w:pPr>
      <w:r>
        <w:t>zwana dalej „Umową Powierzenia”</w:t>
      </w:r>
    </w:p>
    <w:p w14:paraId="24223F67" w14:textId="2C11AD3C" w:rsidR="00291EE3" w:rsidRDefault="00291EE3" w:rsidP="00291EE3">
      <w:pPr>
        <w:tabs>
          <w:tab w:val="center" w:pos="4536"/>
          <w:tab w:val="right" w:pos="9072"/>
        </w:tabs>
      </w:pPr>
      <w:r>
        <w:t>zawarta dnia ............. 20</w:t>
      </w:r>
      <w:r w:rsidR="00652B8B">
        <w:t>20</w:t>
      </w:r>
      <w:r>
        <w:t xml:space="preserve"> r. w Ciechanowie</w:t>
      </w:r>
    </w:p>
    <w:p w14:paraId="50E70C56" w14:textId="77777777" w:rsidR="00291EE3" w:rsidRDefault="00291EE3" w:rsidP="00291EE3">
      <w:r>
        <w:rPr>
          <w:i/>
        </w:rPr>
        <w:t xml:space="preserve">pomiędzy </w:t>
      </w:r>
    </w:p>
    <w:p w14:paraId="4AD128BE" w14:textId="77777777" w:rsidR="00291EE3" w:rsidRDefault="00291EE3" w:rsidP="00291EE3">
      <w:r>
        <w:t>Specjalistycznym Szpitalem Wojewódzkim w Ciechanowie</w:t>
      </w:r>
    </w:p>
    <w:p w14:paraId="5514D145" w14:textId="77777777" w:rsidR="00291EE3" w:rsidRDefault="00291EE3" w:rsidP="00291EE3">
      <w:pPr>
        <w:tabs>
          <w:tab w:val="center" w:pos="4536"/>
          <w:tab w:val="right" w:pos="9072"/>
        </w:tabs>
      </w:pPr>
      <w:r>
        <w:t xml:space="preserve">06-400 Ciechanów, ul. Powstańców Wielkopolskich 2 </w:t>
      </w:r>
    </w:p>
    <w:p w14:paraId="1AAD3283" w14:textId="77777777" w:rsidR="00291EE3" w:rsidRDefault="00291EE3" w:rsidP="00291EE3">
      <w:r>
        <w:t>zarejestrowanym w KRS pod nr 0000008892</w:t>
      </w:r>
    </w:p>
    <w:p w14:paraId="01779B65" w14:textId="77777777" w:rsidR="00291EE3" w:rsidRDefault="00291EE3" w:rsidP="00291EE3">
      <w:r>
        <w:t>NIP: 566-10-19-200, Urząd Skarbowy w Radomiu, REGON: 000311622</w:t>
      </w:r>
    </w:p>
    <w:p w14:paraId="64910FF6" w14:textId="77777777" w:rsidR="00291EE3" w:rsidRDefault="00291EE3" w:rsidP="00291EE3">
      <w:r>
        <w:t>zwanym dalej „Zamawiającym”, w imieniu którego występuje:</w:t>
      </w:r>
    </w:p>
    <w:p w14:paraId="2C1E38E5" w14:textId="77777777" w:rsidR="00291EE3" w:rsidRDefault="00291EE3" w:rsidP="00291EE3">
      <w:r>
        <w:t>- Andrzej Kamasa  - Dyrektor</w:t>
      </w:r>
    </w:p>
    <w:p w14:paraId="1E79770B" w14:textId="77777777" w:rsidR="00291EE3" w:rsidRDefault="00291EE3" w:rsidP="00291EE3">
      <w:r>
        <w:rPr>
          <w:i/>
        </w:rPr>
        <w:t>a</w:t>
      </w:r>
    </w:p>
    <w:p w14:paraId="34D8B045" w14:textId="77777777" w:rsidR="00291EE3" w:rsidRDefault="00291EE3" w:rsidP="00291EE3">
      <w:r>
        <w:t>........................................................................................................................................</w:t>
      </w:r>
    </w:p>
    <w:p w14:paraId="77EF27A5" w14:textId="77777777" w:rsidR="00291EE3" w:rsidRDefault="00291EE3" w:rsidP="00291EE3">
      <w:r>
        <w:t>NIP: ......................., REGON: ........................</w:t>
      </w:r>
    </w:p>
    <w:p w14:paraId="2CD0EA51" w14:textId="77777777" w:rsidR="00291EE3" w:rsidRDefault="00291EE3" w:rsidP="00291EE3">
      <w:r>
        <w:t>zwaną/ym dalej „Wykonawcą" reprezentowaną/ym przez:</w:t>
      </w:r>
    </w:p>
    <w:p w14:paraId="65B9E530" w14:textId="77777777" w:rsidR="00291EE3" w:rsidRDefault="00291EE3" w:rsidP="00291EE3">
      <w:r>
        <w:t>- ........................................................................................................</w:t>
      </w:r>
    </w:p>
    <w:p w14:paraId="279A5262" w14:textId="77777777" w:rsidR="00291EE3" w:rsidRDefault="00291EE3" w:rsidP="00291EE3">
      <w:pPr>
        <w:jc w:val="both"/>
      </w:pPr>
      <w:r>
        <w:rPr>
          <w:i/>
        </w:rPr>
        <w:t>*w zależności od formy własnościowej</w:t>
      </w:r>
    </w:p>
    <w:p w14:paraId="66573B50" w14:textId="77777777" w:rsidR="00291EE3" w:rsidRDefault="00291EE3" w:rsidP="00291EE3">
      <w:pPr>
        <w:jc w:val="center"/>
      </w:pPr>
      <w:r>
        <w:rPr>
          <w:b/>
        </w:rPr>
        <w:t>§ 1</w:t>
      </w:r>
    </w:p>
    <w:p w14:paraId="3B8B515E" w14:textId="77777777" w:rsidR="00291EE3" w:rsidRDefault="00291EE3" w:rsidP="00291EE3">
      <w:pPr>
        <w:jc w:val="center"/>
      </w:pPr>
      <w:r>
        <w:rPr>
          <w:b/>
        </w:rPr>
        <w:t>Powierzenie przetwarzania danych osobowych</w:t>
      </w:r>
    </w:p>
    <w:p w14:paraId="6ABD4CCD" w14:textId="77777777" w:rsidR="00291EE3" w:rsidRDefault="00291EE3" w:rsidP="00423481">
      <w:pPr>
        <w:numPr>
          <w:ilvl w:val="0"/>
          <w:numId w:val="74"/>
        </w:numPr>
        <w:tabs>
          <w:tab w:val="num" w:pos="0"/>
        </w:tabs>
        <w:suppressAutoHyphens/>
        <w:ind w:left="284" w:hanging="284"/>
      </w:pPr>
      <w:r>
        <w:t xml:space="preserve">Zamawiający powierza Wykonawcy przetwarzanie danych osobowych, w związku z łączącą Strony umową nr </w:t>
      </w:r>
      <w:r>
        <w:rPr>
          <w:b/>
        </w:rPr>
        <w:t xml:space="preserve">ZP/2501/……./20 </w:t>
      </w:r>
      <w:r>
        <w:t xml:space="preserve"> z dnia ………….2020 r., zwaną dalej Umową Dostawy.</w:t>
      </w:r>
    </w:p>
    <w:p w14:paraId="7B384383" w14:textId="77777777" w:rsidR="00291EE3" w:rsidRDefault="00291EE3" w:rsidP="00423481">
      <w:pPr>
        <w:numPr>
          <w:ilvl w:val="0"/>
          <w:numId w:val="75"/>
        </w:numPr>
        <w:tabs>
          <w:tab w:val="num" w:pos="567"/>
        </w:tabs>
        <w:suppressAutoHyphens/>
        <w:ind w:left="567" w:hanging="283"/>
        <w:jc w:val="both"/>
      </w:pPr>
      <w:r>
        <w:t>Zamawiający, stosownie do  art. 31 ustawy z dnia 24.05.2018 r. r. o ochronie danych osobowych (tj. Dz. U. z  2018 r. poz. 1000, ze zm.), zwanej dalej Ustawą, powierza przetwarzanie danych osobowych niezbędnych przy wykonywaniu Umowy Dostawy, a także  czynności Wykonawcy związanych z udzieloną gwarancją, asystą techniczną i opieką merytoryczną i serwisową, w tym usuwania awarii urządzenia i oprogramowania  oraz usterek w zbiorach danych przetwarzanych za pomocą oprogramowania.</w:t>
      </w:r>
    </w:p>
    <w:p w14:paraId="38830023" w14:textId="77777777" w:rsidR="00291EE3" w:rsidRDefault="00291EE3" w:rsidP="00423481">
      <w:pPr>
        <w:numPr>
          <w:ilvl w:val="0"/>
          <w:numId w:val="75"/>
        </w:numPr>
        <w:tabs>
          <w:tab w:val="left" w:pos="567"/>
        </w:tabs>
        <w:suppressAutoHyphens/>
        <w:ind w:left="567" w:hanging="283"/>
        <w:jc w:val="both"/>
      </w:pPr>
      <w:r>
        <w:t>Zakres przetwarzanych danych osobowych obejmuje zbiory danych osobowych gromadzonych za pomocą urządzenia będącego przedmiotem zamówienia w ramach Umowy Dostawy.</w:t>
      </w:r>
    </w:p>
    <w:p w14:paraId="14A908D2" w14:textId="77777777" w:rsidR="00291EE3" w:rsidRDefault="00291EE3" w:rsidP="00423481">
      <w:pPr>
        <w:numPr>
          <w:ilvl w:val="0"/>
          <w:numId w:val="75"/>
        </w:numPr>
        <w:tabs>
          <w:tab w:val="left" w:pos="567"/>
        </w:tabs>
        <w:suppressAutoHyphens/>
        <w:ind w:left="567" w:hanging="283"/>
        <w:jc w:val="both"/>
      </w:pPr>
      <w:r>
        <w:t xml:space="preserve">Wykonawca zobowiązuje się przetwarzać powierzone dane osobowe wyłącznie w zakresie i w celu przewidzianym w Umowie Dostawy i w zgodzie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 </w:t>
      </w:r>
    </w:p>
    <w:p w14:paraId="33C42C6B" w14:textId="77777777" w:rsidR="00291EE3" w:rsidRDefault="00291EE3" w:rsidP="00423481">
      <w:pPr>
        <w:numPr>
          <w:ilvl w:val="0"/>
          <w:numId w:val="74"/>
        </w:numPr>
        <w:suppressAutoHyphens/>
        <w:jc w:val="both"/>
      </w:pPr>
      <w:r>
        <w:t>Zamawiający jest Administratorem Danych Osobowych w rozumieniu Ustawy.</w:t>
      </w:r>
    </w:p>
    <w:p w14:paraId="07E8CD55" w14:textId="77777777" w:rsidR="00291EE3" w:rsidRDefault="00291EE3" w:rsidP="00423481">
      <w:pPr>
        <w:numPr>
          <w:ilvl w:val="0"/>
          <w:numId w:val="74"/>
        </w:numPr>
        <w:suppressAutoHyphens/>
        <w:ind w:left="360"/>
        <w:jc w:val="both"/>
      </w:pPr>
      <w:r>
        <w:t xml:space="preserve">Dane osobowe w zależności od potrzeb będą przetwarzane przez Wykonawcę w siedzibie Zamawiającego lub w siedzibie Wykonawcy. </w:t>
      </w:r>
      <w:r>
        <w:rPr>
          <w:lang w:val="sv-SE" w:eastAsia="sv-SE"/>
        </w:rPr>
        <w:t>Przekazanie danych osobowych, w celu ich przetwarzania poza siedzibą Zamawiającego, zostanie potwierdzone przez przeedstawicieli Stron w protokole przekazania urządzenia</w:t>
      </w:r>
      <w:r>
        <w:t xml:space="preserve">.  </w:t>
      </w:r>
    </w:p>
    <w:p w14:paraId="0919DBCC" w14:textId="77777777" w:rsidR="00291EE3" w:rsidRDefault="00291EE3" w:rsidP="00423481">
      <w:pPr>
        <w:numPr>
          <w:ilvl w:val="0"/>
          <w:numId w:val="74"/>
        </w:numPr>
        <w:suppressAutoHyphens/>
        <w:ind w:left="360"/>
        <w:jc w:val="both"/>
      </w:pPr>
      <w:r>
        <w:rPr>
          <w:bCs/>
        </w:rPr>
        <w:t xml:space="preserve">Po wykonaniu czynności, </w:t>
      </w:r>
      <w:r>
        <w:t>o których</w:t>
      </w:r>
      <w:r>
        <w:rPr>
          <w:bCs/>
        </w:rPr>
        <w:t xml:space="preserve"> mowa w § 1 ust. 1 Umowy Powierzenia, Wykonawca niezwłocznie, zobowiązuje się usunąć wszelkie pozostające w jego dyspozycji dane osobowe, których przetwarzanie zostało mu powierzone, w tym skutecznie usunąć je również z nośników elektronicznych pozostających w dyspozycji Wykonawcy.</w:t>
      </w:r>
    </w:p>
    <w:p w14:paraId="4011D124" w14:textId="77777777" w:rsidR="00291EE3" w:rsidRDefault="00291EE3" w:rsidP="00291EE3">
      <w:pPr>
        <w:jc w:val="center"/>
      </w:pPr>
      <w:r>
        <w:rPr>
          <w:b/>
        </w:rPr>
        <w:t>§ 2</w:t>
      </w:r>
    </w:p>
    <w:p w14:paraId="0691161E" w14:textId="77777777" w:rsidR="00291EE3" w:rsidRDefault="00291EE3" w:rsidP="00291EE3">
      <w:pPr>
        <w:jc w:val="center"/>
      </w:pPr>
      <w:r>
        <w:rPr>
          <w:b/>
        </w:rPr>
        <w:t>Zasady przetwarzania danych osobowych</w:t>
      </w:r>
    </w:p>
    <w:p w14:paraId="070A2DAE" w14:textId="77777777" w:rsidR="00291EE3" w:rsidRDefault="00291EE3" w:rsidP="00423481">
      <w:pPr>
        <w:numPr>
          <w:ilvl w:val="0"/>
          <w:numId w:val="76"/>
        </w:numPr>
        <w:tabs>
          <w:tab w:val="clear" w:pos="1440"/>
          <w:tab w:val="num" w:pos="0"/>
        </w:tabs>
        <w:suppressAutoHyphens/>
        <w:ind w:left="284" w:hanging="284"/>
        <w:jc w:val="both"/>
      </w:pPr>
      <w:r>
        <w:t xml:space="preserve">Stosownie do wymogów Ustawy Zamawiający powierza a Wykonawca przyjmuje przetwarzanie danych osobowych wyłącznie w celu wykonania Umowy Dostawy. </w:t>
      </w:r>
    </w:p>
    <w:p w14:paraId="2C872934" w14:textId="77777777" w:rsidR="00291EE3" w:rsidRDefault="00291EE3" w:rsidP="00423481">
      <w:pPr>
        <w:numPr>
          <w:ilvl w:val="0"/>
          <w:numId w:val="76"/>
        </w:numPr>
        <w:tabs>
          <w:tab w:val="clear" w:pos="1440"/>
          <w:tab w:val="num" w:pos="0"/>
        </w:tabs>
        <w:suppressAutoHyphens/>
        <w:ind w:left="284" w:hanging="284"/>
        <w:jc w:val="both"/>
      </w:pPr>
      <w:r>
        <w:t>Wykonawca zobowiązuje się do zastosowania przy przetwarzaniu danych osobowych, o których mowa w §1 środków technicznych i organizacyjnych zapewniających ochronę danych osobowych.</w:t>
      </w:r>
    </w:p>
    <w:p w14:paraId="5844842F" w14:textId="77777777" w:rsidR="00291EE3" w:rsidRDefault="00291EE3" w:rsidP="00423481">
      <w:pPr>
        <w:numPr>
          <w:ilvl w:val="0"/>
          <w:numId w:val="76"/>
        </w:numPr>
        <w:tabs>
          <w:tab w:val="clear" w:pos="1440"/>
          <w:tab w:val="num" w:pos="0"/>
        </w:tabs>
        <w:suppressAutoHyphens/>
        <w:ind w:left="284" w:hanging="284"/>
        <w:jc w:val="both"/>
      </w:pPr>
      <w:r>
        <w:t>Wykonawca zobowiązuje się do przetwarzania danych osobowych zgodnie z Ustawą, przy użyciu urządzeń i systemów informatycznych zapewniających zastosowanie wysokiego poziomu bezpieczeństwa zgodnie z rozporządzeniem Ministra Spraw Wewnętrznych i Administracji z dnia 29 kwietnia 2004 r. w sprawie dokumentacji przetwarzania danych osobowych oraz warunków technicznych i organizacyjnych, jakim powinny odpowiadać urządzenia i systemy informatyczne służące do przetwarzania danych osobowych (Dz. U. Nr 100, poz.1024).</w:t>
      </w:r>
    </w:p>
    <w:p w14:paraId="578FE62D" w14:textId="77777777" w:rsidR="00291EE3" w:rsidRDefault="00291EE3" w:rsidP="00423481">
      <w:pPr>
        <w:numPr>
          <w:ilvl w:val="0"/>
          <w:numId w:val="76"/>
        </w:numPr>
        <w:tabs>
          <w:tab w:val="clear" w:pos="1440"/>
          <w:tab w:val="num" w:pos="0"/>
        </w:tabs>
        <w:suppressAutoHyphens/>
        <w:ind w:left="284" w:hanging="284"/>
        <w:jc w:val="both"/>
      </w:pPr>
      <w:r>
        <w:t>Wszelkie decyzje dotyczące przetwarzania danych osobowych, odbiegających od ustaleń zawartych w niniejszej umowie, powinny być przekazywane drugiej stronie w formie pisemnej pod rygorem ich nieważności i ponoszenia odpowiedzialności za nie przez stronę podejmującą decyzje bez uwzględnienia.</w:t>
      </w:r>
    </w:p>
    <w:p w14:paraId="467E23CA" w14:textId="77777777" w:rsidR="00291EE3" w:rsidRDefault="00291EE3" w:rsidP="00291EE3">
      <w:pPr>
        <w:jc w:val="center"/>
      </w:pPr>
      <w:r>
        <w:rPr>
          <w:b/>
          <w:bCs/>
        </w:rPr>
        <w:t>§ 3</w:t>
      </w:r>
    </w:p>
    <w:p w14:paraId="702FD53F" w14:textId="77777777" w:rsidR="00291EE3" w:rsidRDefault="00291EE3" w:rsidP="00291EE3">
      <w:pPr>
        <w:jc w:val="center"/>
      </w:pPr>
      <w:r>
        <w:rPr>
          <w:b/>
          <w:bCs/>
        </w:rPr>
        <w:t>Współdziałanie Stron</w:t>
      </w:r>
    </w:p>
    <w:p w14:paraId="7614BC0F" w14:textId="77777777" w:rsidR="00291EE3" w:rsidRDefault="00291EE3" w:rsidP="00423481">
      <w:pPr>
        <w:numPr>
          <w:ilvl w:val="0"/>
          <w:numId w:val="77"/>
        </w:numPr>
        <w:tabs>
          <w:tab w:val="clear" w:pos="0"/>
          <w:tab w:val="num" w:pos="-218"/>
        </w:tabs>
        <w:suppressAutoHyphens/>
        <w:ind w:left="357" w:hanging="357"/>
        <w:jc w:val="both"/>
      </w:pPr>
      <w:r>
        <w:t>Wykonawca nie może powierzyć wykonania zadań wynikających z niniejszej Umowy Powierzenia innej osobie lub firmie bez uprzedniej zgody Zamawiającego na piśmie.</w:t>
      </w:r>
    </w:p>
    <w:p w14:paraId="147F7421" w14:textId="77777777" w:rsidR="00291EE3" w:rsidRDefault="00291EE3" w:rsidP="00423481">
      <w:pPr>
        <w:numPr>
          <w:ilvl w:val="0"/>
          <w:numId w:val="77"/>
        </w:numPr>
        <w:tabs>
          <w:tab w:val="clear" w:pos="0"/>
          <w:tab w:val="num" w:pos="-218"/>
        </w:tabs>
        <w:suppressAutoHyphens/>
        <w:ind w:left="357" w:hanging="357"/>
        <w:jc w:val="both"/>
      </w:pPr>
      <w:r>
        <w:t>Zamawiający ma prawo do kontroli sposobu wykonywania niniejszej Umowy Powierzenia przez Wykonawcę poprzez przeprowadzenie kontroli sposobu przetwarzania danych osobowych przeprowadzanych przez Wykonawcę oraz prawo żądania złożenia pisemnych wyjaśnień przez Wykonawcę.</w:t>
      </w:r>
    </w:p>
    <w:p w14:paraId="7896C005" w14:textId="77777777" w:rsidR="00291EE3" w:rsidRDefault="00291EE3" w:rsidP="00423481">
      <w:pPr>
        <w:numPr>
          <w:ilvl w:val="0"/>
          <w:numId w:val="77"/>
        </w:numPr>
        <w:tabs>
          <w:tab w:val="clear" w:pos="0"/>
          <w:tab w:val="num" w:pos="-218"/>
        </w:tabs>
        <w:suppressAutoHyphens/>
        <w:ind w:left="357" w:hanging="357"/>
        <w:jc w:val="both"/>
      </w:pPr>
      <w:r>
        <w:lastRenderedPageBreak/>
        <w:t>W przypadku kontroli, o której mowa w pkt. 2 przedstawiciel Zamawiającego sporządza protokół, który podpisują i otrzymują przedstawiciele obu stron. Przedstawiciel Wykonawcy może wnieść jednostronnie zastrzeżenia do protokołu. Zamawiający może zredagować i żądać wykonania zaleceń pokontrolnych, o ile są one zgodne z Umową Powierzenia oraz określić termin ich realizacji.</w:t>
      </w:r>
    </w:p>
    <w:p w14:paraId="4A517C32" w14:textId="77777777" w:rsidR="00291EE3" w:rsidRDefault="00291EE3" w:rsidP="00423481">
      <w:pPr>
        <w:numPr>
          <w:ilvl w:val="0"/>
          <w:numId w:val="78"/>
        </w:numPr>
        <w:suppressAutoHyphens/>
        <w:autoSpaceDE w:val="0"/>
        <w:autoSpaceDN w:val="0"/>
        <w:ind w:left="284" w:right="0" w:hanging="284"/>
        <w:textAlignment w:val="baseline"/>
        <w:rPr>
          <w:rFonts w:eastAsia="Calibri"/>
          <w:bCs/>
          <w:color w:val="000000"/>
          <w:kern w:val="3"/>
          <w:lang w:eastAsia="zh-CN"/>
        </w:rPr>
      </w:pPr>
      <w:r>
        <w:rPr>
          <w:bCs/>
          <w:color w:val="000000"/>
          <w:kern w:val="3"/>
          <w:lang w:eastAsia="zh-CN"/>
        </w:rPr>
        <w:t xml:space="preserve">W przypadku zlecenia czynności podprzetwarzającym przez Wykonawcę, podprzetwarzający będą podlegać pisemnym zobowiązaniom w zakresie ochrony danych, zapewniających co najmniej taki sam poziom ochrony, jaki określono w niniejszej umowie.  </w:t>
      </w:r>
    </w:p>
    <w:p w14:paraId="33167816" w14:textId="77777777" w:rsidR="00291EE3" w:rsidRDefault="00291EE3" w:rsidP="00423481">
      <w:pPr>
        <w:numPr>
          <w:ilvl w:val="0"/>
          <w:numId w:val="78"/>
        </w:numPr>
        <w:suppressAutoHyphens/>
        <w:autoSpaceDE w:val="0"/>
        <w:autoSpaceDN w:val="0"/>
        <w:ind w:left="284" w:right="0" w:hanging="284"/>
        <w:textAlignment w:val="baseline"/>
        <w:rPr>
          <w:bCs/>
          <w:color w:val="000000"/>
          <w:kern w:val="3"/>
          <w:lang w:eastAsia="zh-CN"/>
        </w:rPr>
      </w:pPr>
      <w:r>
        <w:rPr>
          <w:bCs/>
          <w:color w:val="000000"/>
          <w:kern w:val="3"/>
          <w:lang w:eastAsia="zh-CN"/>
        </w:rPr>
        <w:t xml:space="preserve">Wykaz podprzetwarzających, którym Wykonawca obecnie zleca czynności, jest dostępna pod adresem ………………. </w:t>
      </w:r>
    </w:p>
    <w:p w14:paraId="0009A961" w14:textId="77777777" w:rsidR="00291EE3" w:rsidRDefault="00291EE3" w:rsidP="00423481">
      <w:pPr>
        <w:numPr>
          <w:ilvl w:val="0"/>
          <w:numId w:val="78"/>
        </w:numPr>
        <w:suppressAutoHyphens/>
        <w:autoSpaceDE w:val="0"/>
        <w:autoSpaceDN w:val="0"/>
        <w:ind w:left="284" w:right="0" w:hanging="284"/>
        <w:textAlignment w:val="baseline"/>
        <w:rPr>
          <w:bCs/>
          <w:color w:val="000000"/>
          <w:kern w:val="3"/>
          <w:lang w:eastAsia="zh-CN"/>
        </w:rPr>
      </w:pPr>
      <w:r>
        <w:rPr>
          <w:bCs/>
          <w:color w:val="000000"/>
          <w:kern w:val="3"/>
          <w:lang w:eastAsia="zh-CN"/>
        </w:rPr>
        <w:t xml:space="preserve">Zamawiajacy niniejszym upoważnia Wykonawcę do zlecania czynności podmiotom ujętym w wykazie jako podprzetwarzającym. </w:t>
      </w:r>
    </w:p>
    <w:p w14:paraId="0DB3A95C" w14:textId="77777777" w:rsidR="00291EE3" w:rsidRDefault="00291EE3" w:rsidP="00423481">
      <w:pPr>
        <w:numPr>
          <w:ilvl w:val="0"/>
          <w:numId w:val="78"/>
        </w:numPr>
        <w:suppressAutoHyphens/>
        <w:autoSpaceDE w:val="0"/>
        <w:autoSpaceDN w:val="0"/>
        <w:ind w:left="284" w:right="0" w:hanging="284"/>
        <w:textAlignment w:val="baseline"/>
        <w:rPr>
          <w:bCs/>
          <w:color w:val="000000"/>
          <w:kern w:val="3"/>
          <w:lang w:eastAsia="zh-CN"/>
        </w:rPr>
      </w:pPr>
      <w:r>
        <w:rPr>
          <w:bCs/>
          <w:color w:val="000000"/>
          <w:kern w:val="3"/>
          <w:lang w:eastAsia="zh-CN"/>
        </w:rPr>
        <w:t xml:space="preserve">Zlecenie czynności lub zastąpienie podprzetwarzającego dodatkowym podmiotem uznaje się za zatwierdzone, jeżeli Wykonawca poinformuje Zamawiającego o takim fakcie z wyprzedzeniem, a Zamawiający nie zgłosi zastrzeżeń do Wykonawcy w formie pisemnej, w tym w formie elektronicznej, w terminie 3 miesięcy od otrzymania takich informacji. </w:t>
      </w:r>
    </w:p>
    <w:p w14:paraId="4074EDF6" w14:textId="77777777" w:rsidR="00291EE3" w:rsidRDefault="00291EE3" w:rsidP="00423481">
      <w:pPr>
        <w:numPr>
          <w:ilvl w:val="0"/>
          <w:numId w:val="78"/>
        </w:numPr>
        <w:suppressAutoHyphens/>
        <w:autoSpaceDE w:val="0"/>
        <w:autoSpaceDN w:val="0"/>
        <w:ind w:left="284" w:right="0" w:hanging="284"/>
        <w:textAlignment w:val="baseline"/>
        <w:rPr>
          <w:bCs/>
          <w:color w:val="000000"/>
          <w:kern w:val="3"/>
          <w:lang w:eastAsia="zh-CN"/>
        </w:rPr>
      </w:pPr>
      <w:r>
        <w:rPr>
          <w:bCs/>
          <w:color w:val="000000"/>
          <w:kern w:val="3"/>
          <w:lang w:eastAsia="zh-CN"/>
        </w:rPr>
        <w:t xml:space="preserve">W przypadku zgłoszenia zastrzeżeń przez Zamawiającego, Zamawiający przedstawi Wykonawcy szczegółowe informacje o przyczynach zastrzeżeń. </w:t>
      </w:r>
    </w:p>
    <w:p w14:paraId="60D9DF0F" w14:textId="77777777" w:rsidR="00291EE3" w:rsidRDefault="00291EE3" w:rsidP="00423481">
      <w:pPr>
        <w:numPr>
          <w:ilvl w:val="0"/>
          <w:numId w:val="78"/>
        </w:numPr>
        <w:suppressAutoHyphens/>
        <w:autoSpaceDE w:val="0"/>
        <w:autoSpaceDN w:val="0"/>
        <w:ind w:left="284" w:right="0" w:hanging="284"/>
        <w:textAlignment w:val="baseline"/>
        <w:rPr>
          <w:bCs/>
          <w:color w:val="000000"/>
          <w:kern w:val="3"/>
          <w:lang w:eastAsia="zh-CN"/>
        </w:rPr>
      </w:pPr>
      <w:r>
        <w:rPr>
          <w:bCs/>
          <w:color w:val="000000"/>
          <w:kern w:val="3"/>
          <w:lang w:eastAsia="zh-CN"/>
        </w:rPr>
        <w:t>Po zgłoszeniu zastrzeżeń Wykonawca może według własnego uznania:</w:t>
      </w:r>
    </w:p>
    <w:p w14:paraId="214F3145" w14:textId="77777777" w:rsidR="00291EE3" w:rsidRDefault="00291EE3" w:rsidP="00423481">
      <w:pPr>
        <w:numPr>
          <w:ilvl w:val="0"/>
          <w:numId w:val="79"/>
        </w:numPr>
        <w:suppressAutoHyphens/>
        <w:autoSpaceDE w:val="0"/>
        <w:autoSpaceDN w:val="0"/>
        <w:ind w:left="709" w:right="0" w:hanging="425"/>
        <w:textAlignment w:val="baseline"/>
        <w:rPr>
          <w:bCs/>
          <w:color w:val="000000"/>
          <w:kern w:val="3"/>
          <w:lang w:eastAsia="zh-CN"/>
        </w:rPr>
      </w:pPr>
      <w:r>
        <w:rPr>
          <w:bCs/>
          <w:color w:val="000000"/>
          <w:kern w:val="3"/>
          <w:lang w:eastAsia="zh-CN"/>
        </w:rPr>
        <w:t>zaproponować innego podprzetwarzającego w miejsce odrzuconego podprzetwarzającego; lub</w:t>
      </w:r>
    </w:p>
    <w:p w14:paraId="7621F057" w14:textId="77777777" w:rsidR="00291EE3" w:rsidRDefault="00291EE3" w:rsidP="00423481">
      <w:pPr>
        <w:numPr>
          <w:ilvl w:val="0"/>
          <w:numId w:val="79"/>
        </w:numPr>
        <w:suppressAutoHyphens/>
        <w:autoSpaceDE w:val="0"/>
        <w:autoSpaceDN w:val="0"/>
        <w:ind w:left="709" w:right="0" w:hanging="425"/>
        <w:textAlignment w:val="baseline"/>
        <w:rPr>
          <w:bCs/>
          <w:color w:val="000000"/>
          <w:kern w:val="3"/>
          <w:lang w:eastAsia="zh-CN"/>
        </w:rPr>
      </w:pPr>
      <w:r>
        <w:rPr>
          <w:bCs/>
          <w:color w:val="000000"/>
          <w:kern w:val="3"/>
          <w:lang w:eastAsia="zh-CN"/>
        </w:rPr>
        <w:t>podjąć działania w celu rozwiązania problemów zgłoszonych przez Zamawiającego , które wyeliminują jego zastrzeżenia .</w:t>
      </w:r>
    </w:p>
    <w:p w14:paraId="0F0E365D" w14:textId="77777777" w:rsidR="00291EE3" w:rsidRDefault="00291EE3" w:rsidP="00423481">
      <w:pPr>
        <w:numPr>
          <w:ilvl w:val="0"/>
          <w:numId w:val="80"/>
        </w:numPr>
        <w:suppressAutoHyphens/>
        <w:autoSpaceDE w:val="0"/>
        <w:autoSpaceDN w:val="0"/>
        <w:ind w:right="0"/>
        <w:textAlignment w:val="baseline"/>
        <w:rPr>
          <w:bCs/>
          <w:color w:val="000000"/>
          <w:kern w:val="3"/>
          <w:lang w:eastAsia="zh-CN"/>
        </w:rPr>
      </w:pPr>
      <w:r>
        <w:rPr>
          <w:bCs/>
          <w:color w:val="000000"/>
          <w:kern w:val="3"/>
          <w:lang w:eastAsia="zh-CN"/>
        </w:rPr>
        <w:t>W przypadku zlecenia przez Wykonawcę czynności podprzetwarzającemu z państwa trzeciego (spoza UE/EOG), Wykonawca stosuje mechanizmy przesyłania danych zgodne z art. 44 i nast. RODO. W szczególności, Wykonawca w wystarczający sposób zabezpiecza wdrożenie odpowiednich środków technicznych i organizacyjnych w taki sposób, aby przetwarzanie danych spełniało wymagania RODO, zapewnia ochronę praw zainteresowanych osób, których dane dotyczą, prowadzi rejestr transferów danych i dokumentację stosownych zabezpieczeń.</w:t>
      </w:r>
    </w:p>
    <w:p w14:paraId="2F4851E5" w14:textId="77777777" w:rsidR="00291EE3" w:rsidRDefault="00291EE3" w:rsidP="00423481">
      <w:pPr>
        <w:numPr>
          <w:ilvl w:val="0"/>
          <w:numId w:val="78"/>
        </w:numPr>
        <w:suppressAutoHyphens/>
        <w:autoSpaceDE w:val="0"/>
        <w:autoSpaceDN w:val="0"/>
        <w:ind w:right="0"/>
        <w:textAlignment w:val="baseline"/>
        <w:rPr>
          <w:bCs/>
          <w:color w:val="000000"/>
          <w:kern w:val="3"/>
          <w:lang w:eastAsia="zh-CN"/>
        </w:rPr>
      </w:pPr>
      <w:r>
        <w:rPr>
          <w:bCs/>
          <w:color w:val="000000"/>
          <w:kern w:val="3"/>
          <w:lang w:eastAsia="zh-CN"/>
        </w:rPr>
        <w:t>W przypadku, gdy Wykonawca zapewnia wystarczające zabezpieczenia np. na mocy standardowych klauzul umownych zgodnie z decyzją Komisji Europejskiej Nr 2010/87/UE lub standardowych klauzul ochrony danych zgodnie z art. 46 („standardowe klauzule ochrony danych”), Zamawiający niniejszym udziela Wykonawcy pełnomocnictwa do zawarcia takich standardowych klauzul ochrony danych w imieniu i na rzecz Zamawiającego. Ponadto, Zamawiający udziela Wykonawcy wyraźnej zgody na reprezentowanie odpowiedniego podprzetwarzającego przy zawieraniu takich standardowych klauzul ochrony danych. Oznacza to, że Wykonawca jest uprawniony do działania w imieniu Zamawiającego oraz podprzetwarzającego. Wykonawca jest również uprawniony do wykonywania praw i uprawnień przysługujących Zamawiającemu z tytułu standardowych klauzul ochrony danych wobec podprzetwarzającego</w:t>
      </w:r>
    </w:p>
    <w:p w14:paraId="047A9C4E" w14:textId="77777777" w:rsidR="00291EE3" w:rsidRDefault="00291EE3" w:rsidP="00291EE3">
      <w:pPr>
        <w:jc w:val="center"/>
      </w:pPr>
      <w:r>
        <w:rPr>
          <w:b/>
          <w:bCs/>
        </w:rPr>
        <w:t>§ 4</w:t>
      </w:r>
    </w:p>
    <w:p w14:paraId="6ECB1534" w14:textId="77777777" w:rsidR="00291EE3" w:rsidRDefault="00291EE3" w:rsidP="00291EE3">
      <w:pPr>
        <w:jc w:val="center"/>
      </w:pPr>
      <w:r>
        <w:rPr>
          <w:b/>
          <w:bCs/>
        </w:rPr>
        <w:t>Czas obowiązywania Umowy powierzenia</w:t>
      </w:r>
    </w:p>
    <w:p w14:paraId="7FF966EB" w14:textId="77777777" w:rsidR="00291EE3" w:rsidRDefault="00291EE3" w:rsidP="00291EE3">
      <w:pPr>
        <w:jc w:val="both"/>
      </w:pPr>
      <w:r>
        <w:t xml:space="preserve">Niniejsza Umowa powierzenia zostaje zawarta na czas obowiązywania gwarancji, określonej w Umowie  Dostawy. </w:t>
      </w:r>
    </w:p>
    <w:p w14:paraId="1DEE4F77" w14:textId="77777777" w:rsidR="00291EE3" w:rsidRDefault="00291EE3" w:rsidP="00291EE3">
      <w:pPr>
        <w:jc w:val="center"/>
      </w:pPr>
      <w:r>
        <w:rPr>
          <w:b/>
        </w:rPr>
        <w:t>§ 5</w:t>
      </w:r>
    </w:p>
    <w:p w14:paraId="5A6B5914" w14:textId="77777777" w:rsidR="00291EE3" w:rsidRDefault="00291EE3" w:rsidP="00291EE3">
      <w:pPr>
        <w:jc w:val="center"/>
      </w:pPr>
      <w:r>
        <w:rPr>
          <w:b/>
        </w:rPr>
        <w:t>Przetwarzanie danych osobowych po rozwiązaniu Umowy Przetwarzania</w:t>
      </w:r>
    </w:p>
    <w:p w14:paraId="63452DBA" w14:textId="77777777" w:rsidR="00291EE3" w:rsidRDefault="00291EE3" w:rsidP="00291EE3">
      <w:pPr>
        <w:jc w:val="both"/>
      </w:pPr>
      <w:r>
        <w:rPr>
          <w:bCs/>
        </w:rPr>
        <w:t>W terminie do trzech dni po zakończeniu ukresu obowiązywania Umowy Powierzenia, Wykonawca zobowiązany jest do protokolarnego przekazania Zamawiającemu wszystkich, będących w jego dyspozycji, nośników danych zawierających dane osobowe.</w:t>
      </w:r>
    </w:p>
    <w:p w14:paraId="6FF83420" w14:textId="77777777" w:rsidR="00291EE3" w:rsidRDefault="00291EE3" w:rsidP="00291EE3">
      <w:pPr>
        <w:jc w:val="center"/>
      </w:pPr>
      <w:r>
        <w:rPr>
          <w:b/>
          <w:bCs/>
        </w:rPr>
        <w:t>§ 6</w:t>
      </w:r>
    </w:p>
    <w:p w14:paraId="1FF49D9F" w14:textId="77777777" w:rsidR="00291EE3" w:rsidRDefault="00291EE3" w:rsidP="00291EE3">
      <w:pPr>
        <w:jc w:val="center"/>
      </w:pPr>
      <w:r>
        <w:rPr>
          <w:b/>
          <w:bCs/>
        </w:rPr>
        <w:t>Warunki odstąpienia od Umowy powierzenia</w:t>
      </w:r>
    </w:p>
    <w:p w14:paraId="064FA91E" w14:textId="77777777" w:rsidR="00291EE3" w:rsidRDefault="00291EE3" w:rsidP="00291EE3">
      <w:pPr>
        <w:jc w:val="both"/>
      </w:pPr>
      <w:r>
        <w:t>Umowa powierzenia może zostać wypowiedziana ze skutkiem natychmiastowym bez okresu wypowiedzenia w przypadku:</w:t>
      </w:r>
    </w:p>
    <w:p w14:paraId="39179AE6" w14:textId="77777777" w:rsidR="00291EE3" w:rsidRDefault="00291EE3" w:rsidP="00423481">
      <w:pPr>
        <w:numPr>
          <w:ilvl w:val="0"/>
          <w:numId w:val="72"/>
        </w:numPr>
        <w:tabs>
          <w:tab w:val="left" w:pos="360"/>
          <w:tab w:val="num" w:pos="1140"/>
        </w:tabs>
        <w:suppressAutoHyphens/>
        <w:jc w:val="both"/>
      </w:pPr>
      <w:r>
        <w:t>rażącego naruszenia przez Wykonawcę postanowienia niniejszej Umowy powierzenia.</w:t>
      </w:r>
    </w:p>
    <w:p w14:paraId="599E2978" w14:textId="77777777" w:rsidR="00291EE3" w:rsidRDefault="00291EE3" w:rsidP="00423481">
      <w:pPr>
        <w:numPr>
          <w:ilvl w:val="0"/>
          <w:numId w:val="72"/>
        </w:numPr>
        <w:tabs>
          <w:tab w:val="left" w:pos="360"/>
          <w:tab w:val="num" w:pos="1140"/>
        </w:tabs>
        <w:suppressAutoHyphens/>
        <w:jc w:val="both"/>
      </w:pPr>
      <w:r>
        <w:t>wyrządzenia przez Wykonawcę przy realizacji Umowy Powierzenia szkody Zamawiającemu lub klientowi Zamawiającego,</w:t>
      </w:r>
    </w:p>
    <w:p w14:paraId="23A9B81D" w14:textId="77777777" w:rsidR="00291EE3" w:rsidRDefault="00291EE3" w:rsidP="00423481">
      <w:pPr>
        <w:numPr>
          <w:ilvl w:val="0"/>
          <w:numId w:val="72"/>
        </w:numPr>
        <w:tabs>
          <w:tab w:val="left" w:pos="360"/>
          <w:tab w:val="num" w:pos="1140"/>
        </w:tabs>
        <w:suppressAutoHyphens/>
        <w:jc w:val="both"/>
      </w:pPr>
      <w:r>
        <w:t>uporczywego wstrzymywania się z realizacją zaleceń pokontrolnych,</w:t>
      </w:r>
    </w:p>
    <w:p w14:paraId="4108EA01" w14:textId="77777777" w:rsidR="00291EE3" w:rsidRDefault="00291EE3" w:rsidP="00423481">
      <w:pPr>
        <w:numPr>
          <w:ilvl w:val="0"/>
          <w:numId w:val="72"/>
        </w:numPr>
        <w:tabs>
          <w:tab w:val="left" w:pos="360"/>
          <w:tab w:val="num" w:pos="1140"/>
        </w:tabs>
        <w:suppressAutoHyphens/>
        <w:jc w:val="both"/>
      </w:pPr>
      <w:r>
        <w:t>wszczęcia postępowania sądowego przeciw Wykonawcy w związku z naruszeniem ochrony danych osobowych,</w:t>
      </w:r>
    </w:p>
    <w:p w14:paraId="0E060E6B" w14:textId="77777777" w:rsidR="00291EE3" w:rsidRDefault="00291EE3" w:rsidP="00423481">
      <w:pPr>
        <w:numPr>
          <w:ilvl w:val="0"/>
          <w:numId w:val="72"/>
        </w:numPr>
        <w:tabs>
          <w:tab w:val="left" w:pos="360"/>
          <w:tab w:val="num" w:pos="1140"/>
        </w:tabs>
        <w:suppressAutoHyphens/>
        <w:jc w:val="both"/>
      </w:pPr>
      <w:r>
        <w:t>w sytuacji rozwiązania Umowy Dostawy</w:t>
      </w:r>
      <w:r>
        <w:rPr>
          <w:bCs/>
        </w:rPr>
        <w:t>.</w:t>
      </w:r>
    </w:p>
    <w:p w14:paraId="1963E17C" w14:textId="77777777" w:rsidR="00291EE3" w:rsidRDefault="00291EE3" w:rsidP="00291EE3">
      <w:pPr>
        <w:jc w:val="center"/>
      </w:pPr>
      <w:r>
        <w:rPr>
          <w:b/>
          <w:bCs/>
        </w:rPr>
        <w:t>§ 7</w:t>
      </w:r>
    </w:p>
    <w:p w14:paraId="27CE17E2" w14:textId="77777777" w:rsidR="00291EE3" w:rsidRDefault="00291EE3" w:rsidP="00291EE3">
      <w:pPr>
        <w:jc w:val="center"/>
      </w:pPr>
      <w:r>
        <w:rPr>
          <w:b/>
          <w:bCs/>
        </w:rPr>
        <w:t>Postanowienia końcowe</w:t>
      </w:r>
    </w:p>
    <w:p w14:paraId="2876F7AB" w14:textId="77777777" w:rsidR="00291EE3" w:rsidRDefault="00291EE3" w:rsidP="00423481">
      <w:pPr>
        <w:numPr>
          <w:ilvl w:val="0"/>
          <w:numId w:val="81"/>
        </w:numPr>
        <w:suppressAutoHyphens/>
        <w:ind w:left="284" w:hanging="284"/>
        <w:jc w:val="both"/>
      </w:pPr>
      <w:r>
        <w:t>W przypadku wygaśnięcia lub odstąpienia jednej ze stron od niniejszej Umowy  powierzenia Wykonawca jest bezwzględnie zobowiązany do zwrotu powierzonych mu danych osobowych oraz skasowania wszelkich kopii tych danych, będących w posiadaniu Wykonawcy oraz podjąć stosowne działania w celu wyeliminowania możliwości dalszego przetwarzania danych powierzonych na podstawie niniejszej Umowy powierzenia.</w:t>
      </w:r>
    </w:p>
    <w:p w14:paraId="7708284B" w14:textId="77777777" w:rsidR="00291EE3" w:rsidRDefault="00291EE3" w:rsidP="00423481">
      <w:pPr>
        <w:numPr>
          <w:ilvl w:val="0"/>
          <w:numId w:val="81"/>
        </w:numPr>
        <w:suppressAutoHyphens/>
        <w:ind w:left="284" w:hanging="284"/>
        <w:jc w:val="both"/>
      </w:pPr>
      <w:r>
        <w:t>Wszelkie zmiany do Umowy powierzenia powinny być sporządzone w formie pisemnej pod rygorem nieważności.</w:t>
      </w:r>
    </w:p>
    <w:p w14:paraId="0EFEC8E6" w14:textId="77777777" w:rsidR="00291EE3" w:rsidRDefault="00291EE3" w:rsidP="00423481">
      <w:pPr>
        <w:numPr>
          <w:ilvl w:val="0"/>
          <w:numId w:val="81"/>
        </w:numPr>
        <w:suppressAutoHyphens/>
        <w:ind w:left="284" w:hanging="284"/>
        <w:jc w:val="both"/>
      </w:pPr>
      <w:r>
        <w:t>W sprawach nieuregulowanych niniejszą Umową powierzenia  zastosowanie będą miały przepisy Kodeksu Cywilnego i ustawy z dnia 29 sierpnia 1997 r. o ochronie danych osobowych.</w:t>
      </w:r>
    </w:p>
    <w:p w14:paraId="5F6DD893" w14:textId="77777777" w:rsidR="00291EE3" w:rsidRDefault="00291EE3" w:rsidP="00423481">
      <w:pPr>
        <w:numPr>
          <w:ilvl w:val="0"/>
          <w:numId w:val="81"/>
        </w:numPr>
        <w:suppressAutoHyphens/>
        <w:ind w:left="284" w:hanging="284"/>
        <w:jc w:val="both"/>
      </w:pPr>
      <w:r>
        <w:t>Umowa wraz z załącznikami stanowiącymi jej integralną część wchodzi w życie z dniem jej zawarcia.</w:t>
      </w:r>
    </w:p>
    <w:p w14:paraId="141A6203" w14:textId="77777777" w:rsidR="00291EE3" w:rsidRDefault="00291EE3" w:rsidP="00423481">
      <w:pPr>
        <w:numPr>
          <w:ilvl w:val="0"/>
          <w:numId w:val="81"/>
        </w:numPr>
        <w:suppressAutoHyphens/>
        <w:ind w:left="284" w:hanging="284"/>
        <w:jc w:val="both"/>
      </w:pPr>
      <w:r>
        <w:t>Umowę sporządzono w dwóch jednobrzmiących egzemplarzach, po jednym dla każdej ze stron.</w:t>
      </w:r>
    </w:p>
    <w:p w14:paraId="532EC210" w14:textId="77777777" w:rsidR="00291EE3" w:rsidRDefault="00291EE3" w:rsidP="00291EE3">
      <w:pPr>
        <w:tabs>
          <w:tab w:val="left" w:pos="0"/>
        </w:tabs>
        <w:jc w:val="center"/>
      </w:pPr>
    </w:p>
    <w:p w14:paraId="43D7C9C3" w14:textId="77777777" w:rsidR="00291EE3" w:rsidRDefault="00291EE3" w:rsidP="00291EE3">
      <w:pPr>
        <w:tabs>
          <w:tab w:val="left" w:pos="0"/>
        </w:tabs>
        <w:jc w:val="center"/>
      </w:pPr>
    </w:p>
    <w:p w14:paraId="48641189" w14:textId="77777777" w:rsidR="00291EE3" w:rsidRDefault="00291EE3" w:rsidP="00291EE3">
      <w:pPr>
        <w:tabs>
          <w:tab w:val="left" w:pos="0"/>
        </w:tabs>
        <w:rPr>
          <w:b/>
        </w:rPr>
      </w:pPr>
      <w:r>
        <w:rPr>
          <w:b/>
        </w:rPr>
        <w:t>Zamawiający</w:t>
      </w:r>
      <w:r>
        <w:rPr>
          <w:b/>
        </w:rPr>
        <w:tab/>
      </w:r>
      <w:r>
        <w:rPr>
          <w:b/>
        </w:rPr>
        <w:tab/>
      </w:r>
      <w:r>
        <w:rPr>
          <w:b/>
        </w:rPr>
        <w:tab/>
        <w:t xml:space="preserve">                                             </w:t>
      </w:r>
      <w:r>
        <w:rPr>
          <w:b/>
        </w:rPr>
        <w:tab/>
        <w:t xml:space="preserve">                                               Wykonawca</w:t>
      </w:r>
    </w:p>
    <w:p w14:paraId="01239A93" w14:textId="77777777" w:rsidR="007169E3" w:rsidRPr="006E4ABD" w:rsidRDefault="007169E3" w:rsidP="007169E3">
      <w:pPr>
        <w:keepNext/>
        <w:outlineLvl w:val="1"/>
        <w:rPr>
          <w:b/>
          <w:i/>
        </w:rPr>
      </w:pPr>
      <w:bookmarkStart w:id="101" w:name="_Toc42249579"/>
      <w:r>
        <w:rPr>
          <w:b/>
          <w:i/>
        </w:rPr>
        <w:lastRenderedPageBreak/>
        <w:t>Z</w:t>
      </w:r>
      <w:r w:rsidRPr="006E4ABD">
        <w:rPr>
          <w:b/>
          <w:i/>
        </w:rPr>
        <w:t>ałącznik nr 4 – wzór protokołu odbioru</w:t>
      </w:r>
      <w:bookmarkEnd w:id="95"/>
      <w:bookmarkEnd w:id="96"/>
      <w:bookmarkEnd w:id="97"/>
      <w:bookmarkEnd w:id="98"/>
      <w:bookmarkEnd w:id="99"/>
      <w:bookmarkEnd w:id="101"/>
      <w:r w:rsidRPr="006E4ABD">
        <w:rPr>
          <w:b/>
          <w:i/>
        </w:rPr>
        <w:t xml:space="preserve"> </w:t>
      </w:r>
    </w:p>
    <w:bookmarkStart w:id="102" w:name="_Toc7168484"/>
    <w:bookmarkStart w:id="103" w:name="_Toc7168560"/>
    <w:bookmarkStart w:id="104" w:name="_Toc8112847"/>
    <w:bookmarkStart w:id="105" w:name="_Toc12614285"/>
    <w:bookmarkStart w:id="106" w:name="_Toc14428863"/>
    <w:bookmarkStart w:id="107" w:name="_Toc14428884"/>
    <w:bookmarkStart w:id="108" w:name="_Toc21345901"/>
    <w:bookmarkStart w:id="109" w:name="_Toc21675109"/>
    <w:bookmarkStart w:id="110" w:name="_Toc42164021"/>
    <w:bookmarkStart w:id="111" w:name="_Toc42175321"/>
    <w:bookmarkStart w:id="112" w:name="_Toc42249580"/>
    <w:p w14:paraId="4DEDB5CB" w14:textId="2B75492F" w:rsidR="007169E3" w:rsidRDefault="007169E3" w:rsidP="007169E3">
      <w:pPr>
        <w:keepNext/>
        <w:outlineLvl w:val="1"/>
        <w:rPr>
          <w:b/>
          <w:i/>
        </w:rPr>
      </w:pPr>
      <w:r>
        <w:rPr>
          <w:noProof/>
        </w:rPr>
        <mc:AlternateContent>
          <mc:Choice Requires="wps">
            <w:drawing>
              <wp:anchor distT="45720" distB="45720" distL="114300" distR="114300" simplePos="0" relativeHeight="251659264" behindDoc="0" locked="0" layoutInCell="1" allowOverlap="1" wp14:anchorId="57F238E7" wp14:editId="010B5981">
                <wp:simplePos x="0" y="0"/>
                <wp:positionH relativeFrom="column">
                  <wp:posOffset>365760</wp:posOffset>
                </wp:positionH>
                <wp:positionV relativeFrom="paragraph">
                  <wp:posOffset>53340</wp:posOffset>
                </wp:positionV>
                <wp:extent cx="5653405" cy="419100"/>
                <wp:effectExtent l="0" t="0" r="4445" b="0"/>
                <wp:wrapNone/>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405" cy="4191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2EC92076" w14:textId="77777777" w:rsidR="00116678" w:rsidRDefault="00116678" w:rsidP="007169E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F238E7" id="_x0000_t202" coordsize="21600,21600" o:spt="202" path="m,l,21600r21600,l21600,xe">
                <v:stroke joinstyle="miter"/>
                <v:path gradientshapeok="t" o:connecttype="rect"/>
              </v:shapetype>
              <v:shape id="Pole tekstowe 3" o:spid="_x0000_s1026" type="#_x0000_t202" style="position:absolute;left:0;text-align:left;margin-left:28.8pt;margin-top:4.2pt;width:445.15pt;height:3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" stroked="f" strokeweight="0">
                <v:textbox>
                  <w:txbxContent>
                    <w:p w14:paraId="2EC92076" w14:textId="77777777" w:rsidR="00116678" w:rsidRDefault="00116678" w:rsidP="007169E3"/>
                  </w:txbxContent>
                </v:textbox>
              </v:shape>
            </w:pict>
          </mc:Fallback>
        </mc:AlternateContent>
      </w:r>
      <w:r w:rsidRPr="00BD315E">
        <w:rPr>
          <w:noProof/>
        </w:rPr>
        <w:drawing>
          <wp:inline distT="0" distB="0" distL="0" distR="0" wp14:anchorId="027DCA5E" wp14:editId="6A25A178">
            <wp:extent cx="6192520" cy="767969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2520" cy="7679690"/>
                    </a:xfrm>
                    <a:prstGeom prst="rect">
                      <a:avLst/>
                    </a:prstGeom>
                    <a:noFill/>
                    <a:ln>
                      <a:noFill/>
                    </a:ln>
                  </pic:spPr>
                </pic:pic>
              </a:graphicData>
            </a:graphic>
          </wp:inline>
        </w:drawing>
      </w:r>
      <w:bookmarkEnd w:id="102"/>
      <w:bookmarkEnd w:id="103"/>
      <w:bookmarkEnd w:id="104"/>
      <w:bookmarkEnd w:id="105"/>
      <w:bookmarkEnd w:id="106"/>
      <w:bookmarkEnd w:id="107"/>
      <w:bookmarkEnd w:id="108"/>
      <w:bookmarkEnd w:id="109"/>
      <w:bookmarkEnd w:id="110"/>
      <w:bookmarkEnd w:id="111"/>
      <w:bookmarkEnd w:id="112"/>
    </w:p>
    <w:p w14:paraId="33641606" w14:textId="77777777" w:rsidR="007169E3" w:rsidRDefault="007169E3" w:rsidP="007169E3">
      <w:pPr>
        <w:keepNext/>
        <w:outlineLvl w:val="1"/>
        <w:rPr>
          <w:b/>
          <w:i/>
        </w:rPr>
      </w:pPr>
    </w:p>
    <w:bookmarkEnd w:id="100"/>
    <w:p w14:paraId="21ADAAFD" w14:textId="4411D50B" w:rsidR="007169E3" w:rsidRDefault="007169E3" w:rsidP="007169E3">
      <w:pPr>
        <w:keepNext/>
        <w:outlineLvl w:val="1"/>
        <w:rPr>
          <w:b/>
        </w:rPr>
      </w:pPr>
    </w:p>
    <w:p w14:paraId="7B26EBEC" w14:textId="1F35BBBD" w:rsidR="00FA4C3C" w:rsidRDefault="00FA4C3C" w:rsidP="007169E3">
      <w:pPr>
        <w:keepNext/>
        <w:outlineLvl w:val="1"/>
        <w:rPr>
          <w:b/>
        </w:rPr>
      </w:pPr>
    </w:p>
    <w:p w14:paraId="6B701700" w14:textId="697CB8AC" w:rsidR="00FA4C3C" w:rsidRDefault="00FA4C3C" w:rsidP="007169E3">
      <w:pPr>
        <w:keepNext/>
        <w:outlineLvl w:val="1"/>
        <w:rPr>
          <w:b/>
        </w:rPr>
      </w:pPr>
    </w:p>
    <w:p w14:paraId="70C59BD6" w14:textId="7BBEED54" w:rsidR="00FA4C3C" w:rsidRDefault="00FA4C3C" w:rsidP="007169E3">
      <w:pPr>
        <w:keepNext/>
        <w:outlineLvl w:val="1"/>
        <w:rPr>
          <w:b/>
        </w:rPr>
      </w:pPr>
    </w:p>
    <w:p w14:paraId="66A3B45D" w14:textId="681140A7" w:rsidR="00FA4C3C" w:rsidRDefault="00FA4C3C" w:rsidP="007169E3">
      <w:pPr>
        <w:keepNext/>
        <w:outlineLvl w:val="1"/>
        <w:rPr>
          <w:b/>
        </w:rPr>
      </w:pPr>
    </w:p>
    <w:p w14:paraId="78EA44FE" w14:textId="457AE0C2" w:rsidR="00FA4C3C" w:rsidRDefault="00FA4C3C" w:rsidP="007169E3">
      <w:pPr>
        <w:keepNext/>
        <w:outlineLvl w:val="1"/>
        <w:rPr>
          <w:b/>
        </w:rPr>
      </w:pPr>
    </w:p>
    <w:p w14:paraId="160D456D" w14:textId="2B652E87" w:rsidR="00FA4C3C" w:rsidRDefault="00FA4C3C" w:rsidP="007169E3">
      <w:pPr>
        <w:keepNext/>
        <w:outlineLvl w:val="1"/>
        <w:rPr>
          <w:b/>
        </w:rPr>
      </w:pPr>
    </w:p>
    <w:bookmarkStart w:id="113" w:name="_Toc42175322"/>
    <w:bookmarkStart w:id="114" w:name="_Toc42249581"/>
    <w:p w14:paraId="63B6CDE1" w14:textId="4EDB9844" w:rsidR="00FA4C3C" w:rsidRDefault="00FA4C3C" w:rsidP="007169E3">
      <w:pPr>
        <w:keepNext/>
        <w:outlineLvl w:val="1"/>
        <w:rPr>
          <w:b/>
        </w:rPr>
      </w:pPr>
      <w:r>
        <w:rPr>
          <w:noProof/>
        </w:rPr>
        <mc:AlternateContent>
          <mc:Choice Requires="wps">
            <w:drawing>
              <wp:anchor distT="0" distB="0" distL="114300" distR="114300" simplePos="0" relativeHeight="251660288" behindDoc="0" locked="0" layoutInCell="1" allowOverlap="1" wp14:anchorId="596D3C06" wp14:editId="42CD2D77">
                <wp:simplePos x="0" y="0"/>
                <wp:positionH relativeFrom="column">
                  <wp:posOffset>872189</wp:posOffset>
                </wp:positionH>
                <wp:positionV relativeFrom="paragraph">
                  <wp:posOffset>286552</wp:posOffset>
                </wp:positionV>
                <wp:extent cx="4672263" cy="196516"/>
                <wp:effectExtent l="0" t="0" r="0" b="0"/>
                <wp:wrapNone/>
                <wp:docPr id="11" name="Pole tekstowe 11"/>
                <wp:cNvGraphicFramePr/>
                <a:graphic xmlns:a="http://schemas.openxmlformats.org/drawingml/2006/main">
                  <a:graphicData uri="http://schemas.microsoft.com/office/word/2010/wordprocessingShape">
                    <wps:wsp>
                      <wps:cNvSpPr txBox="1"/>
                      <wps:spPr>
                        <a:xfrm>
                          <a:off x="0" y="0"/>
                          <a:ext cx="4672263" cy="196516"/>
                        </a:xfrm>
                        <a:prstGeom prst="rect">
                          <a:avLst/>
                        </a:prstGeom>
                        <a:solidFill>
                          <a:schemeClr val="lt1"/>
                        </a:solidFill>
                        <a:ln w="6350">
                          <a:noFill/>
                        </a:ln>
                      </wps:spPr>
                      <wps:txbx>
                        <w:txbxContent>
                          <w:p w14:paraId="2EEDDEAD" w14:textId="77777777" w:rsidR="00116678" w:rsidRDefault="0011667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6D3C06" id="Pole tekstowe 11" o:spid="_x0000_s1027" type="#_x0000_t202" style="position:absolute;left:0;text-align:left;margin-left:68.7pt;margin-top:22.55pt;width:367.9pt;height:15.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" fillcolor="white [3201]" stroked="f" strokeweight=".5pt">
                <v:textbox>
                  <w:txbxContent>
                    <w:p w14:paraId="2EEDDEAD" w14:textId="77777777" w:rsidR="00116678" w:rsidRDefault="00116678">
                      <w:pPr>
                        <w:ind w:left="0"/>
                      </w:pPr>
                    </w:p>
                  </w:txbxContent>
                </v:textbox>
              </v:shape>
            </w:pict>
          </mc:Fallback>
        </mc:AlternateContent>
      </w:r>
      <w:r w:rsidRPr="00F72934">
        <w:rPr>
          <w:noProof/>
        </w:rPr>
        <w:drawing>
          <wp:inline distT="0" distB="0" distL="0" distR="0" wp14:anchorId="34FD06AC" wp14:editId="69F5CC73">
            <wp:extent cx="5760720" cy="812228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bookmarkEnd w:id="113"/>
      <w:bookmarkEnd w:id="114"/>
    </w:p>
    <w:p w14:paraId="1A9565D7" w14:textId="549E6C63" w:rsidR="00FA4C3C" w:rsidRDefault="00FA4C3C" w:rsidP="007169E3">
      <w:pPr>
        <w:keepNext/>
        <w:outlineLvl w:val="1"/>
        <w:rPr>
          <w:b/>
        </w:rPr>
      </w:pPr>
    </w:p>
    <w:p w14:paraId="5CB0F71E" w14:textId="5455FEA1" w:rsidR="00FA4C3C" w:rsidRDefault="00FA4C3C" w:rsidP="007169E3">
      <w:pPr>
        <w:keepNext/>
        <w:outlineLvl w:val="1"/>
        <w:rPr>
          <w:b/>
        </w:rPr>
      </w:pPr>
    </w:p>
    <w:p w14:paraId="02163C83" w14:textId="0FE639E8" w:rsidR="00FA4C3C" w:rsidRDefault="00FA4C3C" w:rsidP="007169E3">
      <w:pPr>
        <w:keepNext/>
        <w:outlineLvl w:val="1"/>
        <w:rPr>
          <w:b/>
        </w:rPr>
      </w:pPr>
    </w:p>
    <w:p w14:paraId="0E482FC2" w14:textId="00603382" w:rsidR="00FA4C3C" w:rsidRDefault="00FA4C3C" w:rsidP="007169E3">
      <w:pPr>
        <w:keepNext/>
        <w:outlineLvl w:val="1"/>
        <w:rPr>
          <w:b/>
        </w:rPr>
      </w:pPr>
    </w:p>
    <w:p w14:paraId="05A4A4D9" w14:textId="6FCA47AE" w:rsidR="00FA4C3C" w:rsidRDefault="00FA4C3C" w:rsidP="007169E3">
      <w:pPr>
        <w:keepNext/>
        <w:outlineLvl w:val="1"/>
        <w:rPr>
          <w:b/>
        </w:rPr>
      </w:pPr>
    </w:p>
    <w:p w14:paraId="3E2CD1CA" w14:textId="1DDD3858" w:rsidR="00FA4C3C" w:rsidRDefault="00FA4C3C" w:rsidP="007169E3">
      <w:pPr>
        <w:keepNext/>
        <w:outlineLvl w:val="1"/>
        <w:rPr>
          <w:b/>
        </w:rPr>
      </w:pPr>
    </w:p>
    <w:p w14:paraId="4AC73FDD" w14:textId="77777777" w:rsidR="00FA4C3C" w:rsidRPr="00BD315E" w:rsidRDefault="00FA4C3C" w:rsidP="007169E3">
      <w:pPr>
        <w:keepNext/>
        <w:outlineLvl w:val="1"/>
        <w:rPr>
          <w:b/>
        </w:rPr>
      </w:pPr>
    </w:p>
    <w:p w14:paraId="1E857857" w14:textId="77777777" w:rsidR="007169E3" w:rsidRPr="00BD315E" w:rsidRDefault="007169E3" w:rsidP="007169E3">
      <w:pPr>
        <w:keepNext/>
        <w:outlineLvl w:val="1"/>
        <w:rPr>
          <w:i/>
        </w:rPr>
      </w:pPr>
      <w:bookmarkStart w:id="115" w:name="_Toc516142275"/>
      <w:bookmarkStart w:id="116" w:name="_Toc3373403"/>
      <w:bookmarkStart w:id="117" w:name="_Toc7168561"/>
      <w:bookmarkStart w:id="118" w:name="_Toc21675110"/>
      <w:bookmarkStart w:id="119" w:name="_Toc42249582"/>
      <w:r w:rsidRPr="00BD315E">
        <w:rPr>
          <w:b/>
          <w:i/>
        </w:rPr>
        <w:t>Załącznik nr 5 – wzór zabezpieczenia należytego wykonania umowy.</w:t>
      </w:r>
      <w:bookmarkEnd w:id="115"/>
      <w:bookmarkEnd w:id="116"/>
      <w:bookmarkEnd w:id="117"/>
      <w:bookmarkEnd w:id="118"/>
      <w:bookmarkEnd w:id="119"/>
      <w:r w:rsidRPr="00BD315E">
        <w:rPr>
          <w:b/>
          <w:i/>
        </w:rPr>
        <w:t xml:space="preserve"> </w:t>
      </w:r>
    </w:p>
    <w:p w14:paraId="01665F93" w14:textId="77777777" w:rsidR="007169E3" w:rsidRPr="00BD315E" w:rsidRDefault="007169E3" w:rsidP="007169E3">
      <w:pPr>
        <w:jc w:val="center"/>
      </w:pPr>
      <w:r w:rsidRPr="00BD315E">
        <w:t>WZÓR  GWARANCJI  BANKOWEJ/UBEZPIECZENIOWEJ</w:t>
      </w:r>
    </w:p>
    <w:p w14:paraId="4F6D4632" w14:textId="77777777" w:rsidR="007169E3" w:rsidRPr="00BD315E" w:rsidRDefault="007169E3" w:rsidP="007169E3">
      <w:pPr>
        <w:jc w:val="both"/>
      </w:pPr>
      <w:r w:rsidRPr="00BD315E">
        <w:t>DATA</w:t>
      </w:r>
    </w:p>
    <w:p w14:paraId="2E2AC40F" w14:textId="77777777" w:rsidR="007169E3" w:rsidRPr="00BD315E" w:rsidRDefault="007169E3" w:rsidP="007169E3">
      <w:pPr>
        <w:keepNext/>
        <w:widowControl w:val="0"/>
        <w:suppressAutoHyphens/>
        <w:jc w:val="both"/>
        <w:rPr>
          <w:rFonts w:eastAsia="Lucida Sans Unicode"/>
          <w:b/>
          <w:kern w:val="1"/>
          <w:lang w:eastAsia="hi-IN" w:bidi="hi-IN"/>
        </w:rPr>
      </w:pPr>
      <w:r w:rsidRPr="00BD315E">
        <w:rPr>
          <w:rFonts w:eastAsia="Lucida Sans Unicode"/>
          <w:b/>
          <w:kern w:val="1"/>
          <w:lang w:eastAsia="hi-IN" w:bidi="hi-IN"/>
        </w:rPr>
        <w:t>Beneficjent:</w:t>
      </w:r>
    </w:p>
    <w:p w14:paraId="39B034DD" w14:textId="77777777" w:rsidR="007169E3" w:rsidRPr="00BD315E" w:rsidRDefault="007169E3" w:rsidP="007169E3">
      <w:pPr>
        <w:keepNext/>
        <w:widowControl w:val="0"/>
        <w:suppressAutoHyphens/>
        <w:jc w:val="both"/>
        <w:rPr>
          <w:rFonts w:eastAsia="Lucida Sans Unicode"/>
          <w:b/>
          <w:kern w:val="1"/>
          <w:lang w:eastAsia="hi-IN" w:bidi="hi-IN"/>
        </w:rPr>
      </w:pPr>
      <w:r w:rsidRPr="00BD315E">
        <w:rPr>
          <w:rFonts w:eastAsia="Lucida Sans Unicode"/>
          <w:b/>
          <w:kern w:val="1"/>
          <w:lang w:eastAsia="hi-IN" w:bidi="hi-IN"/>
        </w:rPr>
        <w:t xml:space="preserve"> GWARANCJA BANKOWA/UBEZPIECZENIOWA</w:t>
      </w:r>
    </w:p>
    <w:p w14:paraId="37E8CBB7" w14:textId="77777777" w:rsidR="007169E3" w:rsidRPr="00BD315E" w:rsidRDefault="007169E3" w:rsidP="007169E3">
      <w:pPr>
        <w:jc w:val="both"/>
        <w:rPr>
          <w:b/>
        </w:rPr>
      </w:pPr>
      <w:r w:rsidRPr="00BD315E">
        <w:rPr>
          <w:b/>
        </w:rPr>
        <w:t xml:space="preserve">ZABEZPIECZAJĄCA NALEŻYTE WYKONANIE UMOWY ORAZ </w:t>
      </w:r>
    </w:p>
    <w:p w14:paraId="78DC059E" w14:textId="77777777" w:rsidR="007169E3" w:rsidRPr="00BD315E" w:rsidRDefault="007169E3" w:rsidP="007169E3">
      <w:pPr>
        <w:jc w:val="both"/>
        <w:rPr>
          <w:b/>
        </w:rPr>
      </w:pPr>
      <w:r w:rsidRPr="00BD315E">
        <w:rPr>
          <w:b/>
        </w:rPr>
        <w:t>WŁAŚCIWE I TERMINOWE USUNIĘCIE WAD W RAMACH GWARANCJI I RĘKOJMI</w:t>
      </w:r>
    </w:p>
    <w:p w14:paraId="2BD06BF2" w14:textId="77777777" w:rsidR="007169E3" w:rsidRPr="00BD315E" w:rsidRDefault="007169E3" w:rsidP="007169E3">
      <w:pPr>
        <w:jc w:val="both"/>
        <w:rPr>
          <w:b/>
        </w:rPr>
      </w:pPr>
    </w:p>
    <w:p w14:paraId="75C9EBF7" w14:textId="77777777" w:rsidR="007169E3" w:rsidRPr="00BD315E" w:rsidRDefault="007169E3" w:rsidP="007169E3">
      <w:pPr>
        <w:rPr>
          <w:i/>
        </w:rPr>
      </w:pPr>
      <w:r w:rsidRPr="00BD315E">
        <w:rPr>
          <w:i/>
        </w:rPr>
        <w:t>Niniejsza gwarancja zabezpieczająca należyte wykonanie umowy, zapłatę kar umownych oraz prawidłowe i terminowe usunięcie wad („Gwarancja”) została wystawiona na wniosek naszego Klienta, tj. __________</w:t>
      </w:r>
      <w:r w:rsidRPr="00BD315E">
        <w:t xml:space="preserve"> (nazwa i adres Wykonawcy) </w:t>
      </w:r>
      <w:r w:rsidRPr="00BD315E">
        <w:rPr>
          <w:i/>
        </w:rPr>
        <w:t>(„Zleceniodawca”) w związku z Umową Wykonawczą Nr __________, której przedmiotem jest __________</w:t>
      </w:r>
      <w:r w:rsidRPr="00BD315E">
        <w:t xml:space="preserve"> (krótkie określenie przedmiotu umowy),</w:t>
      </w:r>
      <w:r w:rsidRPr="00BD315E">
        <w:rPr>
          <w:i/>
        </w:rPr>
        <w:t xml:space="preserve"> („Umowa”) zawartą między ……………. .</w:t>
      </w:r>
    </w:p>
    <w:p w14:paraId="5E6E66C1" w14:textId="77777777" w:rsidR="007169E3" w:rsidRPr="00BD315E" w:rsidRDefault="007169E3" w:rsidP="007169E3">
      <w:pPr>
        <w:rPr>
          <w:i/>
        </w:rPr>
      </w:pPr>
      <w:r w:rsidRPr="00BD315E">
        <w:rPr>
          <w:i/>
        </w:rPr>
        <w:t xml:space="preserve">Zgodnie z ww. Umową Zleceniodawca jest zobowiązany do złożenia Beneficjentowi zabezpieczenia należytego wykonania umowy, zapłaty kar umownych oraz właściwego i terminowego usunięcia wad w związku z udzieloną gwarancją jakości i / lub odpowiedzialnością z tytułu rękojmi za wady w wysokości </w:t>
      </w:r>
      <w:r>
        <w:rPr>
          <w:i/>
        </w:rPr>
        <w:t>10</w:t>
      </w:r>
      <w:r w:rsidRPr="00BD315E">
        <w:rPr>
          <w:i/>
        </w:rPr>
        <w:t xml:space="preserve">% wynagrodzenia brutto Zleceniodawcy. </w:t>
      </w:r>
    </w:p>
    <w:p w14:paraId="4C68D60D" w14:textId="77777777" w:rsidR="007169E3" w:rsidRPr="00BD315E" w:rsidRDefault="007169E3" w:rsidP="007169E3">
      <w:pPr>
        <w:jc w:val="both"/>
      </w:pPr>
      <w:r w:rsidRPr="00BD315E">
        <w:t xml:space="preserve">Biorąc powyższe pod uwagę, my,  ____________ </w:t>
      </w:r>
      <w:r w:rsidRPr="00BD315E">
        <w:rPr>
          <w:i/>
        </w:rPr>
        <w:t>(nazwa i siedziba Banku/ Towarzystwa Ubezpieczeniowego),</w:t>
      </w:r>
      <w:r w:rsidRPr="00BD315E">
        <w:t xml:space="preserve"> zwany dalej „Bankiem”, niniejszym bezwarunkowo i nieodwołalnie zobowiązujemy się zapłacić Beneficjentowi, bez jakiegokolwiek prawa do wnoszenia zastrzeżeń lub sprzeciwu, jakąkolwiek kwotę lub kwoty do maksymalnej wysokości:</w:t>
      </w:r>
    </w:p>
    <w:p w14:paraId="6CE885B0" w14:textId="77777777" w:rsidR="007169E3" w:rsidRPr="00BD315E" w:rsidRDefault="007169E3" w:rsidP="007169E3">
      <w:pPr>
        <w:jc w:val="both"/>
      </w:pPr>
      <w:r w:rsidRPr="00BD315E">
        <w:tab/>
        <w:t xml:space="preserve">____________ PLN (słownie: złotych   ____________), tj. </w:t>
      </w:r>
      <w:r>
        <w:t>10</w:t>
      </w:r>
      <w:r w:rsidRPr="00BD315E">
        <w:t>% wartości wynagrodzenia brutto Zleceniodawcy, po otrzymaniu od Beneficjenta pierwszego pisemnego żądania zapłaty zawierającego oświadczenie Beneficjanta, że Zleceniodawca nie wywiązał się lub nienależycie wywiązał się ze swoich zobowiązań umownych.</w:t>
      </w:r>
    </w:p>
    <w:p w14:paraId="2F5DB064" w14:textId="77777777" w:rsidR="007169E3" w:rsidRPr="00BD315E" w:rsidRDefault="007169E3" w:rsidP="007169E3">
      <w:pPr>
        <w:jc w:val="both"/>
      </w:pPr>
      <w:r w:rsidRPr="00BD315E">
        <w:t xml:space="preserve">   </w:t>
      </w:r>
    </w:p>
    <w:p w14:paraId="3844C51E" w14:textId="77777777" w:rsidR="007169E3" w:rsidRPr="00BD315E" w:rsidRDefault="007169E3" w:rsidP="007169E3">
      <w:pPr>
        <w:jc w:val="both"/>
      </w:pPr>
      <w:r w:rsidRPr="00BD315E">
        <w:t>Niniejsza Gwarancja wchodzi w życie w dniu jej wystawienia i ważna jest do dnia  ____________ .</w:t>
      </w:r>
    </w:p>
    <w:p w14:paraId="414AF31B" w14:textId="35FDB80E" w:rsidR="007169E3" w:rsidRPr="00BD315E" w:rsidRDefault="007169E3" w:rsidP="007169E3">
      <w:pPr>
        <w:jc w:val="both"/>
      </w:pPr>
      <w:r w:rsidRPr="00BD315E">
        <w:t xml:space="preserve">Bank wypłaci kwotę z niniejszej Gwarancji w ciągu </w:t>
      </w:r>
      <w:r w:rsidR="00560407">
        <w:t>30</w:t>
      </w:r>
      <w:r w:rsidRPr="00BD315E">
        <w:t xml:space="preserve"> dni roboczych od daty otrzymania pisemnego żądania zapłaty wraz z oświadczeniem Beneficjanta o nie wywiązaniu się przez Zleceniodawcę z zobowiązań umownych.</w:t>
      </w:r>
    </w:p>
    <w:p w14:paraId="735D192A" w14:textId="77777777" w:rsidR="007169E3" w:rsidRPr="00BD315E" w:rsidRDefault="007169E3" w:rsidP="007169E3"/>
    <w:p w14:paraId="559B4F9A" w14:textId="77777777" w:rsidR="007169E3" w:rsidRPr="00BD315E" w:rsidRDefault="007169E3" w:rsidP="007169E3">
      <w:r w:rsidRPr="00BD315E">
        <w:t>Każde żądanie wyrażone przez Beneficjanta zgodnie z niniejszą Gwarancją zostanie uznane przez Bank jako wystarczający dowód na to, że kwoty, których wypłacenia żąda Beneficjant są mu należne, bez względu na istnienie jakiegokolwiek sporu pomiędzy Beneficjantem a Zleceniodawcą, a także bez konieczności legitymowania się innymi dokumentami dodatkowo potwierdzającymi zasadność i kwotę roszczenia.</w:t>
      </w:r>
    </w:p>
    <w:p w14:paraId="42499DCA" w14:textId="77777777" w:rsidR="007169E3" w:rsidRPr="00BD315E" w:rsidRDefault="007169E3" w:rsidP="007169E3">
      <w:r w:rsidRPr="00BD315E">
        <w:t>Gwarancja podlega prawu polskiemu.</w:t>
      </w:r>
    </w:p>
    <w:p w14:paraId="1D3715DE" w14:textId="77777777" w:rsidR="007169E3" w:rsidRPr="00BD315E" w:rsidRDefault="007169E3" w:rsidP="007169E3">
      <w:pPr>
        <w:rPr>
          <w:b/>
        </w:rPr>
      </w:pPr>
    </w:p>
    <w:p w14:paraId="654EA410" w14:textId="77777777" w:rsidR="007169E3" w:rsidRPr="00BD315E" w:rsidRDefault="007169E3" w:rsidP="007169E3">
      <w:pPr>
        <w:rPr>
          <w:b/>
        </w:rPr>
      </w:pPr>
    </w:p>
    <w:p w14:paraId="14F8DF6B" w14:textId="77777777" w:rsidR="007169E3" w:rsidRPr="00BD315E" w:rsidRDefault="007169E3" w:rsidP="007169E3">
      <w:pPr>
        <w:rPr>
          <w:b/>
        </w:rPr>
      </w:pPr>
    </w:p>
    <w:p w14:paraId="2A9FCB0A" w14:textId="77777777" w:rsidR="007169E3" w:rsidRPr="00BD315E" w:rsidRDefault="007169E3" w:rsidP="007169E3">
      <w:pPr>
        <w:rPr>
          <w:b/>
        </w:rPr>
      </w:pPr>
    </w:p>
    <w:p w14:paraId="4F3CF6D4" w14:textId="77777777" w:rsidR="007169E3" w:rsidRPr="00BD315E" w:rsidRDefault="007169E3" w:rsidP="007169E3">
      <w:pPr>
        <w:rPr>
          <w:b/>
        </w:rPr>
      </w:pPr>
    </w:p>
    <w:p w14:paraId="70D605B2" w14:textId="77777777" w:rsidR="007169E3" w:rsidRPr="00BD315E" w:rsidRDefault="007169E3" w:rsidP="007169E3">
      <w:pPr>
        <w:rPr>
          <w:sz w:val="16"/>
          <w:szCs w:val="16"/>
        </w:rPr>
      </w:pPr>
      <w:r w:rsidRPr="00BD315E">
        <w:rPr>
          <w:sz w:val="16"/>
          <w:szCs w:val="16"/>
        </w:rPr>
        <w:tab/>
      </w:r>
      <w:r w:rsidRPr="00BD315E">
        <w:rPr>
          <w:sz w:val="16"/>
          <w:szCs w:val="16"/>
        </w:rPr>
        <w:tab/>
      </w:r>
      <w:r w:rsidRPr="00BD315E">
        <w:rPr>
          <w:sz w:val="16"/>
          <w:szCs w:val="16"/>
        </w:rPr>
        <w:tab/>
      </w:r>
      <w:r w:rsidRPr="00BD315E">
        <w:rPr>
          <w:sz w:val="16"/>
          <w:szCs w:val="16"/>
        </w:rPr>
        <w:tab/>
      </w:r>
      <w:r w:rsidRPr="00BD315E">
        <w:rPr>
          <w:sz w:val="16"/>
          <w:szCs w:val="16"/>
        </w:rPr>
        <w:tab/>
      </w:r>
      <w:r w:rsidRPr="00BD315E">
        <w:rPr>
          <w:sz w:val="16"/>
          <w:szCs w:val="16"/>
        </w:rPr>
        <w:tab/>
      </w:r>
      <w:r w:rsidRPr="00BD315E">
        <w:rPr>
          <w:sz w:val="16"/>
          <w:szCs w:val="16"/>
        </w:rPr>
        <w:tab/>
        <w:t>…………………………………………………………</w:t>
      </w:r>
    </w:p>
    <w:p w14:paraId="5DA55FF8" w14:textId="77777777" w:rsidR="007169E3" w:rsidRPr="00BD315E" w:rsidRDefault="007169E3" w:rsidP="007169E3">
      <w:pPr>
        <w:jc w:val="center"/>
        <w:rPr>
          <w:sz w:val="16"/>
          <w:szCs w:val="16"/>
        </w:rPr>
      </w:pPr>
      <w:r w:rsidRPr="00BD315E">
        <w:rPr>
          <w:sz w:val="16"/>
          <w:szCs w:val="16"/>
        </w:rPr>
        <w:t xml:space="preserve">                                                                             (podpis  pieczątka imienna osoby upoważnionej do składania </w:t>
      </w:r>
    </w:p>
    <w:p w14:paraId="2C5F92EC" w14:textId="77777777" w:rsidR="007169E3" w:rsidRPr="00BD315E" w:rsidRDefault="007169E3" w:rsidP="007169E3">
      <w:pPr>
        <w:jc w:val="center"/>
        <w:rPr>
          <w:sz w:val="16"/>
          <w:szCs w:val="16"/>
        </w:rPr>
      </w:pPr>
      <w:r w:rsidRPr="00BD315E">
        <w:rPr>
          <w:sz w:val="16"/>
          <w:szCs w:val="16"/>
        </w:rPr>
        <w:t xml:space="preserve">                                                                          oświadczeń woli w imieniu Wykonawcy)</w:t>
      </w:r>
    </w:p>
    <w:p w14:paraId="69943BCD" w14:textId="77777777" w:rsidR="007169E3" w:rsidRPr="00B149EF" w:rsidRDefault="007169E3" w:rsidP="007169E3">
      <w:pPr>
        <w:keepNext/>
        <w:outlineLvl w:val="1"/>
        <w:rPr>
          <w:color w:val="000000"/>
          <w:spacing w:val="-2"/>
        </w:rPr>
      </w:pPr>
    </w:p>
    <w:p w14:paraId="76C72007" w14:textId="77777777" w:rsidR="007169E3" w:rsidRPr="00B149EF" w:rsidRDefault="007169E3" w:rsidP="00842378">
      <w:pPr>
        <w:pStyle w:val="Nagwek2"/>
        <w:numPr>
          <w:ilvl w:val="0"/>
          <w:numId w:val="0"/>
        </w:numPr>
        <w:ind w:left="576"/>
        <w:jc w:val="left"/>
        <w:rPr>
          <w:color w:val="000000"/>
          <w:spacing w:val="-2"/>
          <w:sz w:val="18"/>
          <w:szCs w:val="18"/>
        </w:rPr>
      </w:pPr>
    </w:p>
    <w:p w14:paraId="3E9CDBAA" w14:textId="750BE85F" w:rsidR="00B71D44" w:rsidRDefault="00B71D44" w:rsidP="005E3391">
      <w:pPr>
        <w:pStyle w:val="Standard"/>
        <w:widowControl/>
        <w:ind w:left="0"/>
        <w:jc w:val="both"/>
        <w:rPr>
          <w:sz w:val="18"/>
          <w:szCs w:val="18"/>
        </w:rPr>
      </w:pPr>
    </w:p>
    <w:sectPr w:rsidR="00B71D44" w:rsidSect="00EA2A52">
      <w:footerReference w:type="default" r:id="rId16"/>
      <w:pgSz w:w="11906" w:h="16838"/>
      <w:pgMar w:top="1134" w:right="1077" w:bottom="708" w:left="107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5AE27A" w14:textId="77777777" w:rsidR="0026374D" w:rsidRDefault="0026374D" w:rsidP="004004A8">
      <w:r>
        <w:separator/>
      </w:r>
    </w:p>
  </w:endnote>
  <w:endnote w:type="continuationSeparator" w:id="0">
    <w:p w14:paraId="4178A482" w14:textId="77777777" w:rsidR="0026374D" w:rsidRDefault="0026374D" w:rsidP="004004A8">
      <w:r>
        <w:continuationSeparator/>
      </w:r>
    </w:p>
  </w:endnote>
  <w:endnote w:type="continuationNotice" w:id="1">
    <w:p w14:paraId="14EBBD5D" w14:textId="77777777" w:rsidR="0026374D" w:rsidRDefault="002637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imesNewRoman">
    <w:altName w:val="Yu Gothic"/>
    <w:panose1 w:val="00000000000000000000"/>
    <w:charset w:val="80"/>
    <w:family w:val="auto"/>
    <w:notTrueType/>
    <w:pitch w:val="default"/>
    <w:sig w:usb0="00000005" w:usb1="08070000" w:usb2="00000010" w:usb3="00000000" w:csb0="00020002" w:csb1="00000000"/>
  </w:font>
  <w:font w:name="Cambria">
    <w:panose1 w:val="02040503050406030204"/>
    <w:charset w:val="EE"/>
    <w:family w:val="roman"/>
    <w:pitch w:val="variable"/>
    <w:sig w:usb0="E00006FF" w:usb1="420024FF" w:usb2="02000000" w:usb3="00000000" w:csb0="0000019F" w:csb1="00000000"/>
  </w:font>
  <w:font w:name="Microsoft Sans Serif">
    <w:panose1 w:val="020B0604020202020204"/>
    <w:charset w:val="EE"/>
    <w:family w:val="swiss"/>
    <w:pitch w:val="variable"/>
    <w:sig w:usb0="E5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ndale Sans UI">
    <w:altName w:val="Times New Roman"/>
    <w:charset w:val="00"/>
    <w:family w:val="auto"/>
    <w:pitch w:val="variable"/>
    <w:sig w:usb0="00000003" w:usb1="00000000" w:usb2="00000000" w:usb3="00000000" w:csb0="00000001" w:csb1="00000000"/>
  </w:font>
  <w:font w:name="OpenSymbol">
    <w:altName w:val="Calibri"/>
    <w:charset w:val="02"/>
    <w:family w:val="auto"/>
    <w:pitch w:val="default"/>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F98B1" w14:textId="0700C875" w:rsidR="00116678" w:rsidRDefault="00116678">
    <w:pPr>
      <w:pStyle w:val="Stopka"/>
    </w:pPr>
    <w:r w:rsidRPr="00DD18E8">
      <w:rPr>
        <w:noProof/>
      </w:rPr>
      <w:drawing>
        <wp:inline distT="0" distB="0" distL="0" distR="0" wp14:anchorId="5E08042D" wp14:editId="337CB145">
          <wp:extent cx="6192520" cy="59118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2520" cy="591185"/>
                  </a:xfrm>
                  <a:prstGeom prst="rect">
                    <a:avLst/>
                  </a:prstGeom>
                  <a:noFill/>
                  <a:ln>
                    <a:noFill/>
                  </a:ln>
                </pic:spPr>
              </pic:pic>
            </a:graphicData>
          </a:graphic>
        </wp:inline>
      </w:drawing>
    </w:r>
  </w:p>
  <w:p w14:paraId="141E74F7" w14:textId="472E1CFC" w:rsidR="00116678" w:rsidRDefault="00116678" w:rsidP="00CD3D6C">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9536C8" w14:textId="77777777" w:rsidR="0026374D" w:rsidRDefault="0026374D" w:rsidP="004004A8">
      <w:r>
        <w:separator/>
      </w:r>
    </w:p>
  </w:footnote>
  <w:footnote w:type="continuationSeparator" w:id="0">
    <w:p w14:paraId="0CAF5A0D" w14:textId="77777777" w:rsidR="0026374D" w:rsidRDefault="0026374D" w:rsidP="004004A8">
      <w:r>
        <w:continuationSeparator/>
      </w:r>
    </w:p>
  </w:footnote>
  <w:footnote w:type="continuationNotice" w:id="1">
    <w:p w14:paraId="2D7DCA73" w14:textId="77777777" w:rsidR="0026374D" w:rsidRDefault="0026374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E52EBA38"/>
    <w:lvl w:ilvl="0">
      <w:start w:val="2"/>
      <w:numFmt w:val="decimal"/>
      <w:lvlText w:val="%1."/>
      <w:lvlJc w:val="left"/>
      <w:pPr>
        <w:tabs>
          <w:tab w:val="num" w:pos="0"/>
        </w:tabs>
        <w:ind w:left="432" w:hanging="432"/>
      </w:pPr>
      <w:rPr>
        <w:rFonts w:hint="default"/>
      </w:rPr>
    </w:lvl>
    <w:lvl w:ilvl="1">
      <w:start w:val="1"/>
      <w:numFmt w:val="upperRoman"/>
      <w:pStyle w:val="Nagwek2"/>
      <w:lvlText w:val="%2."/>
      <w:lvlJc w:val="right"/>
      <w:pPr>
        <w:ind w:left="576" w:hanging="576"/>
      </w:pPr>
      <w:rPr>
        <w:rFonts w:hint="default"/>
      </w:rPr>
    </w:lvl>
    <w:lvl w:ilvl="2">
      <w:start w:val="1"/>
      <w:numFmt w:val="decimal"/>
      <w:lvlText w:val="1.%3."/>
      <w:lvlJc w:val="left"/>
      <w:pPr>
        <w:ind w:left="720" w:hanging="720"/>
      </w:pPr>
      <w:rPr>
        <w:rFonts w:ascii="Arial" w:hAnsi="Arial" w:cs="Arial" w:hint="default"/>
        <w:sz w:val="18"/>
        <w:szCs w:val="18"/>
      </w:rPr>
    </w:lvl>
    <w:lvl w:ilvl="3">
      <w:start w:val="1"/>
      <w:numFmt w:val="none"/>
      <w:pStyle w:val="Nagwek4"/>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pStyle w:val="Nagwek8"/>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 w15:restartNumberingAfterBreak="0">
    <w:nsid w:val="00000002"/>
    <w:multiLevelType w:val="multilevel"/>
    <w:tmpl w:val="6EFAC6EE"/>
    <w:name w:val="WW8Num2"/>
    <w:lvl w:ilvl="0">
      <w:start w:val="1"/>
      <w:numFmt w:val="decimal"/>
      <w:lvlText w:val="%1."/>
      <w:lvlJc w:val="left"/>
      <w:pPr>
        <w:tabs>
          <w:tab w:val="num" w:pos="0"/>
        </w:tabs>
      </w:pPr>
      <w:rPr>
        <w:rFonts w:hint="default"/>
      </w:rPr>
    </w:lvl>
    <w:lvl w:ilvl="1">
      <w:start w:val="1"/>
      <w:numFmt w:val="decimal"/>
      <w:lvlText w:val="%2)"/>
      <w:lvlJc w:val="left"/>
      <w:pPr>
        <w:tabs>
          <w:tab w:val="num" w:pos="0"/>
        </w:tabs>
      </w:pPr>
      <w:rPr>
        <w:rFonts w:hint="default"/>
      </w:rPr>
    </w:lvl>
    <w:lvl w:ilvl="2">
      <w:start w:val="1"/>
      <w:numFmt w:val="decimal"/>
      <w:lvlText w:val="%3)"/>
      <w:lvlJc w:val="left"/>
      <w:pPr>
        <w:tabs>
          <w:tab w:val="num" w:pos="0"/>
        </w:tabs>
      </w:pPr>
      <w:rPr>
        <w:rFonts w:hint="default"/>
      </w:rPr>
    </w:lvl>
    <w:lvl w:ilvl="3">
      <w:start w:val="3"/>
      <w:numFmt w:val="decimal"/>
      <w:lvlText w:val="%4)"/>
      <w:lvlJc w:val="left"/>
      <w:pPr>
        <w:tabs>
          <w:tab w:val="num" w:pos="0"/>
        </w:tabs>
      </w:pPr>
      <w:rPr>
        <w:rFonts w:hint="default"/>
      </w:rPr>
    </w:lvl>
    <w:lvl w:ilvl="4">
      <w:start w:val="1"/>
      <w:numFmt w:val="decimal"/>
      <w:lvlText w:val="%5."/>
      <w:lvlJc w:val="left"/>
      <w:pPr>
        <w:tabs>
          <w:tab w:val="num" w:pos="142"/>
        </w:tabs>
        <w:ind w:left="142"/>
      </w:pPr>
      <w:rPr>
        <w:rFonts w:ascii="Arial" w:hAnsi="Arial" w:cs="Arial" w:hint="default"/>
        <w:b w:val="0"/>
        <w:bCs w:val="0"/>
        <w:i w:val="0"/>
        <w:iCs w:val="0"/>
        <w:caps w:val="0"/>
        <w:smallCaps w:val="0"/>
        <w:strike w:val="0"/>
        <w:dstrike w:val="0"/>
        <w:color w:val="000000"/>
        <w:spacing w:val="0"/>
        <w:w w:val="100"/>
        <w:position w:val="0"/>
        <w:sz w:val="22"/>
        <w:szCs w:val="22"/>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hint="default"/>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hint="default"/>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hint="default"/>
        <w:b/>
        <w:bCs/>
        <w:i w:val="0"/>
        <w:iCs w:val="0"/>
        <w:caps w:val="0"/>
        <w:smallCaps w:val="0"/>
        <w:strike w:val="0"/>
        <w:dstrike w:val="0"/>
        <w:color w:val="000000"/>
        <w:spacing w:val="0"/>
        <w:w w:val="100"/>
        <w:position w:val="0"/>
        <w:sz w:val="19"/>
        <w:szCs w:val="19"/>
        <w:u w:val="none"/>
        <w:vertAlign w:val="baseline"/>
      </w:rPr>
    </w:lvl>
  </w:abstractNum>
  <w:abstractNum w:abstractNumId="2" w15:restartNumberingAfterBreak="0">
    <w:nsid w:val="00000003"/>
    <w:multiLevelType w:val="multilevel"/>
    <w:tmpl w:val="E9BA3F96"/>
    <w:lvl w:ilvl="0">
      <w:start w:val="1"/>
      <w:numFmt w:val="decimal"/>
      <w:pStyle w:val="Listapunktowana21"/>
      <w:lvlText w:val="%1."/>
      <w:lvlJc w:val="left"/>
      <w:pPr>
        <w:tabs>
          <w:tab w:val="num" w:pos="360"/>
        </w:tabs>
        <w:ind w:left="360" w:hanging="360"/>
      </w:pPr>
      <w:rPr>
        <w:rFonts w:eastAsia="Times New Roman" w:hint="default"/>
        <w:b/>
        <w:bCs/>
        <w:sz w:val="18"/>
        <w:szCs w:val="18"/>
      </w:rPr>
    </w:lvl>
    <w:lvl w:ilvl="1">
      <w:numFmt w:val="decimal"/>
      <w:lvlText w:val="%2"/>
      <w:lvlJc w:val="left"/>
      <w:pPr>
        <w:tabs>
          <w:tab w:val="num" w:pos="0"/>
        </w:tabs>
      </w:pPr>
    </w:lvl>
    <w:lvl w:ilvl="2">
      <w:numFmt w:val="decimal"/>
      <w:lvlText w:val="%3"/>
      <w:lvlJc w:val="left"/>
      <w:pPr>
        <w:tabs>
          <w:tab w:val="num" w:pos="0"/>
        </w:tabs>
      </w:pPr>
    </w:lvl>
    <w:lvl w:ilvl="3">
      <w:numFmt w:val="decimal"/>
      <w:lvlText w:val="%4"/>
      <w:lvlJc w:val="left"/>
      <w:pPr>
        <w:tabs>
          <w:tab w:val="num" w:pos="0"/>
        </w:tabs>
      </w:pPr>
    </w:lvl>
    <w:lvl w:ilvl="4">
      <w:numFmt w:val="decimal"/>
      <w:lvlText w:val="%5"/>
      <w:lvlJc w:val="left"/>
      <w:pPr>
        <w:tabs>
          <w:tab w:val="num" w:pos="0"/>
        </w:tabs>
      </w:pPr>
    </w:lvl>
    <w:lvl w:ilvl="5">
      <w:numFmt w:val="decimal"/>
      <w:lvlText w:val="%6"/>
      <w:lvlJc w:val="left"/>
      <w:pPr>
        <w:tabs>
          <w:tab w:val="num" w:pos="0"/>
        </w:tabs>
      </w:pPr>
    </w:lvl>
    <w:lvl w:ilvl="6">
      <w:numFmt w:val="decimal"/>
      <w:lvlText w:val="%7"/>
      <w:lvlJc w:val="left"/>
      <w:pPr>
        <w:tabs>
          <w:tab w:val="num" w:pos="0"/>
        </w:tabs>
      </w:pPr>
    </w:lvl>
    <w:lvl w:ilvl="7">
      <w:numFmt w:val="decimal"/>
      <w:lvlText w:val="%8"/>
      <w:lvlJc w:val="left"/>
      <w:pPr>
        <w:tabs>
          <w:tab w:val="num" w:pos="0"/>
        </w:tabs>
      </w:pPr>
    </w:lvl>
    <w:lvl w:ilvl="8">
      <w:numFmt w:val="decimal"/>
      <w:lvlText w:val="%9"/>
      <w:lvlJc w:val="left"/>
      <w:pPr>
        <w:tabs>
          <w:tab w:val="num" w:pos="0"/>
        </w:tabs>
      </w:pPr>
    </w:lvl>
  </w:abstractNum>
  <w:abstractNum w:abstractNumId="3" w15:restartNumberingAfterBreak="0">
    <w:nsid w:val="00000004"/>
    <w:multiLevelType w:val="multilevel"/>
    <w:tmpl w:val="00000004"/>
    <w:name w:val="WW8Num4"/>
    <w:lvl w:ilvl="0">
      <w:start w:val="1"/>
      <w:numFmt w:val="decimal"/>
      <w:pStyle w:val="Tytu6"/>
      <w:suff w:val="nothing"/>
      <w:lvlText w:val="%1."/>
      <w:lvlJc w:val="left"/>
      <w:pPr>
        <w:tabs>
          <w:tab w:val="num" w:pos="0"/>
        </w:tabs>
        <w:ind w:left="360" w:hanging="360"/>
      </w:pPr>
    </w:lvl>
    <w:lvl w:ilvl="1">
      <w:numFmt w:val="decimal"/>
      <w:lvlText w:val="%2"/>
      <w:lvlJc w:val="left"/>
      <w:pPr>
        <w:tabs>
          <w:tab w:val="num" w:pos="0"/>
        </w:tabs>
      </w:pPr>
    </w:lvl>
    <w:lvl w:ilvl="2">
      <w:numFmt w:val="decimal"/>
      <w:lvlText w:val="%3"/>
      <w:lvlJc w:val="left"/>
      <w:pPr>
        <w:tabs>
          <w:tab w:val="num" w:pos="0"/>
        </w:tabs>
      </w:pPr>
    </w:lvl>
    <w:lvl w:ilvl="3">
      <w:numFmt w:val="decimal"/>
      <w:lvlText w:val="%4"/>
      <w:lvlJc w:val="left"/>
      <w:pPr>
        <w:tabs>
          <w:tab w:val="num" w:pos="0"/>
        </w:tabs>
      </w:pPr>
    </w:lvl>
    <w:lvl w:ilvl="4">
      <w:numFmt w:val="decimal"/>
      <w:lvlText w:val="%5"/>
      <w:lvlJc w:val="left"/>
      <w:pPr>
        <w:tabs>
          <w:tab w:val="num" w:pos="0"/>
        </w:tabs>
      </w:pPr>
    </w:lvl>
    <w:lvl w:ilvl="5">
      <w:numFmt w:val="decimal"/>
      <w:lvlText w:val="%6"/>
      <w:lvlJc w:val="left"/>
      <w:pPr>
        <w:tabs>
          <w:tab w:val="num" w:pos="0"/>
        </w:tabs>
      </w:pPr>
    </w:lvl>
    <w:lvl w:ilvl="6">
      <w:numFmt w:val="decimal"/>
      <w:lvlText w:val="%7"/>
      <w:lvlJc w:val="left"/>
      <w:pPr>
        <w:tabs>
          <w:tab w:val="num" w:pos="0"/>
        </w:tabs>
      </w:pPr>
    </w:lvl>
    <w:lvl w:ilvl="7">
      <w:numFmt w:val="decimal"/>
      <w:lvlText w:val="%8"/>
      <w:lvlJc w:val="left"/>
      <w:pPr>
        <w:tabs>
          <w:tab w:val="num" w:pos="0"/>
        </w:tabs>
      </w:pPr>
    </w:lvl>
    <w:lvl w:ilvl="8">
      <w:numFmt w:val="decimal"/>
      <w:lvlText w:val="%9"/>
      <w:lvlJc w:val="left"/>
      <w:pPr>
        <w:tabs>
          <w:tab w:val="num" w:pos="0"/>
        </w:tabs>
      </w:pPr>
    </w:lvl>
  </w:abstractNum>
  <w:abstractNum w:abstractNumId="4"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5" w15:restartNumberingAfterBreak="0">
    <w:nsid w:val="00000006"/>
    <w:multiLevelType w:val="multilevel"/>
    <w:tmpl w:val="00000006"/>
    <w:name w:val="WW8Num6"/>
    <w:lvl w:ilvl="0">
      <w:start w:val="2"/>
      <w:numFmt w:val="decimal"/>
      <w:lvlText w:val="%1"/>
      <w:lvlJc w:val="left"/>
      <w:pPr>
        <w:tabs>
          <w:tab w:val="num" w:pos="432"/>
        </w:tabs>
        <w:ind w:left="432" w:hanging="432"/>
      </w:pPr>
    </w:lvl>
    <w:lvl w:ilvl="1">
      <w:start w:val="1"/>
      <w:numFmt w:val="decimal"/>
      <w:lvlText w:val="%2."/>
      <w:lvlJc w:val="left"/>
      <w:pPr>
        <w:tabs>
          <w:tab w:val="num" w:pos="576"/>
        </w:tabs>
        <w:ind w:left="576" w:hanging="576"/>
      </w:pPr>
      <w:rPr>
        <w:rFonts w:ascii="Times New Roman" w:eastAsia="Times New Roman" w:hAnsi="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0000007"/>
    <w:multiLevelType w:val="multilevel"/>
    <w:tmpl w:val="00000007"/>
    <w:name w:val="WW8Num7"/>
    <w:lvl w:ilvl="0">
      <w:start w:val="1"/>
      <w:numFmt w:val="decimal"/>
      <w:lvlText w:val="%1."/>
      <w:lvlJc w:val="left"/>
      <w:pPr>
        <w:tabs>
          <w:tab w:val="num" w:pos="708"/>
        </w:tabs>
        <w:ind w:left="720" w:hanging="360"/>
      </w:pPr>
    </w:lvl>
    <w:lvl w:ilvl="1">
      <w:start w:val="1"/>
      <w:numFmt w:val="lowerLetter"/>
      <w:lvlText w:val="%2."/>
      <w:lvlJc w:val="left"/>
      <w:pPr>
        <w:tabs>
          <w:tab w:val="num" w:pos="1440"/>
        </w:tabs>
        <w:ind w:left="1440" w:hanging="360"/>
      </w:pPr>
      <w:rPr>
        <w:rFonts w:ascii="Arial" w:eastAsia="Times New Roman" w:hAnsi="Arial" w:hint="default"/>
        <w:b w:val="0"/>
        <w:bCs w:val="0"/>
        <w:i w:val="0"/>
        <w:iCs w:val="0"/>
        <w:sz w:val="20"/>
        <w:szCs w:val="20"/>
      </w:rPr>
    </w:lvl>
    <w:lvl w:ilvl="2">
      <w:start w:val="2"/>
      <w:numFmt w:val="lowerLetter"/>
      <w:lvlText w:val="%3."/>
      <w:lvlJc w:val="left"/>
      <w:pPr>
        <w:tabs>
          <w:tab w:val="num" w:pos="2340"/>
        </w:tabs>
        <w:ind w:left="2340" w:hanging="360"/>
      </w:pPr>
      <w:rPr>
        <w:rFonts w:ascii="Arial" w:eastAsia="Times New Roman" w:hAnsi="Arial" w:hint="default"/>
        <w:sz w:val="22"/>
        <w:szCs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8"/>
    <w:multiLevelType w:val="multilevel"/>
    <w:tmpl w:val="0E32E74E"/>
    <w:name w:val="WW8Num8"/>
    <w:lvl w:ilvl="0">
      <w:start w:val="1"/>
      <w:numFmt w:val="decimal"/>
      <w:lvlText w:val="5.%1."/>
      <w:lvlJc w:val="left"/>
      <w:pPr>
        <w:tabs>
          <w:tab w:val="num" w:pos="708"/>
        </w:tabs>
        <w:ind w:left="1440" w:hanging="360"/>
      </w:pPr>
      <w:rPr>
        <w:rFonts w:ascii="Arial" w:hAnsi="Arial" w:cs="Arial" w:hint="default"/>
      </w:rPr>
    </w:lvl>
    <w:lvl w:ilvl="1">
      <w:start w:val="1"/>
      <w:numFmt w:val="decimal"/>
      <w:lvlText w:val="%2)."/>
      <w:lvlJc w:val="left"/>
      <w:pPr>
        <w:tabs>
          <w:tab w:val="num" w:pos="1440"/>
        </w:tabs>
        <w:ind w:left="1440" w:hanging="360"/>
      </w:pPr>
      <w:rPr>
        <w:rFonts w:ascii="Arial" w:hAnsi="Arial" w:cs="Arial" w:hint="default"/>
        <w:b w:val="0"/>
        <w:bCs w:val="0"/>
        <w:i w:val="0"/>
        <w:iCs w:val="0"/>
        <w:sz w:val="18"/>
        <w:szCs w:val="18"/>
      </w:rPr>
    </w:lvl>
    <w:lvl w:ilvl="2">
      <w:start w:val="2"/>
      <w:numFmt w:val="decimal"/>
      <w:lvlText w:val="%3."/>
      <w:lvlJc w:val="left"/>
      <w:pPr>
        <w:tabs>
          <w:tab w:val="num" w:pos="2340"/>
        </w:tabs>
        <w:ind w:left="2340" w:hanging="360"/>
      </w:pPr>
      <w:rPr>
        <w:rFonts w:ascii="Arial" w:hAnsi="Arial" w:cs="Arial" w:hint="default"/>
        <w:b w:val="0"/>
        <w:bCs w:val="0"/>
        <w:i w:val="0"/>
        <w:iCs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00000009"/>
    <w:multiLevelType w:val="multilevel"/>
    <w:tmpl w:val="00000009"/>
    <w:name w:val="WW8Num9"/>
    <w:lvl w:ilvl="0">
      <w:start w:val="1"/>
      <w:numFmt w:val="decimal"/>
      <w:lvlText w:val="%1."/>
      <w:lvlJc w:val="left"/>
      <w:pPr>
        <w:tabs>
          <w:tab w:val="num" w:pos="360"/>
        </w:tabs>
        <w:ind w:left="360" w:hanging="360"/>
      </w:pPr>
      <w:rPr>
        <w:rFonts w:ascii="Arial" w:eastAsia="Times New Roman" w:hAnsi="Arial"/>
        <w:b w:val="0"/>
        <w:bCs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bullet"/>
      <w:lvlText w:val=""/>
      <w:lvlJc w:val="left"/>
      <w:pPr>
        <w:tabs>
          <w:tab w:val="num" w:pos="3240"/>
        </w:tabs>
        <w:ind w:left="3240" w:hanging="360"/>
      </w:pPr>
      <w:rPr>
        <w:rFonts w:ascii="Symbol" w:hAnsi="Symbol" w:cs="Symbol" w:hint="default"/>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000000A"/>
    <w:multiLevelType w:val="singleLevel"/>
    <w:tmpl w:val="DA081DC2"/>
    <w:name w:val="WW8Num10"/>
    <w:lvl w:ilvl="0">
      <w:start w:val="1"/>
      <w:numFmt w:val="decimal"/>
      <w:lvlText w:val="5.%1."/>
      <w:lvlJc w:val="left"/>
      <w:pPr>
        <w:tabs>
          <w:tab w:val="num" w:pos="1440"/>
        </w:tabs>
        <w:ind w:left="1440" w:hanging="360"/>
      </w:pPr>
      <w:rPr>
        <w:rFonts w:ascii="Times New Roman" w:hAnsi="Times New Roman" w:cs="Times New Roman" w:hint="default"/>
        <w:sz w:val="20"/>
        <w:szCs w:val="20"/>
      </w:rPr>
    </w:lvl>
  </w:abstractNum>
  <w:abstractNum w:abstractNumId="10" w15:restartNumberingAfterBreak="0">
    <w:nsid w:val="0000000B"/>
    <w:multiLevelType w:val="singleLevel"/>
    <w:tmpl w:val="0000000B"/>
    <w:name w:val="WW8Num11"/>
    <w:lvl w:ilvl="0">
      <w:start w:val="2"/>
      <w:numFmt w:val="lowerLetter"/>
      <w:lvlText w:val="%1."/>
      <w:lvlJc w:val="left"/>
      <w:pPr>
        <w:tabs>
          <w:tab w:val="num" w:pos="6031"/>
        </w:tabs>
        <w:ind w:left="6031" w:hanging="360"/>
      </w:pPr>
      <w:rPr>
        <w:rFonts w:ascii="Arial" w:eastAsia="Times New Roman" w:hAnsi="Arial" w:hint="default"/>
        <w:b w:val="0"/>
        <w:bCs w:val="0"/>
        <w:i w:val="0"/>
        <w:iCs w:val="0"/>
        <w:sz w:val="20"/>
        <w:szCs w:val="20"/>
      </w:rPr>
    </w:lvl>
  </w:abstractNum>
  <w:abstractNum w:abstractNumId="11" w15:restartNumberingAfterBreak="0">
    <w:nsid w:val="0000000C"/>
    <w:multiLevelType w:val="singleLevel"/>
    <w:tmpl w:val="0000000C"/>
    <w:name w:val="WW8Num12"/>
    <w:lvl w:ilvl="0">
      <w:start w:val="1"/>
      <w:numFmt w:val="decimal"/>
      <w:lvlText w:val="%1."/>
      <w:lvlJc w:val="left"/>
      <w:pPr>
        <w:tabs>
          <w:tab w:val="num" w:pos="2340"/>
        </w:tabs>
        <w:ind w:left="2340" w:hanging="360"/>
      </w:pPr>
      <w:rPr>
        <w:rFonts w:ascii="Arial" w:hAnsi="Arial" w:cs="Arial"/>
        <w:sz w:val="20"/>
        <w:szCs w:val="20"/>
      </w:rPr>
    </w:lvl>
  </w:abstractNum>
  <w:abstractNum w:abstractNumId="12" w15:restartNumberingAfterBreak="0">
    <w:nsid w:val="0000000D"/>
    <w:multiLevelType w:val="singleLevel"/>
    <w:tmpl w:val="0000000D"/>
    <w:name w:val="WW8Num13"/>
    <w:lvl w:ilvl="0">
      <w:start w:val="1"/>
      <w:numFmt w:val="bullet"/>
      <w:lvlText w:val="−"/>
      <w:lvlJc w:val="left"/>
      <w:pPr>
        <w:tabs>
          <w:tab w:val="num" w:pos="360"/>
        </w:tabs>
        <w:ind w:left="360" w:hanging="360"/>
      </w:pPr>
      <w:rPr>
        <w:rFonts w:ascii="Arial" w:hAnsi="Arial" w:cs="Arial" w:hint="default"/>
        <w:color w:val="auto"/>
      </w:rPr>
    </w:lvl>
  </w:abstractNum>
  <w:abstractNum w:abstractNumId="13" w15:restartNumberingAfterBreak="0">
    <w:nsid w:val="0000000E"/>
    <w:multiLevelType w:val="singleLevel"/>
    <w:tmpl w:val="0000000E"/>
    <w:name w:val="WW8Num14"/>
    <w:lvl w:ilvl="0">
      <w:start w:val="6"/>
      <w:numFmt w:val="decimal"/>
      <w:lvlText w:val="%1."/>
      <w:lvlJc w:val="left"/>
      <w:pPr>
        <w:tabs>
          <w:tab w:val="num" w:pos="2340"/>
        </w:tabs>
        <w:ind w:left="2340" w:hanging="360"/>
      </w:pPr>
      <w:rPr>
        <w:rFonts w:ascii="Arial" w:hAnsi="Arial" w:cs="Arial" w:hint="default"/>
        <w:b w:val="0"/>
        <w:bCs w:val="0"/>
        <w:i w:val="0"/>
        <w:iCs w:val="0"/>
      </w:rPr>
    </w:lvl>
  </w:abstractNum>
  <w:abstractNum w:abstractNumId="14" w15:restartNumberingAfterBreak="0">
    <w:nsid w:val="0000000F"/>
    <w:multiLevelType w:val="singleLevel"/>
    <w:tmpl w:val="6478DB60"/>
    <w:name w:val="WW8Num15"/>
    <w:lvl w:ilvl="0">
      <w:start w:val="1"/>
      <w:numFmt w:val="decimal"/>
      <w:lvlText w:val="%1."/>
      <w:lvlJc w:val="left"/>
      <w:pPr>
        <w:tabs>
          <w:tab w:val="num" w:pos="720"/>
        </w:tabs>
        <w:ind w:left="720" w:hanging="360"/>
      </w:pPr>
      <w:rPr>
        <w:rFonts w:ascii="Arial" w:hAnsi="Arial" w:cs="Arial" w:hint="default"/>
        <w:b w:val="0"/>
        <w:bCs w:val="0"/>
        <w:i w:val="0"/>
        <w:iCs w:val="0"/>
        <w:sz w:val="18"/>
        <w:szCs w:val="18"/>
      </w:rPr>
    </w:lvl>
  </w:abstractNum>
  <w:abstractNum w:abstractNumId="15" w15:restartNumberingAfterBreak="0">
    <w:nsid w:val="00000010"/>
    <w:multiLevelType w:val="singleLevel"/>
    <w:tmpl w:val="4A1C6352"/>
    <w:name w:val="WW8Num59"/>
    <w:lvl w:ilvl="0">
      <w:start w:val="2"/>
      <w:numFmt w:val="lowerLetter"/>
      <w:lvlText w:val="%1."/>
      <w:lvlJc w:val="left"/>
      <w:pPr>
        <w:tabs>
          <w:tab w:val="num" w:pos="708"/>
        </w:tabs>
        <w:ind w:left="3240" w:hanging="360"/>
      </w:pPr>
      <w:rPr>
        <w:rFonts w:ascii="Arial" w:hAnsi="Arial" w:cs="Arial" w:hint="default"/>
        <w:b w:val="0"/>
        <w:bCs w:val="0"/>
        <w:i w:val="0"/>
        <w:iCs w:val="0"/>
        <w:sz w:val="20"/>
        <w:szCs w:val="20"/>
      </w:rPr>
    </w:lvl>
  </w:abstractNum>
  <w:abstractNum w:abstractNumId="16" w15:restartNumberingAfterBreak="0">
    <w:nsid w:val="00000012"/>
    <w:multiLevelType w:val="multilevel"/>
    <w:tmpl w:val="00000012"/>
    <w:name w:val="WW8Num18"/>
    <w:lvl w:ilvl="0">
      <w:start w:val="1"/>
      <w:numFmt w:val="bullet"/>
      <w:lvlText w:val=""/>
      <w:lvlJc w:val="left"/>
      <w:pPr>
        <w:tabs>
          <w:tab w:val="num" w:pos="1440"/>
        </w:tabs>
        <w:ind w:left="1440" w:hanging="360"/>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3"/>
      <w:numFmt w:val="decimal"/>
      <w:lvlText w:val="5.%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00000013"/>
    <w:multiLevelType w:val="singleLevel"/>
    <w:tmpl w:val="432681AE"/>
    <w:name w:val="WW8Num19"/>
    <w:lvl w:ilvl="0">
      <w:start w:val="1"/>
      <w:numFmt w:val="decimal"/>
      <w:lvlText w:val="2.%1."/>
      <w:lvlJc w:val="left"/>
      <w:pPr>
        <w:tabs>
          <w:tab w:val="num" w:pos="720"/>
        </w:tabs>
        <w:ind w:left="720" w:hanging="360"/>
      </w:pPr>
      <w:rPr>
        <w:rFonts w:ascii="Arial" w:hAnsi="Arial" w:cs="Arial" w:hint="default"/>
        <w:sz w:val="18"/>
        <w:szCs w:val="18"/>
      </w:rPr>
    </w:lvl>
  </w:abstractNum>
  <w:abstractNum w:abstractNumId="18" w15:restartNumberingAfterBreak="0">
    <w:nsid w:val="00000014"/>
    <w:multiLevelType w:val="multilevel"/>
    <w:tmpl w:val="00000014"/>
    <w:name w:val="WW8Num20"/>
    <w:lvl w:ilvl="0">
      <w:start w:val="1"/>
      <w:numFmt w:val="none"/>
      <w:suff w:val="nothing"/>
      <w:lvlText w:val="b)"/>
      <w:lvlJc w:val="left"/>
      <w:pPr>
        <w:tabs>
          <w:tab w:val="num" w:pos="0"/>
        </w:tabs>
        <w:ind w:left="738" w:hanging="369"/>
      </w:pPr>
      <w:rPr>
        <w:rFonts w:ascii="Arial" w:hAnsi="Arial" w:cs="Arial" w:hint="default"/>
        <w:b w:val="0"/>
        <w:bCs w:val="0"/>
        <w:i w:val="0"/>
        <w:iCs w:val="0"/>
        <w:sz w:val="20"/>
        <w:szCs w:val="20"/>
      </w:rPr>
    </w:lvl>
    <w:lvl w:ilvl="1">
      <w:start w:val="2"/>
      <w:numFmt w:val="lowerLetter"/>
      <w:lvlText w:val=".%2"/>
      <w:lvlJc w:val="left"/>
      <w:pPr>
        <w:tabs>
          <w:tab w:val="num" w:pos="1809"/>
        </w:tabs>
        <w:ind w:left="1809" w:hanging="360"/>
      </w:pPr>
      <w:rPr>
        <w:rFonts w:hint="default"/>
      </w:rPr>
    </w:lvl>
    <w:lvl w:ilvl="2">
      <w:start w:val="1"/>
      <w:numFmt w:val="lowerRoman"/>
      <w:lvlText w:val=".%3"/>
      <w:lvlJc w:val="right"/>
      <w:pPr>
        <w:tabs>
          <w:tab w:val="num" w:pos="2529"/>
        </w:tabs>
        <w:ind w:left="2529" w:hanging="180"/>
      </w:pPr>
      <w:rPr>
        <w:rFonts w:hint="default"/>
      </w:rPr>
    </w:lvl>
    <w:lvl w:ilvl="3">
      <w:start w:val="1"/>
      <w:numFmt w:val="decimal"/>
      <w:lvlText w:val=".%4"/>
      <w:lvlJc w:val="left"/>
      <w:pPr>
        <w:tabs>
          <w:tab w:val="num" w:pos="3249"/>
        </w:tabs>
        <w:ind w:left="3249" w:hanging="360"/>
      </w:pPr>
      <w:rPr>
        <w:rFonts w:hint="default"/>
      </w:rPr>
    </w:lvl>
    <w:lvl w:ilvl="4">
      <w:start w:val="1"/>
      <w:numFmt w:val="lowerLetter"/>
      <w:lvlText w:val=".%5"/>
      <w:lvlJc w:val="left"/>
      <w:pPr>
        <w:tabs>
          <w:tab w:val="num" w:pos="3969"/>
        </w:tabs>
        <w:ind w:left="3969" w:hanging="360"/>
      </w:pPr>
      <w:rPr>
        <w:rFonts w:hint="default"/>
      </w:rPr>
    </w:lvl>
    <w:lvl w:ilvl="5">
      <w:start w:val="1"/>
      <w:numFmt w:val="lowerRoman"/>
      <w:lvlText w:val=".%6"/>
      <w:lvlJc w:val="right"/>
      <w:pPr>
        <w:tabs>
          <w:tab w:val="num" w:pos="4689"/>
        </w:tabs>
        <w:ind w:left="4689" w:hanging="180"/>
      </w:pPr>
      <w:rPr>
        <w:rFonts w:hint="default"/>
      </w:rPr>
    </w:lvl>
    <w:lvl w:ilvl="6">
      <w:start w:val="1"/>
      <w:numFmt w:val="decimal"/>
      <w:lvlText w:val=".%7"/>
      <w:lvlJc w:val="left"/>
      <w:pPr>
        <w:tabs>
          <w:tab w:val="num" w:pos="5409"/>
        </w:tabs>
        <w:ind w:left="5409" w:hanging="360"/>
      </w:pPr>
      <w:rPr>
        <w:rFonts w:hint="default"/>
      </w:rPr>
    </w:lvl>
    <w:lvl w:ilvl="7">
      <w:start w:val="1"/>
      <w:numFmt w:val="lowerLetter"/>
      <w:lvlText w:val=".%8"/>
      <w:lvlJc w:val="left"/>
      <w:pPr>
        <w:tabs>
          <w:tab w:val="num" w:pos="6129"/>
        </w:tabs>
        <w:ind w:left="6129" w:hanging="360"/>
      </w:pPr>
      <w:rPr>
        <w:rFonts w:hint="default"/>
      </w:rPr>
    </w:lvl>
    <w:lvl w:ilvl="8">
      <w:start w:val="1"/>
      <w:numFmt w:val="lowerRoman"/>
      <w:lvlText w:val=".%9"/>
      <w:lvlJc w:val="right"/>
      <w:pPr>
        <w:tabs>
          <w:tab w:val="num" w:pos="6849"/>
        </w:tabs>
        <w:ind w:left="6849" w:hanging="180"/>
      </w:pPr>
      <w:rPr>
        <w:rFonts w:hint="default"/>
      </w:rPr>
    </w:lvl>
  </w:abstractNum>
  <w:abstractNum w:abstractNumId="19" w15:restartNumberingAfterBreak="0">
    <w:nsid w:val="00000015"/>
    <w:multiLevelType w:val="multilevel"/>
    <w:tmpl w:val="ED7C4040"/>
    <w:name w:val="WW8Num21"/>
    <w:lvl w:ilvl="0">
      <w:start w:val="1"/>
      <w:numFmt w:val="bullet"/>
      <w:lvlText w:val=""/>
      <w:lvlJc w:val="left"/>
      <w:pPr>
        <w:tabs>
          <w:tab w:val="num" w:pos="360"/>
        </w:tabs>
        <w:ind w:left="360" w:hanging="360"/>
      </w:pPr>
      <w:rPr>
        <w:rFonts w:ascii="Symbol" w:hAnsi="Symbol" w:cs="Symbol" w:hint="default"/>
      </w:rPr>
    </w:lvl>
    <w:lvl w:ilvl="1">
      <w:start w:val="2"/>
      <w:numFmt w:val="decimal"/>
      <w:lvlText w:val="1.%2."/>
      <w:lvlJc w:val="left"/>
      <w:pPr>
        <w:tabs>
          <w:tab w:val="num" w:pos="927"/>
        </w:tabs>
        <w:ind w:left="907" w:hanging="340"/>
      </w:pPr>
      <w:rPr>
        <w:rFonts w:ascii="Arial" w:hAnsi="Arial" w:cs="Arial" w:hint="default"/>
        <w:b w:val="0"/>
        <w:bCs w:val="0"/>
        <w:i w:val="0"/>
        <w:iCs w:val="0"/>
        <w:sz w:val="22"/>
        <w:szCs w:val="22"/>
      </w:rPr>
    </w:lvl>
    <w:lvl w:ilvl="2">
      <w:start w:val="3"/>
      <w:numFmt w:val="decimal"/>
      <w:lvlText w:val="1.%3."/>
      <w:lvlJc w:val="left"/>
      <w:pPr>
        <w:tabs>
          <w:tab w:val="num" w:pos="1080"/>
        </w:tabs>
        <w:ind w:left="1080" w:hanging="360"/>
      </w:pPr>
      <w:rPr>
        <w:rFonts w:hint="default"/>
        <w:b w:val="0"/>
        <w:bCs w:val="0"/>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cs="Wingdings" w:hint="default"/>
      </w:rPr>
    </w:lvl>
    <w:lvl w:ilvl="6">
      <w:start w:val="1"/>
      <w:numFmt w:val="bullet"/>
      <w:lvlText w:val=""/>
      <w:lvlJc w:val="left"/>
      <w:pPr>
        <w:tabs>
          <w:tab w:val="num" w:pos="3960"/>
        </w:tabs>
        <w:ind w:left="3960" w:hanging="360"/>
      </w:pPr>
      <w:rPr>
        <w:rFonts w:ascii="Symbol" w:hAnsi="Symbol" w:cs="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cs="Wingdings" w:hint="default"/>
      </w:rPr>
    </w:lvl>
  </w:abstractNum>
  <w:abstractNum w:abstractNumId="20" w15:restartNumberingAfterBreak="0">
    <w:nsid w:val="00000016"/>
    <w:multiLevelType w:val="multilevel"/>
    <w:tmpl w:val="00000016"/>
    <w:name w:val="WW8Num22"/>
    <w:lvl w:ilvl="0">
      <w:start w:val="1"/>
      <w:numFmt w:val="lowerLetter"/>
      <w:lvlText w:val="%1."/>
      <w:lvlJc w:val="left"/>
      <w:pPr>
        <w:tabs>
          <w:tab w:val="num" w:pos="360"/>
        </w:tabs>
        <w:ind w:left="360" w:hanging="360"/>
      </w:pPr>
      <w:rPr>
        <w:rFonts w:ascii="Arial" w:hAnsi="Arial" w:cs="Arial" w:hint="default"/>
      </w:rPr>
    </w:lvl>
    <w:lvl w:ilvl="1">
      <w:start w:val="12"/>
      <w:numFmt w:val="decimal"/>
      <w:lvlText w:val="%2."/>
      <w:lvlJc w:val="left"/>
      <w:pPr>
        <w:tabs>
          <w:tab w:val="num" w:pos="1440"/>
        </w:tabs>
        <w:ind w:left="1440" w:hanging="360"/>
      </w:pPr>
      <w:rPr>
        <w:rFonts w:ascii="Arial" w:hAnsi="Arial" w:cs="Arial" w:hint="default"/>
      </w:rPr>
    </w:lvl>
    <w:lvl w:ilvl="2">
      <w:start w:val="1"/>
      <w:numFmt w:val="decimal"/>
      <w:lvlText w:val="%3."/>
      <w:lvlJc w:val="left"/>
      <w:pPr>
        <w:tabs>
          <w:tab w:val="num" w:pos="2340"/>
        </w:tabs>
        <w:ind w:left="2340" w:hanging="360"/>
      </w:pPr>
      <w:rPr>
        <w:rFonts w:ascii="Arial" w:hAnsi="Arial" w:cs="Arial" w:hint="default"/>
        <w:b w:val="0"/>
        <w:bCs w:val="0"/>
        <w:i w:val="0"/>
        <w:iCs w:val="0"/>
        <w:sz w:val="22"/>
        <w:szCs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00000017"/>
    <w:multiLevelType w:val="singleLevel"/>
    <w:tmpl w:val="00000017"/>
    <w:name w:val="WW8Num23"/>
    <w:lvl w:ilvl="0">
      <w:start w:val="1"/>
      <w:numFmt w:val="lowerLetter"/>
      <w:lvlText w:val="%1)"/>
      <w:lvlJc w:val="left"/>
      <w:pPr>
        <w:tabs>
          <w:tab w:val="num" w:pos="1140"/>
        </w:tabs>
        <w:ind w:left="1140" w:hanging="360"/>
      </w:pPr>
    </w:lvl>
  </w:abstractNum>
  <w:abstractNum w:abstractNumId="22" w15:restartNumberingAfterBreak="0">
    <w:nsid w:val="00000018"/>
    <w:multiLevelType w:val="singleLevel"/>
    <w:tmpl w:val="00000018"/>
    <w:name w:val="WW8Num24"/>
    <w:lvl w:ilvl="0">
      <w:start w:val="1"/>
      <w:numFmt w:val="decimal"/>
      <w:lvlText w:val="%1."/>
      <w:lvlJc w:val="left"/>
      <w:pPr>
        <w:tabs>
          <w:tab w:val="num" w:pos="720"/>
        </w:tabs>
        <w:ind w:left="720" w:hanging="360"/>
      </w:pPr>
    </w:lvl>
  </w:abstractNum>
  <w:abstractNum w:abstractNumId="23" w15:restartNumberingAfterBreak="0">
    <w:nsid w:val="00000019"/>
    <w:multiLevelType w:val="singleLevel"/>
    <w:tmpl w:val="CE763274"/>
    <w:name w:val="WW8Num25"/>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abstractNum>
  <w:abstractNum w:abstractNumId="24" w15:restartNumberingAfterBreak="0">
    <w:nsid w:val="0000001A"/>
    <w:multiLevelType w:val="multilevel"/>
    <w:tmpl w:val="3006B696"/>
    <w:name w:val="WW8Num26"/>
    <w:lvl w:ilvl="0">
      <w:start w:val="1"/>
      <w:numFmt w:val="decimal"/>
      <w:lvlText w:val="%1."/>
      <w:lvlJc w:val="left"/>
      <w:pPr>
        <w:tabs>
          <w:tab w:val="num" w:pos="708"/>
        </w:tabs>
        <w:ind w:left="720" w:hanging="360"/>
      </w:pPr>
      <w:rPr>
        <w:rFonts w:ascii="Arial" w:hAnsi="Arial" w:cs="Arial"/>
      </w:rPr>
    </w:lvl>
    <w:lvl w:ilvl="1">
      <w:start w:val="2"/>
      <w:numFmt w:val="decimal"/>
      <w:isLgl/>
      <w:lvlText w:val="%1.%2"/>
      <w:lvlJc w:val="left"/>
      <w:pPr>
        <w:tabs>
          <w:tab w:val="num" w:pos="930"/>
        </w:tabs>
        <w:ind w:left="930" w:hanging="570"/>
      </w:pPr>
      <w:rPr>
        <w:rFonts w:hint="default"/>
        <w:b/>
        <w:bCs/>
      </w:rPr>
    </w:lvl>
    <w:lvl w:ilvl="2">
      <w:start w:val="1"/>
      <w:numFmt w:val="decimal"/>
      <w:isLgl/>
      <w:lvlText w:val="%1.%2.%3"/>
      <w:lvlJc w:val="left"/>
      <w:pPr>
        <w:tabs>
          <w:tab w:val="num" w:pos="1080"/>
        </w:tabs>
        <w:ind w:left="1080" w:hanging="720"/>
      </w:pPr>
      <w:rPr>
        <w:rFonts w:hint="default"/>
        <w:b/>
        <w:bCs/>
      </w:rPr>
    </w:lvl>
    <w:lvl w:ilvl="3">
      <w:start w:val="1"/>
      <w:numFmt w:val="decimal"/>
      <w:isLgl/>
      <w:lvlText w:val="%1.%2.%3.%4"/>
      <w:lvlJc w:val="left"/>
      <w:pPr>
        <w:tabs>
          <w:tab w:val="num" w:pos="1080"/>
        </w:tabs>
        <w:ind w:left="1080" w:hanging="720"/>
      </w:pPr>
      <w:rPr>
        <w:rFonts w:hint="default"/>
        <w:b/>
        <w:bCs/>
      </w:rPr>
    </w:lvl>
    <w:lvl w:ilvl="4">
      <w:start w:val="1"/>
      <w:numFmt w:val="decimal"/>
      <w:isLgl/>
      <w:lvlText w:val="%1.%2.%3.%4.%5"/>
      <w:lvlJc w:val="left"/>
      <w:pPr>
        <w:tabs>
          <w:tab w:val="num" w:pos="1440"/>
        </w:tabs>
        <w:ind w:left="1440" w:hanging="1080"/>
      </w:pPr>
      <w:rPr>
        <w:rFonts w:hint="default"/>
        <w:b/>
        <w:bCs/>
      </w:rPr>
    </w:lvl>
    <w:lvl w:ilvl="5">
      <w:start w:val="1"/>
      <w:numFmt w:val="decimal"/>
      <w:isLgl/>
      <w:lvlText w:val="%1.%2.%3.%4.%5.%6"/>
      <w:lvlJc w:val="left"/>
      <w:pPr>
        <w:tabs>
          <w:tab w:val="num" w:pos="1440"/>
        </w:tabs>
        <w:ind w:left="1440" w:hanging="1080"/>
      </w:pPr>
      <w:rPr>
        <w:rFonts w:hint="default"/>
        <w:b/>
        <w:bCs/>
      </w:rPr>
    </w:lvl>
    <w:lvl w:ilvl="6">
      <w:start w:val="1"/>
      <w:numFmt w:val="decimal"/>
      <w:isLgl/>
      <w:lvlText w:val="%1.%2.%3.%4.%5.%6.%7"/>
      <w:lvlJc w:val="left"/>
      <w:pPr>
        <w:tabs>
          <w:tab w:val="num" w:pos="1800"/>
        </w:tabs>
        <w:ind w:left="1800" w:hanging="1440"/>
      </w:pPr>
      <w:rPr>
        <w:rFonts w:hint="default"/>
        <w:b/>
        <w:bCs/>
      </w:rPr>
    </w:lvl>
    <w:lvl w:ilvl="7">
      <w:start w:val="1"/>
      <w:numFmt w:val="decimal"/>
      <w:isLgl/>
      <w:lvlText w:val="%1.%2.%3.%4.%5.%6.%7.%8"/>
      <w:lvlJc w:val="left"/>
      <w:pPr>
        <w:tabs>
          <w:tab w:val="num" w:pos="1800"/>
        </w:tabs>
        <w:ind w:left="1800" w:hanging="1440"/>
      </w:pPr>
      <w:rPr>
        <w:rFonts w:hint="default"/>
        <w:b/>
        <w:bCs/>
      </w:rPr>
    </w:lvl>
    <w:lvl w:ilvl="8">
      <w:start w:val="1"/>
      <w:numFmt w:val="decimal"/>
      <w:isLgl/>
      <w:lvlText w:val="%1.%2.%3.%4.%5.%6.%7.%8.%9"/>
      <w:lvlJc w:val="left"/>
      <w:pPr>
        <w:tabs>
          <w:tab w:val="num" w:pos="2160"/>
        </w:tabs>
        <w:ind w:left="2160" w:hanging="1800"/>
      </w:pPr>
      <w:rPr>
        <w:rFonts w:hint="default"/>
        <w:b/>
        <w:bCs/>
      </w:rPr>
    </w:lvl>
  </w:abstractNum>
  <w:abstractNum w:abstractNumId="25" w15:restartNumberingAfterBreak="0">
    <w:nsid w:val="0000001B"/>
    <w:multiLevelType w:val="singleLevel"/>
    <w:tmpl w:val="E2DCC678"/>
    <w:name w:val="WW8Num50"/>
    <w:lvl w:ilvl="0">
      <w:start w:val="2"/>
      <w:numFmt w:val="decimal"/>
      <w:lvlText w:val="%1."/>
      <w:lvlJc w:val="left"/>
      <w:pPr>
        <w:tabs>
          <w:tab w:val="num" w:pos="3240"/>
        </w:tabs>
        <w:ind w:left="3240" w:hanging="360"/>
      </w:pPr>
      <w:rPr>
        <w:rFonts w:ascii="Arial" w:hAnsi="Arial" w:cs="Arial" w:hint="default"/>
        <w:sz w:val="20"/>
        <w:szCs w:val="20"/>
      </w:rPr>
    </w:lvl>
  </w:abstractNum>
  <w:abstractNum w:abstractNumId="26" w15:restartNumberingAfterBreak="0">
    <w:nsid w:val="0000001C"/>
    <w:multiLevelType w:val="singleLevel"/>
    <w:tmpl w:val="0000001C"/>
    <w:name w:val="WW8Num28"/>
    <w:lvl w:ilvl="0">
      <w:start w:val="1"/>
      <w:numFmt w:val="bullet"/>
      <w:lvlText w:val="−"/>
      <w:lvlJc w:val="left"/>
      <w:pPr>
        <w:tabs>
          <w:tab w:val="num" w:pos="360"/>
        </w:tabs>
        <w:ind w:left="360" w:hanging="360"/>
      </w:pPr>
      <w:rPr>
        <w:rFonts w:ascii="Arial" w:hAnsi="Arial" w:cs="Arial" w:hint="default"/>
      </w:rPr>
    </w:lvl>
  </w:abstractNum>
  <w:abstractNum w:abstractNumId="27" w15:restartNumberingAfterBreak="0">
    <w:nsid w:val="0000001D"/>
    <w:multiLevelType w:val="multilevel"/>
    <w:tmpl w:val="0000001D"/>
    <w:name w:val="WW8Num29"/>
    <w:lvl w:ilvl="0">
      <w:start w:val="1"/>
      <w:numFmt w:val="decimal"/>
      <w:lvlText w:val="%1."/>
      <w:lvlJc w:val="left"/>
      <w:pPr>
        <w:tabs>
          <w:tab w:val="num" w:pos="4140"/>
        </w:tabs>
        <w:ind w:left="4140" w:hanging="360"/>
      </w:pPr>
      <w:rPr>
        <w:rFonts w:ascii="Arial" w:hAnsi="Arial" w:cs="Arial" w:hint="default"/>
        <w:b w:val="0"/>
        <w:bCs w:val="0"/>
        <w:i w:val="0"/>
        <w:iCs w:val="0"/>
        <w:sz w:val="20"/>
        <w:szCs w:val="20"/>
      </w:rPr>
    </w:lvl>
    <w:lvl w:ilvl="1">
      <w:start w:val="1"/>
      <w:numFmt w:val="lowerLetter"/>
      <w:lvlText w:val="%2."/>
      <w:lvlJc w:val="left"/>
      <w:pPr>
        <w:tabs>
          <w:tab w:val="num" w:pos="2700"/>
        </w:tabs>
        <w:ind w:left="2700" w:hanging="360"/>
      </w:pPr>
    </w:lvl>
    <w:lvl w:ilvl="2">
      <w:start w:val="1"/>
      <w:numFmt w:val="lowerRoman"/>
      <w:lvlText w:val="%3."/>
      <w:lvlJc w:val="right"/>
      <w:pPr>
        <w:tabs>
          <w:tab w:val="num" w:pos="3420"/>
        </w:tabs>
        <w:ind w:left="3420" w:hanging="180"/>
      </w:pPr>
    </w:lvl>
    <w:lvl w:ilvl="3">
      <w:start w:val="1"/>
      <w:numFmt w:val="decimal"/>
      <w:lvlText w:val="%4."/>
      <w:lvlJc w:val="left"/>
      <w:pPr>
        <w:tabs>
          <w:tab w:val="num" w:pos="4140"/>
        </w:tabs>
        <w:ind w:left="4140" w:hanging="360"/>
      </w:pPr>
    </w:lvl>
    <w:lvl w:ilvl="4">
      <w:start w:val="1"/>
      <w:numFmt w:val="lowerLetter"/>
      <w:lvlText w:val="%5."/>
      <w:lvlJc w:val="left"/>
      <w:pPr>
        <w:tabs>
          <w:tab w:val="num" w:pos="4860"/>
        </w:tabs>
        <w:ind w:left="4860" w:hanging="360"/>
      </w:pPr>
    </w:lvl>
    <w:lvl w:ilvl="5">
      <w:start w:val="1"/>
      <w:numFmt w:val="lowerRoman"/>
      <w:lvlText w:val="%6."/>
      <w:lvlJc w:val="right"/>
      <w:pPr>
        <w:tabs>
          <w:tab w:val="num" w:pos="5580"/>
        </w:tabs>
        <w:ind w:left="5580" w:hanging="180"/>
      </w:pPr>
    </w:lvl>
    <w:lvl w:ilvl="6">
      <w:start w:val="1"/>
      <w:numFmt w:val="decimal"/>
      <w:lvlText w:val="%7."/>
      <w:lvlJc w:val="left"/>
      <w:pPr>
        <w:tabs>
          <w:tab w:val="num" w:pos="6300"/>
        </w:tabs>
        <w:ind w:left="6300" w:hanging="360"/>
      </w:pPr>
    </w:lvl>
    <w:lvl w:ilvl="7">
      <w:start w:val="1"/>
      <w:numFmt w:val="lowerLetter"/>
      <w:lvlText w:val="%8."/>
      <w:lvlJc w:val="left"/>
      <w:pPr>
        <w:tabs>
          <w:tab w:val="num" w:pos="7020"/>
        </w:tabs>
        <w:ind w:left="7020" w:hanging="360"/>
      </w:pPr>
    </w:lvl>
    <w:lvl w:ilvl="8">
      <w:start w:val="1"/>
      <w:numFmt w:val="lowerRoman"/>
      <w:lvlText w:val="%9."/>
      <w:lvlJc w:val="right"/>
      <w:pPr>
        <w:tabs>
          <w:tab w:val="num" w:pos="7740"/>
        </w:tabs>
        <w:ind w:left="7740" w:hanging="180"/>
      </w:pPr>
    </w:lvl>
  </w:abstractNum>
  <w:abstractNum w:abstractNumId="28" w15:restartNumberingAfterBreak="0">
    <w:nsid w:val="0000001E"/>
    <w:multiLevelType w:val="singleLevel"/>
    <w:tmpl w:val="0000001E"/>
    <w:name w:val="WW8Num30"/>
    <w:lvl w:ilvl="0">
      <w:start w:val="1"/>
      <w:numFmt w:val="decimal"/>
      <w:lvlText w:val="%1."/>
      <w:lvlJc w:val="left"/>
      <w:pPr>
        <w:tabs>
          <w:tab w:val="num" w:pos="360"/>
        </w:tabs>
        <w:ind w:left="357" w:hanging="357"/>
      </w:pPr>
      <w:rPr>
        <w:rFonts w:ascii="Arial" w:eastAsia="Times New Roman" w:hAnsi="Arial"/>
      </w:rPr>
    </w:lvl>
  </w:abstractNum>
  <w:abstractNum w:abstractNumId="29" w15:restartNumberingAfterBreak="0">
    <w:nsid w:val="0000001F"/>
    <w:multiLevelType w:val="multilevel"/>
    <w:tmpl w:val="0000001F"/>
    <w:name w:val="WW8Num31"/>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rPr>
        <w:sz w:val="22"/>
        <w:szCs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00000020"/>
    <w:multiLevelType w:val="singleLevel"/>
    <w:tmpl w:val="00000020"/>
    <w:name w:val="WW8Num32"/>
    <w:lvl w:ilvl="0">
      <w:start w:val="2"/>
      <w:numFmt w:val="decimal"/>
      <w:lvlText w:val="%1."/>
      <w:lvlJc w:val="left"/>
      <w:pPr>
        <w:tabs>
          <w:tab w:val="num" w:pos="2880"/>
        </w:tabs>
        <w:ind w:left="2880" w:hanging="360"/>
      </w:pPr>
      <w:rPr>
        <w:rFonts w:ascii="Arial" w:hAnsi="Arial" w:cs="Arial" w:hint="default"/>
        <w:b w:val="0"/>
        <w:bCs w:val="0"/>
        <w:i w:val="0"/>
        <w:iCs w:val="0"/>
        <w:sz w:val="20"/>
        <w:szCs w:val="20"/>
      </w:rPr>
    </w:lvl>
  </w:abstractNum>
  <w:abstractNum w:abstractNumId="31" w15:restartNumberingAfterBreak="0">
    <w:nsid w:val="00000021"/>
    <w:multiLevelType w:val="singleLevel"/>
    <w:tmpl w:val="00000021"/>
    <w:name w:val="WW8Num33"/>
    <w:lvl w:ilvl="0">
      <w:start w:val="3"/>
      <w:numFmt w:val="decimal"/>
      <w:lvlText w:val="%1."/>
      <w:lvlJc w:val="left"/>
      <w:pPr>
        <w:tabs>
          <w:tab w:val="num" w:pos="1440"/>
        </w:tabs>
        <w:ind w:left="1440" w:hanging="360"/>
      </w:pPr>
      <w:rPr>
        <w:rFonts w:ascii="Arial" w:hAnsi="Arial" w:cs="Arial" w:hint="default"/>
        <w:b w:val="0"/>
        <w:bCs w:val="0"/>
        <w:i w:val="0"/>
        <w:iCs w:val="0"/>
      </w:rPr>
    </w:lvl>
  </w:abstractNum>
  <w:abstractNum w:abstractNumId="32" w15:restartNumberingAfterBreak="0">
    <w:nsid w:val="00000022"/>
    <w:multiLevelType w:val="singleLevel"/>
    <w:tmpl w:val="57606274"/>
    <w:name w:val="WW8Num34"/>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abstractNum>
  <w:abstractNum w:abstractNumId="33" w15:restartNumberingAfterBreak="0">
    <w:nsid w:val="00000023"/>
    <w:multiLevelType w:val="singleLevel"/>
    <w:tmpl w:val="00000023"/>
    <w:name w:val="WW8Num35"/>
    <w:lvl w:ilvl="0">
      <w:start w:val="1"/>
      <w:numFmt w:val="decimal"/>
      <w:lvlText w:val="%1."/>
      <w:lvlJc w:val="left"/>
      <w:pPr>
        <w:tabs>
          <w:tab w:val="num" w:pos="360"/>
        </w:tabs>
        <w:ind w:left="357" w:hanging="357"/>
      </w:pPr>
    </w:lvl>
  </w:abstractNum>
  <w:abstractNum w:abstractNumId="34" w15:restartNumberingAfterBreak="0">
    <w:nsid w:val="00000024"/>
    <w:multiLevelType w:val="singleLevel"/>
    <w:tmpl w:val="00000024"/>
    <w:name w:val="WW8Num36"/>
    <w:lvl w:ilvl="0">
      <w:start w:val="1"/>
      <w:numFmt w:val="decimal"/>
      <w:lvlText w:val="%1."/>
      <w:lvlJc w:val="left"/>
      <w:pPr>
        <w:tabs>
          <w:tab w:val="num" w:pos="357"/>
        </w:tabs>
        <w:ind w:left="357" w:hanging="357"/>
      </w:pPr>
      <w:rPr>
        <w:rFonts w:ascii="Arial" w:hAnsi="Arial" w:cs="Arial" w:hint="default"/>
        <w:b w:val="0"/>
        <w:bCs w:val="0"/>
        <w:sz w:val="18"/>
        <w:szCs w:val="18"/>
      </w:rPr>
    </w:lvl>
  </w:abstractNum>
  <w:abstractNum w:abstractNumId="35" w15:restartNumberingAfterBreak="0">
    <w:nsid w:val="00000025"/>
    <w:multiLevelType w:val="singleLevel"/>
    <w:tmpl w:val="00000025"/>
    <w:name w:val="WW8Num37"/>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abstractNum>
  <w:abstractNum w:abstractNumId="36" w15:restartNumberingAfterBreak="0">
    <w:nsid w:val="00000026"/>
    <w:multiLevelType w:val="singleLevel"/>
    <w:tmpl w:val="8A0204CA"/>
    <w:name w:val="WW8Num38"/>
    <w:lvl w:ilvl="0">
      <w:start w:val="2"/>
      <w:numFmt w:val="decimal"/>
      <w:lvlText w:val="%1."/>
      <w:lvlJc w:val="left"/>
      <w:pPr>
        <w:tabs>
          <w:tab w:val="num" w:pos="360"/>
        </w:tabs>
        <w:ind w:left="360" w:hanging="360"/>
      </w:pPr>
      <w:rPr>
        <w:rFonts w:hint="default"/>
        <w:b w:val="0"/>
        <w:bCs w:val="0"/>
        <w:i w:val="0"/>
        <w:iCs w:val="0"/>
        <w:sz w:val="18"/>
        <w:szCs w:val="18"/>
        <w:u w:val="none"/>
      </w:rPr>
    </w:lvl>
  </w:abstractNum>
  <w:abstractNum w:abstractNumId="37" w15:restartNumberingAfterBreak="0">
    <w:nsid w:val="00000027"/>
    <w:multiLevelType w:val="singleLevel"/>
    <w:tmpl w:val="00000027"/>
    <w:name w:val="WW8Num39"/>
    <w:lvl w:ilvl="0">
      <w:start w:val="1"/>
      <w:numFmt w:val="decimal"/>
      <w:lvlText w:val="%1."/>
      <w:lvlJc w:val="left"/>
      <w:pPr>
        <w:tabs>
          <w:tab w:val="num" w:pos="708"/>
        </w:tabs>
        <w:ind w:left="1440" w:hanging="360"/>
      </w:pPr>
    </w:lvl>
  </w:abstractNum>
  <w:abstractNum w:abstractNumId="38" w15:restartNumberingAfterBreak="0">
    <w:nsid w:val="00000028"/>
    <w:multiLevelType w:val="singleLevel"/>
    <w:tmpl w:val="00000028"/>
    <w:name w:val="WW8Num40"/>
    <w:lvl w:ilvl="0">
      <w:start w:val="1"/>
      <w:numFmt w:val="bullet"/>
      <w:lvlText w:val=""/>
      <w:lvlJc w:val="left"/>
      <w:pPr>
        <w:tabs>
          <w:tab w:val="num" w:pos="1440"/>
        </w:tabs>
        <w:ind w:left="1440" w:hanging="360"/>
      </w:pPr>
      <w:rPr>
        <w:rFonts w:ascii="Symbol" w:hAnsi="Symbol" w:cs="Symbol" w:hint="default"/>
      </w:rPr>
    </w:lvl>
  </w:abstractNum>
  <w:abstractNum w:abstractNumId="39" w15:restartNumberingAfterBreak="0">
    <w:nsid w:val="00000029"/>
    <w:multiLevelType w:val="singleLevel"/>
    <w:tmpl w:val="00000029"/>
    <w:name w:val="WW8Num41"/>
    <w:lvl w:ilvl="0">
      <w:start w:val="1"/>
      <w:numFmt w:val="decimal"/>
      <w:lvlText w:val="%1."/>
      <w:lvlJc w:val="left"/>
      <w:pPr>
        <w:tabs>
          <w:tab w:val="num" w:pos="360"/>
        </w:tabs>
        <w:ind w:left="360" w:hanging="360"/>
      </w:pPr>
      <w:rPr>
        <w:rFonts w:ascii="Arial" w:hAnsi="Arial" w:cs="Arial" w:hint="default"/>
        <w:b w:val="0"/>
        <w:bCs w:val="0"/>
      </w:rPr>
    </w:lvl>
  </w:abstractNum>
  <w:abstractNum w:abstractNumId="40" w15:restartNumberingAfterBreak="0">
    <w:nsid w:val="0000002A"/>
    <w:multiLevelType w:val="singleLevel"/>
    <w:tmpl w:val="0000002A"/>
    <w:name w:val="WW8Num42"/>
    <w:lvl w:ilvl="0">
      <w:start w:val="1"/>
      <w:numFmt w:val="bullet"/>
      <w:lvlText w:val=""/>
      <w:lvlJc w:val="left"/>
      <w:pPr>
        <w:tabs>
          <w:tab w:val="num" w:pos="1637"/>
        </w:tabs>
        <w:ind w:left="1637" w:hanging="360"/>
      </w:pPr>
      <w:rPr>
        <w:rFonts w:ascii="Symbol" w:hAnsi="Symbol" w:cs="Symbol" w:hint="default"/>
      </w:rPr>
    </w:lvl>
  </w:abstractNum>
  <w:abstractNum w:abstractNumId="41" w15:restartNumberingAfterBreak="0">
    <w:nsid w:val="0000002B"/>
    <w:multiLevelType w:val="singleLevel"/>
    <w:tmpl w:val="0000002B"/>
    <w:name w:val="WW8Num43"/>
    <w:lvl w:ilvl="0">
      <w:numFmt w:val="bullet"/>
      <w:lvlText w:val=""/>
      <w:lvlJc w:val="left"/>
      <w:pPr>
        <w:tabs>
          <w:tab w:val="num" w:pos="360"/>
        </w:tabs>
        <w:ind w:left="360" w:hanging="360"/>
      </w:pPr>
      <w:rPr>
        <w:rFonts w:ascii="Symbol" w:hAnsi="Symbol" w:cs="Symbol" w:hint="default"/>
        <w:b w:val="0"/>
        <w:bCs w:val="0"/>
        <w:u w:val="none"/>
      </w:rPr>
    </w:lvl>
  </w:abstractNum>
  <w:abstractNum w:abstractNumId="42" w15:restartNumberingAfterBreak="0">
    <w:nsid w:val="0000002C"/>
    <w:multiLevelType w:val="multilevel"/>
    <w:tmpl w:val="0000002C"/>
    <w:name w:val="WW8Num44"/>
    <w:lvl w:ilvl="0">
      <w:start w:val="1"/>
      <w:numFmt w:val="none"/>
      <w:suff w:val="nothing"/>
      <w:lvlText w:val="3.1"/>
      <w:lvlJc w:val="left"/>
      <w:pPr>
        <w:tabs>
          <w:tab w:val="num" w:pos="0"/>
        </w:tabs>
        <w:ind w:left="720" w:hanging="360"/>
      </w:pPr>
      <w:rPr>
        <w:rFonts w:ascii="Arial" w:hAnsi="Arial" w:cs="Arial" w:hint="default"/>
        <w:sz w:val="20"/>
        <w:szCs w:val="20"/>
      </w:rPr>
    </w:lvl>
    <w:lvl w:ilvl="1">
      <w:start w:val="1"/>
      <w:numFmt w:val="decimal"/>
      <w:lvlText w:val=".%2"/>
      <w:lvlJc w:val="left"/>
      <w:pPr>
        <w:tabs>
          <w:tab w:val="num" w:pos="1440"/>
        </w:tabs>
        <w:ind w:left="1440" w:hanging="360"/>
      </w:pPr>
      <w:rPr>
        <w:rFonts w:ascii="Arial" w:hAnsi="Arial" w:cs="Arial" w:hint="default"/>
        <w:sz w:val="20"/>
        <w:szCs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0000002D"/>
    <w:multiLevelType w:val="singleLevel"/>
    <w:tmpl w:val="0000002D"/>
    <w:name w:val="WW8Num45"/>
    <w:lvl w:ilvl="0">
      <w:start w:val="3"/>
      <w:numFmt w:val="lowerLetter"/>
      <w:lvlText w:val="%1."/>
      <w:lvlJc w:val="left"/>
      <w:pPr>
        <w:tabs>
          <w:tab w:val="num" w:pos="1440"/>
        </w:tabs>
        <w:ind w:left="1440" w:hanging="360"/>
      </w:pPr>
      <w:rPr>
        <w:rFonts w:ascii="Arial" w:hAnsi="Arial" w:cs="Arial" w:hint="default"/>
        <w:b w:val="0"/>
        <w:bCs w:val="0"/>
        <w:i w:val="0"/>
        <w:iCs w:val="0"/>
        <w:sz w:val="20"/>
        <w:szCs w:val="20"/>
      </w:rPr>
    </w:lvl>
  </w:abstractNum>
  <w:abstractNum w:abstractNumId="44" w15:restartNumberingAfterBreak="0">
    <w:nsid w:val="0000002E"/>
    <w:multiLevelType w:val="multilevel"/>
    <w:tmpl w:val="0000002E"/>
    <w:name w:val="WW8Num462"/>
    <w:lvl w:ilvl="0">
      <w:start w:val="6"/>
      <w:numFmt w:val="decimal"/>
      <w:lvlText w:val="%1."/>
      <w:lvlJc w:val="left"/>
      <w:pPr>
        <w:tabs>
          <w:tab w:val="num" w:pos="360"/>
        </w:tabs>
        <w:ind w:left="360" w:hanging="360"/>
      </w:pPr>
      <w:rPr>
        <w:rFonts w:ascii="Arial" w:hAnsi="Arial" w:cs="Arial" w:hint="default"/>
      </w:rPr>
    </w:lvl>
    <w:lvl w:ilvl="1">
      <w:start w:val="1"/>
      <w:numFmt w:val="decimal"/>
      <w:lvlText w:val="7.%2."/>
      <w:lvlJc w:val="left"/>
      <w:pPr>
        <w:tabs>
          <w:tab w:val="num" w:pos="1440"/>
        </w:tabs>
        <w:ind w:left="1420" w:hanging="340"/>
      </w:pPr>
      <w:rPr>
        <w:rFonts w:ascii="Arial" w:hAnsi="Arial" w:cs="Arial" w:hint="default"/>
        <w:b w:val="0"/>
        <w:bCs w:val="0"/>
        <w:i w:val="0"/>
        <w:iCs w:val="0"/>
        <w:sz w:val="22"/>
        <w:szCs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0000002F"/>
    <w:multiLevelType w:val="multilevel"/>
    <w:tmpl w:val="0000002F"/>
    <w:name w:val="WW8Num47"/>
    <w:lvl w:ilvl="0">
      <w:start w:val="1"/>
      <w:numFmt w:val="decimal"/>
      <w:lvlText w:val="1.%1."/>
      <w:lvlJc w:val="left"/>
      <w:pPr>
        <w:tabs>
          <w:tab w:val="num" w:pos="720"/>
        </w:tabs>
        <w:ind w:left="720" w:hanging="360"/>
      </w:pPr>
      <w:rPr>
        <w:rFonts w:ascii="Arial" w:hAnsi="Arial" w:cs="Arial" w:hint="default"/>
        <w:b w:val="0"/>
        <w:bCs w:val="0"/>
        <w:i w:val="0"/>
        <w:iCs w:val="0"/>
        <w:sz w:val="18"/>
        <w:szCs w:val="18"/>
      </w:rPr>
    </w:lvl>
    <w:lvl w:ilvl="1">
      <w:start w:val="1"/>
      <w:numFmt w:val="decimal"/>
      <w:lvlText w:val="1.2.%2."/>
      <w:lvlJc w:val="left"/>
      <w:pPr>
        <w:tabs>
          <w:tab w:val="num" w:pos="720"/>
        </w:tabs>
        <w:ind w:left="720" w:hanging="360"/>
      </w:pPr>
      <w:rPr>
        <w:rFonts w:ascii="Arial" w:hAnsi="Arial" w:cs="Arial" w:hint="default"/>
        <w:b w:val="0"/>
        <w:bCs w:val="0"/>
        <w:i w:val="0"/>
        <w:iCs w:val="0"/>
        <w:sz w:val="18"/>
        <w:szCs w:val="18"/>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00000030"/>
    <w:multiLevelType w:val="multilevel"/>
    <w:tmpl w:val="00000030"/>
    <w:name w:val="WW8Num48"/>
    <w:lvl w:ilvl="0">
      <w:start w:val="1"/>
      <w:numFmt w:val="lowerLetter"/>
      <w:lvlText w:val="%1."/>
      <w:lvlJc w:val="left"/>
      <w:pPr>
        <w:tabs>
          <w:tab w:val="num" w:pos="2340"/>
        </w:tabs>
        <w:ind w:left="2340" w:hanging="360"/>
      </w:pPr>
      <w:rPr>
        <w:rFonts w:hint="default"/>
      </w:rPr>
    </w:lvl>
    <w:lvl w:ilvl="1">
      <w:start w:val="1"/>
      <w:numFmt w:val="bullet"/>
      <w:lvlText w:val=""/>
      <w:lvlJc w:val="left"/>
      <w:pPr>
        <w:tabs>
          <w:tab w:val="num" w:pos="1440"/>
        </w:tabs>
        <w:ind w:left="1440" w:hanging="360"/>
      </w:pPr>
      <w:rPr>
        <w:rFonts w:ascii="Symbol" w:hAnsi="Symbol" w:cs="Symbol"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00000031"/>
    <w:multiLevelType w:val="multilevel"/>
    <w:tmpl w:val="00000031"/>
    <w:name w:val="WW8Num49"/>
    <w:lvl w:ilvl="0">
      <w:start w:val="1"/>
      <w:numFmt w:val="decimal"/>
      <w:lvlText w:val="1.%1."/>
      <w:lvlJc w:val="left"/>
      <w:pPr>
        <w:tabs>
          <w:tab w:val="num" w:pos="360"/>
        </w:tabs>
        <w:ind w:left="340" w:hanging="340"/>
      </w:pPr>
      <w:rPr>
        <w:rFonts w:ascii="Arial" w:hAnsi="Arial" w:cs="Arial" w:hint="default"/>
        <w:b w:val="0"/>
        <w:bCs w:val="0"/>
        <w:i w:val="0"/>
        <w:iCs w:val="0"/>
        <w:sz w:val="22"/>
        <w:szCs w:val="22"/>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8" w15:restartNumberingAfterBreak="0">
    <w:nsid w:val="00000032"/>
    <w:multiLevelType w:val="singleLevel"/>
    <w:tmpl w:val="00000032"/>
    <w:name w:val="WW8Num50"/>
    <w:lvl w:ilvl="0">
      <w:start w:val="1"/>
      <w:numFmt w:val="decimal"/>
      <w:lvlText w:val="1.%1."/>
      <w:lvlJc w:val="left"/>
      <w:pPr>
        <w:tabs>
          <w:tab w:val="num" w:pos="360"/>
        </w:tabs>
        <w:ind w:left="360" w:hanging="360"/>
      </w:pPr>
      <w:rPr>
        <w:rFonts w:ascii="Arial" w:hAnsi="Arial" w:cs="Arial" w:hint="default"/>
        <w:b w:val="0"/>
        <w:bCs w:val="0"/>
        <w:i w:val="0"/>
        <w:iCs w:val="0"/>
        <w:sz w:val="20"/>
        <w:szCs w:val="20"/>
      </w:rPr>
    </w:lvl>
  </w:abstractNum>
  <w:abstractNum w:abstractNumId="49" w15:restartNumberingAfterBreak="0">
    <w:nsid w:val="00000033"/>
    <w:multiLevelType w:val="multilevel"/>
    <w:tmpl w:val="00000033"/>
    <w:name w:val="WW8Num51"/>
    <w:lvl w:ilvl="0">
      <w:start w:val="1"/>
      <w:numFmt w:val="bullet"/>
      <w:lvlText w:val=""/>
      <w:lvlJc w:val="left"/>
      <w:pPr>
        <w:tabs>
          <w:tab w:val="num" w:pos="1440"/>
        </w:tabs>
        <w:ind w:left="1440" w:hanging="360"/>
      </w:pPr>
      <w:rPr>
        <w:rFonts w:ascii="Symbol" w:hAnsi="Symbol" w:cs="Symbol" w:hint="default"/>
        <w:sz w:val="18"/>
        <w:szCs w:val="18"/>
      </w:rPr>
    </w:lvl>
    <w:lvl w:ilvl="1">
      <w:start w:val="1"/>
      <w:numFmt w:val="bullet"/>
      <w:lvlText w:val=""/>
      <w:lvlJc w:val="left"/>
      <w:pPr>
        <w:tabs>
          <w:tab w:val="num" w:pos="720"/>
        </w:tabs>
        <w:ind w:left="720" w:hanging="360"/>
      </w:pPr>
      <w:rPr>
        <w:rFonts w:ascii="Wingdings" w:hAnsi="Wingdings" w:cs="Wingdings" w:hint="default"/>
      </w:rPr>
    </w:lvl>
    <w:lvl w:ilvl="2">
      <w:start w:val="3"/>
      <w:numFmt w:val="decimal"/>
      <w:lvlText w:val="5.%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00000034"/>
    <w:multiLevelType w:val="multilevel"/>
    <w:tmpl w:val="00000034"/>
    <w:name w:val="WW8Num52"/>
    <w:lvl w:ilvl="0">
      <w:start w:val="1"/>
      <w:numFmt w:val="none"/>
      <w:suff w:val="nothing"/>
      <w:lvlText w:val="a)"/>
      <w:lvlJc w:val="left"/>
      <w:pPr>
        <w:tabs>
          <w:tab w:val="num" w:pos="0"/>
        </w:tabs>
        <w:ind w:left="738" w:hanging="369"/>
      </w:pPr>
      <w:rPr>
        <w:rFonts w:ascii="Arial" w:hAnsi="Arial" w:cs="Arial" w:hint="default"/>
        <w:b w:val="0"/>
        <w:bCs w:val="0"/>
        <w:i w:val="0"/>
        <w:iCs w:val="0"/>
        <w:sz w:val="20"/>
        <w:szCs w:val="20"/>
      </w:rPr>
    </w:lvl>
    <w:lvl w:ilvl="1">
      <w:start w:val="2"/>
      <w:numFmt w:val="lowerLetter"/>
      <w:lvlText w:val=".%2"/>
      <w:lvlJc w:val="left"/>
      <w:pPr>
        <w:tabs>
          <w:tab w:val="num" w:pos="1809"/>
        </w:tabs>
        <w:ind w:left="1809" w:hanging="360"/>
      </w:pPr>
      <w:rPr>
        <w:rFonts w:hint="default"/>
      </w:rPr>
    </w:lvl>
    <w:lvl w:ilvl="2">
      <w:start w:val="1"/>
      <w:numFmt w:val="lowerRoman"/>
      <w:lvlText w:val=".%3"/>
      <w:lvlJc w:val="right"/>
      <w:pPr>
        <w:tabs>
          <w:tab w:val="num" w:pos="2529"/>
        </w:tabs>
        <w:ind w:left="2529" w:hanging="180"/>
      </w:pPr>
      <w:rPr>
        <w:rFonts w:hint="default"/>
      </w:rPr>
    </w:lvl>
    <w:lvl w:ilvl="3">
      <w:start w:val="1"/>
      <w:numFmt w:val="decimal"/>
      <w:lvlText w:val=".%4"/>
      <w:lvlJc w:val="left"/>
      <w:pPr>
        <w:tabs>
          <w:tab w:val="num" w:pos="3249"/>
        </w:tabs>
        <w:ind w:left="3249" w:hanging="360"/>
      </w:pPr>
      <w:rPr>
        <w:rFonts w:hint="default"/>
      </w:rPr>
    </w:lvl>
    <w:lvl w:ilvl="4">
      <w:start w:val="1"/>
      <w:numFmt w:val="lowerLetter"/>
      <w:lvlText w:val=".%5"/>
      <w:lvlJc w:val="left"/>
      <w:pPr>
        <w:tabs>
          <w:tab w:val="num" w:pos="3969"/>
        </w:tabs>
        <w:ind w:left="3969" w:hanging="360"/>
      </w:pPr>
      <w:rPr>
        <w:rFonts w:hint="default"/>
      </w:rPr>
    </w:lvl>
    <w:lvl w:ilvl="5">
      <w:start w:val="1"/>
      <w:numFmt w:val="lowerRoman"/>
      <w:lvlText w:val=".%6"/>
      <w:lvlJc w:val="right"/>
      <w:pPr>
        <w:tabs>
          <w:tab w:val="num" w:pos="4689"/>
        </w:tabs>
        <w:ind w:left="4689" w:hanging="180"/>
      </w:pPr>
      <w:rPr>
        <w:rFonts w:hint="default"/>
      </w:rPr>
    </w:lvl>
    <w:lvl w:ilvl="6">
      <w:start w:val="1"/>
      <w:numFmt w:val="decimal"/>
      <w:lvlText w:val=".%7"/>
      <w:lvlJc w:val="left"/>
      <w:pPr>
        <w:tabs>
          <w:tab w:val="num" w:pos="5409"/>
        </w:tabs>
        <w:ind w:left="5409" w:hanging="360"/>
      </w:pPr>
      <w:rPr>
        <w:rFonts w:hint="default"/>
      </w:rPr>
    </w:lvl>
    <w:lvl w:ilvl="7">
      <w:start w:val="1"/>
      <w:numFmt w:val="lowerLetter"/>
      <w:lvlText w:val=".%8"/>
      <w:lvlJc w:val="left"/>
      <w:pPr>
        <w:tabs>
          <w:tab w:val="num" w:pos="6129"/>
        </w:tabs>
        <w:ind w:left="6129" w:hanging="360"/>
      </w:pPr>
      <w:rPr>
        <w:rFonts w:hint="default"/>
      </w:rPr>
    </w:lvl>
    <w:lvl w:ilvl="8">
      <w:start w:val="1"/>
      <w:numFmt w:val="lowerRoman"/>
      <w:lvlText w:val=".%9"/>
      <w:lvlJc w:val="right"/>
      <w:pPr>
        <w:tabs>
          <w:tab w:val="num" w:pos="6849"/>
        </w:tabs>
        <w:ind w:left="6849" w:hanging="180"/>
      </w:pPr>
      <w:rPr>
        <w:rFonts w:hint="default"/>
      </w:rPr>
    </w:lvl>
  </w:abstractNum>
  <w:abstractNum w:abstractNumId="51" w15:restartNumberingAfterBreak="0">
    <w:nsid w:val="00000036"/>
    <w:multiLevelType w:val="multilevel"/>
    <w:tmpl w:val="00000036"/>
    <w:name w:val="WW8Num54"/>
    <w:lvl w:ilvl="0">
      <w:start w:val="1"/>
      <w:numFmt w:val="decimal"/>
      <w:lvlText w:val="2.%1."/>
      <w:lvlJc w:val="left"/>
      <w:pPr>
        <w:tabs>
          <w:tab w:val="num" w:pos="360"/>
        </w:tabs>
        <w:ind w:left="360" w:hanging="360"/>
      </w:pPr>
      <w:rPr>
        <w:rFonts w:hint="default"/>
      </w:rPr>
    </w:lvl>
    <w:lvl w:ilvl="1">
      <w:start w:val="3"/>
      <w:numFmt w:val="decimal"/>
      <w:lvlText w:val="%2."/>
      <w:lvlJc w:val="left"/>
      <w:pPr>
        <w:tabs>
          <w:tab w:val="num" w:pos="1440"/>
        </w:tabs>
        <w:ind w:left="1440" w:hanging="360"/>
      </w:pPr>
      <w:rPr>
        <w:rFonts w:hint="default"/>
      </w:rPr>
    </w:lvl>
    <w:lvl w:ilvl="2">
      <w:start w:val="1"/>
      <w:numFmt w:val="decimal"/>
      <w:lvlText w:val="%3."/>
      <w:lvlJc w:val="left"/>
      <w:pPr>
        <w:tabs>
          <w:tab w:val="num" w:pos="708"/>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0">
    <w:nsid w:val="00000038"/>
    <w:multiLevelType w:val="multilevel"/>
    <w:tmpl w:val="00000038"/>
    <w:name w:val="WW8Num56"/>
    <w:lvl w:ilvl="0">
      <w:start w:val="5"/>
      <w:numFmt w:val="decimal"/>
      <w:lvlText w:val="%1."/>
      <w:lvlJc w:val="left"/>
      <w:pPr>
        <w:tabs>
          <w:tab w:val="num" w:pos="708"/>
        </w:tabs>
        <w:ind w:left="2340" w:hanging="360"/>
      </w:pPr>
      <w:rPr>
        <w:rFonts w:hint="default"/>
        <w:b w:val="0"/>
        <w:bCs w:val="0"/>
        <w:i w:val="0"/>
        <w:iCs w:val="0"/>
      </w:rPr>
    </w:lvl>
    <w:lvl w:ilvl="1">
      <w:start w:val="1"/>
      <w:numFmt w:val="bullet"/>
      <w:lvlText w:val=""/>
      <w:lvlJc w:val="left"/>
      <w:pPr>
        <w:tabs>
          <w:tab w:val="num" w:pos="1440"/>
        </w:tabs>
        <w:ind w:left="1440" w:hanging="360"/>
      </w:pPr>
      <w:rPr>
        <w:rFonts w:ascii="Symbol" w:hAnsi="Symbol" w:cs="Symbol" w:hint="default"/>
        <w:b w:val="0"/>
        <w:bCs w:val="0"/>
        <w:i w:val="0"/>
        <w:i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00000039"/>
    <w:multiLevelType w:val="multilevel"/>
    <w:tmpl w:val="00000039"/>
    <w:name w:val="WW8Num57"/>
    <w:lvl w:ilvl="0">
      <w:start w:val="1"/>
      <w:numFmt w:val="lowerLetter"/>
      <w:lvlText w:val="%1."/>
      <w:lvlJc w:val="left"/>
      <w:pPr>
        <w:tabs>
          <w:tab w:val="num" w:pos="360"/>
        </w:tabs>
        <w:ind w:left="360" w:hanging="360"/>
      </w:pPr>
      <w:rPr>
        <w:rFonts w:ascii="Arial" w:hAnsi="Arial" w:cs="Arial" w:hint="default"/>
        <w:b w:val="0"/>
        <w:bCs w:val="0"/>
        <w:i w:val="0"/>
        <w:iCs w:val="0"/>
      </w:rPr>
    </w:lvl>
    <w:lvl w:ilvl="1">
      <w:start w:val="2"/>
      <w:numFmt w:val="decimal"/>
      <w:lvlText w:val="%2."/>
      <w:lvlJc w:val="left"/>
      <w:pPr>
        <w:tabs>
          <w:tab w:val="num" w:pos="708"/>
        </w:tabs>
        <w:ind w:left="1440" w:hanging="360"/>
      </w:pPr>
      <w:rPr>
        <w:rFonts w:ascii="Arial" w:hAnsi="Arial" w:cs="Arial" w:hint="default"/>
        <w:b w:val="0"/>
        <w:bCs w:val="0"/>
        <w:i w:val="0"/>
        <w:iCs w:val="0"/>
        <w:sz w:val="22"/>
        <w:szCs w:val="22"/>
      </w:rPr>
    </w:lvl>
    <w:lvl w:ilvl="2">
      <w:start w:val="14"/>
      <w:numFmt w:val="decimal"/>
      <w:lvlText w:val="%3."/>
      <w:lvlJc w:val="left"/>
      <w:pPr>
        <w:tabs>
          <w:tab w:val="num" w:pos="2340"/>
        </w:tabs>
        <w:ind w:left="2340" w:hanging="360"/>
      </w:pPr>
      <w:rPr>
        <w:rFonts w:ascii="Arial" w:hAnsi="Arial" w:cs="Arial" w:hint="default"/>
        <w:b w:val="0"/>
        <w:bCs w:val="0"/>
        <w:i w:val="0"/>
        <w:iCs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0000003A"/>
    <w:multiLevelType w:val="multilevel"/>
    <w:tmpl w:val="0000003A"/>
    <w:name w:val="WW8Num58"/>
    <w:lvl w:ilvl="0">
      <w:start w:val="1"/>
      <w:numFmt w:val="decimal"/>
      <w:lvlText w:val="%1."/>
      <w:lvlJc w:val="left"/>
      <w:pPr>
        <w:tabs>
          <w:tab w:val="num" w:pos="708"/>
        </w:tabs>
        <w:ind w:left="1440" w:hanging="360"/>
      </w:pPr>
      <w:rPr>
        <w:rFonts w:ascii="Arial" w:hAnsi="Arial" w:cs="Arial" w:hint="default"/>
        <w:b w:val="0"/>
        <w:bCs w:val="0"/>
        <w:i w:val="0"/>
        <w:iCs w:val="0"/>
      </w:rPr>
    </w:lvl>
    <w:lvl w:ilvl="1">
      <w:start w:val="1"/>
      <w:numFmt w:val="lowerLetter"/>
      <w:lvlText w:val="%2."/>
      <w:lvlJc w:val="left"/>
      <w:pPr>
        <w:tabs>
          <w:tab w:val="num" w:pos="708"/>
        </w:tabs>
        <w:ind w:left="1440" w:hanging="360"/>
      </w:pPr>
      <w:rPr>
        <w:rFonts w:ascii="Arial" w:hAnsi="Arial" w:cs="Arial" w:hint="default"/>
        <w:b w:val="0"/>
        <w:bCs w:val="0"/>
        <w:i w:val="0"/>
        <w:iCs w:val="0"/>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15:restartNumberingAfterBreak="0">
    <w:nsid w:val="0000003B"/>
    <w:multiLevelType w:val="singleLevel"/>
    <w:tmpl w:val="A3765F78"/>
    <w:name w:val="WW8Num59"/>
    <w:lvl w:ilvl="0">
      <w:start w:val="1"/>
      <w:numFmt w:val="decimal"/>
      <w:lvlText w:val="%1."/>
      <w:lvlJc w:val="left"/>
      <w:pPr>
        <w:tabs>
          <w:tab w:val="num" w:pos="360"/>
        </w:tabs>
        <w:ind w:left="360" w:hanging="360"/>
      </w:pPr>
      <w:rPr>
        <w:rFonts w:ascii="Arial" w:hAnsi="Arial" w:cs="Arial" w:hint="default"/>
        <w:b w:val="0"/>
        <w:bCs w:val="0"/>
        <w:i w:val="0"/>
        <w:iCs w:val="0"/>
        <w:sz w:val="18"/>
        <w:szCs w:val="18"/>
      </w:rPr>
    </w:lvl>
  </w:abstractNum>
  <w:abstractNum w:abstractNumId="56" w15:restartNumberingAfterBreak="0">
    <w:nsid w:val="0000003C"/>
    <w:multiLevelType w:val="singleLevel"/>
    <w:tmpl w:val="0000003C"/>
    <w:name w:val="WW8Num60"/>
    <w:lvl w:ilvl="0">
      <w:start w:val="1"/>
      <w:numFmt w:val="decimal"/>
      <w:lvlText w:val="%1."/>
      <w:lvlJc w:val="left"/>
      <w:pPr>
        <w:tabs>
          <w:tab w:val="num" w:pos="420"/>
        </w:tabs>
        <w:ind w:left="420" w:hanging="420"/>
      </w:pPr>
      <w:rPr>
        <w:rFonts w:hint="default"/>
        <w:b w:val="0"/>
        <w:bCs w:val="0"/>
        <w:i w:val="0"/>
        <w:iCs w:val="0"/>
      </w:rPr>
    </w:lvl>
  </w:abstractNum>
  <w:abstractNum w:abstractNumId="57" w15:restartNumberingAfterBreak="0">
    <w:nsid w:val="0000003D"/>
    <w:multiLevelType w:val="multilevel"/>
    <w:tmpl w:val="3DAAF596"/>
    <w:name w:val="WW8Num61"/>
    <w:lvl w:ilvl="0">
      <w:start w:val="3"/>
      <w:numFmt w:val="decimal"/>
      <w:lvlText w:val="%1."/>
      <w:lvlJc w:val="left"/>
      <w:pPr>
        <w:tabs>
          <w:tab w:val="num" w:pos="708"/>
        </w:tabs>
        <w:ind w:left="2340" w:hanging="360"/>
      </w:pPr>
      <w:rPr>
        <w:rFonts w:ascii="Arial" w:hAnsi="Arial" w:cs="Arial" w:hint="default"/>
        <w:b w:val="0"/>
        <w:bCs w:val="0"/>
        <w:i w:val="0"/>
        <w:iCs w:val="0"/>
      </w:rPr>
    </w:lvl>
    <w:lvl w:ilvl="1">
      <w:start w:val="1"/>
      <w:numFmt w:val="decimal"/>
      <w:lvlText w:val="%2."/>
      <w:lvlJc w:val="left"/>
      <w:pPr>
        <w:tabs>
          <w:tab w:val="num" w:pos="1440"/>
        </w:tabs>
        <w:ind w:left="1440" w:hanging="360"/>
      </w:pPr>
      <w:rPr>
        <w:rFonts w:ascii="Arial" w:hAnsi="Arial" w:cs="Arial" w:hint="default"/>
        <w:b w:val="0"/>
        <w:bCs w:val="0"/>
        <w:i w:val="0"/>
        <w:iCs w:val="0"/>
      </w:rPr>
    </w:lvl>
    <w:lvl w:ilvl="2">
      <w:start w:val="1"/>
      <w:numFmt w:val="bullet"/>
      <w:lvlText w:val=""/>
      <w:lvlJc w:val="left"/>
      <w:pPr>
        <w:tabs>
          <w:tab w:val="num" w:pos="2340"/>
        </w:tabs>
        <w:ind w:left="2340" w:hanging="360"/>
      </w:pPr>
      <w:rPr>
        <w:rFonts w:ascii="Symbol" w:hAnsi="Symbol" w:cs="Symbol" w:hint="default"/>
        <w:b w:val="0"/>
        <w:bCs w:val="0"/>
        <w:i w:val="0"/>
        <w:iCs w:val="0"/>
      </w:rPr>
    </w:lvl>
    <w:lvl w:ilvl="3">
      <w:start w:val="13"/>
      <w:numFmt w:val="decimal"/>
      <w:lvlText w:val="%4."/>
      <w:lvlJc w:val="left"/>
      <w:pPr>
        <w:tabs>
          <w:tab w:val="num" w:pos="1440"/>
        </w:tabs>
        <w:ind w:left="1440" w:hanging="360"/>
      </w:pPr>
      <w:rPr>
        <w:rFonts w:ascii="Arial" w:hAnsi="Arial" w:cs="Arial" w:hint="default"/>
        <w:b w:val="0"/>
        <w:bCs w:val="0"/>
        <w:i w:val="0"/>
        <w:iCs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 w15:restartNumberingAfterBreak="0">
    <w:nsid w:val="0000003E"/>
    <w:multiLevelType w:val="singleLevel"/>
    <w:tmpl w:val="0000003E"/>
    <w:name w:val="WW8Num62"/>
    <w:lvl w:ilvl="0">
      <w:start w:val="1"/>
      <w:numFmt w:val="decimal"/>
      <w:lvlText w:val="%1."/>
      <w:lvlJc w:val="left"/>
      <w:pPr>
        <w:tabs>
          <w:tab w:val="num" w:pos="720"/>
        </w:tabs>
        <w:ind w:left="720" w:hanging="360"/>
      </w:pPr>
      <w:rPr>
        <w:rFonts w:ascii="Arial" w:hAnsi="Arial" w:cs="Arial"/>
      </w:rPr>
    </w:lvl>
  </w:abstractNum>
  <w:abstractNum w:abstractNumId="59" w15:restartNumberingAfterBreak="0">
    <w:nsid w:val="0000003F"/>
    <w:multiLevelType w:val="singleLevel"/>
    <w:tmpl w:val="0000003F"/>
    <w:name w:val="WW8Num63"/>
    <w:lvl w:ilvl="0">
      <w:start w:val="1"/>
      <w:numFmt w:val="decimal"/>
      <w:lvlText w:val="  %1."/>
      <w:lvlJc w:val="left"/>
      <w:pPr>
        <w:tabs>
          <w:tab w:val="num" w:pos="708"/>
        </w:tabs>
        <w:ind w:left="360" w:hanging="360"/>
      </w:pPr>
      <w:rPr>
        <w:rFonts w:hint="default"/>
        <w:sz w:val="20"/>
        <w:szCs w:val="20"/>
      </w:rPr>
    </w:lvl>
  </w:abstractNum>
  <w:abstractNum w:abstractNumId="60" w15:restartNumberingAfterBreak="0">
    <w:nsid w:val="00000040"/>
    <w:multiLevelType w:val="singleLevel"/>
    <w:tmpl w:val="00000040"/>
    <w:name w:val="WW8Num64"/>
    <w:lvl w:ilvl="0">
      <w:start w:val="4"/>
      <w:numFmt w:val="decimal"/>
      <w:lvlText w:val="%1."/>
      <w:lvlJc w:val="left"/>
      <w:pPr>
        <w:tabs>
          <w:tab w:val="num" w:pos="360"/>
        </w:tabs>
        <w:ind w:left="360" w:hanging="360"/>
      </w:pPr>
    </w:lvl>
  </w:abstractNum>
  <w:abstractNum w:abstractNumId="61" w15:restartNumberingAfterBreak="0">
    <w:nsid w:val="00000041"/>
    <w:multiLevelType w:val="multilevel"/>
    <w:tmpl w:val="FC002710"/>
    <w:name w:val="WW8Num65"/>
    <w:lvl w:ilvl="0">
      <w:start w:val="13"/>
      <w:numFmt w:val="decimal"/>
      <w:lvlText w:val="%1."/>
      <w:lvlJc w:val="left"/>
      <w:pPr>
        <w:tabs>
          <w:tab w:val="num" w:pos="2340"/>
        </w:tabs>
        <w:ind w:left="2340" w:hanging="360"/>
      </w:pPr>
      <w:rPr>
        <w:rFonts w:ascii="Arial" w:hAnsi="Arial" w:cs="Arial" w:hint="default"/>
        <w:b w:val="0"/>
        <w:bCs w:val="0"/>
        <w:i w:val="0"/>
        <w:iCs w:val="0"/>
        <w:sz w:val="20"/>
        <w:szCs w:val="20"/>
      </w:rPr>
    </w:lvl>
    <w:lvl w:ilvl="1">
      <w:start w:val="1"/>
      <w:numFmt w:val="lowerLetter"/>
      <w:lvlText w:val="%2."/>
      <w:lvlJc w:val="left"/>
      <w:pPr>
        <w:tabs>
          <w:tab w:val="num" w:pos="1440"/>
        </w:tabs>
        <w:ind w:left="1440" w:hanging="360"/>
      </w:pPr>
    </w:lvl>
    <w:lvl w:ilvl="2">
      <w:start w:val="13"/>
      <w:numFmt w:val="decimal"/>
      <w:lvlText w:val="%3."/>
      <w:lvlJc w:val="left"/>
      <w:pPr>
        <w:tabs>
          <w:tab w:val="num" w:pos="2340"/>
        </w:tabs>
        <w:ind w:left="2340" w:hanging="360"/>
      </w:pPr>
      <w:rPr>
        <w:rFonts w:ascii="Arial" w:hAnsi="Arial" w:cs="Arial" w:hint="default"/>
        <w:b w:val="0"/>
        <w:bCs w:val="0"/>
        <w:i w:val="0"/>
        <w:iCs w:val="0"/>
        <w:sz w:val="20"/>
        <w:szCs w:val="2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15:restartNumberingAfterBreak="0">
    <w:nsid w:val="00000042"/>
    <w:multiLevelType w:val="multilevel"/>
    <w:tmpl w:val="00000042"/>
    <w:name w:val="WW8Num66"/>
    <w:lvl w:ilvl="0">
      <w:start w:val="1"/>
      <w:numFmt w:val="decimal"/>
      <w:lvlText w:val="%1."/>
      <w:lvlJc w:val="left"/>
      <w:pPr>
        <w:tabs>
          <w:tab w:val="num" w:pos="360"/>
        </w:tabs>
        <w:ind w:left="360" w:hanging="360"/>
      </w:pPr>
    </w:lvl>
    <w:lvl w:ilvl="1">
      <w:start w:val="1"/>
      <w:numFmt w:val="decimal"/>
      <w:lvlText w:val="%2."/>
      <w:lvlJc w:val="left"/>
      <w:pPr>
        <w:tabs>
          <w:tab w:val="num" w:pos="964"/>
        </w:tabs>
        <w:ind w:left="964" w:hanging="567"/>
      </w:pPr>
      <w:rPr>
        <w:rFonts w:ascii="Times New Roman" w:eastAsia="Times New Roman" w:hAnsi="Times New Roman" w:hint="default"/>
        <w:b w:val="0"/>
        <w:bCs w:val="0"/>
        <w:i w:val="0"/>
        <w:iCs w:val="0"/>
      </w:rPr>
    </w:lvl>
    <w:lvl w:ilvl="2">
      <w:start w:val="1"/>
      <w:numFmt w:val="lowerLetter"/>
      <w:lvlText w:val="%3)"/>
      <w:lvlJc w:val="left"/>
      <w:pPr>
        <w:tabs>
          <w:tab w:val="num" w:pos="1531"/>
        </w:tabs>
        <w:ind w:left="1531" w:hanging="567"/>
      </w:pPr>
      <w:rPr>
        <w:rFonts w:ascii="Arial" w:eastAsia="Times New Roman" w:hAnsi="Aria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3" w15:restartNumberingAfterBreak="0">
    <w:nsid w:val="00000043"/>
    <w:multiLevelType w:val="multilevel"/>
    <w:tmpl w:val="00000043"/>
    <w:name w:val="WW8Num67"/>
    <w:lvl w:ilvl="0">
      <w:start w:val="1"/>
      <w:numFmt w:val="decimal"/>
      <w:lvlText w:val="6.%1."/>
      <w:lvlJc w:val="left"/>
      <w:pPr>
        <w:tabs>
          <w:tab w:val="num" w:pos="1440"/>
        </w:tabs>
        <w:ind w:left="1440" w:hanging="360"/>
      </w:pPr>
      <w:rPr>
        <w:rFonts w:hint="default"/>
      </w:rPr>
    </w:lvl>
    <w:lvl w:ilvl="1">
      <w:start w:val="7"/>
      <w:numFmt w:val="decimal"/>
      <w:lvlText w:val="%2."/>
      <w:lvlJc w:val="left"/>
      <w:pPr>
        <w:tabs>
          <w:tab w:val="num" w:pos="1440"/>
        </w:tabs>
        <w:ind w:left="1440" w:hanging="360"/>
      </w:pPr>
      <w:rPr>
        <w:rFonts w:hint="default"/>
      </w:rPr>
    </w:lvl>
    <w:lvl w:ilvl="2">
      <w:start w:val="1"/>
      <w:numFmt w:val="decimal"/>
      <w:lvlText w:val="%3."/>
      <w:lvlJc w:val="left"/>
      <w:pPr>
        <w:tabs>
          <w:tab w:val="num" w:pos="2340"/>
        </w:tabs>
        <w:ind w:left="2340" w:hanging="360"/>
      </w:pPr>
      <w:rPr>
        <w:rFonts w:hint="default"/>
        <w:b w:val="0"/>
        <w:bCs w:val="0"/>
        <w:i w:val="0"/>
        <w:iCs w:val="0"/>
      </w:rPr>
    </w:lvl>
    <w:lvl w:ilvl="3">
      <w:start w:val="1"/>
      <w:numFmt w:val="bullet"/>
      <w:lvlText w:val=""/>
      <w:lvlJc w:val="left"/>
      <w:pPr>
        <w:tabs>
          <w:tab w:val="num" w:pos="708"/>
        </w:tabs>
        <w:ind w:left="2880" w:hanging="360"/>
      </w:pPr>
      <w:rPr>
        <w:rFonts w:ascii="Symbol" w:hAnsi="Symbol" w:cs="Symbol"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15:restartNumberingAfterBreak="0">
    <w:nsid w:val="00000044"/>
    <w:multiLevelType w:val="singleLevel"/>
    <w:tmpl w:val="00000044"/>
    <w:name w:val="WW8Num68"/>
    <w:lvl w:ilvl="0">
      <w:start w:val="1"/>
      <w:numFmt w:val="decimal"/>
      <w:lvlText w:val="%1."/>
      <w:lvlJc w:val="left"/>
      <w:pPr>
        <w:tabs>
          <w:tab w:val="num" w:pos="360"/>
        </w:tabs>
        <w:ind w:left="360" w:hanging="360"/>
      </w:pPr>
      <w:rPr>
        <w:rFonts w:ascii="Arial" w:hAnsi="Arial" w:cs="Arial"/>
        <w:b w:val="0"/>
        <w:bCs w:val="0"/>
        <w:i w:val="0"/>
        <w:iCs w:val="0"/>
      </w:rPr>
    </w:lvl>
  </w:abstractNum>
  <w:abstractNum w:abstractNumId="65" w15:restartNumberingAfterBreak="0">
    <w:nsid w:val="00000045"/>
    <w:multiLevelType w:val="multilevel"/>
    <w:tmpl w:val="00000045"/>
    <w:name w:val="WW8Num69"/>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40"/>
        </w:tabs>
        <w:ind w:left="340" w:hanging="360"/>
      </w:pPr>
    </w:lvl>
    <w:lvl w:ilvl="2">
      <w:start w:val="1"/>
      <w:numFmt w:val="lowerRoman"/>
      <w:lvlText w:val="%3."/>
      <w:lvlJc w:val="right"/>
      <w:pPr>
        <w:tabs>
          <w:tab w:val="num" w:pos="1060"/>
        </w:tabs>
        <w:ind w:left="1060" w:hanging="180"/>
      </w:pPr>
    </w:lvl>
    <w:lvl w:ilvl="3">
      <w:start w:val="1"/>
      <w:numFmt w:val="decimal"/>
      <w:lvlText w:val="%4."/>
      <w:lvlJc w:val="left"/>
      <w:pPr>
        <w:tabs>
          <w:tab w:val="num" w:pos="1780"/>
        </w:tabs>
        <w:ind w:left="1780" w:hanging="360"/>
      </w:pPr>
      <w:rPr>
        <w:rFonts w:ascii="Arial" w:hAnsi="Arial" w:cs="Arial"/>
        <w:sz w:val="20"/>
        <w:szCs w:val="20"/>
      </w:rPr>
    </w:lvl>
    <w:lvl w:ilvl="4">
      <w:start w:val="1"/>
      <w:numFmt w:val="lowerLetter"/>
      <w:lvlText w:val="%5."/>
      <w:lvlJc w:val="left"/>
      <w:pPr>
        <w:tabs>
          <w:tab w:val="num" w:pos="2500"/>
        </w:tabs>
        <w:ind w:left="2500" w:hanging="360"/>
      </w:pPr>
    </w:lvl>
    <w:lvl w:ilvl="5">
      <w:start w:val="1"/>
      <w:numFmt w:val="lowerRoman"/>
      <w:lvlText w:val="%6."/>
      <w:lvlJc w:val="right"/>
      <w:pPr>
        <w:tabs>
          <w:tab w:val="num" w:pos="3220"/>
        </w:tabs>
        <w:ind w:left="3220" w:hanging="180"/>
      </w:pPr>
    </w:lvl>
    <w:lvl w:ilvl="6">
      <w:start w:val="1"/>
      <w:numFmt w:val="decimal"/>
      <w:lvlText w:val="%7."/>
      <w:lvlJc w:val="left"/>
      <w:pPr>
        <w:tabs>
          <w:tab w:val="num" w:pos="3940"/>
        </w:tabs>
        <w:ind w:left="3940" w:hanging="360"/>
      </w:pPr>
    </w:lvl>
    <w:lvl w:ilvl="7">
      <w:start w:val="1"/>
      <w:numFmt w:val="lowerLetter"/>
      <w:lvlText w:val="%8."/>
      <w:lvlJc w:val="left"/>
      <w:pPr>
        <w:tabs>
          <w:tab w:val="num" w:pos="4660"/>
        </w:tabs>
        <w:ind w:left="4660" w:hanging="360"/>
      </w:pPr>
    </w:lvl>
    <w:lvl w:ilvl="8">
      <w:start w:val="1"/>
      <w:numFmt w:val="lowerRoman"/>
      <w:lvlText w:val="%9."/>
      <w:lvlJc w:val="right"/>
      <w:pPr>
        <w:tabs>
          <w:tab w:val="num" w:pos="5380"/>
        </w:tabs>
        <w:ind w:left="5380" w:hanging="180"/>
      </w:pPr>
    </w:lvl>
  </w:abstractNum>
  <w:abstractNum w:abstractNumId="66" w15:restartNumberingAfterBreak="0">
    <w:nsid w:val="00000046"/>
    <w:multiLevelType w:val="singleLevel"/>
    <w:tmpl w:val="00000046"/>
    <w:name w:val="WW8Num70"/>
    <w:lvl w:ilvl="0">
      <w:start w:val="1"/>
      <w:numFmt w:val="decimal"/>
      <w:lvlText w:val="%1."/>
      <w:lvlJc w:val="left"/>
      <w:pPr>
        <w:tabs>
          <w:tab w:val="num" w:pos="360"/>
        </w:tabs>
        <w:ind w:left="360" w:hanging="360"/>
      </w:pPr>
      <w:rPr>
        <w:rFonts w:ascii="Arial" w:hAnsi="Arial" w:cs="Arial" w:hint="default"/>
        <w:b w:val="0"/>
        <w:bCs w:val="0"/>
        <w:i w:val="0"/>
        <w:iCs w:val="0"/>
      </w:rPr>
    </w:lvl>
  </w:abstractNum>
  <w:abstractNum w:abstractNumId="67" w15:restartNumberingAfterBreak="0">
    <w:nsid w:val="00000047"/>
    <w:multiLevelType w:val="singleLevel"/>
    <w:tmpl w:val="00000047"/>
    <w:name w:val="WW8Num71"/>
    <w:lvl w:ilvl="0">
      <w:start w:val="1"/>
      <w:numFmt w:val="bullet"/>
      <w:lvlText w:val=""/>
      <w:lvlJc w:val="left"/>
      <w:pPr>
        <w:tabs>
          <w:tab w:val="num" w:pos="708"/>
        </w:tabs>
        <w:ind w:left="1080" w:hanging="360"/>
      </w:pPr>
      <w:rPr>
        <w:rFonts w:ascii="Symbol" w:hAnsi="Symbol" w:cs="Symbol" w:hint="default"/>
      </w:rPr>
    </w:lvl>
  </w:abstractNum>
  <w:abstractNum w:abstractNumId="68" w15:restartNumberingAfterBreak="0">
    <w:nsid w:val="00000049"/>
    <w:multiLevelType w:val="singleLevel"/>
    <w:tmpl w:val="00000049"/>
    <w:name w:val="WW8Num73"/>
    <w:lvl w:ilvl="0">
      <w:start w:val="1"/>
      <w:numFmt w:val="lowerLetter"/>
      <w:lvlText w:val="%1)"/>
      <w:lvlJc w:val="left"/>
      <w:pPr>
        <w:tabs>
          <w:tab w:val="num" w:pos="360"/>
        </w:tabs>
        <w:ind w:left="360" w:hanging="360"/>
      </w:pPr>
      <w:rPr>
        <w:rFonts w:ascii="Times New Roman" w:hAnsi="Times New Roman" w:cs="Times New Roman" w:hint="default"/>
        <w:b w:val="0"/>
        <w:bCs w:val="0"/>
        <w:i w:val="0"/>
        <w:iCs w:val="0"/>
        <w:sz w:val="22"/>
        <w:szCs w:val="22"/>
      </w:rPr>
    </w:lvl>
  </w:abstractNum>
  <w:abstractNum w:abstractNumId="69" w15:restartNumberingAfterBreak="0">
    <w:nsid w:val="00696266"/>
    <w:multiLevelType w:val="hybridMultilevel"/>
    <w:tmpl w:val="82683130"/>
    <w:name w:val="WW8Num6122"/>
    <w:lvl w:ilvl="0" w:tplc="0415000D">
      <w:start w:val="1"/>
      <w:numFmt w:val="bullet"/>
      <w:lvlText w:val=""/>
      <w:lvlJc w:val="left"/>
      <w:pPr>
        <w:ind w:left="1996" w:hanging="360"/>
      </w:pPr>
      <w:rPr>
        <w:rFonts w:ascii="Wingdings" w:hAnsi="Wingdings" w:cs="Wingdings" w:hint="default"/>
      </w:rPr>
    </w:lvl>
    <w:lvl w:ilvl="1" w:tplc="04150003">
      <w:start w:val="1"/>
      <w:numFmt w:val="bullet"/>
      <w:lvlText w:val="o"/>
      <w:lvlJc w:val="left"/>
      <w:pPr>
        <w:ind w:left="2716" w:hanging="360"/>
      </w:pPr>
      <w:rPr>
        <w:rFonts w:ascii="Courier New" w:hAnsi="Courier New" w:cs="Courier New" w:hint="default"/>
      </w:rPr>
    </w:lvl>
    <w:lvl w:ilvl="2" w:tplc="04150005">
      <w:start w:val="1"/>
      <w:numFmt w:val="bullet"/>
      <w:lvlText w:val=""/>
      <w:lvlJc w:val="left"/>
      <w:pPr>
        <w:ind w:left="3436" w:hanging="360"/>
      </w:pPr>
      <w:rPr>
        <w:rFonts w:ascii="Wingdings" w:hAnsi="Wingdings" w:cs="Wingdings" w:hint="default"/>
      </w:rPr>
    </w:lvl>
    <w:lvl w:ilvl="3" w:tplc="04150001">
      <w:start w:val="1"/>
      <w:numFmt w:val="bullet"/>
      <w:lvlText w:val=""/>
      <w:lvlJc w:val="left"/>
      <w:pPr>
        <w:ind w:left="4156" w:hanging="360"/>
      </w:pPr>
      <w:rPr>
        <w:rFonts w:ascii="Symbol" w:hAnsi="Symbol" w:cs="Symbol" w:hint="default"/>
      </w:rPr>
    </w:lvl>
    <w:lvl w:ilvl="4" w:tplc="04150003">
      <w:start w:val="1"/>
      <w:numFmt w:val="bullet"/>
      <w:lvlText w:val="o"/>
      <w:lvlJc w:val="left"/>
      <w:pPr>
        <w:ind w:left="4876" w:hanging="360"/>
      </w:pPr>
      <w:rPr>
        <w:rFonts w:ascii="Courier New" w:hAnsi="Courier New" w:cs="Courier New" w:hint="default"/>
      </w:rPr>
    </w:lvl>
    <w:lvl w:ilvl="5" w:tplc="04150005">
      <w:start w:val="1"/>
      <w:numFmt w:val="bullet"/>
      <w:lvlText w:val=""/>
      <w:lvlJc w:val="left"/>
      <w:pPr>
        <w:ind w:left="5596" w:hanging="360"/>
      </w:pPr>
      <w:rPr>
        <w:rFonts w:ascii="Wingdings" w:hAnsi="Wingdings" w:cs="Wingdings" w:hint="default"/>
      </w:rPr>
    </w:lvl>
    <w:lvl w:ilvl="6" w:tplc="04150001">
      <w:start w:val="1"/>
      <w:numFmt w:val="bullet"/>
      <w:lvlText w:val=""/>
      <w:lvlJc w:val="left"/>
      <w:pPr>
        <w:ind w:left="6316" w:hanging="360"/>
      </w:pPr>
      <w:rPr>
        <w:rFonts w:ascii="Symbol" w:hAnsi="Symbol" w:cs="Symbol" w:hint="default"/>
      </w:rPr>
    </w:lvl>
    <w:lvl w:ilvl="7" w:tplc="04150003">
      <w:start w:val="1"/>
      <w:numFmt w:val="bullet"/>
      <w:lvlText w:val="o"/>
      <w:lvlJc w:val="left"/>
      <w:pPr>
        <w:ind w:left="7036" w:hanging="360"/>
      </w:pPr>
      <w:rPr>
        <w:rFonts w:ascii="Courier New" w:hAnsi="Courier New" w:cs="Courier New" w:hint="default"/>
      </w:rPr>
    </w:lvl>
    <w:lvl w:ilvl="8" w:tplc="04150005">
      <w:start w:val="1"/>
      <w:numFmt w:val="bullet"/>
      <w:lvlText w:val=""/>
      <w:lvlJc w:val="left"/>
      <w:pPr>
        <w:ind w:left="7756" w:hanging="360"/>
      </w:pPr>
      <w:rPr>
        <w:rFonts w:ascii="Wingdings" w:hAnsi="Wingdings" w:cs="Wingdings" w:hint="default"/>
      </w:rPr>
    </w:lvl>
  </w:abstractNum>
  <w:abstractNum w:abstractNumId="70" w15:restartNumberingAfterBreak="0">
    <w:nsid w:val="009F735A"/>
    <w:multiLevelType w:val="hybridMultilevel"/>
    <w:tmpl w:val="457651D6"/>
    <w:name w:val="WW8Num694"/>
    <w:lvl w:ilvl="0" w:tplc="7F849290">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1" w15:restartNumberingAfterBreak="0">
    <w:nsid w:val="022613A5"/>
    <w:multiLevelType w:val="multilevel"/>
    <w:tmpl w:val="34BC6EA6"/>
    <w:lvl w:ilvl="0">
      <w:start w:val="1"/>
      <w:numFmt w:val="decimal"/>
      <w:lvlText w:val="%1."/>
      <w:lvlJc w:val="left"/>
    </w:lvl>
    <w:lvl w:ilvl="1">
      <w:start w:val="1"/>
      <w:numFmt w:val="decimal"/>
      <w:lvlText w:val="%2)"/>
      <w:lvlJc w:val="left"/>
    </w:lvl>
    <w:lvl w:ilvl="2">
      <w:start w:val="1"/>
      <w:numFmt w:val="decimal"/>
      <w:lvlText w:val="%3)"/>
      <w:lvlJc w:val="left"/>
    </w:lvl>
    <w:lvl w:ilvl="3">
      <w:start w:val="3"/>
      <w:numFmt w:val="decimal"/>
      <w:lvlText w:val="%4)"/>
      <w:lvlJc w:val="left"/>
    </w:lvl>
    <w:lvl w:ilvl="4">
      <w:start w:val="1"/>
      <w:numFmt w:val="decimal"/>
      <w:lvlText w:val="%5."/>
      <w:lvlJc w:val="left"/>
      <w:rPr>
        <w:rFonts w:ascii="Calibri" w:hAnsi="Calibri" w:cs="Calibri"/>
        <w:b/>
        <w:bCs/>
        <w:i w:val="0"/>
        <w:iCs w:val="0"/>
        <w:smallCaps w:val="0"/>
        <w:strike w:val="0"/>
        <w:color w:val="000000"/>
        <w:spacing w:val="0"/>
        <w:w w:val="100"/>
        <w:position w:val="0"/>
        <w:sz w:val="19"/>
        <w:szCs w:val="19"/>
        <w:u w:val="none"/>
      </w:rPr>
    </w:lvl>
    <w:lvl w:ilvl="5">
      <w:start w:val="1"/>
      <w:numFmt w:val="lowerLetter"/>
      <w:lvlText w:val="%6."/>
      <w:lvlJc w:val="left"/>
      <w:pPr>
        <w:tabs>
          <w:tab w:val="num" w:pos="360"/>
        </w:tabs>
        <w:ind w:left="360" w:hanging="360"/>
      </w:pPr>
      <w:rPr>
        <w:rFonts w:hint="default"/>
      </w:rPr>
    </w:lvl>
    <w:lvl w:ilvl="6">
      <w:start w:val="1"/>
      <w:numFmt w:val="lowerLetter"/>
      <w:lvlText w:val="%6)"/>
      <w:lvlJc w:val="left"/>
      <w:rPr>
        <w:rFonts w:ascii="Calibri" w:hAnsi="Calibri" w:cs="Calibri"/>
        <w:b/>
        <w:bCs/>
        <w:i w:val="0"/>
        <w:iCs w:val="0"/>
        <w:smallCaps w:val="0"/>
        <w:strike w:val="0"/>
        <w:color w:val="000000"/>
        <w:spacing w:val="0"/>
        <w:w w:val="100"/>
        <w:position w:val="0"/>
        <w:sz w:val="19"/>
        <w:szCs w:val="19"/>
        <w:u w:val="none"/>
      </w:rPr>
    </w:lvl>
    <w:lvl w:ilvl="7">
      <w:start w:val="1"/>
      <w:numFmt w:val="lowerLetter"/>
      <w:lvlText w:val="%6)"/>
      <w:lvlJc w:val="left"/>
      <w:rPr>
        <w:rFonts w:ascii="Calibri" w:hAnsi="Calibri" w:cs="Calibri"/>
        <w:b/>
        <w:bCs/>
        <w:i w:val="0"/>
        <w:iCs w:val="0"/>
        <w:smallCaps w:val="0"/>
        <w:strike w:val="0"/>
        <w:color w:val="000000"/>
        <w:spacing w:val="0"/>
        <w:w w:val="100"/>
        <w:position w:val="0"/>
        <w:sz w:val="19"/>
        <w:szCs w:val="19"/>
        <w:u w:val="none"/>
      </w:rPr>
    </w:lvl>
    <w:lvl w:ilvl="8">
      <w:start w:val="1"/>
      <w:numFmt w:val="lowerLetter"/>
      <w:lvlText w:val="%6)"/>
      <w:lvlJc w:val="left"/>
      <w:rPr>
        <w:rFonts w:ascii="Calibri" w:hAnsi="Calibri" w:cs="Calibri"/>
        <w:b/>
        <w:bCs/>
        <w:i w:val="0"/>
        <w:iCs w:val="0"/>
        <w:smallCaps w:val="0"/>
        <w:strike w:val="0"/>
        <w:color w:val="000000"/>
        <w:spacing w:val="0"/>
        <w:w w:val="100"/>
        <w:position w:val="0"/>
        <w:sz w:val="19"/>
        <w:szCs w:val="19"/>
        <w:u w:val="none"/>
      </w:rPr>
    </w:lvl>
  </w:abstractNum>
  <w:abstractNum w:abstractNumId="72" w15:restartNumberingAfterBreak="0">
    <w:nsid w:val="03F27E97"/>
    <w:multiLevelType w:val="hybridMultilevel"/>
    <w:tmpl w:val="C7F6ACDC"/>
    <w:name w:val="WW8Num2962"/>
    <w:lvl w:ilvl="0" w:tplc="B7E8EB62">
      <w:start w:val="1"/>
      <w:numFmt w:val="bullet"/>
      <w:lvlText w:val=""/>
      <w:lvlJc w:val="left"/>
      <w:pPr>
        <w:ind w:left="1004" w:hanging="360"/>
      </w:pPr>
      <w:rPr>
        <w:rFonts w:ascii="Symbol" w:hAnsi="Symbol" w:cs="Symbol" w:hint="default"/>
      </w:rPr>
    </w:lvl>
    <w:lvl w:ilvl="1" w:tplc="4D2C1C6E">
      <w:start w:val="2"/>
      <w:numFmt w:val="decimal"/>
      <w:lvlText w:val="%2."/>
      <w:lvlJc w:val="left"/>
      <w:pPr>
        <w:ind w:left="1724" w:hanging="360"/>
      </w:pPr>
      <w:rPr>
        <w:rFonts w:hint="default"/>
      </w:rPr>
    </w:lvl>
    <w:lvl w:ilvl="2" w:tplc="04150005">
      <w:start w:val="1"/>
      <w:numFmt w:val="bullet"/>
      <w:lvlText w:val=""/>
      <w:lvlJc w:val="left"/>
      <w:pPr>
        <w:ind w:left="2444" w:hanging="360"/>
      </w:pPr>
      <w:rPr>
        <w:rFonts w:ascii="Wingdings" w:hAnsi="Wingdings" w:cs="Wingdings" w:hint="default"/>
      </w:rPr>
    </w:lvl>
    <w:lvl w:ilvl="3" w:tplc="04150001">
      <w:start w:val="1"/>
      <w:numFmt w:val="bullet"/>
      <w:lvlText w:val=""/>
      <w:lvlJc w:val="left"/>
      <w:pPr>
        <w:ind w:left="3164" w:hanging="360"/>
      </w:pPr>
      <w:rPr>
        <w:rFonts w:ascii="Symbol" w:hAnsi="Symbol" w:cs="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cs="Wingdings" w:hint="default"/>
      </w:rPr>
    </w:lvl>
    <w:lvl w:ilvl="6" w:tplc="04150001">
      <w:start w:val="1"/>
      <w:numFmt w:val="bullet"/>
      <w:lvlText w:val=""/>
      <w:lvlJc w:val="left"/>
      <w:pPr>
        <w:ind w:left="5324" w:hanging="360"/>
      </w:pPr>
      <w:rPr>
        <w:rFonts w:ascii="Symbol" w:hAnsi="Symbol" w:cs="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cs="Wingdings" w:hint="default"/>
      </w:rPr>
    </w:lvl>
  </w:abstractNum>
  <w:abstractNum w:abstractNumId="73" w15:restartNumberingAfterBreak="0">
    <w:nsid w:val="046A129F"/>
    <w:multiLevelType w:val="hybridMultilevel"/>
    <w:tmpl w:val="38A226BE"/>
    <w:name w:val="WW8Num29522"/>
    <w:lvl w:ilvl="0" w:tplc="0415000F">
      <w:start w:val="1"/>
      <w:numFmt w:val="decimal"/>
      <w:lvlText w:val="%1."/>
      <w:lvlJc w:val="left"/>
      <w:pPr>
        <w:ind w:left="794" w:hanging="360"/>
      </w:pPr>
    </w:lvl>
    <w:lvl w:ilvl="1" w:tplc="04150019">
      <w:start w:val="1"/>
      <w:numFmt w:val="lowerLetter"/>
      <w:lvlText w:val="%2."/>
      <w:lvlJc w:val="left"/>
      <w:pPr>
        <w:ind w:left="1514" w:hanging="360"/>
      </w:pPr>
    </w:lvl>
    <w:lvl w:ilvl="2" w:tplc="0415001B">
      <w:start w:val="1"/>
      <w:numFmt w:val="lowerRoman"/>
      <w:lvlText w:val="%3."/>
      <w:lvlJc w:val="right"/>
      <w:pPr>
        <w:ind w:left="2234" w:hanging="180"/>
      </w:pPr>
    </w:lvl>
    <w:lvl w:ilvl="3" w:tplc="0415000F">
      <w:start w:val="1"/>
      <w:numFmt w:val="decimal"/>
      <w:lvlText w:val="%4."/>
      <w:lvlJc w:val="left"/>
      <w:pPr>
        <w:ind w:left="2954" w:hanging="360"/>
      </w:pPr>
    </w:lvl>
    <w:lvl w:ilvl="4" w:tplc="04150019">
      <w:start w:val="1"/>
      <w:numFmt w:val="lowerLetter"/>
      <w:lvlText w:val="%5."/>
      <w:lvlJc w:val="left"/>
      <w:pPr>
        <w:ind w:left="3674" w:hanging="360"/>
      </w:pPr>
    </w:lvl>
    <w:lvl w:ilvl="5" w:tplc="0415001B">
      <w:start w:val="1"/>
      <w:numFmt w:val="lowerRoman"/>
      <w:lvlText w:val="%6."/>
      <w:lvlJc w:val="right"/>
      <w:pPr>
        <w:ind w:left="4394" w:hanging="180"/>
      </w:pPr>
    </w:lvl>
    <w:lvl w:ilvl="6" w:tplc="0415000F">
      <w:start w:val="1"/>
      <w:numFmt w:val="decimal"/>
      <w:lvlText w:val="%7."/>
      <w:lvlJc w:val="left"/>
      <w:pPr>
        <w:ind w:left="5114" w:hanging="360"/>
      </w:pPr>
    </w:lvl>
    <w:lvl w:ilvl="7" w:tplc="04150019">
      <w:start w:val="1"/>
      <w:numFmt w:val="lowerLetter"/>
      <w:lvlText w:val="%8."/>
      <w:lvlJc w:val="left"/>
      <w:pPr>
        <w:ind w:left="5834" w:hanging="360"/>
      </w:pPr>
    </w:lvl>
    <w:lvl w:ilvl="8" w:tplc="0415001B">
      <w:start w:val="1"/>
      <w:numFmt w:val="lowerRoman"/>
      <w:lvlText w:val="%9."/>
      <w:lvlJc w:val="right"/>
      <w:pPr>
        <w:ind w:left="6554" w:hanging="180"/>
      </w:pPr>
    </w:lvl>
  </w:abstractNum>
  <w:abstractNum w:abstractNumId="74" w15:restartNumberingAfterBreak="0">
    <w:nsid w:val="05E8341A"/>
    <w:multiLevelType w:val="hybridMultilevel"/>
    <w:tmpl w:val="44586CBA"/>
    <w:name w:val="WW8Num6223"/>
    <w:lvl w:ilvl="0" w:tplc="298642E8">
      <w:start w:val="1"/>
      <w:numFmt w:val="decimal"/>
      <w:lvlText w:val="3.%1."/>
      <w:lvlJc w:val="left"/>
      <w:pPr>
        <w:tabs>
          <w:tab w:val="num" w:pos="720"/>
        </w:tabs>
        <w:ind w:left="720" w:hanging="360"/>
      </w:pPr>
      <w:rPr>
        <w:rFonts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5" w15:restartNumberingAfterBreak="0">
    <w:nsid w:val="085F4E9B"/>
    <w:multiLevelType w:val="multilevel"/>
    <w:tmpl w:val="00000045"/>
    <w:name w:val="WW8Num69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40"/>
        </w:tabs>
        <w:ind w:left="340" w:hanging="360"/>
      </w:pPr>
    </w:lvl>
    <w:lvl w:ilvl="2">
      <w:start w:val="1"/>
      <w:numFmt w:val="lowerRoman"/>
      <w:lvlText w:val="%3."/>
      <w:lvlJc w:val="right"/>
      <w:pPr>
        <w:tabs>
          <w:tab w:val="num" w:pos="1060"/>
        </w:tabs>
        <w:ind w:left="1060" w:hanging="180"/>
      </w:pPr>
    </w:lvl>
    <w:lvl w:ilvl="3">
      <w:start w:val="1"/>
      <w:numFmt w:val="decimal"/>
      <w:lvlText w:val="%4."/>
      <w:lvlJc w:val="left"/>
      <w:pPr>
        <w:tabs>
          <w:tab w:val="num" w:pos="1780"/>
        </w:tabs>
        <w:ind w:left="1780" w:hanging="360"/>
      </w:pPr>
      <w:rPr>
        <w:rFonts w:ascii="Arial" w:hAnsi="Arial" w:cs="Arial"/>
        <w:sz w:val="20"/>
        <w:szCs w:val="20"/>
      </w:rPr>
    </w:lvl>
    <w:lvl w:ilvl="4">
      <w:start w:val="1"/>
      <w:numFmt w:val="lowerLetter"/>
      <w:lvlText w:val="%5."/>
      <w:lvlJc w:val="left"/>
      <w:pPr>
        <w:tabs>
          <w:tab w:val="num" w:pos="2500"/>
        </w:tabs>
        <w:ind w:left="2500" w:hanging="360"/>
      </w:pPr>
    </w:lvl>
    <w:lvl w:ilvl="5">
      <w:start w:val="1"/>
      <w:numFmt w:val="lowerRoman"/>
      <w:lvlText w:val="%6."/>
      <w:lvlJc w:val="right"/>
      <w:pPr>
        <w:tabs>
          <w:tab w:val="num" w:pos="3220"/>
        </w:tabs>
        <w:ind w:left="3220" w:hanging="180"/>
      </w:pPr>
    </w:lvl>
    <w:lvl w:ilvl="6">
      <w:start w:val="1"/>
      <w:numFmt w:val="decimal"/>
      <w:lvlText w:val="%7."/>
      <w:lvlJc w:val="left"/>
      <w:pPr>
        <w:tabs>
          <w:tab w:val="num" w:pos="3940"/>
        </w:tabs>
        <w:ind w:left="3940" w:hanging="360"/>
      </w:pPr>
    </w:lvl>
    <w:lvl w:ilvl="7">
      <w:start w:val="1"/>
      <w:numFmt w:val="lowerLetter"/>
      <w:lvlText w:val="%8."/>
      <w:lvlJc w:val="left"/>
      <w:pPr>
        <w:tabs>
          <w:tab w:val="num" w:pos="4660"/>
        </w:tabs>
        <w:ind w:left="4660" w:hanging="360"/>
      </w:pPr>
    </w:lvl>
    <w:lvl w:ilvl="8">
      <w:start w:val="1"/>
      <w:numFmt w:val="lowerRoman"/>
      <w:lvlText w:val="%9."/>
      <w:lvlJc w:val="right"/>
      <w:pPr>
        <w:tabs>
          <w:tab w:val="num" w:pos="5380"/>
        </w:tabs>
        <w:ind w:left="5380" w:hanging="180"/>
      </w:pPr>
    </w:lvl>
  </w:abstractNum>
  <w:abstractNum w:abstractNumId="76" w15:restartNumberingAfterBreak="0">
    <w:nsid w:val="09D8547C"/>
    <w:multiLevelType w:val="hybridMultilevel"/>
    <w:tmpl w:val="601C8B2C"/>
    <w:lvl w:ilvl="0" w:tplc="29F26CDA">
      <w:start w:val="1"/>
      <w:numFmt w:val="decimal"/>
      <w:lvlText w:val="1.%1."/>
      <w:lvlJc w:val="left"/>
      <w:pPr>
        <w:ind w:left="1080" w:hanging="360"/>
      </w:pPr>
      <w:rPr>
        <w:rFonts w:ascii="Arial" w:hAnsi="Arial" w:cs="Arial" w:hint="default"/>
        <w:sz w:val="18"/>
        <w:szCs w:val="18"/>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7" w15:restartNumberingAfterBreak="0">
    <w:nsid w:val="0B2249E5"/>
    <w:multiLevelType w:val="hybridMultilevel"/>
    <w:tmpl w:val="5884351A"/>
    <w:lvl w:ilvl="0" w:tplc="9BD230B0">
      <w:start w:val="1"/>
      <w:numFmt w:val="decimal"/>
      <w:lvlText w:val="1.%1."/>
      <w:lvlJc w:val="left"/>
      <w:pPr>
        <w:ind w:left="1080" w:hanging="360"/>
      </w:pPr>
      <w:rPr>
        <w:rFonts w:ascii="Arial" w:hAnsi="Arial" w:cs="Arial"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0BF9049E"/>
    <w:multiLevelType w:val="hybridMultilevel"/>
    <w:tmpl w:val="2FFAFA78"/>
    <w:lvl w:ilvl="0" w:tplc="7C182B06">
      <w:start w:val="1"/>
      <w:numFmt w:val="decimal"/>
      <w:lvlText w:val="5.%1."/>
      <w:lvlJc w:val="left"/>
      <w:pPr>
        <w:tabs>
          <w:tab w:val="num" w:pos="417"/>
        </w:tabs>
        <w:ind w:left="473" w:hanging="113"/>
      </w:pPr>
      <w:rPr>
        <w:rFonts w:ascii="Arial" w:hAnsi="Arial" w:cs="Arial" w:hint="default"/>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9" w15:restartNumberingAfterBreak="0">
    <w:nsid w:val="0D8438BF"/>
    <w:multiLevelType w:val="hybridMultilevel"/>
    <w:tmpl w:val="009A75A6"/>
    <w:lvl w:ilvl="0" w:tplc="EE76E130">
      <w:start w:val="1"/>
      <w:numFmt w:val="decimal"/>
      <w:lvlText w:val="%1."/>
      <w:lvlJc w:val="left"/>
      <w:pPr>
        <w:tabs>
          <w:tab w:val="num" w:pos="2340"/>
        </w:tabs>
        <w:ind w:left="2340" w:hanging="360"/>
      </w:pPr>
    </w:lvl>
    <w:lvl w:ilvl="1" w:tplc="6858837E">
      <w:start w:val="2"/>
      <w:numFmt w:val="decimal"/>
      <w:lvlText w:val="%2."/>
      <w:lvlJc w:val="left"/>
      <w:pPr>
        <w:tabs>
          <w:tab w:val="num" w:pos="2340"/>
        </w:tabs>
        <w:ind w:left="2340" w:hanging="360"/>
      </w:pPr>
      <w:rPr>
        <w:rFonts w:hint="default"/>
        <w:b w:val="0"/>
        <w:i w:val="0"/>
      </w:rPr>
    </w:lvl>
    <w:lvl w:ilvl="2" w:tplc="10EECD44">
      <w:numFmt w:val="none"/>
      <w:lvlText w:val=""/>
      <w:lvlJc w:val="left"/>
      <w:pPr>
        <w:tabs>
          <w:tab w:val="num" w:pos="360"/>
        </w:tabs>
      </w:pPr>
    </w:lvl>
    <w:lvl w:ilvl="3" w:tplc="5C74644A">
      <w:numFmt w:val="none"/>
      <w:lvlText w:val=""/>
      <w:lvlJc w:val="left"/>
      <w:pPr>
        <w:tabs>
          <w:tab w:val="num" w:pos="360"/>
        </w:tabs>
      </w:pPr>
    </w:lvl>
    <w:lvl w:ilvl="4" w:tplc="CCDA82BE">
      <w:numFmt w:val="none"/>
      <w:lvlText w:val=""/>
      <w:lvlJc w:val="left"/>
      <w:pPr>
        <w:tabs>
          <w:tab w:val="num" w:pos="360"/>
        </w:tabs>
      </w:pPr>
    </w:lvl>
    <w:lvl w:ilvl="5" w:tplc="4AB8F328">
      <w:numFmt w:val="none"/>
      <w:lvlText w:val=""/>
      <w:lvlJc w:val="left"/>
      <w:pPr>
        <w:tabs>
          <w:tab w:val="num" w:pos="360"/>
        </w:tabs>
      </w:pPr>
    </w:lvl>
    <w:lvl w:ilvl="6" w:tplc="00587974">
      <w:numFmt w:val="none"/>
      <w:lvlText w:val=""/>
      <w:lvlJc w:val="left"/>
      <w:pPr>
        <w:tabs>
          <w:tab w:val="num" w:pos="360"/>
        </w:tabs>
      </w:pPr>
    </w:lvl>
    <w:lvl w:ilvl="7" w:tplc="F27E7FBE">
      <w:numFmt w:val="none"/>
      <w:lvlText w:val=""/>
      <w:lvlJc w:val="left"/>
      <w:pPr>
        <w:tabs>
          <w:tab w:val="num" w:pos="360"/>
        </w:tabs>
      </w:pPr>
    </w:lvl>
    <w:lvl w:ilvl="8" w:tplc="23B2C178">
      <w:numFmt w:val="none"/>
      <w:lvlText w:val=""/>
      <w:lvlJc w:val="left"/>
      <w:pPr>
        <w:tabs>
          <w:tab w:val="num" w:pos="360"/>
        </w:tabs>
      </w:pPr>
    </w:lvl>
  </w:abstractNum>
  <w:abstractNum w:abstractNumId="80" w15:restartNumberingAfterBreak="0">
    <w:nsid w:val="101D5025"/>
    <w:multiLevelType w:val="singleLevel"/>
    <w:tmpl w:val="DCF6895E"/>
    <w:lvl w:ilvl="0">
      <w:start w:val="1"/>
      <w:numFmt w:val="lowerLetter"/>
      <w:lvlText w:val="%1)"/>
      <w:legacy w:legacy="1" w:legacySpace="0" w:legacyIndent="346"/>
      <w:lvlJc w:val="left"/>
      <w:rPr>
        <w:rFonts w:ascii="Arial" w:hAnsi="Arial" w:cs="Arial" w:hint="default"/>
      </w:rPr>
    </w:lvl>
  </w:abstractNum>
  <w:abstractNum w:abstractNumId="81" w15:restartNumberingAfterBreak="0">
    <w:nsid w:val="10BE7D1E"/>
    <w:multiLevelType w:val="hybridMultilevel"/>
    <w:tmpl w:val="57DCE8B6"/>
    <w:name w:val="WW8Num3222222"/>
    <w:lvl w:ilvl="0" w:tplc="F642EEE4">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2" w15:restartNumberingAfterBreak="0">
    <w:nsid w:val="11202AC3"/>
    <w:multiLevelType w:val="hybridMultilevel"/>
    <w:tmpl w:val="8C0AD044"/>
    <w:name w:val="WW8Num2963"/>
    <w:lvl w:ilvl="0" w:tplc="9F167B0C">
      <w:start w:val="1"/>
      <w:numFmt w:val="decimal"/>
      <w:lvlText w:val="%1."/>
      <w:lvlJc w:val="left"/>
      <w:pPr>
        <w:ind w:left="794"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3" w15:restartNumberingAfterBreak="0">
    <w:nsid w:val="12295F1E"/>
    <w:multiLevelType w:val="hybridMultilevel"/>
    <w:tmpl w:val="75AA90A8"/>
    <w:name w:val="WW8Num5032"/>
    <w:lvl w:ilvl="0" w:tplc="04150001">
      <w:start w:val="1"/>
      <w:numFmt w:val="bullet"/>
      <w:lvlText w:val=""/>
      <w:lvlJc w:val="left"/>
      <w:pPr>
        <w:ind w:left="777" w:hanging="360"/>
      </w:pPr>
      <w:rPr>
        <w:rFonts w:ascii="Symbol" w:hAnsi="Symbol" w:cs="Symbol" w:hint="default"/>
      </w:rPr>
    </w:lvl>
    <w:lvl w:ilvl="1" w:tplc="04150003">
      <w:start w:val="1"/>
      <w:numFmt w:val="bullet"/>
      <w:lvlText w:val="o"/>
      <w:lvlJc w:val="left"/>
      <w:pPr>
        <w:ind w:left="1497" w:hanging="360"/>
      </w:pPr>
      <w:rPr>
        <w:rFonts w:ascii="Courier New" w:hAnsi="Courier New" w:cs="Courier New" w:hint="default"/>
      </w:rPr>
    </w:lvl>
    <w:lvl w:ilvl="2" w:tplc="04150005">
      <w:start w:val="1"/>
      <w:numFmt w:val="bullet"/>
      <w:lvlText w:val=""/>
      <w:lvlJc w:val="left"/>
      <w:pPr>
        <w:ind w:left="2217" w:hanging="360"/>
      </w:pPr>
      <w:rPr>
        <w:rFonts w:ascii="Wingdings" w:hAnsi="Wingdings" w:cs="Wingdings" w:hint="default"/>
      </w:rPr>
    </w:lvl>
    <w:lvl w:ilvl="3" w:tplc="04150001">
      <w:start w:val="1"/>
      <w:numFmt w:val="bullet"/>
      <w:lvlText w:val=""/>
      <w:lvlJc w:val="left"/>
      <w:pPr>
        <w:ind w:left="2937" w:hanging="360"/>
      </w:pPr>
      <w:rPr>
        <w:rFonts w:ascii="Symbol" w:hAnsi="Symbol" w:cs="Symbol" w:hint="default"/>
      </w:rPr>
    </w:lvl>
    <w:lvl w:ilvl="4" w:tplc="04150003">
      <w:start w:val="1"/>
      <w:numFmt w:val="bullet"/>
      <w:lvlText w:val="o"/>
      <w:lvlJc w:val="left"/>
      <w:pPr>
        <w:ind w:left="3657" w:hanging="360"/>
      </w:pPr>
      <w:rPr>
        <w:rFonts w:ascii="Courier New" w:hAnsi="Courier New" w:cs="Courier New" w:hint="default"/>
      </w:rPr>
    </w:lvl>
    <w:lvl w:ilvl="5" w:tplc="04150005">
      <w:start w:val="1"/>
      <w:numFmt w:val="bullet"/>
      <w:lvlText w:val=""/>
      <w:lvlJc w:val="left"/>
      <w:pPr>
        <w:ind w:left="4377" w:hanging="360"/>
      </w:pPr>
      <w:rPr>
        <w:rFonts w:ascii="Wingdings" w:hAnsi="Wingdings" w:cs="Wingdings" w:hint="default"/>
      </w:rPr>
    </w:lvl>
    <w:lvl w:ilvl="6" w:tplc="04150001">
      <w:start w:val="1"/>
      <w:numFmt w:val="bullet"/>
      <w:lvlText w:val=""/>
      <w:lvlJc w:val="left"/>
      <w:pPr>
        <w:ind w:left="5097" w:hanging="360"/>
      </w:pPr>
      <w:rPr>
        <w:rFonts w:ascii="Symbol" w:hAnsi="Symbol" w:cs="Symbol" w:hint="default"/>
      </w:rPr>
    </w:lvl>
    <w:lvl w:ilvl="7" w:tplc="04150003">
      <w:start w:val="1"/>
      <w:numFmt w:val="bullet"/>
      <w:lvlText w:val="o"/>
      <w:lvlJc w:val="left"/>
      <w:pPr>
        <w:ind w:left="5817" w:hanging="360"/>
      </w:pPr>
      <w:rPr>
        <w:rFonts w:ascii="Courier New" w:hAnsi="Courier New" w:cs="Courier New" w:hint="default"/>
      </w:rPr>
    </w:lvl>
    <w:lvl w:ilvl="8" w:tplc="04150005">
      <w:start w:val="1"/>
      <w:numFmt w:val="bullet"/>
      <w:lvlText w:val=""/>
      <w:lvlJc w:val="left"/>
      <w:pPr>
        <w:ind w:left="6537" w:hanging="360"/>
      </w:pPr>
      <w:rPr>
        <w:rFonts w:ascii="Wingdings" w:hAnsi="Wingdings" w:cs="Wingdings" w:hint="default"/>
      </w:rPr>
    </w:lvl>
  </w:abstractNum>
  <w:abstractNum w:abstractNumId="84" w15:restartNumberingAfterBreak="0">
    <w:nsid w:val="142B572B"/>
    <w:multiLevelType w:val="hybridMultilevel"/>
    <w:tmpl w:val="A42E2B68"/>
    <w:name w:val="WW8Num293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5" w15:restartNumberingAfterBreak="0">
    <w:nsid w:val="144D7762"/>
    <w:multiLevelType w:val="hybridMultilevel"/>
    <w:tmpl w:val="192C3496"/>
    <w:name w:val="WW8Num27"/>
    <w:lvl w:ilvl="0" w:tplc="70F26DDC">
      <w:start w:val="9"/>
      <w:numFmt w:val="decimal"/>
      <w:lvlText w:val="%1."/>
      <w:lvlJc w:val="left"/>
      <w:pPr>
        <w:tabs>
          <w:tab w:val="num" w:pos="502"/>
        </w:tabs>
        <w:ind w:left="502" w:hanging="360"/>
      </w:pPr>
      <w:rPr>
        <w:rFonts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DF50C012">
      <w:start w:val="1"/>
      <w:numFmt w:val="lowerLetter"/>
      <w:lvlText w:val="%6."/>
      <w:lvlJc w:val="right"/>
      <w:pPr>
        <w:ind w:left="4320" w:hanging="180"/>
      </w:pPr>
      <w:rPr>
        <w:rFonts w:hint="default"/>
      </w:r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6" w15:restartNumberingAfterBreak="0">
    <w:nsid w:val="16783E1A"/>
    <w:multiLevelType w:val="hybridMultilevel"/>
    <w:tmpl w:val="3D3479C6"/>
    <w:name w:val="WW8Num2963232223"/>
    <w:lvl w:ilvl="0" w:tplc="00088358">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7" w15:restartNumberingAfterBreak="0">
    <w:nsid w:val="16A72BDA"/>
    <w:multiLevelType w:val="hybridMultilevel"/>
    <w:tmpl w:val="04405622"/>
    <w:name w:val="WW8Num29343"/>
    <w:lvl w:ilvl="0" w:tplc="2E7217A0">
      <w:start w:val="36"/>
      <w:numFmt w:val="decimal"/>
      <w:lvlText w:val="%1."/>
      <w:lvlJc w:val="left"/>
      <w:pPr>
        <w:tabs>
          <w:tab w:val="num" w:pos="1440"/>
        </w:tabs>
        <w:ind w:left="1440" w:hanging="360"/>
      </w:pPr>
      <w:rPr>
        <w:rFonts w:hint="default"/>
      </w:rPr>
    </w:lvl>
    <w:lvl w:ilvl="1" w:tplc="83B8B75E">
      <w:start w:val="42"/>
      <w:numFmt w:val="decimal"/>
      <w:lvlText w:val="%2."/>
      <w:lvlJc w:val="left"/>
      <w:pPr>
        <w:tabs>
          <w:tab w:val="num" w:pos="360"/>
        </w:tabs>
        <w:ind w:left="360" w:hanging="360"/>
      </w:pPr>
      <w:rPr>
        <w:rFonts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8" w15:restartNumberingAfterBreak="0">
    <w:nsid w:val="170A0E9C"/>
    <w:multiLevelType w:val="hybridMultilevel"/>
    <w:tmpl w:val="D02019A4"/>
    <w:lvl w:ilvl="0" w:tplc="9EC6A59E">
      <w:start w:val="1"/>
      <w:numFmt w:val="decimal"/>
      <w:lvlText w:val="%1."/>
      <w:lvlJc w:val="left"/>
      <w:pPr>
        <w:ind w:left="720" w:hanging="360"/>
      </w:pPr>
      <w:rPr>
        <w:rFonts w:ascii="Arial" w:hAnsi="Arial" w:cs="Arial"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9" w15:restartNumberingAfterBreak="0">
    <w:nsid w:val="175E15AD"/>
    <w:multiLevelType w:val="hybridMultilevel"/>
    <w:tmpl w:val="B6926D6E"/>
    <w:lvl w:ilvl="0" w:tplc="B308D7C6">
      <w:start w:val="1"/>
      <w:numFmt w:val="decimal"/>
      <w:lvlText w:val="2.%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1827351A"/>
    <w:multiLevelType w:val="hybridMultilevel"/>
    <w:tmpl w:val="ED6CED9A"/>
    <w:name w:val="WW8Num293222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1" w15:restartNumberingAfterBreak="0">
    <w:nsid w:val="18C61B45"/>
    <w:multiLevelType w:val="hybridMultilevel"/>
    <w:tmpl w:val="BE2AC912"/>
    <w:name w:val="WW8Num696"/>
    <w:lvl w:ilvl="0" w:tplc="C4382426">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2" w15:restartNumberingAfterBreak="0">
    <w:nsid w:val="18CB554C"/>
    <w:multiLevelType w:val="hybridMultilevel"/>
    <w:tmpl w:val="A9AEF4E0"/>
    <w:lvl w:ilvl="0" w:tplc="C1B6E4A4">
      <w:start w:val="3"/>
      <w:numFmt w:val="decimal"/>
      <w:lvlText w:val="%1."/>
      <w:lvlJc w:val="left"/>
      <w:pPr>
        <w:ind w:left="720" w:hanging="36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1BAE16CE"/>
    <w:multiLevelType w:val="hybridMultilevel"/>
    <w:tmpl w:val="0296A686"/>
    <w:lvl w:ilvl="0" w:tplc="0415000F">
      <w:start w:val="1"/>
      <w:numFmt w:val="decimal"/>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94" w15:restartNumberingAfterBreak="0">
    <w:nsid w:val="1BBB17F2"/>
    <w:multiLevelType w:val="hybridMultilevel"/>
    <w:tmpl w:val="9F02BD3C"/>
    <w:name w:val="WW8Num29632"/>
    <w:lvl w:ilvl="0" w:tplc="9F167B0C">
      <w:start w:val="1"/>
      <w:numFmt w:val="decimal"/>
      <w:lvlText w:val="%1."/>
      <w:lvlJc w:val="left"/>
      <w:pPr>
        <w:ind w:left="1800" w:hanging="360"/>
      </w:pPr>
      <w:rPr>
        <w:rFonts w:hint="default"/>
      </w:rPr>
    </w:lvl>
    <w:lvl w:ilvl="1" w:tplc="04150019">
      <w:start w:val="1"/>
      <w:numFmt w:val="lowerLetter"/>
      <w:lvlText w:val="%2."/>
      <w:lvlJc w:val="left"/>
      <w:pPr>
        <w:ind w:left="2520" w:hanging="360"/>
      </w:pPr>
    </w:lvl>
    <w:lvl w:ilvl="2" w:tplc="0415001B">
      <w:start w:val="1"/>
      <w:numFmt w:val="lowerRoman"/>
      <w:lvlText w:val="%3."/>
      <w:lvlJc w:val="right"/>
      <w:pPr>
        <w:ind w:left="3240" w:hanging="180"/>
      </w:pPr>
    </w:lvl>
    <w:lvl w:ilvl="3" w:tplc="0415000F">
      <w:start w:val="1"/>
      <w:numFmt w:val="decimal"/>
      <w:lvlText w:val="%4."/>
      <w:lvlJc w:val="left"/>
      <w:pPr>
        <w:ind w:left="3960" w:hanging="360"/>
      </w:pPr>
    </w:lvl>
    <w:lvl w:ilvl="4" w:tplc="04150019">
      <w:start w:val="1"/>
      <w:numFmt w:val="lowerLetter"/>
      <w:lvlText w:val="%5."/>
      <w:lvlJc w:val="left"/>
      <w:pPr>
        <w:ind w:left="4680" w:hanging="360"/>
      </w:pPr>
    </w:lvl>
    <w:lvl w:ilvl="5" w:tplc="0415001B">
      <w:start w:val="1"/>
      <w:numFmt w:val="lowerRoman"/>
      <w:lvlText w:val="%6."/>
      <w:lvlJc w:val="right"/>
      <w:pPr>
        <w:ind w:left="5400" w:hanging="180"/>
      </w:pPr>
    </w:lvl>
    <w:lvl w:ilvl="6" w:tplc="0415000F">
      <w:start w:val="1"/>
      <w:numFmt w:val="decimal"/>
      <w:lvlText w:val="%7."/>
      <w:lvlJc w:val="left"/>
      <w:pPr>
        <w:ind w:left="6120" w:hanging="360"/>
      </w:pPr>
    </w:lvl>
    <w:lvl w:ilvl="7" w:tplc="04150019">
      <w:start w:val="1"/>
      <w:numFmt w:val="lowerLetter"/>
      <w:lvlText w:val="%8."/>
      <w:lvlJc w:val="left"/>
      <w:pPr>
        <w:ind w:left="6840" w:hanging="360"/>
      </w:pPr>
    </w:lvl>
    <w:lvl w:ilvl="8" w:tplc="0415001B">
      <w:start w:val="1"/>
      <w:numFmt w:val="lowerRoman"/>
      <w:lvlText w:val="%9."/>
      <w:lvlJc w:val="right"/>
      <w:pPr>
        <w:ind w:left="7560" w:hanging="180"/>
      </w:pPr>
    </w:lvl>
  </w:abstractNum>
  <w:abstractNum w:abstractNumId="95" w15:restartNumberingAfterBreak="0">
    <w:nsid w:val="1D45077C"/>
    <w:multiLevelType w:val="hybridMultilevel"/>
    <w:tmpl w:val="C064496C"/>
    <w:lvl w:ilvl="0" w:tplc="00000006">
      <w:start w:val="1"/>
      <w:numFmt w:val="bullet"/>
      <w:lvlText w:val=""/>
      <w:lvlJc w:val="left"/>
      <w:pPr>
        <w:tabs>
          <w:tab w:val="num" w:pos="720"/>
        </w:tabs>
        <w:ind w:left="720" w:hanging="360"/>
      </w:pPr>
      <w:rPr>
        <w:rFonts w:ascii="Symbol" w:hAnsi="Symbol" w:cs="Symbol"/>
      </w:rPr>
    </w:lvl>
    <w:lvl w:ilvl="1" w:tplc="E0CEE372">
      <w:start w:val="11"/>
      <w:numFmt w:val="decimal"/>
      <w:lvlText w:val="%2."/>
      <w:lvlJc w:val="left"/>
      <w:pPr>
        <w:tabs>
          <w:tab w:val="num" w:pos="1440"/>
        </w:tabs>
        <w:ind w:left="1440" w:hanging="360"/>
      </w:pPr>
      <w:rPr>
        <w:rFonts w:ascii="Arial" w:hAnsi="Arial" w:cs="Arial" w:hint="default"/>
        <w:b w:val="0"/>
        <w:i w:val="0"/>
        <w:sz w:val="22"/>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1E5433A9"/>
    <w:multiLevelType w:val="hybridMultilevel"/>
    <w:tmpl w:val="3134090C"/>
    <w:name w:val="WW8Num102"/>
    <w:lvl w:ilvl="0" w:tplc="D0282BA2">
      <w:start w:val="1"/>
      <w:numFmt w:val="decimal"/>
      <w:lvlText w:val="1.%1."/>
      <w:lvlJc w:val="left"/>
      <w:pPr>
        <w:tabs>
          <w:tab w:val="num" w:pos="1440"/>
        </w:tabs>
        <w:ind w:left="1440" w:hanging="360"/>
      </w:pPr>
      <w:rPr>
        <w:rFonts w:ascii="Times New Roman" w:hAnsi="Times New Roman" w:cs="Times New Roman" w:hint="default"/>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7" w15:restartNumberingAfterBreak="0">
    <w:nsid w:val="1EFA0C25"/>
    <w:multiLevelType w:val="hybridMultilevel"/>
    <w:tmpl w:val="1E286744"/>
    <w:name w:val="WW8Num296323"/>
    <w:lvl w:ilvl="0" w:tplc="4BE62880">
      <w:start w:val="2"/>
      <w:numFmt w:val="decimal"/>
      <w:lvlText w:val="%1."/>
      <w:lvlJc w:val="left"/>
      <w:pPr>
        <w:ind w:left="720" w:hanging="360"/>
      </w:pPr>
      <w:rPr>
        <w:rFonts w:hint="default"/>
        <w:b w:val="0"/>
        <w:bCs w:val="0"/>
        <w:i w:val="0"/>
        <w:iCs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8" w15:restartNumberingAfterBreak="0">
    <w:nsid w:val="1F372A45"/>
    <w:multiLevelType w:val="hybridMultilevel"/>
    <w:tmpl w:val="34BEE196"/>
    <w:lvl w:ilvl="0" w:tplc="FFFFFFFF">
      <w:start w:val="1"/>
      <w:numFmt w:val="decimal"/>
      <w:lvlText w:val="%1."/>
      <w:lvlJc w:val="left"/>
      <w:pPr>
        <w:tabs>
          <w:tab w:val="num" w:pos="360"/>
        </w:tabs>
        <w:ind w:left="360" w:hanging="360"/>
      </w:pPr>
      <w:rPr>
        <w:rFonts w:hint="default"/>
      </w:rPr>
    </w:lvl>
    <w:lvl w:ilvl="1" w:tplc="6E7E6EFC">
      <w:start w:val="1"/>
      <w:numFmt w:val="decimal"/>
      <w:lvlText w:val="3.%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9" w15:restartNumberingAfterBreak="0">
    <w:nsid w:val="203A1635"/>
    <w:multiLevelType w:val="hybridMultilevel"/>
    <w:tmpl w:val="C7A22998"/>
    <w:name w:val="WW8Num5923"/>
    <w:lvl w:ilvl="0" w:tplc="F12E120E">
      <w:start w:val="1"/>
      <w:numFmt w:val="decimal"/>
      <w:lvlText w:val="%1."/>
      <w:lvlJc w:val="left"/>
      <w:pPr>
        <w:ind w:left="1080" w:hanging="360"/>
      </w:pPr>
      <w:rPr>
        <w:rFonts w:ascii="Arial" w:hAnsi="Arial" w:cs="Arial" w:hint="default"/>
        <w:b w:val="0"/>
        <w:bCs w:val="0"/>
        <w:i w:val="0"/>
        <w:iCs w:val="0"/>
        <w:sz w:val="18"/>
        <w:szCs w:val="18"/>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00" w15:restartNumberingAfterBreak="0">
    <w:nsid w:val="20D016C3"/>
    <w:multiLevelType w:val="hybridMultilevel"/>
    <w:tmpl w:val="D61C92FE"/>
    <w:name w:val="WW8Num293"/>
    <w:lvl w:ilvl="0" w:tplc="18586354">
      <w:start w:val="4"/>
      <w:numFmt w:val="decimal"/>
      <w:lvlText w:val="%1."/>
      <w:lvlJc w:val="left"/>
      <w:pPr>
        <w:tabs>
          <w:tab w:val="num" w:pos="4140"/>
        </w:tabs>
        <w:ind w:left="4140" w:hanging="360"/>
      </w:pPr>
      <w:rPr>
        <w:rFonts w:ascii="Arial" w:hAnsi="Arial" w:cs="Arial" w:hint="default"/>
        <w:sz w:val="20"/>
        <w:szCs w:val="20"/>
      </w:rPr>
    </w:lvl>
    <w:lvl w:ilvl="1" w:tplc="1F3A729A">
      <w:start w:val="23"/>
      <w:numFmt w:val="decimal"/>
      <w:lvlText w:val="%2."/>
      <w:lvlJc w:val="left"/>
      <w:pPr>
        <w:tabs>
          <w:tab w:val="num" w:pos="1440"/>
        </w:tabs>
        <w:ind w:left="1440" w:hanging="360"/>
      </w:pPr>
      <w:rPr>
        <w:rFonts w:hint="default"/>
        <w:sz w:val="20"/>
        <w:szCs w:val="20"/>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1" w15:restartNumberingAfterBreak="0">
    <w:nsid w:val="20F8074F"/>
    <w:multiLevelType w:val="hybridMultilevel"/>
    <w:tmpl w:val="FE0CC1B4"/>
    <w:name w:val="WW8Num612"/>
    <w:lvl w:ilvl="0" w:tplc="A586AF72">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2167199C"/>
    <w:multiLevelType w:val="hybridMultilevel"/>
    <w:tmpl w:val="3E8E5EA6"/>
    <w:lvl w:ilvl="0" w:tplc="B9AC765C">
      <w:start w:val="1"/>
      <w:numFmt w:val="lowerLetter"/>
      <w:lvlText w:val="%1."/>
      <w:lvlJc w:val="left"/>
      <w:pPr>
        <w:tabs>
          <w:tab w:val="num" w:pos="1440"/>
        </w:tabs>
        <w:ind w:left="144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3" w15:restartNumberingAfterBreak="0">
    <w:nsid w:val="2179657F"/>
    <w:multiLevelType w:val="hybridMultilevel"/>
    <w:tmpl w:val="1C7E90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221B0B17"/>
    <w:multiLevelType w:val="hybridMultilevel"/>
    <w:tmpl w:val="655877B0"/>
    <w:name w:val="WW8Num296324"/>
    <w:lvl w:ilvl="0" w:tplc="2DE89CF2">
      <w:start w:val="2"/>
      <w:numFmt w:val="decimal"/>
      <w:lvlText w:val="%1."/>
      <w:lvlJc w:val="left"/>
      <w:pPr>
        <w:ind w:left="1726" w:hanging="360"/>
      </w:pPr>
      <w:rPr>
        <w:rFonts w:hint="default"/>
      </w:rPr>
    </w:lvl>
    <w:lvl w:ilvl="1" w:tplc="04150019">
      <w:start w:val="1"/>
      <w:numFmt w:val="lowerLetter"/>
      <w:lvlText w:val="%2."/>
      <w:lvlJc w:val="left"/>
      <w:pPr>
        <w:ind w:left="2446" w:hanging="360"/>
      </w:pPr>
    </w:lvl>
    <w:lvl w:ilvl="2" w:tplc="0415001B">
      <w:start w:val="1"/>
      <w:numFmt w:val="lowerRoman"/>
      <w:lvlText w:val="%3."/>
      <w:lvlJc w:val="right"/>
      <w:pPr>
        <w:ind w:left="3166" w:hanging="180"/>
      </w:pPr>
    </w:lvl>
    <w:lvl w:ilvl="3" w:tplc="0415000F">
      <w:start w:val="1"/>
      <w:numFmt w:val="decimal"/>
      <w:lvlText w:val="%4."/>
      <w:lvlJc w:val="left"/>
      <w:pPr>
        <w:ind w:left="3886" w:hanging="360"/>
      </w:pPr>
    </w:lvl>
    <w:lvl w:ilvl="4" w:tplc="04150019">
      <w:start w:val="1"/>
      <w:numFmt w:val="lowerLetter"/>
      <w:lvlText w:val="%5."/>
      <w:lvlJc w:val="left"/>
      <w:pPr>
        <w:ind w:left="4606" w:hanging="360"/>
      </w:pPr>
    </w:lvl>
    <w:lvl w:ilvl="5" w:tplc="0415001B">
      <w:start w:val="1"/>
      <w:numFmt w:val="lowerRoman"/>
      <w:lvlText w:val="%6."/>
      <w:lvlJc w:val="right"/>
      <w:pPr>
        <w:ind w:left="5326" w:hanging="180"/>
      </w:pPr>
    </w:lvl>
    <w:lvl w:ilvl="6" w:tplc="0415000F">
      <w:start w:val="1"/>
      <w:numFmt w:val="decimal"/>
      <w:lvlText w:val="%7."/>
      <w:lvlJc w:val="left"/>
      <w:pPr>
        <w:ind w:left="6046" w:hanging="360"/>
      </w:pPr>
    </w:lvl>
    <w:lvl w:ilvl="7" w:tplc="04150019">
      <w:start w:val="1"/>
      <w:numFmt w:val="lowerLetter"/>
      <w:lvlText w:val="%8."/>
      <w:lvlJc w:val="left"/>
      <w:pPr>
        <w:ind w:left="6766" w:hanging="360"/>
      </w:pPr>
    </w:lvl>
    <w:lvl w:ilvl="8" w:tplc="0415001B">
      <w:start w:val="1"/>
      <w:numFmt w:val="lowerRoman"/>
      <w:lvlText w:val="%9."/>
      <w:lvlJc w:val="right"/>
      <w:pPr>
        <w:ind w:left="7486" w:hanging="180"/>
      </w:pPr>
    </w:lvl>
  </w:abstractNum>
  <w:abstractNum w:abstractNumId="105" w15:restartNumberingAfterBreak="0">
    <w:nsid w:val="22357A06"/>
    <w:multiLevelType w:val="multilevel"/>
    <w:tmpl w:val="1848E156"/>
    <w:lvl w:ilvl="0">
      <w:start w:val="1"/>
      <w:numFmt w:val="decimal"/>
      <w:lvlText w:val="%1."/>
      <w:lvlJc w:val="left"/>
      <w:pPr>
        <w:ind w:left="1146" w:hanging="360"/>
      </w:pPr>
    </w:lvl>
    <w:lvl w:ilvl="1">
      <w:start w:val="1"/>
      <w:numFmt w:val="decimal"/>
      <w:isLgl/>
      <w:lvlText w:val="%1.%2"/>
      <w:lvlJc w:val="left"/>
      <w:pPr>
        <w:ind w:left="1161" w:hanging="375"/>
      </w:pPr>
      <w:rPr>
        <w:b w:val="0"/>
      </w:rPr>
    </w:lvl>
    <w:lvl w:ilvl="2">
      <w:start w:val="1"/>
      <w:numFmt w:val="decimal"/>
      <w:isLgl/>
      <w:lvlText w:val="%1.%2.%3"/>
      <w:lvlJc w:val="left"/>
      <w:pPr>
        <w:ind w:left="1506" w:hanging="720"/>
      </w:pPr>
      <w:rPr>
        <w:b w:val="0"/>
      </w:rPr>
    </w:lvl>
    <w:lvl w:ilvl="3">
      <w:start w:val="1"/>
      <w:numFmt w:val="decimal"/>
      <w:isLgl/>
      <w:lvlText w:val="%1.%2.%3.%4"/>
      <w:lvlJc w:val="left"/>
      <w:pPr>
        <w:ind w:left="1506" w:hanging="720"/>
      </w:pPr>
      <w:rPr>
        <w:b w:val="0"/>
      </w:rPr>
    </w:lvl>
    <w:lvl w:ilvl="4">
      <w:start w:val="1"/>
      <w:numFmt w:val="decimal"/>
      <w:isLgl/>
      <w:lvlText w:val="%1.%2.%3.%4.%5"/>
      <w:lvlJc w:val="left"/>
      <w:pPr>
        <w:ind w:left="1866" w:hanging="1080"/>
      </w:pPr>
      <w:rPr>
        <w:b w:val="0"/>
      </w:rPr>
    </w:lvl>
    <w:lvl w:ilvl="5">
      <w:start w:val="1"/>
      <w:numFmt w:val="decimal"/>
      <w:isLgl/>
      <w:lvlText w:val="%1.%2.%3.%4.%5.%6"/>
      <w:lvlJc w:val="left"/>
      <w:pPr>
        <w:ind w:left="1866" w:hanging="1080"/>
      </w:pPr>
      <w:rPr>
        <w:b w:val="0"/>
      </w:rPr>
    </w:lvl>
    <w:lvl w:ilvl="6">
      <w:start w:val="1"/>
      <w:numFmt w:val="decimal"/>
      <w:isLgl/>
      <w:lvlText w:val="%1.%2.%3.%4.%5.%6.%7"/>
      <w:lvlJc w:val="left"/>
      <w:pPr>
        <w:ind w:left="2226" w:hanging="1440"/>
      </w:pPr>
      <w:rPr>
        <w:b w:val="0"/>
      </w:rPr>
    </w:lvl>
    <w:lvl w:ilvl="7">
      <w:start w:val="1"/>
      <w:numFmt w:val="decimal"/>
      <w:isLgl/>
      <w:lvlText w:val="%1.%2.%3.%4.%5.%6.%7.%8"/>
      <w:lvlJc w:val="left"/>
      <w:pPr>
        <w:ind w:left="2226" w:hanging="1440"/>
      </w:pPr>
      <w:rPr>
        <w:b w:val="0"/>
      </w:rPr>
    </w:lvl>
    <w:lvl w:ilvl="8">
      <w:start w:val="1"/>
      <w:numFmt w:val="decimal"/>
      <w:isLgl/>
      <w:lvlText w:val="%1.%2.%3.%4.%5.%6.%7.%8.%9"/>
      <w:lvlJc w:val="left"/>
      <w:pPr>
        <w:ind w:left="2586" w:hanging="1800"/>
      </w:pPr>
      <w:rPr>
        <w:b w:val="0"/>
      </w:rPr>
    </w:lvl>
  </w:abstractNum>
  <w:abstractNum w:abstractNumId="106" w15:restartNumberingAfterBreak="0">
    <w:nsid w:val="22682594"/>
    <w:multiLevelType w:val="singleLevel"/>
    <w:tmpl w:val="AB9E3932"/>
    <w:lvl w:ilvl="0">
      <w:start w:val="1"/>
      <w:numFmt w:val="decimal"/>
      <w:lvlText w:val="%1."/>
      <w:lvlJc w:val="left"/>
      <w:pPr>
        <w:tabs>
          <w:tab w:val="num" w:pos="360"/>
        </w:tabs>
        <w:ind w:left="340" w:hanging="340"/>
      </w:pPr>
      <w:rPr>
        <w:rFonts w:ascii="Arial" w:hAnsi="Arial" w:cs="Arial" w:hint="default"/>
        <w:sz w:val="18"/>
        <w:szCs w:val="18"/>
      </w:rPr>
    </w:lvl>
  </w:abstractNum>
  <w:abstractNum w:abstractNumId="107" w15:restartNumberingAfterBreak="0">
    <w:nsid w:val="227D3CA9"/>
    <w:multiLevelType w:val="hybridMultilevel"/>
    <w:tmpl w:val="175A1DAC"/>
    <w:name w:val="WW8Num2952"/>
    <w:lvl w:ilvl="0" w:tplc="0000000F">
      <w:start w:val="1"/>
      <w:numFmt w:val="decimal"/>
      <w:lvlText w:val="%1."/>
      <w:lvlJc w:val="left"/>
      <w:pPr>
        <w:ind w:left="1004" w:hanging="360"/>
      </w:pPr>
      <w:rPr>
        <w:rFonts w:ascii="Arial" w:hAnsi="Arial" w:cs="Arial" w:hint="default"/>
        <w:b w:val="0"/>
        <w:bCs w:val="0"/>
        <w:sz w:val="20"/>
        <w:szCs w:val="20"/>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08" w15:restartNumberingAfterBreak="0">
    <w:nsid w:val="230068B5"/>
    <w:multiLevelType w:val="hybridMultilevel"/>
    <w:tmpl w:val="B262CC2E"/>
    <w:lvl w:ilvl="0" w:tplc="9C62FCF6">
      <w:start w:val="2"/>
      <w:numFmt w:val="decimal"/>
      <w:lvlText w:val="%1."/>
      <w:lvlJc w:val="left"/>
      <w:pPr>
        <w:tabs>
          <w:tab w:val="num" w:pos="360"/>
        </w:tabs>
        <w:ind w:left="360" w:hanging="360"/>
      </w:pPr>
      <w:rPr>
        <w:rFonts w:hint="default"/>
        <w:b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9" w15:restartNumberingAfterBreak="0">
    <w:nsid w:val="2317542D"/>
    <w:multiLevelType w:val="hybridMultilevel"/>
    <w:tmpl w:val="0E9CB694"/>
    <w:lvl w:ilvl="0" w:tplc="C1B0FA3A">
      <w:start w:val="1"/>
      <w:numFmt w:val="decimal"/>
      <w:lvlText w:val="%1."/>
      <w:lvlJc w:val="left"/>
      <w:pPr>
        <w:tabs>
          <w:tab w:val="num" w:pos="360"/>
        </w:tabs>
        <w:ind w:left="340" w:hanging="340"/>
      </w:pPr>
      <w:rPr>
        <w:rFonts w:ascii="Arial" w:hAnsi="Arial" w:cs="Arial" w:hint="default"/>
        <w:sz w:val="18"/>
        <w:szCs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0" w15:restartNumberingAfterBreak="0">
    <w:nsid w:val="234700CA"/>
    <w:multiLevelType w:val="hybridMultilevel"/>
    <w:tmpl w:val="06B8FAFA"/>
    <w:name w:val="WW8Num695"/>
    <w:lvl w:ilvl="0" w:tplc="BDB69108">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1" w15:restartNumberingAfterBreak="0">
    <w:nsid w:val="238A1222"/>
    <w:multiLevelType w:val="hybridMultilevel"/>
    <w:tmpl w:val="3E8857EA"/>
    <w:name w:val="WW8Num402"/>
    <w:lvl w:ilvl="0" w:tplc="7542C88C">
      <w:start w:val="2"/>
      <w:numFmt w:val="decimal"/>
      <w:lvlText w:val="5.%1."/>
      <w:lvlJc w:val="left"/>
      <w:pPr>
        <w:tabs>
          <w:tab w:val="num" w:pos="1440"/>
        </w:tabs>
        <w:ind w:left="1420" w:hanging="340"/>
      </w:pPr>
      <w:rPr>
        <w:rFonts w:ascii="Arial" w:hAnsi="Arial" w:cs="Arial" w:hint="default"/>
        <w:b w:val="0"/>
        <w:bCs w:val="0"/>
        <w:i w:val="0"/>
        <w:iCs w:val="0"/>
        <w:sz w:val="22"/>
        <w:szCs w:val="22"/>
      </w:rPr>
    </w:lvl>
    <w:lvl w:ilvl="1" w:tplc="61406F66">
      <w:start w:val="2"/>
      <w:numFmt w:val="bullet"/>
      <w:lvlText w:val=""/>
      <w:lvlJc w:val="left"/>
      <w:pPr>
        <w:tabs>
          <w:tab w:val="num" w:pos="1440"/>
        </w:tabs>
        <w:ind w:left="1440" w:hanging="360"/>
      </w:pPr>
      <w:rPr>
        <w:rFonts w:ascii="Symbol" w:hAnsi="Symbol" w:cs="Symbol" w:hint="default"/>
        <w:b w:val="0"/>
        <w:bCs w:val="0"/>
        <w:i w:val="0"/>
        <w:iCs w:val="0"/>
        <w:sz w:val="22"/>
        <w:szCs w:val="22"/>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2" w15:restartNumberingAfterBreak="0">
    <w:nsid w:val="25557172"/>
    <w:multiLevelType w:val="hybridMultilevel"/>
    <w:tmpl w:val="9A44895C"/>
    <w:lvl w:ilvl="0" w:tplc="2E028018">
      <w:start w:val="3"/>
      <w:numFmt w:val="decimal"/>
      <w:lvlText w:val="%1."/>
      <w:lvlJc w:val="left"/>
      <w:pPr>
        <w:tabs>
          <w:tab w:val="num" w:pos="360"/>
        </w:tabs>
        <w:ind w:left="340" w:hanging="340"/>
      </w:pPr>
      <w:rPr>
        <w:rFonts w:ascii="Arial" w:hAnsi="Arial"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3" w15:restartNumberingAfterBreak="0">
    <w:nsid w:val="25933861"/>
    <w:multiLevelType w:val="hybridMultilevel"/>
    <w:tmpl w:val="47E20530"/>
    <w:lvl w:ilvl="0" w:tplc="11065794">
      <w:start w:val="1"/>
      <w:numFmt w:val="decimal"/>
      <w:lvlText w:val="4.%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267809DA"/>
    <w:multiLevelType w:val="hybridMultilevel"/>
    <w:tmpl w:val="67965998"/>
    <w:name w:val="WW8Num462"/>
    <w:lvl w:ilvl="0" w:tplc="C8AABEAA">
      <w:start w:val="1"/>
      <w:numFmt w:val="decimal"/>
      <w:lvlText w:val="2.%1."/>
      <w:lvlJc w:val="left"/>
      <w:pPr>
        <w:ind w:left="1800" w:hanging="360"/>
      </w:pPr>
      <w:rPr>
        <w:rFonts w:hint="default"/>
        <w:b w:val="0"/>
        <w:bCs w:val="0"/>
        <w:i w:val="0"/>
        <w:iCs w:val="0"/>
        <w:sz w:val="22"/>
        <w:szCs w:val="22"/>
      </w:rPr>
    </w:lvl>
    <w:lvl w:ilvl="1" w:tplc="04150019">
      <w:start w:val="1"/>
      <w:numFmt w:val="lowerLetter"/>
      <w:lvlText w:val="%2."/>
      <w:lvlJc w:val="left"/>
      <w:pPr>
        <w:ind w:left="2520" w:hanging="360"/>
      </w:pPr>
    </w:lvl>
    <w:lvl w:ilvl="2" w:tplc="0415001B">
      <w:start w:val="1"/>
      <w:numFmt w:val="lowerRoman"/>
      <w:lvlText w:val="%3."/>
      <w:lvlJc w:val="right"/>
      <w:pPr>
        <w:ind w:left="3240" w:hanging="180"/>
      </w:pPr>
    </w:lvl>
    <w:lvl w:ilvl="3" w:tplc="0415000F">
      <w:start w:val="1"/>
      <w:numFmt w:val="decimal"/>
      <w:lvlText w:val="%4."/>
      <w:lvlJc w:val="left"/>
      <w:pPr>
        <w:ind w:left="3960" w:hanging="360"/>
      </w:pPr>
    </w:lvl>
    <w:lvl w:ilvl="4" w:tplc="04150019">
      <w:start w:val="1"/>
      <w:numFmt w:val="lowerLetter"/>
      <w:lvlText w:val="%5."/>
      <w:lvlJc w:val="left"/>
      <w:pPr>
        <w:ind w:left="4680" w:hanging="360"/>
      </w:pPr>
    </w:lvl>
    <w:lvl w:ilvl="5" w:tplc="0415001B">
      <w:start w:val="1"/>
      <w:numFmt w:val="lowerRoman"/>
      <w:lvlText w:val="%6."/>
      <w:lvlJc w:val="right"/>
      <w:pPr>
        <w:ind w:left="5400" w:hanging="180"/>
      </w:pPr>
    </w:lvl>
    <w:lvl w:ilvl="6" w:tplc="0415000F">
      <w:start w:val="1"/>
      <w:numFmt w:val="decimal"/>
      <w:lvlText w:val="%7."/>
      <w:lvlJc w:val="left"/>
      <w:pPr>
        <w:ind w:left="6120" w:hanging="360"/>
      </w:pPr>
    </w:lvl>
    <w:lvl w:ilvl="7" w:tplc="04150019">
      <w:start w:val="1"/>
      <w:numFmt w:val="lowerLetter"/>
      <w:lvlText w:val="%8."/>
      <w:lvlJc w:val="left"/>
      <w:pPr>
        <w:ind w:left="6840" w:hanging="360"/>
      </w:pPr>
    </w:lvl>
    <w:lvl w:ilvl="8" w:tplc="0415001B">
      <w:start w:val="1"/>
      <w:numFmt w:val="lowerRoman"/>
      <w:lvlText w:val="%9."/>
      <w:lvlJc w:val="right"/>
      <w:pPr>
        <w:ind w:left="7560" w:hanging="180"/>
      </w:pPr>
    </w:lvl>
  </w:abstractNum>
  <w:abstractNum w:abstractNumId="115" w15:restartNumberingAfterBreak="0">
    <w:nsid w:val="27941816"/>
    <w:multiLevelType w:val="hybridMultilevel"/>
    <w:tmpl w:val="A7D89062"/>
    <w:lvl w:ilvl="0" w:tplc="B8A40C00">
      <w:start w:val="1"/>
      <w:numFmt w:val="decimal"/>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16" w15:restartNumberingAfterBreak="0">
    <w:nsid w:val="28A03F6E"/>
    <w:multiLevelType w:val="hybridMultilevel"/>
    <w:tmpl w:val="3B4E691A"/>
    <w:lvl w:ilvl="0" w:tplc="968E6F18">
      <w:start w:val="4"/>
      <w:numFmt w:val="decimal"/>
      <w:lvlText w:val="5.%1."/>
      <w:lvlJc w:val="left"/>
      <w:pPr>
        <w:ind w:left="1100" w:hanging="36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2928145A"/>
    <w:multiLevelType w:val="hybridMultilevel"/>
    <w:tmpl w:val="93662176"/>
    <w:lvl w:ilvl="0" w:tplc="F1865170">
      <w:start w:val="1"/>
      <w:numFmt w:val="decimal"/>
      <w:lvlText w:val="17.%1."/>
      <w:lvlJc w:val="left"/>
      <w:pPr>
        <w:ind w:left="1080" w:hanging="360"/>
      </w:pPr>
      <w:rPr>
        <w:rFonts w:hint="default"/>
        <w:b w:val="0"/>
        <w:i w:val="0"/>
        <w:sz w:val="18"/>
        <w:szCs w:val="18"/>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8" w15:restartNumberingAfterBreak="0">
    <w:nsid w:val="295F65D5"/>
    <w:multiLevelType w:val="hybridMultilevel"/>
    <w:tmpl w:val="EEE68A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2AA41688"/>
    <w:multiLevelType w:val="multilevel"/>
    <w:tmpl w:val="CFE86BC2"/>
    <w:name w:val="WW8Num14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9"/>
      <w:numFmt w:val="lowerLetter"/>
      <w:lvlText w:val="%3)"/>
      <w:lvlJc w:val="left"/>
      <w:pPr>
        <w:tabs>
          <w:tab w:val="num" w:pos="1080"/>
        </w:tabs>
        <w:ind w:left="1080" w:hanging="360"/>
      </w:pPr>
      <w:rPr>
        <w:rFonts w:ascii="Arial" w:hAnsi="Arial" w:cs="Arial" w:hint="default"/>
      </w:rPr>
    </w:lvl>
    <w:lvl w:ilvl="3">
      <w:start w:val="1"/>
      <w:numFmt w:val="bullet"/>
      <w:lvlText w:val=""/>
      <w:lvlJc w:val="left"/>
      <w:pPr>
        <w:tabs>
          <w:tab w:val="num" w:pos="1440"/>
        </w:tabs>
        <w:ind w:left="1440" w:hanging="360"/>
      </w:pPr>
      <w:rPr>
        <w:rFonts w:ascii="Symbol" w:hAnsi="Symbol" w:cs="Symbol" w:hint="default"/>
        <w:color w:val="00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0" w15:restartNumberingAfterBreak="0">
    <w:nsid w:val="2BEF2DBD"/>
    <w:multiLevelType w:val="hybridMultilevel"/>
    <w:tmpl w:val="2BB63A7C"/>
    <w:lvl w:ilvl="0" w:tplc="11065794">
      <w:start w:val="1"/>
      <w:numFmt w:val="decimal"/>
      <w:lvlText w:val="4.%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2C1549E5"/>
    <w:multiLevelType w:val="multilevel"/>
    <w:tmpl w:val="B1547B4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ascii="Arial" w:hAnsi="Arial" w:hint="default"/>
        <w:sz w:val="18"/>
      </w:rPr>
    </w:lvl>
    <w:lvl w:ilvl="2">
      <w:start w:val="1"/>
      <w:numFmt w:val="decimal"/>
      <w:lvlText w:val="%1.%2.%3."/>
      <w:lvlJc w:val="left"/>
      <w:pPr>
        <w:ind w:left="1224" w:hanging="504"/>
      </w:pPr>
      <w:rPr>
        <w:rFonts w:hint="default"/>
      </w:rPr>
    </w:lvl>
    <w:lvl w:ilvl="3">
      <w:start w:val="1"/>
      <w:numFmt w:val="lowerLetter"/>
      <w:suff w:val="space"/>
      <w:lvlText w:val="%4)"/>
      <w:lvlJc w:val="left"/>
      <w:pPr>
        <w:ind w:left="1728" w:hanging="648"/>
      </w:pPr>
      <w:rPr>
        <w:rFonts w:ascii="Arial" w:hAnsi="Arial" w:cs="Arial" w:hint="default"/>
        <w:b w:val="0"/>
        <w:bCs w:val="0"/>
        <w:i w:val="0"/>
        <w:iCs w:val="0"/>
        <w:strike w:val="0"/>
        <w:dstrike w:val="0"/>
        <w:color w:val="000000"/>
        <w:sz w:val="18"/>
        <w:szCs w:val="18"/>
        <w:u w:val="none"/>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2" w15:restartNumberingAfterBreak="0">
    <w:nsid w:val="2D64233C"/>
    <w:multiLevelType w:val="hybridMultilevel"/>
    <w:tmpl w:val="3B7C6B7A"/>
    <w:lvl w:ilvl="0" w:tplc="3080E41A">
      <w:start w:val="2"/>
      <w:numFmt w:val="decimal"/>
      <w:lvlText w:val="%1."/>
      <w:lvlJc w:val="left"/>
      <w:pPr>
        <w:tabs>
          <w:tab w:val="num" w:pos="360"/>
        </w:tabs>
        <w:ind w:left="360" w:hanging="360"/>
      </w:pPr>
      <w:rPr>
        <w:rFonts w:hint="default"/>
      </w:rPr>
    </w:lvl>
    <w:lvl w:ilvl="1" w:tplc="00000006">
      <w:start w:val="1"/>
      <w:numFmt w:val="bullet"/>
      <w:lvlText w:val=""/>
      <w:lvlJc w:val="left"/>
      <w:pPr>
        <w:tabs>
          <w:tab w:val="num" w:pos="1440"/>
        </w:tabs>
        <w:ind w:left="1440" w:hanging="360"/>
      </w:pPr>
      <w:rPr>
        <w:rFonts w:ascii="Symbol" w:hAnsi="Symbol" w:cs="Symbol" w:hint="default"/>
      </w:rPr>
    </w:lvl>
    <w:lvl w:ilvl="2" w:tplc="C6B6EB78">
      <w:start w:val="11"/>
      <w:numFmt w:val="decimal"/>
      <w:lvlText w:val="%3."/>
      <w:lvlJc w:val="left"/>
      <w:pPr>
        <w:tabs>
          <w:tab w:val="num" w:pos="2340"/>
        </w:tabs>
        <w:ind w:left="2340" w:hanging="360"/>
      </w:pPr>
      <w:rPr>
        <w:rFonts w:ascii="Arial" w:hAnsi="Arial" w:cs="Arial" w:hint="default"/>
        <w:b w:val="0"/>
        <w:i w:val="0"/>
        <w:sz w:val="18"/>
        <w:szCs w:val="18"/>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3" w15:restartNumberingAfterBreak="0">
    <w:nsid w:val="2DFE1E9C"/>
    <w:multiLevelType w:val="hybridMultilevel"/>
    <w:tmpl w:val="92EA8E84"/>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4" w15:restartNumberingAfterBreak="0">
    <w:nsid w:val="2E703B35"/>
    <w:multiLevelType w:val="hybridMultilevel"/>
    <w:tmpl w:val="C2E0B226"/>
    <w:lvl w:ilvl="0" w:tplc="F112C9F6">
      <w:start w:val="1"/>
      <w:numFmt w:val="lowerLetter"/>
      <w:lvlText w:val="%1)"/>
      <w:lvlJc w:val="left"/>
      <w:pPr>
        <w:tabs>
          <w:tab w:val="num" w:pos="717"/>
        </w:tabs>
        <w:ind w:left="697" w:hanging="340"/>
      </w:pPr>
      <w:rPr>
        <w:rFonts w:ascii="Arial" w:hAnsi="Arial" w:cs="Arial" w:hint="default"/>
        <w:b w:val="0"/>
        <w:bCs w:val="0"/>
        <w:i w:val="0"/>
        <w:iCs w:val="0"/>
        <w:sz w:val="18"/>
        <w:szCs w:val="18"/>
      </w:rPr>
    </w:lvl>
    <w:lvl w:ilvl="1" w:tplc="FFFFFFFF">
      <w:start w:val="1"/>
      <w:numFmt w:val="lowerLetter"/>
      <w:lvlText w:val="%2."/>
      <w:lvlJc w:val="left"/>
      <w:pPr>
        <w:tabs>
          <w:tab w:val="num" w:pos="1797"/>
        </w:tabs>
        <w:ind w:left="1797" w:hanging="360"/>
      </w:pPr>
    </w:lvl>
    <w:lvl w:ilvl="2" w:tplc="FFFFFFFF">
      <w:start w:val="1"/>
      <w:numFmt w:val="lowerRoman"/>
      <w:lvlText w:val="%3."/>
      <w:lvlJc w:val="right"/>
      <w:pPr>
        <w:tabs>
          <w:tab w:val="num" w:pos="2517"/>
        </w:tabs>
        <w:ind w:left="2517" w:hanging="180"/>
      </w:pPr>
    </w:lvl>
    <w:lvl w:ilvl="3" w:tplc="FFFFFFFF">
      <w:start w:val="1"/>
      <w:numFmt w:val="decimal"/>
      <w:lvlText w:val="%4."/>
      <w:lvlJc w:val="left"/>
      <w:pPr>
        <w:tabs>
          <w:tab w:val="num" w:pos="3237"/>
        </w:tabs>
        <w:ind w:left="3237" w:hanging="360"/>
      </w:pPr>
    </w:lvl>
    <w:lvl w:ilvl="4" w:tplc="FFFFFFFF">
      <w:start w:val="1"/>
      <w:numFmt w:val="lowerLetter"/>
      <w:lvlText w:val="%5."/>
      <w:lvlJc w:val="left"/>
      <w:pPr>
        <w:tabs>
          <w:tab w:val="num" w:pos="3957"/>
        </w:tabs>
        <w:ind w:left="3957" w:hanging="360"/>
      </w:pPr>
    </w:lvl>
    <w:lvl w:ilvl="5" w:tplc="FFFFFFFF">
      <w:start w:val="1"/>
      <w:numFmt w:val="lowerRoman"/>
      <w:lvlText w:val="%6."/>
      <w:lvlJc w:val="right"/>
      <w:pPr>
        <w:tabs>
          <w:tab w:val="num" w:pos="4677"/>
        </w:tabs>
        <w:ind w:left="4677" w:hanging="180"/>
      </w:pPr>
    </w:lvl>
    <w:lvl w:ilvl="6" w:tplc="FFFFFFFF">
      <w:start w:val="1"/>
      <w:numFmt w:val="decimal"/>
      <w:lvlText w:val="%7."/>
      <w:lvlJc w:val="left"/>
      <w:pPr>
        <w:tabs>
          <w:tab w:val="num" w:pos="5397"/>
        </w:tabs>
        <w:ind w:left="5397" w:hanging="360"/>
      </w:pPr>
    </w:lvl>
    <w:lvl w:ilvl="7" w:tplc="FFFFFFFF">
      <w:start w:val="1"/>
      <w:numFmt w:val="lowerLetter"/>
      <w:lvlText w:val="%8."/>
      <w:lvlJc w:val="left"/>
      <w:pPr>
        <w:tabs>
          <w:tab w:val="num" w:pos="6117"/>
        </w:tabs>
        <w:ind w:left="6117" w:hanging="360"/>
      </w:pPr>
    </w:lvl>
    <w:lvl w:ilvl="8" w:tplc="FFFFFFFF">
      <w:start w:val="1"/>
      <w:numFmt w:val="lowerRoman"/>
      <w:lvlText w:val="%9."/>
      <w:lvlJc w:val="right"/>
      <w:pPr>
        <w:tabs>
          <w:tab w:val="num" w:pos="6837"/>
        </w:tabs>
        <w:ind w:left="6837" w:hanging="180"/>
      </w:pPr>
    </w:lvl>
  </w:abstractNum>
  <w:abstractNum w:abstractNumId="125" w15:restartNumberingAfterBreak="0">
    <w:nsid w:val="2E803393"/>
    <w:multiLevelType w:val="hybridMultilevel"/>
    <w:tmpl w:val="9D262B5E"/>
    <w:lvl w:ilvl="0" w:tplc="DD56C56C">
      <w:start w:val="5"/>
      <w:numFmt w:val="decimal"/>
      <w:lvlText w:val="%1."/>
      <w:lvlJc w:val="left"/>
      <w:pPr>
        <w:tabs>
          <w:tab w:val="num" w:pos="720"/>
        </w:tabs>
        <w:ind w:left="720" w:hanging="360"/>
      </w:pPr>
      <w:rPr>
        <w:rFonts w:ascii="Arial" w:hAnsi="Arial" w:cs="Arial" w:hint="default"/>
        <w:b w:val="0"/>
        <w:i w:val="0"/>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2FD8311D"/>
    <w:multiLevelType w:val="hybridMultilevel"/>
    <w:tmpl w:val="A8125940"/>
    <w:name w:val="WW8Num29322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7" w15:restartNumberingAfterBreak="0">
    <w:nsid w:val="31277023"/>
    <w:multiLevelType w:val="hybridMultilevel"/>
    <w:tmpl w:val="98B28100"/>
    <w:name w:val="WW8Num296322"/>
    <w:lvl w:ilvl="0" w:tplc="04150001">
      <w:start w:val="1"/>
      <w:numFmt w:val="bullet"/>
      <w:lvlText w:val=""/>
      <w:lvlJc w:val="left"/>
      <w:pPr>
        <w:ind w:left="1146" w:hanging="360"/>
      </w:pPr>
      <w:rPr>
        <w:rFonts w:ascii="Symbol" w:hAnsi="Symbol" w:cs="Symbol" w:hint="default"/>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cs="Wingdings" w:hint="default"/>
      </w:rPr>
    </w:lvl>
    <w:lvl w:ilvl="3" w:tplc="04150001">
      <w:start w:val="1"/>
      <w:numFmt w:val="bullet"/>
      <w:lvlText w:val=""/>
      <w:lvlJc w:val="left"/>
      <w:pPr>
        <w:ind w:left="3306" w:hanging="360"/>
      </w:pPr>
      <w:rPr>
        <w:rFonts w:ascii="Symbol" w:hAnsi="Symbol" w:cs="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cs="Wingdings" w:hint="default"/>
      </w:rPr>
    </w:lvl>
    <w:lvl w:ilvl="6" w:tplc="04150001">
      <w:start w:val="1"/>
      <w:numFmt w:val="bullet"/>
      <w:lvlText w:val=""/>
      <w:lvlJc w:val="left"/>
      <w:pPr>
        <w:ind w:left="5466" w:hanging="360"/>
      </w:pPr>
      <w:rPr>
        <w:rFonts w:ascii="Symbol" w:hAnsi="Symbol" w:cs="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cs="Wingdings" w:hint="default"/>
      </w:rPr>
    </w:lvl>
  </w:abstractNum>
  <w:abstractNum w:abstractNumId="128" w15:restartNumberingAfterBreak="0">
    <w:nsid w:val="33B61B64"/>
    <w:multiLevelType w:val="hybridMultilevel"/>
    <w:tmpl w:val="6E1ED34E"/>
    <w:lvl w:ilvl="0" w:tplc="5D329F0C">
      <w:start w:val="1"/>
      <w:numFmt w:val="decimal"/>
      <w:lvlText w:val="%1."/>
      <w:lvlJc w:val="left"/>
      <w:pPr>
        <w:ind w:left="720" w:hanging="360"/>
      </w:pPr>
      <w:rPr>
        <w:rFonts w:ascii="Arial" w:hAnsi="Arial" w:hint="default"/>
        <w:b w:val="0"/>
        <w:i w:val="0"/>
        <w:caps w:val="0"/>
        <w:strike w:val="0"/>
        <w:dstrike w:val="0"/>
        <w:outline w:val="0"/>
        <w:shadow w:val="0"/>
        <w:emboss w:val="0"/>
        <w:imprint w:val="0"/>
        <w:vanish w:val="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33EC2288"/>
    <w:multiLevelType w:val="hybridMultilevel"/>
    <w:tmpl w:val="A5DA4F9E"/>
    <w:lvl w:ilvl="0" w:tplc="669A7B96">
      <w:start w:val="3"/>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34CB2066"/>
    <w:multiLevelType w:val="hybridMultilevel"/>
    <w:tmpl w:val="25E4E238"/>
    <w:name w:val="WW8Num29342"/>
    <w:lvl w:ilvl="0" w:tplc="F4785BD4">
      <w:start w:val="26"/>
      <w:numFmt w:val="decimal"/>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31" w15:restartNumberingAfterBreak="0">
    <w:nsid w:val="35E713A3"/>
    <w:multiLevelType w:val="hybridMultilevel"/>
    <w:tmpl w:val="011CCA9E"/>
    <w:name w:val="WW8Num294"/>
    <w:lvl w:ilvl="0" w:tplc="CDDCFDC8">
      <w:start w:val="2"/>
      <w:numFmt w:val="decimal"/>
      <w:lvlText w:val="%1."/>
      <w:lvlJc w:val="left"/>
      <w:pPr>
        <w:tabs>
          <w:tab w:val="num" w:pos="1440"/>
        </w:tabs>
        <w:ind w:left="144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2" w15:restartNumberingAfterBreak="0">
    <w:nsid w:val="37015602"/>
    <w:multiLevelType w:val="multilevel"/>
    <w:tmpl w:val="EB6C278C"/>
    <w:name w:val="WW8Num14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ascii="Arial" w:hAnsi="Arial" w:cs="Arial" w:hint="default"/>
      </w:rPr>
    </w:lvl>
    <w:lvl w:ilvl="3">
      <w:start w:val="1"/>
      <w:numFmt w:val="bullet"/>
      <w:lvlText w:val=""/>
      <w:lvlJc w:val="left"/>
      <w:pPr>
        <w:tabs>
          <w:tab w:val="num" w:pos="1440"/>
        </w:tabs>
        <w:ind w:left="1440" w:hanging="360"/>
      </w:pPr>
      <w:rPr>
        <w:rFonts w:ascii="Symbol" w:hAnsi="Symbol" w:cs="Symbol" w:hint="default"/>
        <w:color w:val="00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3" w15:restartNumberingAfterBreak="0">
    <w:nsid w:val="3740605F"/>
    <w:multiLevelType w:val="hybridMultilevel"/>
    <w:tmpl w:val="34E6BE2A"/>
    <w:lvl w:ilvl="0" w:tplc="DF2425CC">
      <w:start w:val="2"/>
      <w:numFmt w:val="decimal"/>
      <w:lvlText w:val="%1."/>
      <w:lvlJc w:val="left"/>
      <w:pPr>
        <w:ind w:left="717" w:hanging="36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377C5AB2"/>
    <w:multiLevelType w:val="hybridMultilevel"/>
    <w:tmpl w:val="A808B406"/>
    <w:lvl w:ilvl="0" w:tplc="5604330C">
      <w:start w:val="1"/>
      <w:numFmt w:val="decimal"/>
      <w:lvlText w:val="5.%1."/>
      <w:lvlJc w:val="left"/>
      <w:pPr>
        <w:ind w:left="1080" w:hanging="360"/>
      </w:pPr>
      <w:rPr>
        <w:rFonts w:ascii="Arial" w:hAnsi="Arial" w:cs="Arial" w:hint="default"/>
        <w:sz w:val="18"/>
        <w:szCs w:val="18"/>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5" w15:restartNumberingAfterBreak="0">
    <w:nsid w:val="39175C65"/>
    <w:multiLevelType w:val="hybridMultilevel"/>
    <w:tmpl w:val="A71EBAE0"/>
    <w:name w:val="WW8Num2953"/>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6" w15:restartNumberingAfterBreak="0">
    <w:nsid w:val="3AA15FDF"/>
    <w:multiLevelType w:val="hybridMultilevel"/>
    <w:tmpl w:val="A406FF04"/>
    <w:lvl w:ilvl="0" w:tplc="C7547782">
      <w:start w:val="1"/>
      <w:numFmt w:val="decimal"/>
      <w:lvlText w:val="%1."/>
      <w:lvlJc w:val="left"/>
      <w:pPr>
        <w:ind w:left="3960" w:hanging="360"/>
      </w:pPr>
      <w:rPr>
        <w:sz w:val="18"/>
        <w:szCs w:val="18"/>
      </w:rPr>
    </w:lvl>
    <w:lvl w:ilvl="1" w:tplc="04150019" w:tentative="1">
      <w:start w:val="1"/>
      <w:numFmt w:val="lowerLetter"/>
      <w:lvlText w:val="%2."/>
      <w:lvlJc w:val="left"/>
      <w:pPr>
        <w:ind w:left="4680" w:hanging="360"/>
      </w:pPr>
    </w:lvl>
    <w:lvl w:ilvl="2" w:tplc="0415001B" w:tentative="1">
      <w:start w:val="1"/>
      <w:numFmt w:val="lowerRoman"/>
      <w:lvlText w:val="%3."/>
      <w:lvlJc w:val="right"/>
      <w:pPr>
        <w:ind w:left="5400" w:hanging="180"/>
      </w:pPr>
    </w:lvl>
    <w:lvl w:ilvl="3" w:tplc="0415000F" w:tentative="1">
      <w:start w:val="1"/>
      <w:numFmt w:val="decimal"/>
      <w:lvlText w:val="%4."/>
      <w:lvlJc w:val="left"/>
      <w:pPr>
        <w:ind w:left="6120" w:hanging="360"/>
      </w:pPr>
    </w:lvl>
    <w:lvl w:ilvl="4" w:tplc="04150019" w:tentative="1">
      <w:start w:val="1"/>
      <w:numFmt w:val="lowerLetter"/>
      <w:lvlText w:val="%5."/>
      <w:lvlJc w:val="left"/>
      <w:pPr>
        <w:ind w:left="6840" w:hanging="360"/>
      </w:pPr>
    </w:lvl>
    <w:lvl w:ilvl="5" w:tplc="0415001B" w:tentative="1">
      <w:start w:val="1"/>
      <w:numFmt w:val="lowerRoman"/>
      <w:lvlText w:val="%6."/>
      <w:lvlJc w:val="right"/>
      <w:pPr>
        <w:ind w:left="7560" w:hanging="180"/>
      </w:pPr>
    </w:lvl>
    <w:lvl w:ilvl="6" w:tplc="0415000F" w:tentative="1">
      <w:start w:val="1"/>
      <w:numFmt w:val="decimal"/>
      <w:lvlText w:val="%7."/>
      <w:lvlJc w:val="left"/>
      <w:pPr>
        <w:ind w:left="8280" w:hanging="360"/>
      </w:pPr>
    </w:lvl>
    <w:lvl w:ilvl="7" w:tplc="04150019" w:tentative="1">
      <w:start w:val="1"/>
      <w:numFmt w:val="lowerLetter"/>
      <w:lvlText w:val="%8."/>
      <w:lvlJc w:val="left"/>
      <w:pPr>
        <w:ind w:left="9000" w:hanging="360"/>
      </w:pPr>
    </w:lvl>
    <w:lvl w:ilvl="8" w:tplc="0415001B" w:tentative="1">
      <w:start w:val="1"/>
      <w:numFmt w:val="lowerRoman"/>
      <w:lvlText w:val="%9."/>
      <w:lvlJc w:val="right"/>
      <w:pPr>
        <w:ind w:left="9720" w:hanging="180"/>
      </w:pPr>
    </w:lvl>
  </w:abstractNum>
  <w:abstractNum w:abstractNumId="137" w15:restartNumberingAfterBreak="0">
    <w:nsid w:val="3AE35E45"/>
    <w:multiLevelType w:val="hybridMultilevel"/>
    <w:tmpl w:val="881AD784"/>
    <w:name w:val="WW8Num552"/>
    <w:lvl w:ilvl="0" w:tplc="B366F0E8">
      <w:start w:val="6"/>
      <w:numFmt w:val="decimal"/>
      <w:lvlText w:val="%1."/>
      <w:lvlJc w:val="left"/>
      <w:pPr>
        <w:tabs>
          <w:tab w:val="num" w:pos="1440"/>
        </w:tabs>
        <w:ind w:left="1440" w:hanging="360"/>
      </w:pPr>
      <w:rPr>
        <w:rFonts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8" w15:restartNumberingAfterBreak="0">
    <w:nsid w:val="3CEE43DF"/>
    <w:multiLevelType w:val="hybridMultilevel"/>
    <w:tmpl w:val="EA3ECF3E"/>
    <w:lvl w:ilvl="0" w:tplc="00000006">
      <w:start w:val="1"/>
      <w:numFmt w:val="bullet"/>
      <w:lvlText w:val=""/>
      <w:lvlJc w:val="left"/>
      <w:pPr>
        <w:tabs>
          <w:tab w:val="num" w:pos="740"/>
        </w:tabs>
        <w:ind w:left="740" w:hanging="360"/>
      </w:pPr>
      <w:rPr>
        <w:rFonts w:ascii="Symbol" w:hAnsi="Symbol" w:cs="Symbo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9" w15:restartNumberingAfterBreak="0">
    <w:nsid w:val="3D133938"/>
    <w:multiLevelType w:val="hybridMultilevel"/>
    <w:tmpl w:val="081C700A"/>
    <w:lvl w:ilvl="0" w:tplc="AD840EC2">
      <w:start w:val="1"/>
      <w:numFmt w:val="decimal"/>
      <w:lvlText w:val="2.%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3D8A1E27"/>
    <w:multiLevelType w:val="hybridMultilevel"/>
    <w:tmpl w:val="E7846E94"/>
    <w:lvl w:ilvl="0" w:tplc="00000006">
      <w:start w:val="1"/>
      <w:numFmt w:val="bullet"/>
      <w:lvlText w:val=""/>
      <w:lvlJc w:val="left"/>
      <w:pPr>
        <w:ind w:left="1800" w:hanging="360"/>
      </w:pPr>
      <w:rPr>
        <w:rFonts w:ascii="Symbol" w:hAnsi="Symbol" w:cs="Symbol" w:hint="default"/>
        <w:b w:val="0"/>
        <w:i w:val="0"/>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41" w15:restartNumberingAfterBreak="0">
    <w:nsid w:val="3E450DF8"/>
    <w:multiLevelType w:val="hybridMultilevel"/>
    <w:tmpl w:val="3CAC1ACC"/>
    <w:lvl w:ilvl="0" w:tplc="E4285C7C">
      <w:start w:val="2"/>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3F1B2357"/>
    <w:multiLevelType w:val="hybridMultilevel"/>
    <w:tmpl w:val="0AF480D0"/>
    <w:name w:val="WW8Num6962"/>
    <w:lvl w:ilvl="0" w:tplc="04150019">
      <w:start w:val="1"/>
      <w:numFmt w:val="lowerLetter"/>
      <w:lvlText w:val="%1."/>
      <w:lvlJc w:val="left"/>
      <w:pPr>
        <w:ind w:left="3600" w:hanging="360"/>
      </w:p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143" w15:restartNumberingAfterBreak="0">
    <w:nsid w:val="3F347AFE"/>
    <w:multiLevelType w:val="hybridMultilevel"/>
    <w:tmpl w:val="89B42B7A"/>
    <w:lvl w:ilvl="0" w:tplc="00000006">
      <w:start w:val="1"/>
      <w:numFmt w:val="bullet"/>
      <w:lvlText w:val=""/>
      <w:lvlJc w:val="left"/>
      <w:pPr>
        <w:tabs>
          <w:tab w:val="num" w:pos="360"/>
        </w:tabs>
        <w:ind w:left="360" w:hanging="360"/>
      </w:pPr>
      <w:rPr>
        <w:rFonts w:ascii="Symbol" w:hAnsi="Symbol" w:cs="Symbol" w:hint="default"/>
        <w:b w:val="0"/>
        <w:i w:val="0"/>
        <w:sz w:val="18"/>
      </w:rPr>
    </w:lvl>
    <w:lvl w:ilvl="1" w:tplc="04150003" w:tentative="1">
      <w:start w:val="1"/>
      <w:numFmt w:val="bullet"/>
      <w:lvlText w:val="o"/>
      <w:lvlJc w:val="left"/>
      <w:pPr>
        <w:tabs>
          <w:tab w:val="num" w:pos="-110"/>
        </w:tabs>
        <w:ind w:left="-110" w:hanging="360"/>
      </w:pPr>
      <w:rPr>
        <w:rFonts w:ascii="Courier New" w:hAnsi="Courier New" w:cs="Courier New" w:hint="default"/>
      </w:rPr>
    </w:lvl>
    <w:lvl w:ilvl="2" w:tplc="04150005" w:tentative="1">
      <w:start w:val="1"/>
      <w:numFmt w:val="bullet"/>
      <w:lvlText w:val=""/>
      <w:lvlJc w:val="left"/>
      <w:pPr>
        <w:tabs>
          <w:tab w:val="num" w:pos="610"/>
        </w:tabs>
        <w:ind w:left="610" w:hanging="360"/>
      </w:pPr>
      <w:rPr>
        <w:rFonts w:ascii="Wingdings" w:hAnsi="Wingdings" w:hint="default"/>
      </w:rPr>
    </w:lvl>
    <w:lvl w:ilvl="3" w:tplc="04150001" w:tentative="1">
      <w:start w:val="1"/>
      <w:numFmt w:val="bullet"/>
      <w:lvlText w:val=""/>
      <w:lvlJc w:val="left"/>
      <w:pPr>
        <w:tabs>
          <w:tab w:val="num" w:pos="1330"/>
        </w:tabs>
        <w:ind w:left="1330" w:hanging="360"/>
      </w:pPr>
      <w:rPr>
        <w:rFonts w:ascii="Symbol" w:hAnsi="Symbol" w:hint="default"/>
      </w:rPr>
    </w:lvl>
    <w:lvl w:ilvl="4" w:tplc="04150003" w:tentative="1">
      <w:start w:val="1"/>
      <w:numFmt w:val="bullet"/>
      <w:lvlText w:val="o"/>
      <w:lvlJc w:val="left"/>
      <w:pPr>
        <w:tabs>
          <w:tab w:val="num" w:pos="2050"/>
        </w:tabs>
        <w:ind w:left="2050" w:hanging="360"/>
      </w:pPr>
      <w:rPr>
        <w:rFonts w:ascii="Courier New" w:hAnsi="Courier New" w:cs="Courier New" w:hint="default"/>
      </w:rPr>
    </w:lvl>
    <w:lvl w:ilvl="5" w:tplc="04150005" w:tentative="1">
      <w:start w:val="1"/>
      <w:numFmt w:val="bullet"/>
      <w:lvlText w:val=""/>
      <w:lvlJc w:val="left"/>
      <w:pPr>
        <w:tabs>
          <w:tab w:val="num" w:pos="2770"/>
        </w:tabs>
        <w:ind w:left="2770" w:hanging="360"/>
      </w:pPr>
      <w:rPr>
        <w:rFonts w:ascii="Wingdings" w:hAnsi="Wingdings" w:hint="default"/>
      </w:rPr>
    </w:lvl>
    <w:lvl w:ilvl="6" w:tplc="04150001" w:tentative="1">
      <w:start w:val="1"/>
      <w:numFmt w:val="bullet"/>
      <w:lvlText w:val=""/>
      <w:lvlJc w:val="left"/>
      <w:pPr>
        <w:tabs>
          <w:tab w:val="num" w:pos="3490"/>
        </w:tabs>
        <w:ind w:left="3490" w:hanging="360"/>
      </w:pPr>
      <w:rPr>
        <w:rFonts w:ascii="Symbol" w:hAnsi="Symbol" w:hint="default"/>
      </w:rPr>
    </w:lvl>
    <w:lvl w:ilvl="7" w:tplc="04150003" w:tentative="1">
      <w:start w:val="1"/>
      <w:numFmt w:val="bullet"/>
      <w:lvlText w:val="o"/>
      <w:lvlJc w:val="left"/>
      <w:pPr>
        <w:tabs>
          <w:tab w:val="num" w:pos="4210"/>
        </w:tabs>
        <w:ind w:left="4210" w:hanging="360"/>
      </w:pPr>
      <w:rPr>
        <w:rFonts w:ascii="Courier New" w:hAnsi="Courier New" w:cs="Courier New" w:hint="default"/>
      </w:rPr>
    </w:lvl>
    <w:lvl w:ilvl="8" w:tplc="04150005" w:tentative="1">
      <w:start w:val="1"/>
      <w:numFmt w:val="bullet"/>
      <w:lvlText w:val=""/>
      <w:lvlJc w:val="left"/>
      <w:pPr>
        <w:tabs>
          <w:tab w:val="num" w:pos="4930"/>
        </w:tabs>
        <w:ind w:left="4930" w:hanging="360"/>
      </w:pPr>
      <w:rPr>
        <w:rFonts w:ascii="Wingdings" w:hAnsi="Wingdings" w:hint="default"/>
      </w:rPr>
    </w:lvl>
  </w:abstractNum>
  <w:abstractNum w:abstractNumId="144" w15:restartNumberingAfterBreak="0">
    <w:nsid w:val="406F2293"/>
    <w:multiLevelType w:val="hybridMultilevel"/>
    <w:tmpl w:val="4FAE3B72"/>
    <w:lvl w:ilvl="0" w:tplc="5128E234">
      <w:start w:val="1"/>
      <w:numFmt w:val="decimal"/>
      <w:lvlText w:val="3.%1."/>
      <w:lvlJc w:val="left"/>
      <w:pPr>
        <w:ind w:left="769" w:hanging="360"/>
      </w:pPr>
      <w:rPr>
        <w:rFonts w:hint="default"/>
        <w:b w:val="0"/>
        <w:i w:val="0"/>
        <w:sz w:val="18"/>
        <w:szCs w:val="18"/>
      </w:rPr>
    </w:lvl>
    <w:lvl w:ilvl="1" w:tplc="04150019" w:tentative="1">
      <w:start w:val="1"/>
      <w:numFmt w:val="lowerLetter"/>
      <w:lvlText w:val="%2."/>
      <w:lvlJc w:val="left"/>
      <w:pPr>
        <w:ind w:left="1489" w:hanging="360"/>
      </w:pPr>
    </w:lvl>
    <w:lvl w:ilvl="2" w:tplc="0415001B" w:tentative="1">
      <w:start w:val="1"/>
      <w:numFmt w:val="lowerRoman"/>
      <w:lvlText w:val="%3."/>
      <w:lvlJc w:val="right"/>
      <w:pPr>
        <w:ind w:left="2209" w:hanging="180"/>
      </w:pPr>
    </w:lvl>
    <w:lvl w:ilvl="3" w:tplc="0415000F" w:tentative="1">
      <w:start w:val="1"/>
      <w:numFmt w:val="decimal"/>
      <w:lvlText w:val="%4."/>
      <w:lvlJc w:val="left"/>
      <w:pPr>
        <w:ind w:left="2929" w:hanging="360"/>
      </w:pPr>
    </w:lvl>
    <w:lvl w:ilvl="4" w:tplc="04150019" w:tentative="1">
      <w:start w:val="1"/>
      <w:numFmt w:val="lowerLetter"/>
      <w:lvlText w:val="%5."/>
      <w:lvlJc w:val="left"/>
      <w:pPr>
        <w:ind w:left="3649" w:hanging="360"/>
      </w:pPr>
    </w:lvl>
    <w:lvl w:ilvl="5" w:tplc="0415001B" w:tentative="1">
      <w:start w:val="1"/>
      <w:numFmt w:val="lowerRoman"/>
      <w:lvlText w:val="%6."/>
      <w:lvlJc w:val="right"/>
      <w:pPr>
        <w:ind w:left="4369" w:hanging="180"/>
      </w:pPr>
    </w:lvl>
    <w:lvl w:ilvl="6" w:tplc="0415000F" w:tentative="1">
      <w:start w:val="1"/>
      <w:numFmt w:val="decimal"/>
      <w:lvlText w:val="%7."/>
      <w:lvlJc w:val="left"/>
      <w:pPr>
        <w:ind w:left="5089" w:hanging="360"/>
      </w:pPr>
    </w:lvl>
    <w:lvl w:ilvl="7" w:tplc="04150019" w:tentative="1">
      <w:start w:val="1"/>
      <w:numFmt w:val="lowerLetter"/>
      <w:lvlText w:val="%8."/>
      <w:lvlJc w:val="left"/>
      <w:pPr>
        <w:ind w:left="5809" w:hanging="360"/>
      </w:pPr>
    </w:lvl>
    <w:lvl w:ilvl="8" w:tplc="0415001B" w:tentative="1">
      <w:start w:val="1"/>
      <w:numFmt w:val="lowerRoman"/>
      <w:lvlText w:val="%9."/>
      <w:lvlJc w:val="right"/>
      <w:pPr>
        <w:ind w:left="6529" w:hanging="180"/>
      </w:pPr>
    </w:lvl>
  </w:abstractNum>
  <w:abstractNum w:abstractNumId="145" w15:restartNumberingAfterBreak="0">
    <w:nsid w:val="40D205ED"/>
    <w:multiLevelType w:val="multilevel"/>
    <w:tmpl w:val="0415001F"/>
    <w:styleLink w:val="Styl3"/>
    <w:lvl w:ilvl="0">
      <w:start w:val="4"/>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6" w15:restartNumberingAfterBreak="0">
    <w:nsid w:val="41831190"/>
    <w:multiLevelType w:val="singleLevel"/>
    <w:tmpl w:val="9CE0AA62"/>
    <w:lvl w:ilvl="0">
      <w:start w:val="1"/>
      <w:numFmt w:val="decimal"/>
      <w:lvlText w:val="%1."/>
      <w:lvlJc w:val="left"/>
      <w:pPr>
        <w:tabs>
          <w:tab w:val="num" w:pos="360"/>
        </w:tabs>
        <w:ind w:left="340" w:hanging="340"/>
      </w:pPr>
      <w:rPr>
        <w:rFonts w:ascii="Arial" w:hAnsi="Arial" w:cs="Arial" w:hint="default"/>
        <w:sz w:val="18"/>
        <w:szCs w:val="18"/>
      </w:rPr>
    </w:lvl>
  </w:abstractNum>
  <w:abstractNum w:abstractNumId="147" w15:restartNumberingAfterBreak="0">
    <w:nsid w:val="419F273C"/>
    <w:multiLevelType w:val="hybridMultilevel"/>
    <w:tmpl w:val="E3FCFAB2"/>
    <w:lvl w:ilvl="0" w:tplc="BEEACC84">
      <w:start w:val="6"/>
      <w:numFmt w:val="decimal"/>
      <w:lvlText w:val="%1."/>
      <w:lvlJc w:val="left"/>
      <w:pPr>
        <w:ind w:left="720" w:hanging="360"/>
      </w:pPr>
      <w:rPr>
        <w:rFonts w:ascii="Arial" w:hAnsi="Arial" w:hint="default"/>
        <w:b w:val="0"/>
        <w:i w:val="0"/>
        <w:caps w:val="0"/>
        <w:strike w:val="0"/>
        <w:dstrike w:val="0"/>
        <w:outline w:val="0"/>
        <w:shadow w:val="0"/>
        <w:emboss w:val="0"/>
        <w:imprint w:val="0"/>
        <w:vanish w:val="0"/>
        <w:sz w:val="18"/>
        <w:vertAlign w:val="baseli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41A350A0"/>
    <w:multiLevelType w:val="hybridMultilevel"/>
    <w:tmpl w:val="84EE210E"/>
    <w:name w:val="WW8Num2932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49" w15:restartNumberingAfterBreak="0">
    <w:nsid w:val="44744DE5"/>
    <w:multiLevelType w:val="hybridMultilevel"/>
    <w:tmpl w:val="0D049074"/>
    <w:lvl w:ilvl="0" w:tplc="1A78C096">
      <w:start w:val="1"/>
      <w:numFmt w:val="decimal"/>
      <w:lvlText w:val="2.%1."/>
      <w:lvlJc w:val="left"/>
      <w:pPr>
        <w:tabs>
          <w:tab w:val="num" w:pos="360"/>
        </w:tabs>
        <w:ind w:left="360" w:hanging="360"/>
      </w:pPr>
      <w:rPr>
        <w:rFonts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0" w15:restartNumberingAfterBreak="0">
    <w:nsid w:val="46A14E2E"/>
    <w:multiLevelType w:val="hybridMultilevel"/>
    <w:tmpl w:val="16D41E8C"/>
    <w:name w:val="WW8Num192"/>
    <w:lvl w:ilvl="0" w:tplc="F12E120E">
      <w:start w:val="1"/>
      <w:numFmt w:val="decimal"/>
      <w:lvlText w:val="%1."/>
      <w:lvlJc w:val="left"/>
      <w:pPr>
        <w:ind w:left="1080" w:hanging="360"/>
      </w:pPr>
      <w:rPr>
        <w:rFonts w:ascii="Arial" w:hAnsi="Arial" w:cs="Arial" w:hint="default"/>
        <w:b w:val="0"/>
        <w:bCs w:val="0"/>
        <w:i w:val="0"/>
        <w:iCs w:val="0"/>
        <w:sz w:val="18"/>
        <w:szCs w:val="18"/>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51" w15:restartNumberingAfterBreak="0">
    <w:nsid w:val="46B13B8E"/>
    <w:multiLevelType w:val="hybridMultilevel"/>
    <w:tmpl w:val="6CB4CADA"/>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1">
      <w:start w:val="1"/>
      <w:numFmt w:val="bullet"/>
      <w:lvlText w:val=""/>
      <w:lvlJc w:val="left"/>
      <w:pPr>
        <w:ind w:left="2509" w:hanging="360"/>
      </w:pPr>
      <w:rPr>
        <w:rFonts w:ascii="Symbol" w:hAnsi="Symbol"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52" w15:restartNumberingAfterBreak="0">
    <w:nsid w:val="47E31D73"/>
    <w:multiLevelType w:val="hybridMultilevel"/>
    <w:tmpl w:val="4F24A17A"/>
    <w:lvl w:ilvl="0" w:tplc="0415000F">
      <w:start w:val="1"/>
      <w:numFmt w:val="decimal"/>
      <w:lvlText w:val="%1."/>
      <w:lvlJc w:val="left"/>
      <w:pPr>
        <w:tabs>
          <w:tab w:val="num" w:pos="1440"/>
        </w:tabs>
        <w:ind w:left="1440" w:hanging="360"/>
      </w:pPr>
      <w:rPr>
        <w:rFonts w:hint="default"/>
        <w:b w:val="0"/>
        <w:i w:val="0"/>
        <w:sz w:val="22"/>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3" w15:restartNumberingAfterBreak="0">
    <w:nsid w:val="485777C8"/>
    <w:multiLevelType w:val="hybridMultilevel"/>
    <w:tmpl w:val="7262B772"/>
    <w:lvl w:ilvl="0" w:tplc="C4989F88">
      <w:start w:val="21"/>
      <w:numFmt w:val="decimal"/>
      <w:lvlText w:val="%1."/>
      <w:lvlJc w:val="left"/>
      <w:pPr>
        <w:tabs>
          <w:tab w:val="num" w:pos="2340"/>
        </w:tabs>
        <w:ind w:left="2340" w:hanging="360"/>
      </w:pPr>
      <w:rPr>
        <w:rFonts w:hint="default"/>
        <w:b w:val="0"/>
        <w:i/>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4" w15:restartNumberingAfterBreak="0">
    <w:nsid w:val="4A574142"/>
    <w:multiLevelType w:val="multilevel"/>
    <w:tmpl w:val="3236CD92"/>
    <w:lvl w:ilvl="0">
      <w:start w:val="1"/>
      <w:numFmt w:val="bullet"/>
      <w:pStyle w:val="wypunktowaniewtabeli"/>
      <w:lvlText w:val=""/>
      <w:lvlJc w:val="left"/>
      <w:pPr>
        <w:ind w:left="360" w:hanging="360"/>
      </w:pPr>
      <w:rPr>
        <w:rFonts w:ascii="Symbol" w:hAnsi="Symbol" w:hint="default"/>
      </w:rPr>
    </w:lvl>
    <w:lvl w:ilvl="1">
      <w:start w:val="11"/>
      <w:numFmt w:val="bullet"/>
      <w:lvlText w:val="-"/>
      <w:lvlJc w:val="left"/>
      <w:pPr>
        <w:ind w:left="1134" w:hanging="850"/>
      </w:pPr>
      <w:rPr>
        <w:rFonts w:hint="default"/>
        <w:b w:val="0"/>
      </w:rPr>
    </w:lvl>
    <w:lvl w:ilvl="2">
      <w:start w:val="1"/>
      <w:numFmt w:val="decimal"/>
      <w:lvlText w:val="%1.%2.%3."/>
      <w:lvlJc w:val="left"/>
      <w:pPr>
        <w:ind w:left="1701" w:hanging="850"/>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5" w15:restartNumberingAfterBreak="0">
    <w:nsid w:val="4D29749E"/>
    <w:multiLevelType w:val="hybridMultilevel"/>
    <w:tmpl w:val="64D6FEA4"/>
    <w:lvl w:ilvl="0" w:tplc="0FEC353A">
      <w:start w:val="4"/>
      <w:numFmt w:val="decimal"/>
      <w:lvlText w:val="%1."/>
      <w:lvlJc w:val="left"/>
      <w:pPr>
        <w:ind w:left="502" w:hanging="360"/>
      </w:p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156" w15:restartNumberingAfterBreak="0">
    <w:nsid w:val="4E270075"/>
    <w:multiLevelType w:val="hybridMultilevel"/>
    <w:tmpl w:val="9D3233DE"/>
    <w:lvl w:ilvl="0" w:tplc="3CDE99B0">
      <w:start w:val="1"/>
      <w:numFmt w:val="decimal"/>
      <w:lvlText w:val="3.%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4FE54130"/>
    <w:multiLevelType w:val="singleLevel"/>
    <w:tmpl w:val="2DD6E794"/>
    <w:lvl w:ilvl="0">
      <w:start w:val="1"/>
      <w:numFmt w:val="lowerLetter"/>
      <w:lvlText w:val="%1)"/>
      <w:legacy w:legacy="1" w:legacySpace="0" w:legacyIndent="389"/>
      <w:lvlJc w:val="left"/>
      <w:rPr>
        <w:rFonts w:ascii="Arial" w:hAnsi="Arial" w:cs="Arial" w:hint="default"/>
      </w:rPr>
    </w:lvl>
  </w:abstractNum>
  <w:abstractNum w:abstractNumId="158" w15:restartNumberingAfterBreak="0">
    <w:nsid w:val="4FEA1257"/>
    <w:multiLevelType w:val="hybridMultilevel"/>
    <w:tmpl w:val="E09A0148"/>
    <w:lvl w:ilvl="0" w:tplc="44C80542">
      <w:start w:val="3"/>
      <w:numFmt w:val="decimal"/>
      <w:lvlText w:val="%1."/>
      <w:lvlJc w:val="left"/>
      <w:pPr>
        <w:tabs>
          <w:tab w:val="num" w:pos="357"/>
        </w:tabs>
        <w:ind w:left="357" w:hanging="357"/>
      </w:pPr>
      <w:rPr>
        <w:rFonts w:hint="default"/>
        <w:b w:val="0"/>
      </w:rPr>
    </w:lvl>
    <w:lvl w:ilvl="1" w:tplc="04150019">
      <w:start w:val="1"/>
      <w:numFmt w:val="lowerLetter"/>
      <w:lvlText w:val="%2."/>
      <w:lvlJc w:val="left"/>
      <w:pPr>
        <w:tabs>
          <w:tab w:val="num" w:pos="1440"/>
        </w:tabs>
        <w:ind w:left="1440" w:hanging="360"/>
      </w:pPr>
    </w:lvl>
    <w:lvl w:ilvl="2" w:tplc="44EEC748">
      <w:start w:val="1"/>
      <w:numFmt w:val="decimal"/>
      <w:lvlText w:val="%3)"/>
      <w:lvlJc w:val="left"/>
      <w:pPr>
        <w:tabs>
          <w:tab w:val="num" w:pos="720"/>
        </w:tabs>
        <w:ind w:left="720" w:hanging="363"/>
      </w:pPr>
      <w:rPr>
        <w:rFonts w:ascii="Arial" w:hAnsi="Arial" w:cs="Arial" w:hint="default"/>
        <w:b w:val="0"/>
        <w:color w:val="auto"/>
      </w:rPr>
    </w:lvl>
    <w:lvl w:ilvl="3" w:tplc="6A3E6BA2">
      <w:start w:val="1"/>
      <w:numFmt w:val="lowerLetter"/>
      <w:lvlText w:val="%4."/>
      <w:lvlJc w:val="left"/>
      <w:pPr>
        <w:tabs>
          <w:tab w:val="num" w:pos="2160"/>
        </w:tabs>
        <w:ind w:left="2880" w:hanging="360"/>
      </w:pPr>
      <w:rPr>
        <w:rFonts w:ascii="Arial" w:eastAsia="Times New Roman" w:hAnsi="Arial" w:cs="Arial" w:hint="default"/>
      </w:r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9" w15:restartNumberingAfterBreak="0">
    <w:nsid w:val="50A05AFE"/>
    <w:multiLevelType w:val="multilevel"/>
    <w:tmpl w:val="029EB54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ascii="Arial" w:hAnsi="Arial" w:hint="default"/>
        <w:sz w:val="18"/>
      </w:rPr>
    </w:lvl>
    <w:lvl w:ilvl="2">
      <w:start w:val="1"/>
      <w:numFmt w:val="decimal"/>
      <w:lvlText w:val="%1.%2.%3."/>
      <w:lvlJc w:val="left"/>
      <w:pPr>
        <w:ind w:left="1224" w:hanging="504"/>
      </w:pPr>
      <w:rPr>
        <w:rFonts w:hint="default"/>
      </w:rPr>
    </w:lvl>
    <w:lvl w:ilvl="3">
      <w:start w:val="1"/>
      <w:numFmt w:val="lowerLetter"/>
      <w:suff w:val="space"/>
      <w:lvlText w:val="%4)"/>
      <w:lvlJc w:val="left"/>
      <w:pPr>
        <w:ind w:left="1728" w:hanging="648"/>
      </w:pPr>
      <w:rPr>
        <w:rFonts w:ascii="Arial" w:hAnsi="Arial" w:cs="Arial" w:hint="default"/>
        <w:b w:val="0"/>
        <w:bCs w:val="0"/>
        <w:i w:val="0"/>
        <w:iCs w:val="0"/>
        <w:strike w:val="0"/>
        <w:dstrike w:val="0"/>
        <w:color w:val="000000"/>
        <w:sz w:val="18"/>
        <w:szCs w:val="18"/>
        <w:u w:val="none"/>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0" w15:restartNumberingAfterBreak="0">
    <w:nsid w:val="51086EFE"/>
    <w:multiLevelType w:val="hybridMultilevel"/>
    <w:tmpl w:val="8AC2CB02"/>
    <w:name w:val="WW8Num3422222222222"/>
    <w:lvl w:ilvl="0" w:tplc="61406F66">
      <w:start w:val="2"/>
      <w:numFmt w:val="bullet"/>
      <w:lvlText w:val=""/>
      <w:lvlJc w:val="left"/>
      <w:pPr>
        <w:tabs>
          <w:tab w:val="num" w:pos="360"/>
        </w:tabs>
        <w:ind w:left="360" w:hanging="360"/>
      </w:pPr>
      <w:rPr>
        <w:rFonts w:ascii="Symbol" w:hAnsi="Symbol" w:cs="Symbol"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start w:val="1"/>
      <w:numFmt w:val="bullet"/>
      <w:lvlText w:val=""/>
      <w:lvlJc w:val="left"/>
      <w:pPr>
        <w:tabs>
          <w:tab w:val="num" w:pos="-360"/>
        </w:tabs>
        <w:ind w:left="-360" w:hanging="360"/>
      </w:pPr>
      <w:rPr>
        <w:rFonts w:ascii="Wingdings" w:hAnsi="Wingdings" w:cs="Wingdings" w:hint="default"/>
      </w:rPr>
    </w:lvl>
    <w:lvl w:ilvl="3" w:tplc="04150001">
      <w:start w:val="1"/>
      <w:numFmt w:val="bullet"/>
      <w:lvlText w:val=""/>
      <w:lvlJc w:val="left"/>
      <w:pPr>
        <w:tabs>
          <w:tab w:val="num" w:pos="360"/>
        </w:tabs>
        <w:ind w:left="360" w:hanging="360"/>
      </w:pPr>
      <w:rPr>
        <w:rFonts w:ascii="Symbol" w:hAnsi="Symbol" w:cs="Symbol" w:hint="default"/>
      </w:rPr>
    </w:lvl>
    <w:lvl w:ilvl="4" w:tplc="04150003">
      <w:start w:val="1"/>
      <w:numFmt w:val="bullet"/>
      <w:lvlText w:val="o"/>
      <w:lvlJc w:val="left"/>
      <w:pPr>
        <w:tabs>
          <w:tab w:val="num" w:pos="1080"/>
        </w:tabs>
        <w:ind w:left="1080" w:hanging="360"/>
      </w:pPr>
      <w:rPr>
        <w:rFonts w:ascii="Courier New" w:hAnsi="Courier New" w:cs="Courier New" w:hint="default"/>
      </w:rPr>
    </w:lvl>
    <w:lvl w:ilvl="5" w:tplc="04150005">
      <w:start w:val="1"/>
      <w:numFmt w:val="bullet"/>
      <w:lvlText w:val=""/>
      <w:lvlJc w:val="left"/>
      <w:pPr>
        <w:tabs>
          <w:tab w:val="num" w:pos="1800"/>
        </w:tabs>
        <w:ind w:left="1800" w:hanging="360"/>
      </w:pPr>
      <w:rPr>
        <w:rFonts w:ascii="Wingdings" w:hAnsi="Wingdings" w:cs="Wingdings" w:hint="default"/>
      </w:rPr>
    </w:lvl>
    <w:lvl w:ilvl="6" w:tplc="04150001">
      <w:start w:val="1"/>
      <w:numFmt w:val="bullet"/>
      <w:lvlText w:val=""/>
      <w:lvlJc w:val="left"/>
      <w:pPr>
        <w:tabs>
          <w:tab w:val="num" w:pos="2520"/>
        </w:tabs>
        <w:ind w:left="2520" w:hanging="360"/>
      </w:pPr>
      <w:rPr>
        <w:rFonts w:ascii="Symbol" w:hAnsi="Symbol" w:cs="Symbol" w:hint="default"/>
      </w:rPr>
    </w:lvl>
    <w:lvl w:ilvl="7" w:tplc="04150003">
      <w:start w:val="1"/>
      <w:numFmt w:val="bullet"/>
      <w:lvlText w:val="o"/>
      <w:lvlJc w:val="left"/>
      <w:pPr>
        <w:tabs>
          <w:tab w:val="num" w:pos="3240"/>
        </w:tabs>
        <w:ind w:left="3240" w:hanging="360"/>
      </w:pPr>
      <w:rPr>
        <w:rFonts w:ascii="Courier New" w:hAnsi="Courier New" w:cs="Courier New" w:hint="default"/>
      </w:rPr>
    </w:lvl>
    <w:lvl w:ilvl="8" w:tplc="04150005">
      <w:start w:val="1"/>
      <w:numFmt w:val="bullet"/>
      <w:lvlText w:val=""/>
      <w:lvlJc w:val="left"/>
      <w:pPr>
        <w:tabs>
          <w:tab w:val="num" w:pos="3960"/>
        </w:tabs>
        <w:ind w:left="3960" w:hanging="360"/>
      </w:pPr>
      <w:rPr>
        <w:rFonts w:ascii="Wingdings" w:hAnsi="Wingdings" w:cs="Wingdings" w:hint="default"/>
      </w:rPr>
    </w:lvl>
  </w:abstractNum>
  <w:abstractNum w:abstractNumId="161" w15:restartNumberingAfterBreak="0">
    <w:nsid w:val="51FF6FE1"/>
    <w:multiLevelType w:val="hybridMultilevel"/>
    <w:tmpl w:val="A2263B38"/>
    <w:name w:val="WW8Num29632322"/>
    <w:lvl w:ilvl="0" w:tplc="D0282BA2">
      <w:start w:val="1"/>
      <w:numFmt w:val="decimal"/>
      <w:lvlText w:val="1.%1."/>
      <w:lvlJc w:val="left"/>
      <w:pPr>
        <w:ind w:left="1146" w:hanging="360"/>
      </w:pPr>
      <w:rPr>
        <w:rFonts w:ascii="Times New Roman" w:hAnsi="Times New Roman" w:cs="Times New Roman" w:hint="default"/>
        <w:sz w:val="20"/>
        <w:szCs w:val="20"/>
      </w:r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162" w15:restartNumberingAfterBreak="0">
    <w:nsid w:val="52B6616C"/>
    <w:multiLevelType w:val="hybridMultilevel"/>
    <w:tmpl w:val="6160FE56"/>
    <w:name w:val="WW8Num193"/>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3" w15:restartNumberingAfterBreak="0">
    <w:nsid w:val="53AD4A57"/>
    <w:multiLevelType w:val="hybridMultilevel"/>
    <w:tmpl w:val="2B06F070"/>
    <w:lvl w:ilvl="0" w:tplc="85CEB05C">
      <w:start w:val="1"/>
      <w:numFmt w:val="decimal"/>
      <w:lvlText w:val="2.%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544C2D4C"/>
    <w:multiLevelType w:val="hybridMultilevel"/>
    <w:tmpl w:val="DE1C6076"/>
    <w:name w:val="WW8Num2963232"/>
    <w:lvl w:ilvl="0" w:tplc="429A6E52">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5" w15:restartNumberingAfterBreak="0">
    <w:nsid w:val="54853372"/>
    <w:multiLevelType w:val="hybridMultilevel"/>
    <w:tmpl w:val="9A287308"/>
    <w:lvl w:ilvl="0" w:tplc="0DEA35BE">
      <w:start w:val="3"/>
      <w:numFmt w:val="decimal"/>
      <w:lvlText w:val="6.%1."/>
      <w:lvlJc w:val="left"/>
      <w:pPr>
        <w:tabs>
          <w:tab w:val="num" w:pos="-72"/>
        </w:tabs>
        <w:ind w:left="360" w:hanging="360"/>
      </w:pPr>
      <w:rPr>
        <w:rFonts w:hint="default"/>
      </w:rPr>
    </w:lvl>
    <w:lvl w:ilvl="1" w:tplc="9C2E037C">
      <w:start w:val="1"/>
      <w:numFmt w:val="bullet"/>
      <w:lvlText w:val=""/>
      <w:lvlJc w:val="left"/>
      <w:pPr>
        <w:tabs>
          <w:tab w:val="num" w:pos="1440"/>
        </w:tabs>
        <w:ind w:left="1440" w:hanging="360"/>
      </w:pPr>
      <w:rPr>
        <w:rFonts w:ascii="Symbol" w:hAnsi="Symbol" w:hint="default"/>
      </w:rPr>
    </w:lvl>
    <w:lvl w:ilvl="2" w:tplc="49EA230C">
      <w:numFmt w:val="bullet"/>
      <w:lvlText w:val=""/>
      <w:lvlJc w:val="left"/>
      <w:pPr>
        <w:tabs>
          <w:tab w:val="num" w:pos="2340"/>
        </w:tabs>
        <w:ind w:left="2340" w:hanging="360"/>
      </w:pPr>
      <w:rPr>
        <w:rFonts w:ascii="Symbol" w:eastAsia="Times New Roman" w:hAnsi="Symbol" w:cs="TimesNewRoman" w:hint="default"/>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6" w15:restartNumberingAfterBreak="0">
    <w:nsid w:val="54B724F5"/>
    <w:multiLevelType w:val="hybridMultilevel"/>
    <w:tmpl w:val="04BE4D54"/>
    <w:name w:val="WW8Num502"/>
    <w:lvl w:ilvl="0" w:tplc="F5B60504">
      <w:start w:val="2"/>
      <w:numFmt w:val="decimal"/>
      <w:lvlText w:val="1.%1."/>
      <w:lvlJc w:val="left"/>
      <w:pPr>
        <w:ind w:left="1624" w:hanging="360"/>
      </w:pPr>
      <w:rPr>
        <w:rFonts w:hint="default"/>
        <w:b w:val="0"/>
        <w:bCs w:val="0"/>
        <w:i w:val="0"/>
        <w:iCs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7" w15:restartNumberingAfterBreak="0">
    <w:nsid w:val="54D24977"/>
    <w:multiLevelType w:val="hybridMultilevel"/>
    <w:tmpl w:val="2F0896E8"/>
    <w:name w:val="WW8Num293422"/>
    <w:lvl w:ilvl="0" w:tplc="F4785BD4">
      <w:start w:val="26"/>
      <w:numFmt w:val="decimal"/>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68" w15:restartNumberingAfterBreak="0">
    <w:nsid w:val="55125A63"/>
    <w:multiLevelType w:val="hybridMultilevel"/>
    <w:tmpl w:val="FD927AEE"/>
    <w:name w:val="WW8Num592"/>
    <w:lvl w:ilvl="0" w:tplc="E390B48A">
      <w:start w:val="1"/>
      <w:numFmt w:val="decimal"/>
      <w:lvlText w:val="%1."/>
      <w:lvlJc w:val="left"/>
      <w:pPr>
        <w:ind w:left="3600" w:hanging="360"/>
      </w:pPr>
      <w:rPr>
        <w:rFonts w:ascii="Arial" w:hAnsi="Arial" w:cs="Arial" w:hint="default"/>
        <w:b w:val="0"/>
        <w:bCs w:val="0"/>
        <w:i w:val="0"/>
        <w:iCs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169" w15:restartNumberingAfterBreak="0">
    <w:nsid w:val="554627C9"/>
    <w:multiLevelType w:val="hybridMultilevel"/>
    <w:tmpl w:val="4B822A46"/>
    <w:lvl w:ilvl="0" w:tplc="27264116">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70" w15:restartNumberingAfterBreak="0">
    <w:nsid w:val="558F04EB"/>
    <w:multiLevelType w:val="hybridMultilevel"/>
    <w:tmpl w:val="598CCA16"/>
    <w:lvl w:ilvl="0" w:tplc="0CCE8A24">
      <w:start w:val="6"/>
      <w:numFmt w:val="decimal"/>
      <w:lvlText w:val="%1."/>
      <w:lvlJc w:val="left"/>
      <w:pPr>
        <w:tabs>
          <w:tab w:val="num" w:pos="360"/>
        </w:tabs>
        <w:ind w:left="360" w:hanging="360"/>
      </w:pPr>
      <w:rPr>
        <w:rFonts w:hint="default"/>
      </w:rPr>
    </w:lvl>
    <w:lvl w:ilvl="1" w:tplc="3998FFD2">
      <w:start w:val="1"/>
      <w:numFmt w:val="decimal"/>
      <w:lvlText w:val="7.%2."/>
      <w:lvlJc w:val="left"/>
      <w:pPr>
        <w:tabs>
          <w:tab w:val="num" w:pos="1440"/>
        </w:tabs>
        <w:ind w:left="1420" w:hanging="340"/>
      </w:pPr>
      <w:rPr>
        <w:rFonts w:ascii="Arial" w:hAnsi="Arial" w:cs="Arial" w:hint="default"/>
        <w:b w:val="0"/>
        <w:i w:val="0"/>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1" w15:restartNumberingAfterBreak="0">
    <w:nsid w:val="55E33609"/>
    <w:multiLevelType w:val="hybridMultilevel"/>
    <w:tmpl w:val="94FCEFC4"/>
    <w:name w:val="WW8Num593"/>
    <w:lvl w:ilvl="0" w:tplc="D0A60F10">
      <w:start w:val="1"/>
      <w:numFmt w:val="lowerLetter"/>
      <w:lvlText w:val="%1."/>
      <w:lvlJc w:val="left"/>
      <w:pPr>
        <w:ind w:left="777" w:hanging="360"/>
      </w:pPr>
      <w:rPr>
        <w:rFonts w:ascii="Arial" w:hAnsi="Arial" w:cs="Arial" w:hint="default"/>
        <w:b w:val="0"/>
        <w:bCs w:val="0"/>
        <w:i w:val="0"/>
        <w:iCs w:val="0"/>
        <w:sz w:val="20"/>
        <w:szCs w:val="20"/>
      </w:rPr>
    </w:lvl>
    <w:lvl w:ilvl="1" w:tplc="04150019">
      <w:start w:val="1"/>
      <w:numFmt w:val="lowerLetter"/>
      <w:lvlText w:val="%2."/>
      <w:lvlJc w:val="left"/>
      <w:pPr>
        <w:ind w:left="1497" w:hanging="360"/>
      </w:pPr>
    </w:lvl>
    <w:lvl w:ilvl="2" w:tplc="0415001B">
      <w:start w:val="1"/>
      <w:numFmt w:val="lowerRoman"/>
      <w:lvlText w:val="%3."/>
      <w:lvlJc w:val="right"/>
      <w:pPr>
        <w:ind w:left="2217" w:hanging="180"/>
      </w:pPr>
    </w:lvl>
    <w:lvl w:ilvl="3" w:tplc="0415000F">
      <w:start w:val="1"/>
      <w:numFmt w:val="decimal"/>
      <w:lvlText w:val="%4."/>
      <w:lvlJc w:val="left"/>
      <w:pPr>
        <w:ind w:left="2937" w:hanging="360"/>
      </w:pPr>
    </w:lvl>
    <w:lvl w:ilvl="4" w:tplc="04150019">
      <w:start w:val="1"/>
      <w:numFmt w:val="lowerLetter"/>
      <w:lvlText w:val="%5."/>
      <w:lvlJc w:val="left"/>
      <w:pPr>
        <w:ind w:left="3657" w:hanging="360"/>
      </w:pPr>
    </w:lvl>
    <w:lvl w:ilvl="5" w:tplc="0415001B">
      <w:start w:val="1"/>
      <w:numFmt w:val="lowerRoman"/>
      <w:lvlText w:val="%6."/>
      <w:lvlJc w:val="right"/>
      <w:pPr>
        <w:ind w:left="4377" w:hanging="180"/>
      </w:pPr>
    </w:lvl>
    <w:lvl w:ilvl="6" w:tplc="0415000F">
      <w:start w:val="1"/>
      <w:numFmt w:val="decimal"/>
      <w:lvlText w:val="%7."/>
      <w:lvlJc w:val="left"/>
      <w:pPr>
        <w:ind w:left="5097" w:hanging="360"/>
      </w:pPr>
    </w:lvl>
    <w:lvl w:ilvl="7" w:tplc="04150019">
      <w:start w:val="1"/>
      <w:numFmt w:val="lowerLetter"/>
      <w:lvlText w:val="%8."/>
      <w:lvlJc w:val="left"/>
      <w:pPr>
        <w:ind w:left="5817" w:hanging="360"/>
      </w:pPr>
    </w:lvl>
    <w:lvl w:ilvl="8" w:tplc="0415001B">
      <w:start w:val="1"/>
      <w:numFmt w:val="lowerRoman"/>
      <w:lvlText w:val="%9."/>
      <w:lvlJc w:val="right"/>
      <w:pPr>
        <w:ind w:left="6537" w:hanging="180"/>
      </w:pPr>
    </w:lvl>
  </w:abstractNum>
  <w:abstractNum w:abstractNumId="172" w15:restartNumberingAfterBreak="0">
    <w:nsid w:val="55FF72A1"/>
    <w:multiLevelType w:val="hybridMultilevel"/>
    <w:tmpl w:val="78C8127C"/>
    <w:name w:val="WW8Num295"/>
    <w:lvl w:ilvl="0" w:tplc="316C5582">
      <w:start w:val="3"/>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3" w15:restartNumberingAfterBreak="0">
    <w:nsid w:val="56C33A17"/>
    <w:multiLevelType w:val="hybridMultilevel"/>
    <w:tmpl w:val="81226724"/>
    <w:name w:val="WW8Num2934"/>
    <w:lvl w:ilvl="0" w:tplc="F4785BD4">
      <w:start w:val="26"/>
      <w:numFmt w:val="decimal"/>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4" w15:restartNumberingAfterBreak="0">
    <w:nsid w:val="56E83AE3"/>
    <w:multiLevelType w:val="hybridMultilevel"/>
    <w:tmpl w:val="A55EAF8C"/>
    <w:name w:val="WW8Num292"/>
    <w:lvl w:ilvl="0" w:tplc="AA3AE2EC">
      <w:start w:val="5"/>
      <w:numFmt w:val="decimal"/>
      <w:lvlText w:val="%1."/>
      <w:lvlJc w:val="left"/>
      <w:pPr>
        <w:tabs>
          <w:tab w:val="num" w:pos="2700"/>
        </w:tabs>
        <w:ind w:left="270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5" w15:restartNumberingAfterBreak="0">
    <w:nsid w:val="58186B94"/>
    <w:multiLevelType w:val="hybridMultilevel"/>
    <w:tmpl w:val="9CF26862"/>
    <w:name w:val="WW8Num542"/>
    <w:lvl w:ilvl="0" w:tplc="0415000F">
      <w:start w:val="1"/>
      <w:numFmt w:val="decimal"/>
      <w:lvlText w:val="%1."/>
      <w:lvlJc w:val="left"/>
      <w:pPr>
        <w:ind w:left="3960" w:hanging="360"/>
      </w:pPr>
      <w:rPr>
        <w:rFonts w:hint="default"/>
        <w:b w:val="0"/>
        <w:bCs w:val="0"/>
        <w:i w:val="0"/>
        <w:iCs w:val="0"/>
      </w:rPr>
    </w:lvl>
    <w:lvl w:ilvl="1" w:tplc="04150019">
      <w:start w:val="1"/>
      <w:numFmt w:val="lowerLetter"/>
      <w:lvlText w:val="%2."/>
      <w:lvlJc w:val="left"/>
      <w:pPr>
        <w:ind w:left="4680" w:hanging="360"/>
      </w:pPr>
    </w:lvl>
    <w:lvl w:ilvl="2" w:tplc="0415001B">
      <w:start w:val="1"/>
      <w:numFmt w:val="lowerRoman"/>
      <w:lvlText w:val="%3."/>
      <w:lvlJc w:val="right"/>
      <w:pPr>
        <w:ind w:left="5400" w:hanging="180"/>
      </w:pPr>
    </w:lvl>
    <w:lvl w:ilvl="3" w:tplc="0415000F">
      <w:start w:val="1"/>
      <w:numFmt w:val="decimal"/>
      <w:lvlText w:val="%4."/>
      <w:lvlJc w:val="left"/>
      <w:pPr>
        <w:ind w:left="6120" w:hanging="360"/>
      </w:pPr>
    </w:lvl>
    <w:lvl w:ilvl="4" w:tplc="04150019">
      <w:start w:val="1"/>
      <w:numFmt w:val="lowerLetter"/>
      <w:lvlText w:val="%5."/>
      <w:lvlJc w:val="left"/>
      <w:pPr>
        <w:ind w:left="6840" w:hanging="360"/>
      </w:pPr>
    </w:lvl>
    <w:lvl w:ilvl="5" w:tplc="0415001B">
      <w:start w:val="1"/>
      <w:numFmt w:val="lowerRoman"/>
      <w:lvlText w:val="%6."/>
      <w:lvlJc w:val="right"/>
      <w:pPr>
        <w:ind w:left="7560" w:hanging="180"/>
      </w:pPr>
    </w:lvl>
    <w:lvl w:ilvl="6" w:tplc="0415000F">
      <w:start w:val="1"/>
      <w:numFmt w:val="decimal"/>
      <w:lvlText w:val="%7."/>
      <w:lvlJc w:val="left"/>
      <w:pPr>
        <w:ind w:left="8280" w:hanging="360"/>
      </w:pPr>
    </w:lvl>
    <w:lvl w:ilvl="7" w:tplc="04150019">
      <w:start w:val="1"/>
      <w:numFmt w:val="lowerLetter"/>
      <w:lvlText w:val="%8."/>
      <w:lvlJc w:val="left"/>
      <w:pPr>
        <w:ind w:left="9000" w:hanging="360"/>
      </w:pPr>
    </w:lvl>
    <w:lvl w:ilvl="8" w:tplc="0415001B">
      <w:start w:val="1"/>
      <w:numFmt w:val="lowerRoman"/>
      <w:lvlText w:val="%9."/>
      <w:lvlJc w:val="right"/>
      <w:pPr>
        <w:ind w:left="9720" w:hanging="180"/>
      </w:pPr>
    </w:lvl>
  </w:abstractNum>
  <w:abstractNum w:abstractNumId="176" w15:restartNumberingAfterBreak="0">
    <w:nsid w:val="58963198"/>
    <w:multiLevelType w:val="hybridMultilevel"/>
    <w:tmpl w:val="B5C622DA"/>
    <w:lvl w:ilvl="0" w:tplc="142AED2E">
      <w:start w:val="1"/>
      <w:numFmt w:val="decimal"/>
      <w:lvlText w:val="%1."/>
      <w:lvlJc w:val="left"/>
      <w:pPr>
        <w:ind w:left="720" w:hanging="360"/>
      </w:pPr>
      <w:rPr>
        <w:rFonts w:ascii="Arial" w:hAnsi="Arial" w:cs="Arial"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591F31B7"/>
    <w:multiLevelType w:val="hybridMultilevel"/>
    <w:tmpl w:val="E5E65434"/>
    <w:name w:val="WW8Num503"/>
    <w:lvl w:ilvl="0" w:tplc="04150001">
      <w:start w:val="1"/>
      <w:numFmt w:val="bullet"/>
      <w:lvlText w:val=""/>
      <w:lvlJc w:val="left"/>
      <w:pPr>
        <w:ind w:left="1440" w:hanging="360"/>
      </w:pPr>
      <w:rPr>
        <w:rFonts w:ascii="Symbol" w:hAnsi="Symbol" w:cs="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Wingdings" w:hint="default"/>
      </w:rPr>
    </w:lvl>
    <w:lvl w:ilvl="3" w:tplc="04150001">
      <w:start w:val="1"/>
      <w:numFmt w:val="bullet"/>
      <w:lvlText w:val=""/>
      <w:lvlJc w:val="left"/>
      <w:pPr>
        <w:ind w:left="3600" w:hanging="360"/>
      </w:pPr>
      <w:rPr>
        <w:rFonts w:ascii="Symbol" w:hAnsi="Symbol" w:cs="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Wingdings" w:hint="default"/>
      </w:rPr>
    </w:lvl>
    <w:lvl w:ilvl="6" w:tplc="04150001">
      <w:start w:val="1"/>
      <w:numFmt w:val="bullet"/>
      <w:lvlText w:val=""/>
      <w:lvlJc w:val="left"/>
      <w:pPr>
        <w:ind w:left="5760" w:hanging="360"/>
      </w:pPr>
      <w:rPr>
        <w:rFonts w:ascii="Symbol" w:hAnsi="Symbol" w:cs="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Wingdings" w:hint="default"/>
      </w:rPr>
    </w:lvl>
  </w:abstractNum>
  <w:abstractNum w:abstractNumId="178" w15:restartNumberingAfterBreak="0">
    <w:nsid w:val="596E20B5"/>
    <w:multiLevelType w:val="hybridMultilevel"/>
    <w:tmpl w:val="1558172C"/>
    <w:lvl w:ilvl="0" w:tplc="93246F54">
      <w:start w:val="1"/>
      <w:numFmt w:val="lowerLetter"/>
      <w:lvlText w:val="%1."/>
      <w:lvlJc w:val="left"/>
      <w:pPr>
        <w:tabs>
          <w:tab w:val="num" w:pos="2340"/>
        </w:tabs>
        <w:ind w:left="2340" w:hanging="360"/>
      </w:pPr>
      <w:rPr>
        <w:rFonts w:hint="default"/>
      </w:rPr>
    </w:lvl>
    <w:lvl w:ilvl="1" w:tplc="00000006">
      <w:start w:val="1"/>
      <w:numFmt w:val="bullet"/>
      <w:lvlText w:val=""/>
      <w:lvlJc w:val="left"/>
      <w:pPr>
        <w:tabs>
          <w:tab w:val="num" w:pos="1440"/>
        </w:tabs>
        <w:ind w:left="1440" w:hanging="360"/>
      </w:pPr>
      <w:rPr>
        <w:rFonts w:ascii="Symbol" w:hAnsi="Symbol" w:cs="Symbol" w:hint="default"/>
      </w:rPr>
    </w:lvl>
    <w:lvl w:ilvl="2" w:tplc="0415000F">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9" w15:restartNumberingAfterBreak="0">
    <w:nsid w:val="59F84F8B"/>
    <w:multiLevelType w:val="hybridMultilevel"/>
    <w:tmpl w:val="8A46280C"/>
    <w:name w:val="WW8Num2932222222"/>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80" w15:restartNumberingAfterBreak="0">
    <w:nsid w:val="5AB359A6"/>
    <w:multiLevelType w:val="hybridMultilevel"/>
    <w:tmpl w:val="A3EC2074"/>
    <w:lvl w:ilvl="0" w:tplc="FEB8A7F2">
      <w:start w:val="1"/>
      <w:numFmt w:val="decimal"/>
      <w:lvlText w:val="5.3.%1."/>
      <w:lvlJc w:val="left"/>
      <w:pPr>
        <w:ind w:left="1100" w:hanging="360"/>
      </w:pPr>
      <w:rPr>
        <w:rFonts w:ascii="Arial" w:hAnsi="Arial" w:hint="default"/>
        <w:b w:val="0"/>
        <w:i w:val="0"/>
        <w:sz w:val="18"/>
        <w:szCs w:val="18"/>
      </w:rPr>
    </w:lvl>
    <w:lvl w:ilvl="1" w:tplc="04150019" w:tentative="1">
      <w:start w:val="1"/>
      <w:numFmt w:val="lowerLetter"/>
      <w:lvlText w:val="%2."/>
      <w:lvlJc w:val="left"/>
      <w:pPr>
        <w:ind w:left="1820" w:hanging="360"/>
      </w:pPr>
    </w:lvl>
    <w:lvl w:ilvl="2" w:tplc="0415001B" w:tentative="1">
      <w:start w:val="1"/>
      <w:numFmt w:val="lowerRoman"/>
      <w:lvlText w:val="%3."/>
      <w:lvlJc w:val="right"/>
      <w:pPr>
        <w:ind w:left="2540" w:hanging="180"/>
      </w:pPr>
    </w:lvl>
    <w:lvl w:ilvl="3" w:tplc="0415000F" w:tentative="1">
      <w:start w:val="1"/>
      <w:numFmt w:val="decimal"/>
      <w:lvlText w:val="%4."/>
      <w:lvlJc w:val="left"/>
      <w:pPr>
        <w:ind w:left="3260" w:hanging="360"/>
      </w:pPr>
    </w:lvl>
    <w:lvl w:ilvl="4" w:tplc="04150019" w:tentative="1">
      <w:start w:val="1"/>
      <w:numFmt w:val="lowerLetter"/>
      <w:lvlText w:val="%5."/>
      <w:lvlJc w:val="left"/>
      <w:pPr>
        <w:ind w:left="3980" w:hanging="360"/>
      </w:pPr>
    </w:lvl>
    <w:lvl w:ilvl="5" w:tplc="0415001B" w:tentative="1">
      <w:start w:val="1"/>
      <w:numFmt w:val="lowerRoman"/>
      <w:lvlText w:val="%6."/>
      <w:lvlJc w:val="right"/>
      <w:pPr>
        <w:ind w:left="4700" w:hanging="180"/>
      </w:pPr>
    </w:lvl>
    <w:lvl w:ilvl="6" w:tplc="0415000F" w:tentative="1">
      <w:start w:val="1"/>
      <w:numFmt w:val="decimal"/>
      <w:lvlText w:val="%7."/>
      <w:lvlJc w:val="left"/>
      <w:pPr>
        <w:ind w:left="5420" w:hanging="360"/>
      </w:pPr>
    </w:lvl>
    <w:lvl w:ilvl="7" w:tplc="04150019" w:tentative="1">
      <w:start w:val="1"/>
      <w:numFmt w:val="lowerLetter"/>
      <w:lvlText w:val="%8."/>
      <w:lvlJc w:val="left"/>
      <w:pPr>
        <w:ind w:left="6140" w:hanging="360"/>
      </w:pPr>
    </w:lvl>
    <w:lvl w:ilvl="8" w:tplc="0415001B" w:tentative="1">
      <w:start w:val="1"/>
      <w:numFmt w:val="lowerRoman"/>
      <w:lvlText w:val="%9."/>
      <w:lvlJc w:val="right"/>
      <w:pPr>
        <w:ind w:left="6860" w:hanging="180"/>
      </w:pPr>
    </w:lvl>
  </w:abstractNum>
  <w:abstractNum w:abstractNumId="181" w15:restartNumberingAfterBreak="0">
    <w:nsid w:val="5AB75BA1"/>
    <w:multiLevelType w:val="hybridMultilevel"/>
    <w:tmpl w:val="FB0CB63C"/>
    <w:name w:val="WW8Num2933"/>
    <w:lvl w:ilvl="0" w:tplc="1F3A729A">
      <w:start w:val="23"/>
      <w:numFmt w:val="decimal"/>
      <w:lvlText w:val="%1."/>
      <w:lvlJc w:val="left"/>
      <w:pPr>
        <w:tabs>
          <w:tab w:val="num" w:pos="1511"/>
        </w:tabs>
        <w:ind w:left="1511" w:hanging="360"/>
      </w:pPr>
      <w:rPr>
        <w:rFonts w:hint="default"/>
      </w:rPr>
    </w:lvl>
    <w:lvl w:ilvl="1" w:tplc="04150019">
      <w:start w:val="1"/>
      <w:numFmt w:val="lowerLetter"/>
      <w:lvlText w:val="%2."/>
      <w:lvlJc w:val="left"/>
      <w:pPr>
        <w:tabs>
          <w:tab w:val="num" w:pos="1511"/>
        </w:tabs>
        <w:ind w:left="1511" w:hanging="360"/>
      </w:pPr>
    </w:lvl>
    <w:lvl w:ilvl="2" w:tplc="0415001B">
      <w:start w:val="1"/>
      <w:numFmt w:val="lowerRoman"/>
      <w:lvlText w:val="%3."/>
      <w:lvlJc w:val="right"/>
      <w:pPr>
        <w:tabs>
          <w:tab w:val="num" w:pos="2231"/>
        </w:tabs>
        <w:ind w:left="2231" w:hanging="180"/>
      </w:pPr>
    </w:lvl>
    <w:lvl w:ilvl="3" w:tplc="0415000F">
      <w:start w:val="1"/>
      <w:numFmt w:val="decimal"/>
      <w:lvlText w:val="%4."/>
      <w:lvlJc w:val="left"/>
      <w:pPr>
        <w:tabs>
          <w:tab w:val="num" w:pos="2951"/>
        </w:tabs>
        <w:ind w:left="2951" w:hanging="360"/>
      </w:pPr>
    </w:lvl>
    <w:lvl w:ilvl="4" w:tplc="04150019">
      <w:start w:val="1"/>
      <w:numFmt w:val="lowerLetter"/>
      <w:lvlText w:val="%5."/>
      <w:lvlJc w:val="left"/>
      <w:pPr>
        <w:tabs>
          <w:tab w:val="num" w:pos="3671"/>
        </w:tabs>
        <w:ind w:left="3671" w:hanging="360"/>
      </w:pPr>
    </w:lvl>
    <w:lvl w:ilvl="5" w:tplc="0415001B">
      <w:start w:val="1"/>
      <w:numFmt w:val="lowerRoman"/>
      <w:lvlText w:val="%6."/>
      <w:lvlJc w:val="right"/>
      <w:pPr>
        <w:tabs>
          <w:tab w:val="num" w:pos="4391"/>
        </w:tabs>
        <w:ind w:left="4391" w:hanging="180"/>
      </w:pPr>
    </w:lvl>
    <w:lvl w:ilvl="6" w:tplc="0415000F">
      <w:start w:val="1"/>
      <w:numFmt w:val="decimal"/>
      <w:lvlText w:val="%7."/>
      <w:lvlJc w:val="left"/>
      <w:pPr>
        <w:tabs>
          <w:tab w:val="num" w:pos="5111"/>
        </w:tabs>
        <w:ind w:left="5111" w:hanging="360"/>
      </w:pPr>
    </w:lvl>
    <w:lvl w:ilvl="7" w:tplc="04150019">
      <w:start w:val="1"/>
      <w:numFmt w:val="lowerLetter"/>
      <w:lvlText w:val="%8."/>
      <w:lvlJc w:val="left"/>
      <w:pPr>
        <w:tabs>
          <w:tab w:val="num" w:pos="5831"/>
        </w:tabs>
        <w:ind w:left="5831" w:hanging="360"/>
      </w:pPr>
    </w:lvl>
    <w:lvl w:ilvl="8" w:tplc="0415001B">
      <w:start w:val="1"/>
      <w:numFmt w:val="lowerRoman"/>
      <w:lvlText w:val="%9."/>
      <w:lvlJc w:val="right"/>
      <w:pPr>
        <w:tabs>
          <w:tab w:val="num" w:pos="6551"/>
        </w:tabs>
        <w:ind w:left="6551" w:hanging="180"/>
      </w:pPr>
    </w:lvl>
  </w:abstractNum>
  <w:abstractNum w:abstractNumId="182" w15:restartNumberingAfterBreak="0">
    <w:nsid w:val="5BD36A02"/>
    <w:multiLevelType w:val="hybridMultilevel"/>
    <w:tmpl w:val="AD4AA576"/>
    <w:lvl w:ilvl="0" w:tplc="04150017">
      <w:start w:val="1"/>
      <w:numFmt w:val="lowerLetter"/>
      <w:lvlText w:val="%1)"/>
      <w:lvlJc w:val="left"/>
      <w:pPr>
        <w:ind w:left="1361" w:hanging="360"/>
      </w:pPr>
    </w:lvl>
    <w:lvl w:ilvl="1" w:tplc="04150019" w:tentative="1">
      <w:start w:val="1"/>
      <w:numFmt w:val="lowerLetter"/>
      <w:lvlText w:val="%2."/>
      <w:lvlJc w:val="left"/>
      <w:pPr>
        <w:ind w:left="2081" w:hanging="360"/>
      </w:pPr>
    </w:lvl>
    <w:lvl w:ilvl="2" w:tplc="0415001B" w:tentative="1">
      <w:start w:val="1"/>
      <w:numFmt w:val="lowerRoman"/>
      <w:lvlText w:val="%3."/>
      <w:lvlJc w:val="right"/>
      <w:pPr>
        <w:ind w:left="2801" w:hanging="180"/>
      </w:pPr>
    </w:lvl>
    <w:lvl w:ilvl="3" w:tplc="0415000F" w:tentative="1">
      <w:start w:val="1"/>
      <w:numFmt w:val="decimal"/>
      <w:lvlText w:val="%4."/>
      <w:lvlJc w:val="left"/>
      <w:pPr>
        <w:ind w:left="3521" w:hanging="360"/>
      </w:pPr>
    </w:lvl>
    <w:lvl w:ilvl="4" w:tplc="04150019" w:tentative="1">
      <w:start w:val="1"/>
      <w:numFmt w:val="lowerLetter"/>
      <w:lvlText w:val="%5."/>
      <w:lvlJc w:val="left"/>
      <w:pPr>
        <w:ind w:left="4241" w:hanging="360"/>
      </w:pPr>
    </w:lvl>
    <w:lvl w:ilvl="5" w:tplc="0415001B" w:tentative="1">
      <w:start w:val="1"/>
      <w:numFmt w:val="lowerRoman"/>
      <w:lvlText w:val="%6."/>
      <w:lvlJc w:val="right"/>
      <w:pPr>
        <w:ind w:left="4961" w:hanging="180"/>
      </w:pPr>
    </w:lvl>
    <w:lvl w:ilvl="6" w:tplc="0415000F" w:tentative="1">
      <w:start w:val="1"/>
      <w:numFmt w:val="decimal"/>
      <w:lvlText w:val="%7."/>
      <w:lvlJc w:val="left"/>
      <w:pPr>
        <w:ind w:left="5681" w:hanging="360"/>
      </w:pPr>
    </w:lvl>
    <w:lvl w:ilvl="7" w:tplc="04150019" w:tentative="1">
      <w:start w:val="1"/>
      <w:numFmt w:val="lowerLetter"/>
      <w:lvlText w:val="%8."/>
      <w:lvlJc w:val="left"/>
      <w:pPr>
        <w:ind w:left="6401" w:hanging="360"/>
      </w:pPr>
    </w:lvl>
    <w:lvl w:ilvl="8" w:tplc="0415001B" w:tentative="1">
      <w:start w:val="1"/>
      <w:numFmt w:val="lowerRoman"/>
      <w:lvlText w:val="%9."/>
      <w:lvlJc w:val="right"/>
      <w:pPr>
        <w:ind w:left="7121" w:hanging="180"/>
      </w:pPr>
    </w:lvl>
  </w:abstractNum>
  <w:abstractNum w:abstractNumId="183" w15:restartNumberingAfterBreak="0">
    <w:nsid w:val="5C2F4192"/>
    <w:multiLevelType w:val="hybridMultilevel"/>
    <w:tmpl w:val="7C3C7072"/>
    <w:name w:val="WW8Num2942"/>
    <w:lvl w:ilvl="0" w:tplc="CDDCFDC8">
      <w:start w:val="2"/>
      <w:numFmt w:val="decimal"/>
      <w:lvlText w:val="%1."/>
      <w:lvlJc w:val="left"/>
      <w:pPr>
        <w:ind w:left="-193" w:hanging="360"/>
      </w:pPr>
      <w:rPr>
        <w:rFonts w:hint="default"/>
      </w:rPr>
    </w:lvl>
    <w:lvl w:ilvl="1" w:tplc="04150019">
      <w:start w:val="1"/>
      <w:numFmt w:val="lowerLetter"/>
      <w:lvlText w:val="%2."/>
      <w:lvlJc w:val="left"/>
      <w:pPr>
        <w:ind w:left="527" w:hanging="360"/>
      </w:pPr>
    </w:lvl>
    <w:lvl w:ilvl="2" w:tplc="0415001B">
      <w:start w:val="1"/>
      <w:numFmt w:val="lowerRoman"/>
      <w:lvlText w:val="%3."/>
      <w:lvlJc w:val="right"/>
      <w:pPr>
        <w:ind w:left="1247" w:hanging="180"/>
      </w:pPr>
    </w:lvl>
    <w:lvl w:ilvl="3" w:tplc="0415000F">
      <w:start w:val="1"/>
      <w:numFmt w:val="decimal"/>
      <w:lvlText w:val="%4."/>
      <w:lvlJc w:val="left"/>
      <w:pPr>
        <w:ind w:left="1967" w:hanging="360"/>
      </w:pPr>
    </w:lvl>
    <w:lvl w:ilvl="4" w:tplc="04150019">
      <w:start w:val="1"/>
      <w:numFmt w:val="lowerLetter"/>
      <w:lvlText w:val="%5."/>
      <w:lvlJc w:val="left"/>
      <w:pPr>
        <w:ind w:left="2687" w:hanging="360"/>
      </w:pPr>
    </w:lvl>
    <w:lvl w:ilvl="5" w:tplc="0415001B">
      <w:start w:val="1"/>
      <w:numFmt w:val="lowerRoman"/>
      <w:lvlText w:val="%6."/>
      <w:lvlJc w:val="right"/>
      <w:pPr>
        <w:ind w:left="3407" w:hanging="180"/>
      </w:pPr>
    </w:lvl>
    <w:lvl w:ilvl="6" w:tplc="0415000F">
      <w:start w:val="1"/>
      <w:numFmt w:val="decimal"/>
      <w:lvlText w:val="%7."/>
      <w:lvlJc w:val="left"/>
      <w:pPr>
        <w:ind w:left="4127" w:hanging="360"/>
      </w:pPr>
    </w:lvl>
    <w:lvl w:ilvl="7" w:tplc="04150019">
      <w:start w:val="1"/>
      <w:numFmt w:val="lowerLetter"/>
      <w:lvlText w:val="%8."/>
      <w:lvlJc w:val="left"/>
      <w:pPr>
        <w:ind w:left="4847" w:hanging="360"/>
      </w:pPr>
    </w:lvl>
    <w:lvl w:ilvl="8" w:tplc="0415001B">
      <w:start w:val="1"/>
      <w:numFmt w:val="lowerRoman"/>
      <w:lvlText w:val="%9."/>
      <w:lvlJc w:val="right"/>
      <w:pPr>
        <w:ind w:left="5567" w:hanging="180"/>
      </w:pPr>
    </w:lvl>
  </w:abstractNum>
  <w:abstractNum w:abstractNumId="184" w15:restartNumberingAfterBreak="0">
    <w:nsid w:val="5C4D32BF"/>
    <w:multiLevelType w:val="singleLevel"/>
    <w:tmpl w:val="4C6AE364"/>
    <w:name w:val="WW8Num29343"/>
    <w:lvl w:ilvl="0">
      <w:start w:val="7"/>
      <w:numFmt w:val="decimal"/>
      <w:lvlText w:val="%1."/>
      <w:lvlJc w:val="left"/>
      <w:pPr>
        <w:tabs>
          <w:tab w:val="num" w:pos="360"/>
        </w:tabs>
        <w:ind w:left="360" w:hanging="360"/>
      </w:pPr>
      <w:rPr>
        <w:rFonts w:ascii="Arial" w:hAnsi="Arial" w:cs="Arial" w:hint="default"/>
        <w:b w:val="0"/>
        <w:bCs w:val="0"/>
        <w:i w:val="0"/>
        <w:iCs w:val="0"/>
        <w:sz w:val="22"/>
        <w:szCs w:val="22"/>
      </w:rPr>
    </w:lvl>
  </w:abstractNum>
  <w:abstractNum w:abstractNumId="185" w15:restartNumberingAfterBreak="0">
    <w:nsid w:val="5D35097A"/>
    <w:multiLevelType w:val="multilevel"/>
    <w:tmpl w:val="813A245A"/>
    <w:styleLink w:val="WWNum7"/>
    <w:lvl w:ilvl="0">
      <w:start w:val="1"/>
      <w:numFmt w:val="decimal"/>
      <w:lvlText w:val="%1."/>
      <w:lvlJc w:val="left"/>
      <w:pPr>
        <w:ind w:left="360" w:hanging="360"/>
      </w:pPr>
    </w:lvl>
    <w:lvl w:ilvl="1">
      <w:start w:val="1"/>
      <w:numFmt w:val="decimal"/>
      <w:lvlText w:val="%1.%2."/>
      <w:lvlJc w:val="left"/>
      <w:pPr>
        <w:ind w:left="400" w:hanging="360"/>
      </w:pPr>
    </w:lvl>
    <w:lvl w:ilvl="2">
      <w:start w:val="1"/>
      <w:numFmt w:val="decimal"/>
      <w:lvlText w:val="%1.%2.%3."/>
      <w:lvlJc w:val="left"/>
      <w:pPr>
        <w:ind w:left="800" w:hanging="720"/>
      </w:pPr>
    </w:lvl>
    <w:lvl w:ilvl="3">
      <w:start w:val="1"/>
      <w:numFmt w:val="decimal"/>
      <w:lvlText w:val="%1.%2.%3.%4."/>
      <w:lvlJc w:val="left"/>
      <w:pPr>
        <w:ind w:left="840" w:hanging="720"/>
      </w:pPr>
    </w:lvl>
    <w:lvl w:ilvl="4">
      <w:start w:val="1"/>
      <w:numFmt w:val="decimal"/>
      <w:lvlText w:val="%1.%2.%3.%4.%5."/>
      <w:lvlJc w:val="left"/>
      <w:pPr>
        <w:ind w:left="1240" w:hanging="1080"/>
      </w:pPr>
    </w:lvl>
    <w:lvl w:ilvl="5">
      <w:start w:val="1"/>
      <w:numFmt w:val="decimal"/>
      <w:lvlText w:val="%1.%2.%3.%4.%5.%6."/>
      <w:lvlJc w:val="left"/>
      <w:pPr>
        <w:ind w:left="1280" w:hanging="1080"/>
      </w:pPr>
    </w:lvl>
    <w:lvl w:ilvl="6">
      <w:start w:val="1"/>
      <w:numFmt w:val="decimal"/>
      <w:lvlText w:val="%1.%2.%3.%4.%5.%6.%7."/>
      <w:lvlJc w:val="left"/>
      <w:pPr>
        <w:ind w:left="1680" w:hanging="1440"/>
      </w:pPr>
    </w:lvl>
    <w:lvl w:ilvl="7">
      <w:start w:val="1"/>
      <w:numFmt w:val="decimal"/>
      <w:lvlText w:val="%1.%2.%3.%4.%5.%6.%7.%8."/>
      <w:lvlJc w:val="left"/>
      <w:pPr>
        <w:ind w:left="1720" w:hanging="1440"/>
      </w:pPr>
    </w:lvl>
    <w:lvl w:ilvl="8">
      <w:start w:val="1"/>
      <w:numFmt w:val="decimal"/>
      <w:lvlText w:val="%1.%2.%3.%4.%5.%6.%7.%8.%9."/>
      <w:lvlJc w:val="left"/>
      <w:pPr>
        <w:ind w:left="2120" w:hanging="1800"/>
      </w:pPr>
    </w:lvl>
  </w:abstractNum>
  <w:abstractNum w:abstractNumId="186" w15:restartNumberingAfterBreak="0">
    <w:nsid w:val="5D3A523D"/>
    <w:multiLevelType w:val="hybridMultilevel"/>
    <w:tmpl w:val="14F2FCD2"/>
    <w:name w:val="WW8Num278224232"/>
    <w:lvl w:ilvl="0" w:tplc="999ECA82">
      <w:start w:val="1"/>
      <w:numFmt w:val="lowerLetter"/>
      <w:lvlText w:val="%1."/>
      <w:lvlJc w:val="left"/>
      <w:pPr>
        <w:tabs>
          <w:tab w:val="num" w:pos="1080"/>
        </w:tabs>
        <w:ind w:left="108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87" w15:restartNumberingAfterBreak="0">
    <w:nsid w:val="5E2A4B47"/>
    <w:multiLevelType w:val="hybridMultilevel"/>
    <w:tmpl w:val="DD72F700"/>
    <w:lvl w:ilvl="0" w:tplc="FFFFFFFF">
      <w:start w:val="1"/>
      <w:numFmt w:val="decimal"/>
      <w:lvlText w:val="%1."/>
      <w:lvlJc w:val="left"/>
      <w:pPr>
        <w:tabs>
          <w:tab w:val="num" w:pos="0"/>
        </w:tabs>
        <w:ind w:left="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8" w15:restartNumberingAfterBreak="0">
    <w:nsid w:val="5ED90055"/>
    <w:multiLevelType w:val="singleLevel"/>
    <w:tmpl w:val="AC18A1A8"/>
    <w:name w:val="WW8Num25722"/>
    <w:lvl w:ilvl="0">
      <w:start w:val="1"/>
      <w:numFmt w:val="decimal"/>
      <w:lvlText w:val="%1."/>
      <w:lvlJc w:val="left"/>
      <w:pPr>
        <w:tabs>
          <w:tab w:val="num" w:pos="360"/>
        </w:tabs>
        <w:ind w:left="340" w:hanging="340"/>
      </w:pPr>
      <w:rPr>
        <w:rFonts w:ascii="Arial" w:hAnsi="Arial" w:cs="Arial" w:hint="default"/>
        <w:sz w:val="18"/>
        <w:szCs w:val="18"/>
      </w:rPr>
    </w:lvl>
  </w:abstractNum>
  <w:abstractNum w:abstractNumId="189" w15:restartNumberingAfterBreak="0">
    <w:nsid w:val="5F202874"/>
    <w:multiLevelType w:val="hybridMultilevel"/>
    <w:tmpl w:val="3F7CEB54"/>
    <w:lvl w:ilvl="0" w:tplc="F432BDA2">
      <w:start w:val="1"/>
      <w:numFmt w:val="decimal"/>
      <w:lvlText w:val="7.%1."/>
      <w:lvlJc w:val="left"/>
      <w:pPr>
        <w:ind w:left="769" w:hanging="360"/>
      </w:pPr>
      <w:rPr>
        <w:rFonts w:hint="default"/>
        <w:b w:val="0"/>
        <w:i w:val="0"/>
        <w:sz w:val="18"/>
        <w:szCs w:val="18"/>
      </w:rPr>
    </w:lvl>
    <w:lvl w:ilvl="1" w:tplc="04150019" w:tentative="1">
      <w:start w:val="1"/>
      <w:numFmt w:val="lowerLetter"/>
      <w:lvlText w:val="%2."/>
      <w:lvlJc w:val="left"/>
      <w:pPr>
        <w:ind w:left="1489" w:hanging="360"/>
      </w:pPr>
    </w:lvl>
    <w:lvl w:ilvl="2" w:tplc="0415001B" w:tentative="1">
      <w:start w:val="1"/>
      <w:numFmt w:val="lowerRoman"/>
      <w:lvlText w:val="%3."/>
      <w:lvlJc w:val="right"/>
      <w:pPr>
        <w:ind w:left="2209" w:hanging="180"/>
      </w:pPr>
    </w:lvl>
    <w:lvl w:ilvl="3" w:tplc="0415000F" w:tentative="1">
      <w:start w:val="1"/>
      <w:numFmt w:val="decimal"/>
      <w:lvlText w:val="%4."/>
      <w:lvlJc w:val="left"/>
      <w:pPr>
        <w:ind w:left="2929" w:hanging="360"/>
      </w:pPr>
    </w:lvl>
    <w:lvl w:ilvl="4" w:tplc="04150019" w:tentative="1">
      <w:start w:val="1"/>
      <w:numFmt w:val="lowerLetter"/>
      <w:lvlText w:val="%5."/>
      <w:lvlJc w:val="left"/>
      <w:pPr>
        <w:ind w:left="3649" w:hanging="360"/>
      </w:pPr>
    </w:lvl>
    <w:lvl w:ilvl="5" w:tplc="0415001B" w:tentative="1">
      <w:start w:val="1"/>
      <w:numFmt w:val="lowerRoman"/>
      <w:lvlText w:val="%6."/>
      <w:lvlJc w:val="right"/>
      <w:pPr>
        <w:ind w:left="4369" w:hanging="180"/>
      </w:pPr>
    </w:lvl>
    <w:lvl w:ilvl="6" w:tplc="0415000F" w:tentative="1">
      <w:start w:val="1"/>
      <w:numFmt w:val="decimal"/>
      <w:lvlText w:val="%7."/>
      <w:lvlJc w:val="left"/>
      <w:pPr>
        <w:ind w:left="5089" w:hanging="360"/>
      </w:pPr>
    </w:lvl>
    <w:lvl w:ilvl="7" w:tplc="04150019" w:tentative="1">
      <w:start w:val="1"/>
      <w:numFmt w:val="lowerLetter"/>
      <w:lvlText w:val="%8."/>
      <w:lvlJc w:val="left"/>
      <w:pPr>
        <w:ind w:left="5809" w:hanging="360"/>
      </w:pPr>
    </w:lvl>
    <w:lvl w:ilvl="8" w:tplc="0415001B" w:tentative="1">
      <w:start w:val="1"/>
      <w:numFmt w:val="lowerRoman"/>
      <w:lvlText w:val="%9."/>
      <w:lvlJc w:val="right"/>
      <w:pPr>
        <w:ind w:left="6529" w:hanging="180"/>
      </w:pPr>
    </w:lvl>
  </w:abstractNum>
  <w:abstractNum w:abstractNumId="190" w15:restartNumberingAfterBreak="0">
    <w:nsid w:val="5FB45270"/>
    <w:multiLevelType w:val="hybridMultilevel"/>
    <w:tmpl w:val="AB46148C"/>
    <w:name w:val="WW8Num293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91" w15:restartNumberingAfterBreak="0">
    <w:nsid w:val="61665007"/>
    <w:multiLevelType w:val="hybridMultilevel"/>
    <w:tmpl w:val="EEEA460C"/>
    <w:name w:val="WW8Num322"/>
    <w:lvl w:ilvl="0" w:tplc="A57296AC">
      <w:start w:val="2"/>
      <w:numFmt w:val="decimal"/>
      <w:lvlText w:val="%1."/>
      <w:lvlJc w:val="left"/>
      <w:pPr>
        <w:tabs>
          <w:tab w:val="num" w:pos="2880"/>
        </w:tabs>
        <w:ind w:left="2880" w:hanging="360"/>
      </w:pPr>
      <w:rPr>
        <w:rFonts w:ascii="Arial" w:hAnsi="Arial" w:cs="Arial"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2" w15:restartNumberingAfterBreak="0">
    <w:nsid w:val="616B1BB5"/>
    <w:multiLevelType w:val="hybridMultilevel"/>
    <w:tmpl w:val="E9842766"/>
    <w:lvl w:ilvl="0" w:tplc="AFDADD8A">
      <w:start w:val="2"/>
      <w:numFmt w:val="decimal"/>
      <w:lvlText w:val="%1."/>
      <w:lvlJc w:val="left"/>
      <w:pPr>
        <w:tabs>
          <w:tab w:val="num" w:pos="720"/>
        </w:tabs>
        <w:ind w:left="720" w:hanging="360"/>
      </w:pPr>
      <w:rPr>
        <w:rFonts w:hint="default"/>
        <w:b w:val="0"/>
      </w:rPr>
    </w:lvl>
    <w:lvl w:ilvl="1" w:tplc="2216F99A">
      <w:start w:val="1"/>
      <w:numFmt w:val="decimal"/>
      <w:lvlText w:val="2.%2."/>
      <w:lvlJc w:val="left"/>
      <w:pPr>
        <w:tabs>
          <w:tab w:val="num" w:pos="1440"/>
        </w:tabs>
        <w:ind w:left="1440" w:hanging="360"/>
      </w:pPr>
      <w:rPr>
        <w:rFonts w:hint="default"/>
        <w:b w:val="0"/>
        <w:i w:val="0"/>
        <w:sz w:val="16"/>
      </w:rPr>
    </w:lvl>
    <w:lvl w:ilvl="2" w:tplc="CB8AE146">
      <w:start w:val="3"/>
      <w:numFmt w:val="decimal"/>
      <w:lvlText w:val="%3."/>
      <w:lvlJc w:val="left"/>
      <w:pPr>
        <w:tabs>
          <w:tab w:val="num" w:pos="2340"/>
        </w:tabs>
        <w:ind w:left="2340" w:hanging="360"/>
      </w:pPr>
      <w:rPr>
        <w:rFonts w:hint="default"/>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3" w15:restartNumberingAfterBreak="0">
    <w:nsid w:val="61722B83"/>
    <w:multiLevelType w:val="hybridMultilevel"/>
    <w:tmpl w:val="F5E60E2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4" w15:restartNumberingAfterBreak="0">
    <w:nsid w:val="61AA108D"/>
    <w:multiLevelType w:val="hybridMultilevel"/>
    <w:tmpl w:val="2E7A8BCE"/>
    <w:lvl w:ilvl="0" w:tplc="E2A6A42C">
      <w:start w:val="1"/>
      <w:numFmt w:val="decimal"/>
      <w:lvlText w:val="2.%1."/>
      <w:lvlJc w:val="left"/>
      <w:pPr>
        <w:tabs>
          <w:tab w:val="num" w:pos="360"/>
        </w:tabs>
        <w:ind w:left="360" w:hanging="360"/>
      </w:pPr>
      <w:rPr>
        <w:rFonts w:hint="default"/>
      </w:rPr>
    </w:lvl>
    <w:lvl w:ilvl="1" w:tplc="2FFAD2B6">
      <w:start w:val="3"/>
      <w:numFmt w:val="decimal"/>
      <w:lvlText w:val="%2."/>
      <w:lvlJc w:val="left"/>
      <w:pPr>
        <w:tabs>
          <w:tab w:val="num" w:pos="1440"/>
        </w:tabs>
        <w:ind w:left="1440" w:hanging="360"/>
      </w:pPr>
      <w:rPr>
        <w:rFonts w:hint="default"/>
      </w:rPr>
    </w:lvl>
    <w:lvl w:ilvl="2" w:tplc="54245E40">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5" w15:restartNumberingAfterBreak="0">
    <w:nsid w:val="61BE749D"/>
    <w:multiLevelType w:val="singleLevel"/>
    <w:tmpl w:val="9744B7D8"/>
    <w:lvl w:ilvl="0">
      <w:start w:val="1"/>
      <w:numFmt w:val="lowerLetter"/>
      <w:lvlText w:val="%1)"/>
      <w:lvlJc w:val="left"/>
      <w:pPr>
        <w:tabs>
          <w:tab w:val="num" w:pos="360"/>
        </w:tabs>
        <w:ind w:left="340" w:hanging="340"/>
      </w:pPr>
      <w:rPr>
        <w:rFonts w:ascii="Arial" w:hAnsi="Arial" w:cs="Arial" w:hint="default"/>
        <w:b w:val="0"/>
        <w:bCs w:val="0"/>
        <w:i w:val="0"/>
        <w:iCs w:val="0"/>
        <w:sz w:val="18"/>
        <w:szCs w:val="18"/>
      </w:rPr>
    </w:lvl>
  </w:abstractNum>
  <w:abstractNum w:abstractNumId="196" w15:restartNumberingAfterBreak="0">
    <w:nsid w:val="62D4196A"/>
    <w:multiLevelType w:val="singleLevel"/>
    <w:tmpl w:val="C4B29AB4"/>
    <w:name w:val="WW8Num622"/>
    <w:lvl w:ilvl="0">
      <w:start w:val="2"/>
      <w:numFmt w:val="decimal"/>
      <w:lvlText w:val="%1."/>
      <w:lvlJc w:val="left"/>
      <w:pPr>
        <w:tabs>
          <w:tab w:val="num" w:pos="0"/>
        </w:tabs>
      </w:pPr>
      <w:rPr>
        <w:rFonts w:ascii="Arial" w:hAnsi="Arial" w:cs="Arial" w:hint="default"/>
      </w:rPr>
    </w:lvl>
  </w:abstractNum>
  <w:abstractNum w:abstractNumId="197" w15:restartNumberingAfterBreak="0">
    <w:nsid w:val="636B410F"/>
    <w:multiLevelType w:val="hybridMultilevel"/>
    <w:tmpl w:val="E2B4D50E"/>
    <w:lvl w:ilvl="0" w:tplc="57AE489C">
      <w:start w:val="2"/>
      <w:numFmt w:val="decimal"/>
      <w:lvlText w:val="%1."/>
      <w:lvlJc w:val="left"/>
      <w:pPr>
        <w:tabs>
          <w:tab w:val="num" w:pos="2340"/>
        </w:tabs>
        <w:ind w:left="2340" w:hanging="360"/>
      </w:pPr>
      <w:rPr>
        <w:rFonts w:hint="default"/>
      </w:rPr>
    </w:lvl>
    <w:lvl w:ilvl="1" w:tplc="705AA4F8">
      <w:start w:val="1"/>
      <w:numFmt w:val="decimal"/>
      <w:lvlText w:val="2.%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8" w15:restartNumberingAfterBreak="0">
    <w:nsid w:val="63BF730C"/>
    <w:multiLevelType w:val="hybridMultilevel"/>
    <w:tmpl w:val="51C2E262"/>
    <w:name w:val="WW8Num2872"/>
    <w:lvl w:ilvl="0" w:tplc="2772CD8A">
      <w:start w:val="4"/>
      <w:numFmt w:val="decimal"/>
      <w:lvlText w:val="%1."/>
      <w:lvlJc w:val="left"/>
      <w:pPr>
        <w:tabs>
          <w:tab w:val="num" w:pos="360"/>
        </w:tabs>
        <w:ind w:left="360" w:hanging="360"/>
      </w:pPr>
      <w:rPr>
        <w:rFonts w:ascii="Arial" w:hAnsi="Arial" w:cs="Arial" w:hint="default"/>
        <w:b w:val="0"/>
        <w:bCs w:val="0"/>
        <w:i w:val="0"/>
        <w:iCs w:val="0"/>
        <w:sz w:val="22"/>
        <w:szCs w:val="22"/>
      </w:rPr>
    </w:lvl>
    <w:lvl w:ilvl="1" w:tplc="4C2EEEEC">
      <w:start w:val="5"/>
      <w:numFmt w:val="decimal"/>
      <w:lvlText w:val="%2."/>
      <w:lvlJc w:val="left"/>
      <w:pPr>
        <w:tabs>
          <w:tab w:val="num" w:pos="1440"/>
        </w:tabs>
        <w:ind w:left="1440" w:hanging="360"/>
      </w:pPr>
      <w:rPr>
        <w:rFonts w:ascii="Arial" w:hAnsi="Arial" w:cs="Arial" w:hint="default"/>
        <w:b w:val="0"/>
        <w:bCs w:val="0"/>
        <w:i w:val="0"/>
        <w:iCs w:val="0"/>
        <w:sz w:val="22"/>
        <w:szCs w:val="22"/>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99" w15:restartNumberingAfterBreak="0">
    <w:nsid w:val="650A02C1"/>
    <w:multiLevelType w:val="hybridMultilevel"/>
    <w:tmpl w:val="A874DD78"/>
    <w:name w:val="WW8Num152"/>
    <w:lvl w:ilvl="0" w:tplc="0000000F">
      <w:start w:val="1"/>
      <w:numFmt w:val="decimal"/>
      <w:lvlText w:val="%1."/>
      <w:lvlJc w:val="left"/>
      <w:pPr>
        <w:tabs>
          <w:tab w:val="num" w:pos="720"/>
        </w:tabs>
        <w:ind w:left="720" w:hanging="360"/>
      </w:pPr>
      <w:rPr>
        <w:rFonts w:ascii="Arial" w:hAnsi="Arial" w:cs="Arial"/>
        <w:b w:val="0"/>
        <w:b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00" w15:restartNumberingAfterBreak="0">
    <w:nsid w:val="663F441E"/>
    <w:multiLevelType w:val="hybridMultilevel"/>
    <w:tmpl w:val="0A4E9C76"/>
    <w:lvl w:ilvl="0" w:tplc="C81C8E92">
      <w:start w:val="1"/>
      <w:numFmt w:val="upperRoman"/>
      <w:lvlText w:val="%1."/>
      <w:lvlJc w:val="right"/>
      <w:pPr>
        <w:ind w:left="780" w:hanging="360"/>
      </w:pPr>
      <w:rPr>
        <w:b/>
        <w:bCs/>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201" w15:restartNumberingAfterBreak="0">
    <w:nsid w:val="66A64E07"/>
    <w:multiLevelType w:val="hybridMultilevel"/>
    <w:tmpl w:val="7494E0EC"/>
    <w:lvl w:ilvl="0" w:tplc="DC1E0C4C">
      <w:start w:val="1"/>
      <w:numFmt w:val="decimal"/>
      <w:lvlText w:val="6.%1."/>
      <w:lvlJc w:val="left"/>
      <w:pPr>
        <w:ind w:left="1146" w:hanging="360"/>
      </w:pPr>
      <w:rPr>
        <w:rFonts w:ascii="Arial" w:hAnsi="Arial" w:cs="Arial"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02" w15:restartNumberingAfterBreak="0">
    <w:nsid w:val="66EC2ADF"/>
    <w:multiLevelType w:val="hybridMultilevel"/>
    <w:tmpl w:val="15CA330E"/>
    <w:lvl w:ilvl="0" w:tplc="3B4C2886">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203" w15:restartNumberingAfterBreak="0">
    <w:nsid w:val="680546D7"/>
    <w:multiLevelType w:val="multilevel"/>
    <w:tmpl w:val="DB943E4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3."/>
      <w:lvlJc w:val="left"/>
      <w:pPr>
        <w:ind w:left="1224" w:hanging="504"/>
      </w:pPr>
      <w:rPr>
        <w:rFonts w:ascii="Arial" w:hAnsi="Arial" w:hint="default"/>
        <w:b w:val="0"/>
        <w:i w:val="0"/>
        <w:caps w:val="0"/>
        <w:strike w:val="0"/>
        <w:dstrike w:val="0"/>
        <w:outline w:val="0"/>
        <w:shadow w:val="0"/>
        <w:emboss w:val="0"/>
        <w:imprint w:val="0"/>
        <w:vanish w:val="0"/>
        <w:sz w:val="18"/>
        <w:vertAlign w:val="baseli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4" w15:restartNumberingAfterBreak="0">
    <w:nsid w:val="68F00826"/>
    <w:multiLevelType w:val="hybridMultilevel"/>
    <w:tmpl w:val="A5C0277C"/>
    <w:name w:val="WW8Num5922"/>
    <w:lvl w:ilvl="0" w:tplc="B964A778">
      <w:start w:val="6"/>
      <w:numFmt w:val="decimal"/>
      <w:lvlText w:val="%1."/>
      <w:lvlJc w:val="left"/>
      <w:pPr>
        <w:ind w:left="3240" w:hanging="360"/>
      </w:pPr>
      <w:rPr>
        <w:rFonts w:hint="default"/>
        <w:b w:val="0"/>
        <w:bCs w:val="0"/>
        <w:i w:val="0"/>
        <w:iCs w:val="0"/>
        <w:sz w:val="18"/>
        <w:szCs w:val="18"/>
      </w:rPr>
    </w:lvl>
    <w:lvl w:ilvl="1" w:tplc="04150019">
      <w:start w:val="1"/>
      <w:numFmt w:val="lowerLetter"/>
      <w:lvlText w:val="%2."/>
      <w:lvlJc w:val="left"/>
      <w:pPr>
        <w:ind w:left="3960" w:hanging="360"/>
      </w:pPr>
    </w:lvl>
    <w:lvl w:ilvl="2" w:tplc="0415001B">
      <w:start w:val="1"/>
      <w:numFmt w:val="lowerRoman"/>
      <w:lvlText w:val="%3."/>
      <w:lvlJc w:val="right"/>
      <w:pPr>
        <w:ind w:left="4680" w:hanging="180"/>
      </w:pPr>
    </w:lvl>
    <w:lvl w:ilvl="3" w:tplc="0415000F">
      <w:start w:val="1"/>
      <w:numFmt w:val="decimal"/>
      <w:lvlText w:val="%4."/>
      <w:lvlJc w:val="left"/>
      <w:pPr>
        <w:ind w:left="5400" w:hanging="360"/>
      </w:pPr>
    </w:lvl>
    <w:lvl w:ilvl="4" w:tplc="04150019">
      <w:start w:val="1"/>
      <w:numFmt w:val="lowerLetter"/>
      <w:lvlText w:val="%5."/>
      <w:lvlJc w:val="left"/>
      <w:pPr>
        <w:ind w:left="6120" w:hanging="360"/>
      </w:pPr>
    </w:lvl>
    <w:lvl w:ilvl="5" w:tplc="0415001B">
      <w:start w:val="1"/>
      <w:numFmt w:val="lowerRoman"/>
      <w:lvlText w:val="%6."/>
      <w:lvlJc w:val="right"/>
      <w:pPr>
        <w:ind w:left="6840" w:hanging="180"/>
      </w:pPr>
    </w:lvl>
    <w:lvl w:ilvl="6" w:tplc="0415000F">
      <w:start w:val="1"/>
      <w:numFmt w:val="decimal"/>
      <w:lvlText w:val="%7."/>
      <w:lvlJc w:val="left"/>
      <w:pPr>
        <w:ind w:left="7560" w:hanging="360"/>
      </w:pPr>
    </w:lvl>
    <w:lvl w:ilvl="7" w:tplc="04150019">
      <w:start w:val="1"/>
      <w:numFmt w:val="lowerLetter"/>
      <w:lvlText w:val="%8."/>
      <w:lvlJc w:val="left"/>
      <w:pPr>
        <w:ind w:left="8280" w:hanging="360"/>
      </w:pPr>
    </w:lvl>
    <w:lvl w:ilvl="8" w:tplc="0415001B">
      <w:start w:val="1"/>
      <w:numFmt w:val="lowerRoman"/>
      <w:lvlText w:val="%9."/>
      <w:lvlJc w:val="right"/>
      <w:pPr>
        <w:ind w:left="9000" w:hanging="180"/>
      </w:pPr>
    </w:lvl>
  </w:abstractNum>
  <w:abstractNum w:abstractNumId="205" w15:restartNumberingAfterBreak="0">
    <w:nsid w:val="69C57390"/>
    <w:multiLevelType w:val="hybridMultilevel"/>
    <w:tmpl w:val="5F6AF56A"/>
    <w:name w:val="WW8Num2963222"/>
    <w:lvl w:ilvl="0" w:tplc="316C5582">
      <w:start w:val="3"/>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6" w15:restartNumberingAfterBreak="0">
    <w:nsid w:val="6AF224BB"/>
    <w:multiLevelType w:val="hybridMultilevel"/>
    <w:tmpl w:val="11F0897C"/>
    <w:lvl w:ilvl="0" w:tplc="2E20D8EC">
      <w:start w:val="6"/>
      <w:numFmt w:val="decimal"/>
      <w:lvlText w:val="%1."/>
      <w:lvlJc w:val="left"/>
      <w:pPr>
        <w:tabs>
          <w:tab w:val="num" w:pos="2340"/>
        </w:tabs>
        <w:ind w:left="2340" w:hanging="360"/>
      </w:pPr>
      <w:rPr>
        <w:rFonts w:hint="default"/>
        <w:b w:val="0"/>
        <w:i w:val="0"/>
      </w:rPr>
    </w:lvl>
    <w:lvl w:ilvl="1" w:tplc="0415000F">
      <w:start w:val="1"/>
      <w:numFmt w:val="decimal"/>
      <w:lvlText w:val="%2."/>
      <w:lvlJc w:val="left"/>
      <w:pPr>
        <w:tabs>
          <w:tab w:val="num" w:pos="1440"/>
        </w:tabs>
        <w:ind w:left="1440" w:hanging="360"/>
      </w:pPr>
      <w:rPr>
        <w:rFonts w:hint="default"/>
        <w:b w:val="0"/>
        <w:i w:val="0"/>
      </w:rPr>
    </w:lvl>
    <w:lvl w:ilvl="2" w:tplc="00000006">
      <w:start w:val="1"/>
      <w:numFmt w:val="bullet"/>
      <w:lvlText w:val=""/>
      <w:lvlJc w:val="left"/>
      <w:pPr>
        <w:tabs>
          <w:tab w:val="num" w:pos="2340"/>
        </w:tabs>
        <w:ind w:left="2340" w:hanging="360"/>
      </w:pPr>
      <w:rPr>
        <w:rFonts w:ascii="Symbol" w:hAnsi="Symbol" w:cs="Symbol" w:hint="default"/>
        <w:b w:val="0"/>
        <w:i w:val="0"/>
      </w:rPr>
    </w:lvl>
    <w:lvl w:ilvl="3" w:tplc="CC3CCFAA">
      <w:start w:val="13"/>
      <w:numFmt w:val="decimal"/>
      <w:lvlText w:val="%4."/>
      <w:lvlJc w:val="left"/>
      <w:pPr>
        <w:tabs>
          <w:tab w:val="num" w:pos="1440"/>
        </w:tabs>
        <w:ind w:left="1440" w:hanging="360"/>
      </w:pPr>
      <w:rPr>
        <w:rFonts w:hint="default"/>
        <w:b w:val="0"/>
        <w:i w:val="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7" w15:restartNumberingAfterBreak="0">
    <w:nsid w:val="6B154BB8"/>
    <w:multiLevelType w:val="hybridMultilevel"/>
    <w:tmpl w:val="40A46410"/>
    <w:name w:val="WW8Num293222222"/>
    <w:lvl w:ilvl="0" w:tplc="18586354">
      <w:start w:val="4"/>
      <w:numFmt w:val="decimal"/>
      <w:lvlText w:val="%1."/>
      <w:lvlJc w:val="left"/>
      <w:pPr>
        <w:tabs>
          <w:tab w:val="num" w:pos="7920"/>
        </w:tabs>
        <w:ind w:left="7920" w:hanging="360"/>
      </w:pPr>
      <w:rPr>
        <w:rFonts w:ascii="Arial" w:hAnsi="Arial" w:cs="Arial" w:hint="default"/>
        <w:sz w:val="20"/>
        <w:szCs w:val="20"/>
      </w:rPr>
    </w:lvl>
    <w:lvl w:ilvl="1" w:tplc="04150019">
      <w:start w:val="1"/>
      <w:numFmt w:val="lowerLetter"/>
      <w:lvlText w:val="%2."/>
      <w:lvlJc w:val="left"/>
      <w:pPr>
        <w:tabs>
          <w:tab w:val="num" w:pos="5220"/>
        </w:tabs>
        <w:ind w:left="5220" w:hanging="360"/>
      </w:pPr>
    </w:lvl>
    <w:lvl w:ilvl="2" w:tplc="0415001B">
      <w:start w:val="1"/>
      <w:numFmt w:val="lowerRoman"/>
      <w:lvlText w:val="%3."/>
      <w:lvlJc w:val="right"/>
      <w:pPr>
        <w:tabs>
          <w:tab w:val="num" w:pos="5940"/>
        </w:tabs>
        <w:ind w:left="5940" w:hanging="180"/>
      </w:pPr>
    </w:lvl>
    <w:lvl w:ilvl="3" w:tplc="0415000F">
      <w:start w:val="1"/>
      <w:numFmt w:val="decimal"/>
      <w:lvlText w:val="%4."/>
      <w:lvlJc w:val="left"/>
      <w:pPr>
        <w:tabs>
          <w:tab w:val="num" w:pos="6660"/>
        </w:tabs>
        <w:ind w:left="6660" w:hanging="360"/>
      </w:pPr>
    </w:lvl>
    <w:lvl w:ilvl="4" w:tplc="04150019">
      <w:start w:val="1"/>
      <w:numFmt w:val="lowerLetter"/>
      <w:lvlText w:val="%5."/>
      <w:lvlJc w:val="left"/>
      <w:pPr>
        <w:tabs>
          <w:tab w:val="num" w:pos="7380"/>
        </w:tabs>
        <w:ind w:left="7380" w:hanging="360"/>
      </w:pPr>
    </w:lvl>
    <w:lvl w:ilvl="5" w:tplc="0415001B">
      <w:start w:val="1"/>
      <w:numFmt w:val="lowerRoman"/>
      <w:lvlText w:val="%6."/>
      <w:lvlJc w:val="right"/>
      <w:pPr>
        <w:tabs>
          <w:tab w:val="num" w:pos="8100"/>
        </w:tabs>
        <w:ind w:left="8100" w:hanging="180"/>
      </w:pPr>
    </w:lvl>
    <w:lvl w:ilvl="6" w:tplc="0415000F">
      <w:start w:val="1"/>
      <w:numFmt w:val="decimal"/>
      <w:lvlText w:val="%7."/>
      <w:lvlJc w:val="left"/>
      <w:pPr>
        <w:tabs>
          <w:tab w:val="num" w:pos="8820"/>
        </w:tabs>
        <w:ind w:left="8820" w:hanging="360"/>
      </w:pPr>
    </w:lvl>
    <w:lvl w:ilvl="7" w:tplc="04150019">
      <w:start w:val="1"/>
      <w:numFmt w:val="lowerLetter"/>
      <w:lvlText w:val="%8."/>
      <w:lvlJc w:val="left"/>
      <w:pPr>
        <w:tabs>
          <w:tab w:val="num" w:pos="9540"/>
        </w:tabs>
        <w:ind w:left="9540" w:hanging="360"/>
      </w:pPr>
    </w:lvl>
    <w:lvl w:ilvl="8" w:tplc="0415001B">
      <w:start w:val="1"/>
      <w:numFmt w:val="lowerRoman"/>
      <w:lvlText w:val="%9."/>
      <w:lvlJc w:val="right"/>
      <w:pPr>
        <w:tabs>
          <w:tab w:val="num" w:pos="10260"/>
        </w:tabs>
        <w:ind w:left="10260" w:hanging="180"/>
      </w:pPr>
    </w:lvl>
  </w:abstractNum>
  <w:abstractNum w:abstractNumId="208" w15:restartNumberingAfterBreak="0">
    <w:nsid w:val="6B1D156E"/>
    <w:multiLevelType w:val="hybridMultilevel"/>
    <w:tmpl w:val="A712D824"/>
    <w:name w:val="WW8Num40222"/>
    <w:lvl w:ilvl="0" w:tplc="3BA47E40">
      <w:start w:val="1"/>
      <w:numFmt w:val="decimal"/>
      <w:lvlText w:val="%1."/>
      <w:lvlJc w:val="left"/>
      <w:pPr>
        <w:tabs>
          <w:tab w:val="num" w:pos="1440"/>
        </w:tabs>
        <w:ind w:left="1420" w:hanging="340"/>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09" w15:restartNumberingAfterBreak="0">
    <w:nsid w:val="6B433900"/>
    <w:multiLevelType w:val="hybridMultilevel"/>
    <w:tmpl w:val="EB269AE2"/>
    <w:lvl w:ilvl="0" w:tplc="ACDCF81A">
      <w:start w:val="5"/>
      <w:numFmt w:val="decimal"/>
      <w:lvlText w:val="%1."/>
      <w:lvlJc w:val="left"/>
      <w:pPr>
        <w:tabs>
          <w:tab w:val="num" w:pos="2700"/>
        </w:tabs>
        <w:ind w:left="2700" w:hanging="360"/>
      </w:pPr>
      <w:rPr>
        <w:rFonts w:hint="default"/>
      </w:rPr>
    </w:lvl>
    <w:lvl w:ilvl="1" w:tplc="04150019" w:tentative="1">
      <w:start w:val="1"/>
      <w:numFmt w:val="lowerLetter"/>
      <w:lvlText w:val="%2."/>
      <w:lvlJc w:val="left"/>
      <w:pPr>
        <w:tabs>
          <w:tab w:val="num" w:pos="3420"/>
        </w:tabs>
        <w:ind w:left="3420" w:hanging="360"/>
      </w:pPr>
    </w:lvl>
    <w:lvl w:ilvl="2" w:tplc="0415001B" w:tentative="1">
      <w:start w:val="1"/>
      <w:numFmt w:val="lowerRoman"/>
      <w:lvlText w:val="%3."/>
      <w:lvlJc w:val="right"/>
      <w:pPr>
        <w:tabs>
          <w:tab w:val="num" w:pos="4140"/>
        </w:tabs>
        <w:ind w:left="4140" w:hanging="180"/>
      </w:pPr>
    </w:lvl>
    <w:lvl w:ilvl="3" w:tplc="0415000F" w:tentative="1">
      <w:start w:val="1"/>
      <w:numFmt w:val="decimal"/>
      <w:lvlText w:val="%4."/>
      <w:lvlJc w:val="left"/>
      <w:pPr>
        <w:tabs>
          <w:tab w:val="num" w:pos="4860"/>
        </w:tabs>
        <w:ind w:left="4860" w:hanging="360"/>
      </w:pPr>
    </w:lvl>
    <w:lvl w:ilvl="4" w:tplc="04150019" w:tentative="1">
      <w:start w:val="1"/>
      <w:numFmt w:val="lowerLetter"/>
      <w:lvlText w:val="%5."/>
      <w:lvlJc w:val="left"/>
      <w:pPr>
        <w:tabs>
          <w:tab w:val="num" w:pos="5580"/>
        </w:tabs>
        <w:ind w:left="5580" w:hanging="360"/>
      </w:pPr>
    </w:lvl>
    <w:lvl w:ilvl="5" w:tplc="0415001B" w:tentative="1">
      <w:start w:val="1"/>
      <w:numFmt w:val="lowerRoman"/>
      <w:lvlText w:val="%6."/>
      <w:lvlJc w:val="right"/>
      <w:pPr>
        <w:tabs>
          <w:tab w:val="num" w:pos="6300"/>
        </w:tabs>
        <w:ind w:left="6300" w:hanging="180"/>
      </w:pPr>
    </w:lvl>
    <w:lvl w:ilvl="6" w:tplc="0415000F" w:tentative="1">
      <w:start w:val="1"/>
      <w:numFmt w:val="decimal"/>
      <w:lvlText w:val="%7."/>
      <w:lvlJc w:val="left"/>
      <w:pPr>
        <w:tabs>
          <w:tab w:val="num" w:pos="7020"/>
        </w:tabs>
        <w:ind w:left="7020" w:hanging="360"/>
      </w:pPr>
    </w:lvl>
    <w:lvl w:ilvl="7" w:tplc="04150019" w:tentative="1">
      <w:start w:val="1"/>
      <w:numFmt w:val="lowerLetter"/>
      <w:lvlText w:val="%8."/>
      <w:lvlJc w:val="left"/>
      <w:pPr>
        <w:tabs>
          <w:tab w:val="num" w:pos="7740"/>
        </w:tabs>
        <w:ind w:left="7740" w:hanging="360"/>
      </w:pPr>
    </w:lvl>
    <w:lvl w:ilvl="8" w:tplc="0415001B" w:tentative="1">
      <w:start w:val="1"/>
      <w:numFmt w:val="lowerRoman"/>
      <w:lvlText w:val="%9."/>
      <w:lvlJc w:val="right"/>
      <w:pPr>
        <w:tabs>
          <w:tab w:val="num" w:pos="8460"/>
        </w:tabs>
        <w:ind w:left="8460" w:hanging="180"/>
      </w:pPr>
    </w:lvl>
  </w:abstractNum>
  <w:abstractNum w:abstractNumId="210" w15:restartNumberingAfterBreak="0">
    <w:nsid w:val="6BB721C9"/>
    <w:multiLevelType w:val="hybridMultilevel"/>
    <w:tmpl w:val="8BA48522"/>
    <w:lvl w:ilvl="0" w:tplc="3BC41716">
      <w:start w:val="1"/>
      <w:numFmt w:val="decimal"/>
      <w:lvlText w:val="5.%1."/>
      <w:lvlJc w:val="left"/>
      <w:pPr>
        <w:ind w:left="720" w:hanging="36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6CC87104"/>
    <w:multiLevelType w:val="hybridMultilevel"/>
    <w:tmpl w:val="D408E7FC"/>
    <w:name w:val="WW8Num296323222"/>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2" w15:restartNumberingAfterBreak="0">
    <w:nsid w:val="6D2869CA"/>
    <w:multiLevelType w:val="hybridMultilevel"/>
    <w:tmpl w:val="83AE1274"/>
    <w:name w:val="WW8Num4022"/>
    <w:lvl w:ilvl="0" w:tplc="3BA47E40">
      <w:start w:val="1"/>
      <w:numFmt w:val="decimal"/>
      <w:lvlText w:val="%1."/>
      <w:lvlJc w:val="left"/>
      <w:pPr>
        <w:tabs>
          <w:tab w:val="num" w:pos="1440"/>
        </w:tabs>
        <w:ind w:left="1420" w:hanging="340"/>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13" w15:restartNumberingAfterBreak="0">
    <w:nsid w:val="6D2A275A"/>
    <w:multiLevelType w:val="hybridMultilevel"/>
    <w:tmpl w:val="F55EB820"/>
    <w:name w:val="WW8Num272"/>
    <w:lvl w:ilvl="0" w:tplc="AD004EB6">
      <w:start w:val="1"/>
      <w:numFmt w:val="decimal"/>
      <w:lvlText w:val="%1."/>
      <w:lvlJc w:val="left"/>
      <w:pPr>
        <w:ind w:left="3960" w:hanging="360"/>
      </w:pPr>
      <w:rPr>
        <w:rFonts w:hint="default"/>
        <w:b w:val="0"/>
        <w:bCs w:val="0"/>
        <w:i w:val="0"/>
        <w:iCs w:val="0"/>
      </w:rPr>
    </w:lvl>
    <w:lvl w:ilvl="1" w:tplc="04150019">
      <w:start w:val="1"/>
      <w:numFmt w:val="lowerLetter"/>
      <w:lvlText w:val="%2."/>
      <w:lvlJc w:val="left"/>
      <w:pPr>
        <w:ind w:left="4680" w:hanging="360"/>
      </w:pPr>
    </w:lvl>
    <w:lvl w:ilvl="2" w:tplc="0415001B">
      <w:start w:val="1"/>
      <w:numFmt w:val="lowerRoman"/>
      <w:lvlText w:val="%3."/>
      <w:lvlJc w:val="right"/>
      <w:pPr>
        <w:ind w:left="5400" w:hanging="180"/>
      </w:pPr>
    </w:lvl>
    <w:lvl w:ilvl="3" w:tplc="0415000F">
      <w:start w:val="1"/>
      <w:numFmt w:val="decimal"/>
      <w:lvlText w:val="%4."/>
      <w:lvlJc w:val="left"/>
      <w:pPr>
        <w:ind w:left="6120" w:hanging="360"/>
      </w:pPr>
    </w:lvl>
    <w:lvl w:ilvl="4" w:tplc="04150019">
      <w:start w:val="1"/>
      <w:numFmt w:val="lowerLetter"/>
      <w:lvlText w:val="%5."/>
      <w:lvlJc w:val="left"/>
      <w:pPr>
        <w:ind w:left="6840" w:hanging="360"/>
      </w:pPr>
    </w:lvl>
    <w:lvl w:ilvl="5" w:tplc="0415001B">
      <w:start w:val="1"/>
      <w:numFmt w:val="lowerRoman"/>
      <w:lvlText w:val="%6."/>
      <w:lvlJc w:val="right"/>
      <w:pPr>
        <w:ind w:left="7560" w:hanging="180"/>
      </w:pPr>
    </w:lvl>
    <w:lvl w:ilvl="6" w:tplc="0415000F">
      <w:start w:val="1"/>
      <w:numFmt w:val="decimal"/>
      <w:lvlText w:val="%7."/>
      <w:lvlJc w:val="left"/>
      <w:pPr>
        <w:ind w:left="8280" w:hanging="360"/>
      </w:pPr>
    </w:lvl>
    <w:lvl w:ilvl="7" w:tplc="04150019">
      <w:start w:val="1"/>
      <w:numFmt w:val="lowerLetter"/>
      <w:lvlText w:val="%8."/>
      <w:lvlJc w:val="left"/>
      <w:pPr>
        <w:ind w:left="9000" w:hanging="360"/>
      </w:pPr>
    </w:lvl>
    <w:lvl w:ilvl="8" w:tplc="0415001B">
      <w:start w:val="1"/>
      <w:numFmt w:val="lowerRoman"/>
      <w:lvlText w:val="%9."/>
      <w:lvlJc w:val="right"/>
      <w:pPr>
        <w:ind w:left="9720" w:hanging="180"/>
      </w:pPr>
    </w:lvl>
  </w:abstractNum>
  <w:abstractNum w:abstractNumId="214" w15:restartNumberingAfterBreak="0">
    <w:nsid w:val="6E5A307E"/>
    <w:multiLevelType w:val="hybridMultilevel"/>
    <w:tmpl w:val="289E86FC"/>
    <w:name w:val="WW8Num492"/>
    <w:lvl w:ilvl="0" w:tplc="DEF600E6">
      <w:start w:val="3"/>
      <w:numFmt w:val="decimal"/>
      <w:lvlText w:val="%1."/>
      <w:lvlJc w:val="left"/>
      <w:pPr>
        <w:tabs>
          <w:tab w:val="num" w:pos="360"/>
        </w:tabs>
        <w:ind w:left="360" w:hanging="360"/>
      </w:pPr>
      <w:rPr>
        <w:rFonts w:ascii="Arial" w:hAnsi="Arial" w:cs="Arial" w:hint="default"/>
        <w:b w:val="0"/>
        <w:bCs w:val="0"/>
        <w:i w:val="0"/>
        <w:i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15" w15:restartNumberingAfterBreak="0">
    <w:nsid w:val="6F1726BC"/>
    <w:multiLevelType w:val="hybridMultilevel"/>
    <w:tmpl w:val="3ACE5C06"/>
    <w:lvl w:ilvl="0" w:tplc="C2A0E69C">
      <w:start w:val="1"/>
      <w:numFmt w:val="decimal"/>
      <w:lvlText w:val="1.1.%1."/>
      <w:lvlJc w:val="left"/>
      <w:pPr>
        <w:ind w:left="720"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705360A7"/>
    <w:multiLevelType w:val="singleLevel"/>
    <w:tmpl w:val="17185FAC"/>
    <w:lvl w:ilvl="0">
      <w:start w:val="1"/>
      <w:numFmt w:val="lowerLetter"/>
      <w:lvlText w:val="%1)"/>
      <w:lvlJc w:val="left"/>
      <w:pPr>
        <w:tabs>
          <w:tab w:val="num" w:pos="360"/>
        </w:tabs>
        <w:ind w:left="340" w:hanging="340"/>
      </w:pPr>
      <w:rPr>
        <w:rFonts w:ascii="Arial" w:hAnsi="Arial" w:cs="Arial" w:hint="default"/>
        <w:b w:val="0"/>
        <w:bCs w:val="0"/>
        <w:i w:val="0"/>
        <w:iCs w:val="0"/>
        <w:sz w:val="18"/>
        <w:szCs w:val="18"/>
      </w:rPr>
    </w:lvl>
  </w:abstractNum>
  <w:abstractNum w:abstractNumId="217" w15:restartNumberingAfterBreak="0">
    <w:nsid w:val="70E67E4D"/>
    <w:multiLevelType w:val="hybridMultilevel"/>
    <w:tmpl w:val="67B8622E"/>
    <w:lvl w:ilvl="0" w:tplc="0D720C16">
      <w:start w:val="1"/>
      <w:numFmt w:val="lowerLetter"/>
      <w:lvlText w:val="%1."/>
      <w:lvlJc w:val="left"/>
      <w:pPr>
        <w:ind w:left="720" w:hanging="360"/>
      </w:pPr>
      <w:rPr>
        <w:rFonts w:ascii="Arial" w:hAnsi="Arial" w:cs="Arial"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8" w15:restartNumberingAfterBreak="0">
    <w:nsid w:val="71495D78"/>
    <w:multiLevelType w:val="hybridMultilevel"/>
    <w:tmpl w:val="2E386492"/>
    <w:name w:val="WW8Num2963232222"/>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9" w15:restartNumberingAfterBreak="0">
    <w:nsid w:val="7547057A"/>
    <w:multiLevelType w:val="hybridMultilevel"/>
    <w:tmpl w:val="9F62E8E0"/>
    <w:lvl w:ilvl="0" w:tplc="F12E120E">
      <w:start w:val="1"/>
      <w:numFmt w:val="decimal"/>
      <w:lvlText w:val="%1."/>
      <w:lvlJc w:val="left"/>
      <w:pPr>
        <w:ind w:left="786" w:hanging="360"/>
      </w:pPr>
      <w:rPr>
        <w:rFonts w:ascii="Arial" w:hAnsi="Arial" w:cs="Arial" w:hint="default"/>
        <w:b w:val="0"/>
        <w:bCs w:val="0"/>
        <w:i w:val="0"/>
        <w:iCs w:val="0"/>
        <w:sz w:val="18"/>
        <w:szCs w:val="18"/>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220" w15:restartNumberingAfterBreak="0">
    <w:nsid w:val="75CB4845"/>
    <w:multiLevelType w:val="hybridMultilevel"/>
    <w:tmpl w:val="E69ED2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15:restartNumberingAfterBreak="0">
    <w:nsid w:val="76A729D6"/>
    <w:multiLevelType w:val="hybridMultilevel"/>
    <w:tmpl w:val="45622F02"/>
    <w:lvl w:ilvl="0" w:tplc="8AEACC8E">
      <w:start w:val="2"/>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2" w15:restartNumberingAfterBreak="0">
    <w:nsid w:val="77751F4F"/>
    <w:multiLevelType w:val="hybridMultilevel"/>
    <w:tmpl w:val="9536AC82"/>
    <w:name w:val="WW8Num32723"/>
    <w:lvl w:ilvl="0" w:tplc="AEE40AD8">
      <w:start w:val="1"/>
      <w:numFmt w:val="decimal"/>
      <w:lvlText w:val="%1."/>
      <w:lvlJc w:val="left"/>
      <w:pPr>
        <w:tabs>
          <w:tab w:val="num" w:pos="360"/>
        </w:tabs>
        <w:ind w:left="360" w:hanging="360"/>
      </w:pPr>
      <w:rPr>
        <w:b w:val="0"/>
        <w:bCs w:val="0"/>
        <w:i w:val="0"/>
        <w:iCs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23" w15:restartNumberingAfterBreak="0">
    <w:nsid w:val="78593B33"/>
    <w:multiLevelType w:val="hybridMultilevel"/>
    <w:tmpl w:val="A9C8E216"/>
    <w:name w:val="WW8Num29632322222"/>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4" w15:restartNumberingAfterBreak="0">
    <w:nsid w:val="78E65B0D"/>
    <w:multiLevelType w:val="singleLevel"/>
    <w:tmpl w:val="6EFC4B0A"/>
    <w:name w:val="WW8Num3422222222222222222222"/>
    <w:lvl w:ilvl="0">
      <w:start w:val="1"/>
      <w:numFmt w:val="decimal"/>
      <w:lvlText w:val="%1."/>
      <w:lvlJc w:val="left"/>
      <w:pPr>
        <w:tabs>
          <w:tab w:val="num" w:pos="360"/>
        </w:tabs>
        <w:ind w:left="360" w:hanging="360"/>
      </w:pPr>
      <w:rPr>
        <w:rFonts w:hint="default"/>
        <w:b w:val="0"/>
        <w:bCs w:val="0"/>
        <w:i/>
        <w:iCs/>
      </w:rPr>
    </w:lvl>
  </w:abstractNum>
  <w:abstractNum w:abstractNumId="225" w15:restartNumberingAfterBreak="0">
    <w:nsid w:val="7A84616F"/>
    <w:multiLevelType w:val="hybridMultilevel"/>
    <w:tmpl w:val="3B3E3712"/>
    <w:lvl w:ilvl="0" w:tplc="84122396">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340"/>
        </w:tabs>
        <w:ind w:left="340" w:hanging="360"/>
      </w:pPr>
    </w:lvl>
    <w:lvl w:ilvl="2" w:tplc="0415001B" w:tentative="1">
      <w:start w:val="1"/>
      <w:numFmt w:val="lowerRoman"/>
      <w:lvlText w:val="%3."/>
      <w:lvlJc w:val="right"/>
      <w:pPr>
        <w:tabs>
          <w:tab w:val="num" w:pos="1060"/>
        </w:tabs>
        <w:ind w:left="1060" w:hanging="180"/>
      </w:pPr>
    </w:lvl>
    <w:lvl w:ilvl="3" w:tplc="0415000F">
      <w:start w:val="1"/>
      <w:numFmt w:val="decimal"/>
      <w:lvlText w:val="%4."/>
      <w:lvlJc w:val="left"/>
      <w:pPr>
        <w:tabs>
          <w:tab w:val="num" w:pos="1780"/>
        </w:tabs>
        <w:ind w:left="1780" w:hanging="360"/>
      </w:pPr>
    </w:lvl>
    <w:lvl w:ilvl="4" w:tplc="04150019" w:tentative="1">
      <w:start w:val="1"/>
      <w:numFmt w:val="lowerLetter"/>
      <w:lvlText w:val="%5."/>
      <w:lvlJc w:val="left"/>
      <w:pPr>
        <w:tabs>
          <w:tab w:val="num" w:pos="2500"/>
        </w:tabs>
        <w:ind w:left="2500" w:hanging="360"/>
      </w:pPr>
    </w:lvl>
    <w:lvl w:ilvl="5" w:tplc="0415001B" w:tentative="1">
      <w:start w:val="1"/>
      <w:numFmt w:val="lowerRoman"/>
      <w:lvlText w:val="%6."/>
      <w:lvlJc w:val="right"/>
      <w:pPr>
        <w:tabs>
          <w:tab w:val="num" w:pos="3220"/>
        </w:tabs>
        <w:ind w:left="3220" w:hanging="180"/>
      </w:pPr>
    </w:lvl>
    <w:lvl w:ilvl="6" w:tplc="0415000F" w:tentative="1">
      <w:start w:val="1"/>
      <w:numFmt w:val="decimal"/>
      <w:lvlText w:val="%7."/>
      <w:lvlJc w:val="left"/>
      <w:pPr>
        <w:tabs>
          <w:tab w:val="num" w:pos="3940"/>
        </w:tabs>
        <w:ind w:left="3940" w:hanging="360"/>
      </w:pPr>
    </w:lvl>
    <w:lvl w:ilvl="7" w:tplc="04150019" w:tentative="1">
      <w:start w:val="1"/>
      <w:numFmt w:val="lowerLetter"/>
      <w:lvlText w:val="%8."/>
      <w:lvlJc w:val="left"/>
      <w:pPr>
        <w:tabs>
          <w:tab w:val="num" w:pos="4660"/>
        </w:tabs>
        <w:ind w:left="4660" w:hanging="360"/>
      </w:pPr>
    </w:lvl>
    <w:lvl w:ilvl="8" w:tplc="0415001B" w:tentative="1">
      <w:start w:val="1"/>
      <w:numFmt w:val="lowerRoman"/>
      <w:lvlText w:val="%9."/>
      <w:lvlJc w:val="right"/>
      <w:pPr>
        <w:tabs>
          <w:tab w:val="num" w:pos="5380"/>
        </w:tabs>
        <w:ind w:left="5380" w:hanging="180"/>
      </w:pPr>
    </w:lvl>
  </w:abstractNum>
  <w:abstractNum w:abstractNumId="226" w15:restartNumberingAfterBreak="0">
    <w:nsid w:val="7B7F78C9"/>
    <w:multiLevelType w:val="hybridMultilevel"/>
    <w:tmpl w:val="168C53C4"/>
    <w:lvl w:ilvl="0" w:tplc="04150001">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227" w15:restartNumberingAfterBreak="0">
    <w:nsid w:val="7BAB24B7"/>
    <w:multiLevelType w:val="hybridMultilevel"/>
    <w:tmpl w:val="4DB23AB2"/>
    <w:lvl w:ilvl="0" w:tplc="5BEE5608">
      <w:start w:val="3"/>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8" w15:restartNumberingAfterBreak="0">
    <w:nsid w:val="7C0E7011"/>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9" w15:restartNumberingAfterBreak="0">
    <w:nsid w:val="7C4D74AC"/>
    <w:multiLevelType w:val="hybridMultilevel"/>
    <w:tmpl w:val="4D4498DA"/>
    <w:lvl w:ilvl="0" w:tplc="49303E72">
      <w:start w:val="1"/>
      <w:numFmt w:val="decimal"/>
      <w:pStyle w:val="Numerowaniewtabeli"/>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30" w15:restartNumberingAfterBreak="0">
    <w:nsid w:val="7C5E6A40"/>
    <w:multiLevelType w:val="hybridMultilevel"/>
    <w:tmpl w:val="E3F24BE2"/>
    <w:name w:val="WW8Num3132"/>
    <w:lvl w:ilvl="0" w:tplc="695ED912">
      <w:start w:val="2"/>
      <w:numFmt w:val="decimal"/>
      <w:lvlText w:val="%1."/>
      <w:lvlJc w:val="left"/>
      <w:pPr>
        <w:tabs>
          <w:tab w:val="num" w:pos="380"/>
        </w:tabs>
        <w:ind w:left="38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1" w15:restartNumberingAfterBreak="0">
    <w:nsid w:val="7CCC7118"/>
    <w:multiLevelType w:val="hybridMultilevel"/>
    <w:tmpl w:val="EDFC66E6"/>
    <w:lvl w:ilvl="0" w:tplc="11B82E30">
      <w:start w:val="2"/>
      <w:numFmt w:val="decimal"/>
      <w:lvlText w:val="%1."/>
      <w:lvlJc w:val="left"/>
      <w:pPr>
        <w:tabs>
          <w:tab w:val="num" w:pos="720"/>
        </w:tabs>
        <w:ind w:left="720" w:hanging="360"/>
      </w:pPr>
      <w:rPr>
        <w:b w:val="0"/>
      </w:rPr>
    </w:lvl>
    <w:lvl w:ilvl="1" w:tplc="23A49EA2">
      <w:start w:val="1"/>
      <w:numFmt w:val="decimal"/>
      <w:lvlText w:val="2.%2."/>
      <w:lvlJc w:val="left"/>
      <w:pPr>
        <w:tabs>
          <w:tab w:val="num" w:pos="1440"/>
        </w:tabs>
        <w:ind w:left="1440" w:hanging="360"/>
      </w:pPr>
      <w:rPr>
        <w:b w:val="0"/>
        <w:i w:val="0"/>
        <w:sz w:val="18"/>
        <w:szCs w:val="18"/>
      </w:rPr>
    </w:lvl>
    <w:lvl w:ilvl="2" w:tplc="0415001B">
      <w:start w:val="3"/>
      <w:numFmt w:val="decimal"/>
      <w:lvlText w:val="%3."/>
      <w:lvlJc w:val="left"/>
      <w:pPr>
        <w:tabs>
          <w:tab w:val="num" w:pos="2340"/>
        </w:tabs>
        <w:ind w:left="2340" w:hanging="360"/>
      </w:pPr>
      <w:rPr>
        <w:b w:val="0"/>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2" w15:restartNumberingAfterBreak="0">
    <w:nsid w:val="7CE0757E"/>
    <w:multiLevelType w:val="hybridMultilevel"/>
    <w:tmpl w:val="69F673B2"/>
    <w:name w:val="WW8Num296"/>
    <w:lvl w:ilvl="0" w:tplc="4D2C1C6E">
      <w:start w:val="2"/>
      <w:numFmt w:val="decimal"/>
      <w:lvlText w:val="%1."/>
      <w:lvlJc w:val="left"/>
      <w:pPr>
        <w:ind w:left="794"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3" w15:restartNumberingAfterBreak="0">
    <w:nsid w:val="7D904298"/>
    <w:multiLevelType w:val="hybridMultilevel"/>
    <w:tmpl w:val="BA9A28FE"/>
    <w:name w:val="WW8Num293432"/>
    <w:lvl w:ilvl="0" w:tplc="64BE650C">
      <w:start w:val="1"/>
      <w:numFmt w:val="decimal"/>
      <w:lvlText w:val="7.%1."/>
      <w:lvlJc w:val="left"/>
      <w:pPr>
        <w:tabs>
          <w:tab w:val="num" w:pos="360"/>
        </w:tabs>
        <w:ind w:left="340" w:hanging="340"/>
      </w:pPr>
      <w:rPr>
        <w:rFonts w:ascii="Arial" w:hAnsi="Arial" w:cs="Arial" w:hint="default"/>
        <w:b w:val="0"/>
        <w:bCs w:val="0"/>
        <w:i w:val="0"/>
        <w:iCs w:val="0"/>
        <w:sz w:val="22"/>
        <w:szCs w:val="22"/>
      </w:rPr>
    </w:lvl>
    <w:lvl w:ilvl="1" w:tplc="C7C67A92">
      <w:start w:val="8"/>
      <w:numFmt w:val="decimal"/>
      <w:lvlText w:val="%2."/>
      <w:lvlJc w:val="left"/>
      <w:pPr>
        <w:tabs>
          <w:tab w:val="num" w:pos="1440"/>
        </w:tabs>
        <w:ind w:left="1440" w:hanging="360"/>
      </w:pPr>
      <w:rPr>
        <w:rFonts w:hint="default"/>
        <w:b w:val="0"/>
        <w:bCs w:val="0"/>
        <w:i w:val="0"/>
        <w:iCs w:val="0"/>
        <w:sz w:val="22"/>
        <w:szCs w:val="22"/>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4" w15:restartNumberingAfterBreak="0">
    <w:nsid w:val="7E595D62"/>
    <w:multiLevelType w:val="hybridMultilevel"/>
    <w:tmpl w:val="82E8A336"/>
    <w:name w:val="WW8Num693"/>
    <w:lvl w:ilvl="0" w:tplc="0FBABD56">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5" w15:restartNumberingAfterBreak="0">
    <w:nsid w:val="7ED03E95"/>
    <w:multiLevelType w:val="singleLevel"/>
    <w:tmpl w:val="C3BCA496"/>
    <w:lvl w:ilvl="0">
      <w:start w:val="1"/>
      <w:numFmt w:val="decimal"/>
      <w:lvlText w:val="%1."/>
      <w:lvlJc w:val="left"/>
      <w:pPr>
        <w:tabs>
          <w:tab w:val="num" w:pos="360"/>
        </w:tabs>
        <w:ind w:left="340" w:hanging="340"/>
      </w:pPr>
      <w:rPr>
        <w:rFonts w:ascii="Arial" w:hAnsi="Arial" w:cs="Arial" w:hint="default"/>
        <w:sz w:val="18"/>
        <w:szCs w:val="18"/>
      </w:rPr>
    </w:lvl>
  </w:abstractNum>
  <w:abstractNum w:abstractNumId="236" w15:restartNumberingAfterBreak="0">
    <w:nsid w:val="7FB76BCF"/>
    <w:multiLevelType w:val="hybridMultilevel"/>
    <w:tmpl w:val="F2D80788"/>
    <w:lvl w:ilvl="0" w:tplc="57525484">
      <w:start w:val="2"/>
      <w:numFmt w:val="decimal"/>
      <w:lvlText w:val="%1."/>
      <w:lvlJc w:val="left"/>
      <w:pPr>
        <w:tabs>
          <w:tab w:val="num" w:pos="1440"/>
        </w:tabs>
        <w:ind w:left="1440" w:hanging="360"/>
      </w:pPr>
      <w:rPr>
        <w:rFonts w:ascii="Arial" w:hAnsi="Arial" w:cs="Arial" w:hint="default"/>
        <w:b w:val="0"/>
        <w:i w:val="0"/>
        <w:sz w:val="18"/>
        <w:szCs w:val="18"/>
      </w:rPr>
    </w:lvl>
    <w:lvl w:ilvl="1" w:tplc="58900A22">
      <w:numFmt w:val="none"/>
      <w:lvlText w:val=""/>
      <w:lvlJc w:val="left"/>
      <w:pPr>
        <w:tabs>
          <w:tab w:val="num" w:pos="360"/>
        </w:tabs>
      </w:pPr>
    </w:lvl>
    <w:lvl w:ilvl="2" w:tplc="33165408">
      <w:numFmt w:val="none"/>
      <w:lvlText w:val=""/>
      <w:lvlJc w:val="left"/>
      <w:pPr>
        <w:tabs>
          <w:tab w:val="num" w:pos="360"/>
        </w:tabs>
      </w:pPr>
    </w:lvl>
    <w:lvl w:ilvl="3" w:tplc="3CA4AE90">
      <w:numFmt w:val="none"/>
      <w:lvlText w:val=""/>
      <w:lvlJc w:val="left"/>
      <w:pPr>
        <w:tabs>
          <w:tab w:val="num" w:pos="360"/>
        </w:tabs>
      </w:pPr>
    </w:lvl>
    <w:lvl w:ilvl="4" w:tplc="4238D4AE">
      <w:numFmt w:val="none"/>
      <w:lvlText w:val=""/>
      <w:lvlJc w:val="left"/>
      <w:pPr>
        <w:tabs>
          <w:tab w:val="num" w:pos="360"/>
        </w:tabs>
      </w:pPr>
    </w:lvl>
    <w:lvl w:ilvl="5" w:tplc="D25A5BA8">
      <w:numFmt w:val="none"/>
      <w:lvlText w:val=""/>
      <w:lvlJc w:val="left"/>
      <w:pPr>
        <w:tabs>
          <w:tab w:val="num" w:pos="360"/>
        </w:tabs>
      </w:pPr>
    </w:lvl>
    <w:lvl w:ilvl="6" w:tplc="B59CCF6C">
      <w:numFmt w:val="none"/>
      <w:lvlText w:val=""/>
      <w:lvlJc w:val="left"/>
      <w:pPr>
        <w:tabs>
          <w:tab w:val="num" w:pos="360"/>
        </w:tabs>
      </w:pPr>
    </w:lvl>
    <w:lvl w:ilvl="7" w:tplc="14FA12BC">
      <w:numFmt w:val="none"/>
      <w:lvlText w:val=""/>
      <w:lvlJc w:val="left"/>
      <w:pPr>
        <w:tabs>
          <w:tab w:val="num" w:pos="360"/>
        </w:tabs>
      </w:pPr>
    </w:lvl>
    <w:lvl w:ilvl="8" w:tplc="FB94EC20">
      <w:numFmt w:val="none"/>
      <w:lvlText w:val=""/>
      <w:lvlJc w:val="left"/>
      <w:pPr>
        <w:tabs>
          <w:tab w:val="num" w:pos="360"/>
        </w:tabs>
      </w:pPr>
    </w:lvl>
  </w:abstractNum>
  <w:num w:numId="1">
    <w:abstractNumId w:val="0"/>
  </w:num>
  <w:num w:numId="2">
    <w:abstractNumId w:val="2"/>
  </w:num>
  <w:num w:numId="3">
    <w:abstractNumId w:val="3"/>
  </w:num>
  <w:num w:numId="4">
    <w:abstractNumId w:val="219"/>
  </w:num>
  <w:num w:numId="5">
    <w:abstractNumId w:val="71"/>
  </w:num>
  <w:num w:numId="6">
    <w:abstractNumId w:val="88"/>
  </w:num>
  <w:num w:numId="7">
    <w:abstractNumId w:val="52"/>
  </w:num>
  <w:num w:numId="8">
    <w:abstractNumId w:val="121"/>
  </w:num>
  <w:num w:numId="9">
    <w:abstractNumId w:val="185"/>
  </w:num>
  <w:num w:numId="10">
    <w:abstractNumId w:val="57"/>
  </w:num>
  <w:num w:numId="11">
    <w:abstractNumId w:val="67"/>
  </w:num>
  <w:num w:numId="12">
    <w:abstractNumId w:val="151"/>
  </w:num>
  <w:num w:numId="13">
    <w:abstractNumId w:val="200"/>
  </w:num>
  <w:num w:numId="14">
    <w:abstractNumId w:val="145"/>
  </w:num>
  <w:num w:numId="15">
    <w:abstractNumId w:val="206"/>
  </w:num>
  <w:num w:numId="16">
    <w:abstractNumId w:val="143"/>
  </w:num>
  <w:num w:numId="17">
    <w:abstractNumId w:val="76"/>
  </w:num>
  <w:num w:numId="18">
    <w:abstractNumId w:val="194"/>
  </w:num>
  <w:num w:numId="19">
    <w:abstractNumId w:val="178"/>
  </w:num>
  <w:num w:numId="20">
    <w:abstractNumId w:val="197"/>
  </w:num>
  <w:num w:numId="21">
    <w:abstractNumId w:val="170"/>
  </w:num>
  <w:num w:numId="22">
    <w:abstractNumId w:val="225"/>
  </w:num>
  <w:num w:numId="23">
    <w:abstractNumId w:val="79"/>
  </w:num>
  <w:num w:numId="24">
    <w:abstractNumId w:val="165"/>
  </w:num>
  <w:num w:numId="25">
    <w:abstractNumId w:val="158"/>
  </w:num>
  <w:num w:numId="26">
    <w:abstractNumId w:val="192"/>
  </w:num>
  <w:num w:numId="27">
    <w:abstractNumId w:val="236"/>
  </w:num>
  <w:num w:numId="28">
    <w:abstractNumId w:val="229"/>
  </w:num>
  <w:num w:numId="29">
    <w:abstractNumId w:val="154"/>
  </w:num>
  <w:num w:numId="30">
    <w:abstractNumId w:val="78"/>
  </w:num>
  <w:num w:numId="31">
    <w:abstractNumId w:val="45"/>
  </w:num>
  <w:num w:numId="32">
    <w:abstractNumId w:val="58"/>
  </w:num>
  <w:num w:numId="33">
    <w:abstractNumId w:val="191"/>
  </w:num>
  <w:num w:numId="34">
    <w:abstractNumId w:val="105"/>
  </w:num>
  <w:num w:numId="35">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3"/>
  </w:num>
  <w:num w:numId="37">
    <w:abstractNumId w:val="153"/>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7"/>
  </w:num>
  <w:num w:numId="40">
    <w:abstractNumId w:val="140"/>
  </w:num>
  <w:num w:numId="41">
    <w:abstractNumId w:val="7"/>
  </w:num>
  <w:num w:numId="42">
    <w:abstractNumId w:val="93"/>
  </w:num>
  <w:num w:numId="43">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0"/>
  </w:num>
  <w:num w:numId="45">
    <w:abstractNumId w:val="231"/>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2"/>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1"/>
  </w:num>
  <w:num w:numId="49">
    <w:abstractNumId w:val="141"/>
  </w:num>
  <w:num w:numId="50">
    <w:abstractNumId w:val="176"/>
  </w:num>
  <w:num w:numId="51">
    <w:abstractNumId w:val="118"/>
  </w:num>
  <w:num w:numId="52">
    <w:abstractNumId w:val="129"/>
  </w:num>
  <w:num w:numId="53">
    <w:abstractNumId w:val="146"/>
  </w:num>
  <w:num w:numId="54">
    <w:abstractNumId w:val="106"/>
  </w:num>
  <w:num w:numId="55">
    <w:abstractNumId w:val="195"/>
  </w:num>
  <w:num w:numId="56">
    <w:abstractNumId w:val="216"/>
  </w:num>
  <w:num w:numId="57">
    <w:abstractNumId w:val="235"/>
  </w:num>
  <w:num w:numId="58">
    <w:abstractNumId w:val="98"/>
  </w:num>
  <w:num w:numId="59">
    <w:abstractNumId w:val="123"/>
  </w:num>
  <w:num w:numId="60">
    <w:abstractNumId w:val="109"/>
  </w:num>
  <w:num w:numId="61">
    <w:abstractNumId w:val="124"/>
  </w:num>
  <w:num w:numId="62">
    <w:abstractNumId w:val="112"/>
  </w:num>
  <w:num w:numId="63">
    <w:abstractNumId w:val="149"/>
  </w:num>
  <w:num w:numId="64">
    <w:abstractNumId w:val="152"/>
  </w:num>
  <w:num w:numId="65">
    <w:abstractNumId w:val="108"/>
  </w:num>
  <w:num w:numId="66">
    <w:abstractNumId w:val="102"/>
  </w:num>
  <w:num w:numId="67">
    <w:abstractNumId w:val="92"/>
  </w:num>
  <w:num w:numId="68">
    <w:abstractNumId w:val="133"/>
  </w:num>
  <w:num w:numId="69">
    <w:abstractNumId w:val="103"/>
  </w:num>
  <w:num w:numId="70">
    <w:abstractNumId w:val="134"/>
  </w:num>
  <w:num w:numId="71">
    <w:abstractNumId w:val="137"/>
  </w:num>
  <w:num w:numId="72">
    <w:abstractNumId w:val="36"/>
    <w:lvlOverride w:ilvl="0">
      <w:startOverride w:val="1"/>
    </w:lvlOverride>
  </w:num>
  <w:num w:numId="73">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8"/>
    <w:lvlOverride w:ilvl="0">
      <w:startOverride w:val="1"/>
    </w:lvlOverride>
  </w:num>
  <w:num w:numId="75">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3"/>
    <w:lvlOverride w:ilvl="0">
      <w:startOverride w:val="1"/>
    </w:lvlOverride>
  </w:num>
  <w:num w:numId="7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5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89"/>
  </w:num>
  <w:num w:numId="83">
    <w:abstractNumId w:val="227"/>
  </w:num>
  <w:num w:numId="84">
    <w:abstractNumId w:val="144"/>
  </w:num>
  <w:num w:numId="85">
    <w:abstractNumId w:val="77"/>
  </w:num>
  <w:num w:numId="86">
    <w:abstractNumId w:val="128"/>
  </w:num>
  <w:num w:numId="87">
    <w:abstractNumId w:val="157"/>
  </w:num>
  <w:num w:numId="88">
    <w:abstractNumId w:val="122"/>
  </w:num>
  <w:num w:numId="89">
    <w:abstractNumId w:val="95"/>
  </w:num>
  <w:num w:numId="90">
    <w:abstractNumId w:val="163"/>
  </w:num>
  <w:num w:numId="91">
    <w:abstractNumId w:val="156"/>
  </w:num>
  <w:num w:numId="92">
    <w:abstractNumId w:val="80"/>
    <w:lvlOverride w:ilvl="0">
      <w:startOverride w:val="1"/>
    </w:lvlOverride>
  </w:num>
  <w:num w:numId="93">
    <w:abstractNumId w:val="120"/>
  </w:num>
  <w:num w:numId="94">
    <w:abstractNumId w:val="113"/>
  </w:num>
  <w:num w:numId="95">
    <w:abstractNumId w:val="138"/>
  </w:num>
  <w:num w:numId="96">
    <w:abstractNumId w:val="125"/>
  </w:num>
  <w:num w:numId="97">
    <w:abstractNumId w:val="210"/>
  </w:num>
  <w:num w:numId="98">
    <w:abstractNumId w:val="193"/>
  </w:num>
  <w:num w:numId="99">
    <w:abstractNumId w:val="180"/>
  </w:num>
  <w:num w:numId="100">
    <w:abstractNumId w:val="116"/>
  </w:num>
  <w:num w:numId="101">
    <w:abstractNumId w:val="147"/>
  </w:num>
  <w:num w:numId="102">
    <w:abstractNumId w:val="201"/>
  </w:num>
  <w:num w:numId="103">
    <w:abstractNumId w:val="202"/>
  </w:num>
  <w:num w:numId="104">
    <w:abstractNumId w:val="159"/>
  </w:num>
  <w:num w:numId="105">
    <w:abstractNumId w:val="69"/>
  </w:num>
  <w:num w:numId="106">
    <w:abstractNumId w:val="70"/>
  </w:num>
  <w:num w:numId="107">
    <w:abstractNumId w:val="182"/>
  </w:num>
  <w:num w:numId="108">
    <w:abstractNumId w:val="136"/>
  </w:num>
  <w:num w:numId="109">
    <w:abstractNumId w:val="215"/>
  </w:num>
  <w:num w:numId="110">
    <w:abstractNumId w:val="139"/>
  </w:num>
  <w:num w:numId="111">
    <w:abstractNumId w:val="89"/>
  </w:num>
  <w:num w:numId="112">
    <w:abstractNumId w:val="226"/>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isplayBackgroundShape/>
  <w:embedSystemFonts/>
  <w:documentProtection w:edit="readOnly" w:enforcement="1" w:cryptProviderType="rsaAES" w:cryptAlgorithmClass="hash" w:cryptAlgorithmType="typeAny" w:cryptAlgorithmSid="14" w:cryptSpinCount="100000" w:hash="/RAxcmIqpl5JsPhjMUh0Mbdr0SBwsP6ZQ8OOSU2nHxqd0mgSJdb672l84RQLwbuZRVM4K0sGY07A2KdZXP3xdA==" w:salt="TJt/jYmd+TQnlIpTd6rrOw=="/>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5AC"/>
    <w:rsid w:val="00001CEF"/>
    <w:rsid w:val="00005F34"/>
    <w:rsid w:val="0000753B"/>
    <w:rsid w:val="00011CA9"/>
    <w:rsid w:val="00013446"/>
    <w:rsid w:val="000157A4"/>
    <w:rsid w:val="00017DEA"/>
    <w:rsid w:val="00023D3F"/>
    <w:rsid w:val="000240CC"/>
    <w:rsid w:val="00024200"/>
    <w:rsid w:val="00024C5F"/>
    <w:rsid w:val="000251E9"/>
    <w:rsid w:val="00025BA1"/>
    <w:rsid w:val="00026E02"/>
    <w:rsid w:val="00030A7C"/>
    <w:rsid w:val="00035B6E"/>
    <w:rsid w:val="00035C1C"/>
    <w:rsid w:val="00037072"/>
    <w:rsid w:val="000403A3"/>
    <w:rsid w:val="000435BB"/>
    <w:rsid w:val="0005043B"/>
    <w:rsid w:val="00052FD9"/>
    <w:rsid w:val="00054CE4"/>
    <w:rsid w:val="00055AEF"/>
    <w:rsid w:val="000576A1"/>
    <w:rsid w:val="000610C5"/>
    <w:rsid w:val="00061DCD"/>
    <w:rsid w:val="0006396D"/>
    <w:rsid w:val="0006443F"/>
    <w:rsid w:val="000661D0"/>
    <w:rsid w:val="0006743A"/>
    <w:rsid w:val="00067B3D"/>
    <w:rsid w:val="00070721"/>
    <w:rsid w:val="000730BE"/>
    <w:rsid w:val="00073339"/>
    <w:rsid w:val="000750FC"/>
    <w:rsid w:val="00076C68"/>
    <w:rsid w:val="00076CBF"/>
    <w:rsid w:val="00080439"/>
    <w:rsid w:val="00084C14"/>
    <w:rsid w:val="0008608C"/>
    <w:rsid w:val="00086A25"/>
    <w:rsid w:val="00086A5B"/>
    <w:rsid w:val="00086D9C"/>
    <w:rsid w:val="000902E0"/>
    <w:rsid w:val="00090FBC"/>
    <w:rsid w:val="00094019"/>
    <w:rsid w:val="0009502C"/>
    <w:rsid w:val="00095A26"/>
    <w:rsid w:val="00096874"/>
    <w:rsid w:val="000A01F5"/>
    <w:rsid w:val="000A245B"/>
    <w:rsid w:val="000A28B8"/>
    <w:rsid w:val="000A5303"/>
    <w:rsid w:val="000A7664"/>
    <w:rsid w:val="000B1035"/>
    <w:rsid w:val="000B295C"/>
    <w:rsid w:val="000B45C6"/>
    <w:rsid w:val="000B537C"/>
    <w:rsid w:val="000B7BBD"/>
    <w:rsid w:val="000B7C10"/>
    <w:rsid w:val="000C1A3E"/>
    <w:rsid w:val="000C213B"/>
    <w:rsid w:val="000C2D0A"/>
    <w:rsid w:val="000C4023"/>
    <w:rsid w:val="000C4FAE"/>
    <w:rsid w:val="000C728A"/>
    <w:rsid w:val="000D036F"/>
    <w:rsid w:val="000D1435"/>
    <w:rsid w:val="000D14A5"/>
    <w:rsid w:val="000D56B2"/>
    <w:rsid w:val="000D5894"/>
    <w:rsid w:val="000D6A77"/>
    <w:rsid w:val="000D6DA0"/>
    <w:rsid w:val="000E2061"/>
    <w:rsid w:val="000E2ACA"/>
    <w:rsid w:val="000E6272"/>
    <w:rsid w:val="000F07F5"/>
    <w:rsid w:val="000F1147"/>
    <w:rsid w:val="000F23E9"/>
    <w:rsid w:val="000F32A8"/>
    <w:rsid w:val="000F33EE"/>
    <w:rsid w:val="000F41A0"/>
    <w:rsid w:val="001005FF"/>
    <w:rsid w:val="00100CB2"/>
    <w:rsid w:val="001010C7"/>
    <w:rsid w:val="00102AF9"/>
    <w:rsid w:val="001033FA"/>
    <w:rsid w:val="00105459"/>
    <w:rsid w:val="00105A64"/>
    <w:rsid w:val="00106415"/>
    <w:rsid w:val="00107439"/>
    <w:rsid w:val="00107F8A"/>
    <w:rsid w:val="00110D0B"/>
    <w:rsid w:val="00111071"/>
    <w:rsid w:val="00114AC4"/>
    <w:rsid w:val="001152D9"/>
    <w:rsid w:val="00116678"/>
    <w:rsid w:val="001167D8"/>
    <w:rsid w:val="0011759E"/>
    <w:rsid w:val="001217FA"/>
    <w:rsid w:val="00122E8B"/>
    <w:rsid w:val="00124701"/>
    <w:rsid w:val="00126286"/>
    <w:rsid w:val="00126E58"/>
    <w:rsid w:val="00131790"/>
    <w:rsid w:val="00132751"/>
    <w:rsid w:val="001340DE"/>
    <w:rsid w:val="00135735"/>
    <w:rsid w:val="00140349"/>
    <w:rsid w:val="0014057B"/>
    <w:rsid w:val="001416AF"/>
    <w:rsid w:val="00142243"/>
    <w:rsid w:val="001433DD"/>
    <w:rsid w:val="00144CB4"/>
    <w:rsid w:val="00151770"/>
    <w:rsid w:val="0015299B"/>
    <w:rsid w:val="0015414E"/>
    <w:rsid w:val="00154653"/>
    <w:rsid w:val="001553AF"/>
    <w:rsid w:val="00155838"/>
    <w:rsid w:val="00156CB0"/>
    <w:rsid w:val="0016257F"/>
    <w:rsid w:val="0016611A"/>
    <w:rsid w:val="001664DE"/>
    <w:rsid w:val="0017156E"/>
    <w:rsid w:val="001737DC"/>
    <w:rsid w:val="00173B35"/>
    <w:rsid w:val="0017494B"/>
    <w:rsid w:val="00174D96"/>
    <w:rsid w:val="001762C1"/>
    <w:rsid w:val="00176968"/>
    <w:rsid w:val="00183F3E"/>
    <w:rsid w:val="00184B32"/>
    <w:rsid w:val="00185EF6"/>
    <w:rsid w:val="0019004E"/>
    <w:rsid w:val="00190DDB"/>
    <w:rsid w:val="0019699B"/>
    <w:rsid w:val="001976E3"/>
    <w:rsid w:val="001A0807"/>
    <w:rsid w:val="001A15B0"/>
    <w:rsid w:val="001A4D34"/>
    <w:rsid w:val="001A5062"/>
    <w:rsid w:val="001B04CD"/>
    <w:rsid w:val="001B261D"/>
    <w:rsid w:val="001B26EA"/>
    <w:rsid w:val="001B3600"/>
    <w:rsid w:val="001B4008"/>
    <w:rsid w:val="001B4CCF"/>
    <w:rsid w:val="001B6429"/>
    <w:rsid w:val="001C0255"/>
    <w:rsid w:val="001C0C62"/>
    <w:rsid w:val="001C2018"/>
    <w:rsid w:val="001C414B"/>
    <w:rsid w:val="001C45CA"/>
    <w:rsid w:val="001C4751"/>
    <w:rsid w:val="001C4B4F"/>
    <w:rsid w:val="001C54FC"/>
    <w:rsid w:val="001C7E04"/>
    <w:rsid w:val="001D0216"/>
    <w:rsid w:val="001D1006"/>
    <w:rsid w:val="001D1F80"/>
    <w:rsid w:val="001D223E"/>
    <w:rsid w:val="001D2286"/>
    <w:rsid w:val="001D61E6"/>
    <w:rsid w:val="001D725F"/>
    <w:rsid w:val="001D78BD"/>
    <w:rsid w:val="001E161A"/>
    <w:rsid w:val="001E1B38"/>
    <w:rsid w:val="001E2DBB"/>
    <w:rsid w:val="001E685E"/>
    <w:rsid w:val="001F1735"/>
    <w:rsid w:val="001F2D57"/>
    <w:rsid w:val="001F3201"/>
    <w:rsid w:val="001F3D94"/>
    <w:rsid w:val="001F41C0"/>
    <w:rsid w:val="001F7A51"/>
    <w:rsid w:val="001F7FB4"/>
    <w:rsid w:val="002018A4"/>
    <w:rsid w:val="002024A4"/>
    <w:rsid w:val="00206911"/>
    <w:rsid w:val="002104A4"/>
    <w:rsid w:val="002112F5"/>
    <w:rsid w:val="00211727"/>
    <w:rsid w:val="0021359C"/>
    <w:rsid w:val="002144A7"/>
    <w:rsid w:val="0022134D"/>
    <w:rsid w:val="00221C20"/>
    <w:rsid w:val="0022698D"/>
    <w:rsid w:val="0023432C"/>
    <w:rsid w:val="002358AD"/>
    <w:rsid w:val="00235C2F"/>
    <w:rsid w:val="002377F2"/>
    <w:rsid w:val="00237FF5"/>
    <w:rsid w:val="00240528"/>
    <w:rsid w:val="00241BB9"/>
    <w:rsid w:val="00241E70"/>
    <w:rsid w:val="00251168"/>
    <w:rsid w:val="002513A7"/>
    <w:rsid w:val="002519AE"/>
    <w:rsid w:val="00253CD7"/>
    <w:rsid w:val="00253E8C"/>
    <w:rsid w:val="00261867"/>
    <w:rsid w:val="0026284F"/>
    <w:rsid w:val="00263103"/>
    <w:rsid w:val="00263613"/>
    <w:rsid w:val="0026374D"/>
    <w:rsid w:val="00263A36"/>
    <w:rsid w:val="002646D7"/>
    <w:rsid w:val="00265D9A"/>
    <w:rsid w:val="0026633E"/>
    <w:rsid w:val="002673C9"/>
    <w:rsid w:val="00271D17"/>
    <w:rsid w:val="00272E9E"/>
    <w:rsid w:val="00274E08"/>
    <w:rsid w:val="00274EBC"/>
    <w:rsid w:val="0027513F"/>
    <w:rsid w:val="00276E63"/>
    <w:rsid w:val="002808DB"/>
    <w:rsid w:val="00282C3B"/>
    <w:rsid w:val="00283766"/>
    <w:rsid w:val="002852FA"/>
    <w:rsid w:val="0029196E"/>
    <w:rsid w:val="00291EE3"/>
    <w:rsid w:val="00292BFA"/>
    <w:rsid w:val="0029336C"/>
    <w:rsid w:val="00294F39"/>
    <w:rsid w:val="002A4881"/>
    <w:rsid w:val="002A488E"/>
    <w:rsid w:val="002A5CB0"/>
    <w:rsid w:val="002A6CB4"/>
    <w:rsid w:val="002A6CDA"/>
    <w:rsid w:val="002A6E01"/>
    <w:rsid w:val="002B0273"/>
    <w:rsid w:val="002B1E98"/>
    <w:rsid w:val="002B2A12"/>
    <w:rsid w:val="002B33C3"/>
    <w:rsid w:val="002B36D2"/>
    <w:rsid w:val="002B3EDE"/>
    <w:rsid w:val="002B49AA"/>
    <w:rsid w:val="002B62C2"/>
    <w:rsid w:val="002C15F5"/>
    <w:rsid w:val="002C2445"/>
    <w:rsid w:val="002C24EF"/>
    <w:rsid w:val="002C28DB"/>
    <w:rsid w:val="002C528A"/>
    <w:rsid w:val="002C57D5"/>
    <w:rsid w:val="002C7C6E"/>
    <w:rsid w:val="002D083A"/>
    <w:rsid w:val="002D090A"/>
    <w:rsid w:val="002D0B11"/>
    <w:rsid w:val="002D36FE"/>
    <w:rsid w:val="002D4AA4"/>
    <w:rsid w:val="002D57B7"/>
    <w:rsid w:val="002D7208"/>
    <w:rsid w:val="002E4573"/>
    <w:rsid w:val="002F26C1"/>
    <w:rsid w:val="002F4210"/>
    <w:rsid w:val="002F591C"/>
    <w:rsid w:val="002F6070"/>
    <w:rsid w:val="00303100"/>
    <w:rsid w:val="003035DF"/>
    <w:rsid w:val="00305408"/>
    <w:rsid w:val="00305C23"/>
    <w:rsid w:val="00305E91"/>
    <w:rsid w:val="00306C8F"/>
    <w:rsid w:val="00307397"/>
    <w:rsid w:val="00313B8E"/>
    <w:rsid w:val="00313C89"/>
    <w:rsid w:val="0031528D"/>
    <w:rsid w:val="003169AD"/>
    <w:rsid w:val="0032373A"/>
    <w:rsid w:val="00325EAC"/>
    <w:rsid w:val="003277D9"/>
    <w:rsid w:val="00332089"/>
    <w:rsid w:val="0033222C"/>
    <w:rsid w:val="003324F2"/>
    <w:rsid w:val="00332ECA"/>
    <w:rsid w:val="00334E40"/>
    <w:rsid w:val="00335490"/>
    <w:rsid w:val="00337E77"/>
    <w:rsid w:val="003409E6"/>
    <w:rsid w:val="00342FDA"/>
    <w:rsid w:val="0035031C"/>
    <w:rsid w:val="003506C9"/>
    <w:rsid w:val="00354587"/>
    <w:rsid w:val="00354733"/>
    <w:rsid w:val="00354803"/>
    <w:rsid w:val="00354822"/>
    <w:rsid w:val="003575DF"/>
    <w:rsid w:val="00357D73"/>
    <w:rsid w:val="00364369"/>
    <w:rsid w:val="003706C7"/>
    <w:rsid w:val="00372556"/>
    <w:rsid w:val="00372CB7"/>
    <w:rsid w:val="00373C66"/>
    <w:rsid w:val="00374733"/>
    <w:rsid w:val="00376C17"/>
    <w:rsid w:val="00383BE0"/>
    <w:rsid w:val="00384C22"/>
    <w:rsid w:val="00387791"/>
    <w:rsid w:val="003878A6"/>
    <w:rsid w:val="00387F95"/>
    <w:rsid w:val="0039044B"/>
    <w:rsid w:val="00390B4E"/>
    <w:rsid w:val="00390B9E"/>
    <w:rsid w:val="00392463"/>
    <w:rsid w:val="003927A1"/>
    <w:rsid w:val="00394C2C"/>
    <w:rsid w:val="00395EEF"/>
    <w:rsid w:val="0039623F"/>
    <w:rsid w:val="00396466"/>
    <w:rsid w:val="003969C8"/>
    <w:rsid w:val="003A2D16"/>
    <w:rsid w:val="003A3AF1"/>
    <w:rsid w:val="003A406C"/>
    <w:rsid w:val="003A5D0A"/>
    <w:rsid w:val="003A5F3D"/>
    <w:rsid w:val="003B015E"/>
    <w:rsid w:val="003B2196"/>
    <w:rsid w:val="003B236F"/>
    <w:rsid w:val="003B387E"/>
    <w:rsid w:val="003B5EFA"/>
    <w:rsid w:val="003B5FDC"/>
    <w:rsid w:val="003B6734"/>
    <w:rsid w:val="003B6ABA"/>
    <w:rsid w:val="003B6F35"/>
    <w:rsid w:val="003B7AE0"/>
    <w:rsid w:val="003C126E"/>
    <w:rsid w:val="003C134E"/>
    <w:rsid w:val="003C2F16"/>
    <w:rsid w:val="003C2F6E"/>
    <w:rsid w:val="003C597C"/>
    <w:rsid w:val="003C7287"/>
    <w:rsid w:val="003C778D"/>
    <w:rsid w:val="003D0FB1"/>
    <w:rsid w:val="003D239F"/>
    <w:rsid w:val="003D2E68"/>
    <w:rsid w:val="003D5799"/>
    <w:rsid w:val="003D6714"/>
    <w:rsid w:val="003D7323"/>
    <w:rsid w:val="003E1714"/>
    <w:rsid w:val="003E443A"/>
    <w:rsid w:val="003E49CC"/>
    <w:rsid w:val="003E6275"/>
    <w:rsid w:val="003E6BD4"/>
    <w:rsid w:val="003E6D30"/>
    <w:rsid w:val="003E70C3"/>
    <w:rsid w:val="003E7496"/>
    <w:rsid w:val="003F0C1C"/>
    <w:rsid w:val="003F13DF"/>
    <w:rsid w:val="003F3F24"/>
    <w:rsid w:val="003F4A2C"/>
    <w:rsid w:val="003F5EEF"/>
    <w:rsid w:val="003F77F1"/>
    <w:rsid w:val="003F7DBF"/>
    <w:rsid w:val="004004A8"/>
    <w:rsid w:val="0040386F"/>
    <w:rsid w:val="004056C6"/>
    <w:rsid w:val="00405B51"/>
    <w:rsid w:val="00406ED6"/>
    <w:rsid w:val="00411B47"/>
    <w:rsid w:val="0041237F"/>
    <w:rsid w:val="00416642"/>
    <w:rsid w:val="00416D2F"/>
    <w:rsid w:val="00422FDA"/>
    <w:rsid w:val="00423070"/>
    <w:rsid w:val="00423481"/>
    <w:rsid w:val="00423671"/>
    <w:rsid w:val="00423711"/>
    <w:rsid w:val="00423D9B"/>
    <w:rsid w:val="004302AA"/>
    <w:rsid w:val="00430C5E"/>
    <w:rsid w:val="00430CF4"/>
    <w:rsid w:val="00430DF3"/>
    <w:rsid w:val="0043140E"/>
    <w:rsid w:val="00433FAB"/>
    <w:rsid w:val="0043559A"/>
    <w:rsid w:val="0043707F"/>
    <w:rsid w:val="00442E02"/>
    <w:rsid w:val="00444F88"/>
    <w:rsid w:val="00446F4B"/>
    <w:rsid w:val="00447201"/>
    <w:rsid w:val="0045314A"/>
    <w:rsid w:val="004548E0"/>
    <w:rsid w:val="0045587A"/>
    <w:rsid w:val="00456B6E"/>
    <w:rsid w:val="00462DD4"/>
    <w:rsid w:val="004655AC"/>
    <w:rsid w:val="00473899"/>
    <w:rsid w:val="00474BC8"/>
    <w:rsid w:val="00474E1D"/>
    <w:rsid w:val="00475D54"/>
    <w:rsid w:val="00475DD4"/>
    <w:rsid w:val="00476A9E"/>
    <w:rsid w:val="00476AAD"/>
    <w:rsid w:val="004808CB"/>
    <w:rsid w:val="00480C41"/>
    <w:rsid w:val="00482D57"/>
    <w:rsid w:val="00484873"/>
    <w:rsid w:val="00486E6C"/>
    <w:rsid w:val="00490860"/>
    <w:rsid w:val="00491662"/>
    <w:rsid w:val="004930FE"/>
    <w:rsid w:val="00497214"/>
    <w:rsid w:val="00497704"/>
    <w:rsid w:val="004A1ECA"/>
    <w:rsid w:val="004A33B0"/>
    <w:rsid w:val="004A3832"/>
    <w:rsid w:val="004A3EAC"/>
    <w:rsid w:val="004A4616"/>
    <w:rsid w:val="004A65C7"/>
    <w:rsid w:val="004A6B3A"/>
    <w:rsid w:val="004B0C1D"/>
    <w:rsid w:val="004B1800"/>
    <w:rsid w:val="004B24FD"/>
    <w:rsid w:val="004B34E5"/>
    <w:rsid w:val="004B603E"/>
    <w:rsid w:val="004B6A78"/>
    <w:rsid w:val="004C2010"/>
    <w:rsid w:val="004C278D"/>
    <w:rsid w:val="004C4307"/>
    <w:rsid w:val="004C5992"/>
    <w:rsid w:val="004C5F62"/>
    <w:rsid w:val="004C6E23"/>
    <w:rsid w:val="004C7744"/>
    <w:rsid w:val="004C7BB3"/>
    <w:rsid w:val="004D0E79"/>
    <w:rsid w:val="004D1459"/>
    <w:rsid w:val="004D2A17"/>
    <w:rsid w:val="004D71B9"/>
    <w:rsid w:val="004D7633"/>
    <w:rsid w:val="004D7943"/>
    <w:rsid w:val="004E02B4"/>
    <w:rsid w:val="004E3A41"/>
    <w:rsid w:val="004E5587"/>
    <w:rsid w:val="004E5788"/>
    <w:rsid w:val="004F15CF"/>
    <w:rsid w:val="004F21A2"/>
    <w:rsid w:val="004F2CF6"/>
    <w:rsid w:val="004F2E68"/>
    <w:rsid w:val="004F4FB6"/>
    <w:rsid w:val="004F5515"/>
    <w:rsid w:val="004F610A"/>
    <w:rsid w:val="0050073B"/>
    <w:rsid w:val="00503783"/>
    <w:rsid w:val="0050506F"/>
    <w:rsid w:val="005053CB"/>
    <w:rsid w:val="00507FF2"/>
    <w:rsid w:val="00511892"/>
    <w:rsid w:val="00511A09"/>
    <w:rsid w:val="005125F4"/>
    <w:rsid w:val="00512BC6"/>
    <w:rsid w:val="0051462F"/>
    <w:rsid w:val="005164E2"/>
    <w:rsid w:val="0051770E"/>
    <w:rsid w:val="00522797"/>
    <w:rsid w:val="00525885"/>
    <w:rsid w:val="005311EF"/>
    <w:rsid w:val="005318DF"/>
    <w:rsid w:val="00532328"/>
    <w:rsid w:val="0053499B"/>
    <w:rsid w:val="00534D18"/>
    <w:rsid w:val="0054170D"/>
    <w:rsid w:val="0054403F"/>
    <w:rsid w:val="0054501E"/>
    <w:rsid w:val="005450D5"/>
    <w:rsid w:val="00547069"/>
    <w:rsid w:val="005512EB"/>
    <w:rsid w:val="0055492B"/>
    <w:rsid w:val="00555C40"/>
    <w:rsid w:val="00556D29"/>
    <w:rsid w:val="00560407"/>
    <w:rsid w:val="00561FB7"/>
    <w:rsid w:val="005644C4"/>
    <w:rsid w:val="0056486E"/>
    <w:rsid w:val="00564F49"/>
    <w:rsid w:val="00567A1C"/>
    <w:rsid w:val="00567E02"/>
    <w:rsid w:val="005723FA"/>
    <w:rsid w:val="005724F6"/>
    <w:rsid w:val="005727CA"/>
    <w:rsid w:val="00573455"/>
    <w:rsid w:val="00573777"/>
    <w:rsid w:val="00574497"/>
    <w:rsid w:val="00575A37"/>
    <w:rsid w:val="005801EC"/>
    <w:rsid w:val="00581627"/>
    <w:rsid w:val="005841B9"/>
    <w:rsid w:val="00585842"/>
    <w:rsid w:val="00587881"/>
    <w:rsid w:val="00590200"/>
    <w:rsid w:val="00590B90"/>
    <w:rsid w:val="005921B6"/>
    <w:rsid w:val="00595B84"/>
    <w:rsid w:val="00595DB6"/>
    <w:rsid w:val="00596B0D"/>
    <w:rsid w:val="00597898"/>
    <w:rsid w:val="005A4401"/>
    <w:rsid w:val="005A510B"/>
    <w:rsid w:val="005A5717"/>
    <w:rsid w:val="005A7CC3"/>
    <w:rsid w:val="005A7F6C"/>
    <w:rsid w:val="005B248E"/>
    <w:rsid w:val="005B43D3"/>
    <w:rsid w:val="005B47CB"/>
    <w:rsid w:val="005B6413"/>
    <w:rsid w:val="005B764F"/>
    <w:rsid w:val="005B78EF"/>
    <w:rsid w:val="005C298C"/>
    <w:rsid w:val="005C5357"/>
    <w:rsid w:val="005C6FF2"/>
    <w:rsid w:val="005C7648"/>
    <w:rsid w:val="005D01F3"/>
    <w:rsid w:val="005D04CF"/>
    <w:rsid w:val="005D0DAC"/>
    <w:rsid w:val="005D114C"/>
    <w:rsid w:val="005D12B9"/>
    <w:rsid w:val="005D167A"/>
    <w:rsid w:val="005D678E"/>
    <w:rsid w:val="005E2935"/>
    <w:rsid w:val="005E2D64"/>
    <w:rsid w:val="005E3391"/>
    <w:rsid w:val="005E5714"/>
    <w:rsid w:val="005E62A8"/>
    <w:rsid w:val="005F2CF2"/>
    <w:rsid w:val="005F3519"/>
    <w:rsid w:val="005F3E38"/>
    <w:rsid w:val="005F60C0"/>
    <w:rsid w:val="005F625D"/>
    <w:rsid w:val="005F696B"/>
    <w:rsid w:val="006032A5"/>
    <w:rsid w:val="0060375E"/>
    <w:rsid w:val="00605BE5"/>
    <w:rsid w:val="00606EB4"/>
    <w:rsid w:val="00606F95"/>
    <w:rsid w:val="00607005"/>
    <w:rsid w:val="0060793A"/>
    <w:rsid w:val="00610258"/>
    <w:rsid w:val="00612251"/>
    <w:rsid w:val="00612B15"/>
    <w:rsid w:val="0061364C"/>
    <w:rsid w:val="00615087"/>
    <w:rsid w:val="00616D9B"/>
    <w:rsid w:val="00616E6D"/>
    <w:rsid w:val="00622238"/>
    <w:rsid w:val="006234DF"/>
    <w:rsid w:val="006267EC"/>
    <w:rsid w:val="00634F2C"/>
    <w:rsid w:val="006358E9"/>
    <w:rsid w:val="00635DCE"/>
    <w:rsid w:val="0063716C"/>
    <w:rsid w:val="0063739B"/>
    <w:rsid w:val="00641933"/>
    <w:rsid w:val="006420C9"/>
    <w:rsid w:val="00644907"/>
    <w:rsid w:val="00645976"/>
    <w:rsid w:val="00645DB9"/>
    <w:rsid w:val="00652B8B"/>
    <w:rsid w:val="00654032"/>
    <w:rsid w:val="00655325"/>
    <w:rsid w:val="00656BCE"/>
    <w:rsid w:val="00656C15"/>
    <w:rsid w:val="00657F0F"/>
    <w:rsid w:val="0066090C"/>
    <w:rsid w:val="00665827"/>
    <w:rsid w:val="00667029"/>
    <w:rsid w:val="006675C3"/>
    <w:rsid w:val="0067451A"/>
    <w:rsid w:val="0067657E"/>
    <w:rsid w:val="0067731D"/>
    <w:rsid w:val="006803E3"/>
    <w:rsid w:val="00684753"/>
    <w:rsid w:val="006912D7"/>
    <w:rsid w:val="00692C47"/>
    <w:rsid w:val="00693384"/>
    <w:rsid w:val="006A0522"/>
    <w:rsid w:val="006A0E6B"/>
    <w:rsid w:val="006A577A"/>
    <w:rsid w:val="006A6B05"/>
    <w:rsid w:val="006B1107"/>
    <w:rsid w:val="006B6E54"/>
    <w:rsid w:val="006B7429"/>
    <w:rsid w:val="006C2416"/>
    <w:rsid w:val="006D0084"/>
    <w:rsid w:val="006D2D3D"/>
    <w:rsid w:val="006D33B0"/>
    <w:rsid w:val="006D38F2"/>
    <w:rsid w:val="006D3C3D"/>
    <w:rsid w:val="006D4CF1"/>
    <w:rsid w:val="006D528F"/>
    <w:rsid w:val="006D54B8"/>
    <w:rsid w:val="006D5AE8"/>
    <w:rsid w:val="006D6E2F"/>
    <w:rsid w:val="006E0D56"/>
    <w:rsid w:val="006E3842"/>
    <w:rsid w:val="006E3D8D"/>
    <w:rsid w:val="006F0D24"/>
    <w:rsid w:val="006F19ED"/>
    <w:rsid w:val="006F21C5"/>
    <w:rsid w:val="006F23A7"/>
    <w:rsid w:val="006F565B"/>
    <w:rsid w:val="006F75FD"/>
    <w:rsid w:val="00700ED2"/>
    <w:rsid w:val="00701B6D"/>
    <w:rsid w:val="007020A3"/>
    <w:rsid w:val="00702E9D"/>
    <w:rsid w:val="007034EC"/>
    <w:rsid w:val="007055E4"/>
    <w:rsid w:val="00705CDD"/>
    <w:rsid w:val="00710289"/>
    <w:rsid w:val="007104F1"/>
    <w:rsid w:val="00710F9F"/>
    <w:rsid w:val="007116D0"/>
    <w:rsid w:val="007123FF"/>
    <w:rsid w:val="0071413E"/>
    <w:rsid w:val="007157A6"/>
    <w:rsid w:val="007158A2"/>
    <w:rsid w:val="00715C17"/>
    <w:rsid w:val="00716539"/>
    <w:rsid w:val="007165D7"/>
    <w:rsid w:val="007167FE"/>
    <w:rsid w:val="007169E3"/>
    <w:rsid w:val="00721314"/>
    <w:rsid w:val="0072276E"/>
    <w:rsid w:val="00722799"/>
    <w:rsid w:val="00722C81"/>
    <w:rsid w:val="007245A0"/>
    <w:rsid w:val="00724E52"/>
    <w:rsid w:val="00730A98"/>
    <w:rsid w:val="007329BD"/>
    <w:rsid w:val="00733A39"/>
    <w:rsid w:val="0074061A"/>
    <w:rsid w:val="00744EFE"/>
    <w:rsid w:val="007460E7"/>
    <w:rsid w:val="00746405"/>
    <w:rsid w:val="00746534"/>
    <w:rsid w:val="00750AA1"/>
    <w:rsid w:val="007524C3"/>
    <w:rsid w:val="00753511"/>
    <w:rsid w:val="007551C0"/>
    <w:rsid w:val="00757CE4"/>
    <w:rsid w:val="00760B3B"/>
    <w:rsid w:val="007613E1"/>
    <w:rsid w:val="00761CC6"/>
    <w:rsid w:val="0076294F"/>
    <w:rsid w:val="00763895"/>
    <w:rsid w:val="00765498"/>
    <w:rsid w:val="00765E21"/>
    <w:rsid w:val="0076781C"/>
    <w:rsid w:val="00771234"/>
    <w:rsid w:val="007745B8"/>
    <w:rsid w:val="00775604"/>
    <w:rsid w:val="00775720"/>
    <w:rsid w:val="00781AF1"/>
    <w:rsid w:val="00782B16"/>
    <w:rsid w:val="007837FE"/>
    <w:rsid w:val="0078575F"/>
    <w:rsid w:val="00786986"/>
    <w:rsid w:val="00790A95"/>
    <w:rsid w:val="00793144"/>
    <w:rsid w:val="00793684"/>
    <w:rsid w:val="00794367"/>
    <w:rsid w:val="007952E5"/>
    <w:rsid w:val="007A5278"/>
    <w:rsid w:val="007A685A"/>
    <w:rsid w:val="007B07CD"/>
    <w:rsid w:val="007B1441"/>
    <w:rsid w:val="007B2992"/>
    <w:rsid w:val="007B3A9C"/>
    <w:rsid w:val="007B3BA1"/>
    <w:rsid w:val="007B52A7"/>
    <w:rsid w:val="007B5BC0"/>
    <w:rsid w:val="007C1406"/>
    <w:rsid w:val="007C169D"/>
    <w:rsid w:val="007C448A"/>
    <w:rsid w:val="007C6501"/>
    <w:rsid w:val="007C6FAC"/>
    <w:rsid w:val="007D069F"/>
    <w:rsid w:val="007D113F"/>
    <w:rsid w:val="007D23AA"/>
    <w:rsid w:val="007D611A"/>
    <w:rsid w:val="007D6B91"/>
    <w:rsid w:val="007E228D"/>
    <w:rsid w:val="007E30B6"/>
    <w:rsid w:val="007E3D5B"/>
    <w:rsid w:val="007E5703"/>
    <w:rsid w:val="007F0187"/>
    <w:rsid w:val="007F64D5"/>
    <w:rsid w:val="007F6E46"/>
    <w:rsid w:val="008023BF"/>
    <w:rsid w:val="00806ADB"/>
    <w:rsid w:val="00807532"/>
    <w:rsid w:val="00810099"/>
    <w:rsid w:val="008104FF"/>
    <w:rsid w:val="008107CA"/>
    <w:rsid w:val="00810C7D"/>
    <w:rsid w:val="00811DDC"/>
    <w:rsid w:val="00813A1B"/>
    <w:rsid w:val="00814F12"/>
    <w:rsid w:val="00815545"/>
    <w:rsid w:val="00816A00"/>
    <w:rsid w:val="00822D7B"/>
    <w:rsid w:val="008231D3"/>
    <w:rsid w:val="00823D91"/>
    <w:rsid w:val="008246B4"/>
    <w:rsid w:val="00826D5B"/>
    <w:rsid w:val="00827DDB"/>
    <w:rsid w:val="0083133B"/>
    <w:rsid w:val="00831B36"/>
    <w:rsid w:val="008368D9"/>
    <w:rsid w:val="00836BD0"/>
    <w:rsid w:val="008370F9"/>
    <w:rsid w:val="00840405"/>
    <w:rsid w:val="00842378"/>
    <w:rsid w:val="00845DDA"/>
    <w:rsid w:val="00847A70"/>
    <w:rsid w:val="00851B9B"/>
    <w:rsid w:val="00852255"/>
    <w:rsid w:val="00852A40"/>
    <w:rsid w:val="008558ED"/>
    <w:rsid w:val="00856B1F"/>
    <w:rsid w:val="008606FD"/>
    <w:rsid w:val="00861E68"/>
    <w:rsid w:val="00862471"/>
    <w:rsid w:val="00863FD6"/>
    <w:rsid w:val="0086494A"/>
    <w:rsid w:val="00865B0A"/>
    <w:rsid w:val="00867411"/>
    <w:rsid w:val="00867C15"/>
    <w:rsid w:val="00871867"/>
    <w:rsid w:val="00872875"/>
    <w:rsid w:val="008747B6"/>
    <w:rsid w:val="00880A62"/>
    <w:rsid w:val="00880E34"/>
    <w:rsid w:val="00883205"/>
    <w:rsid w:val="00884CF0"/>
    <w:rsid w:val="00885A42"/>
    <w:rsid w:val="00887B23"/>
    <w:rsid w:val="00891A5B"/>
    <w:rsid w:val="00892EF8"/>
    <w:rsid w:val="008933DD"/>
    <w:rsid w:val="00894F5F"/>
    <w:rsid w:val="00895147"/>
    <w:rsid w:val="008A1DEA"/>
    <w:rsid w:val="008A2E51"/>
    <w:rsid w:val="008A4534"/>
    <w:rsid w:val="008A47DF"/>
    <w:rsid w:val="008A5C10"/>
    <w:rsid w:val="008B20DF"/>
    <w:rsid w:val="008B4655"/>
    <w:rsid w:val="008C08EC"/>
    <w:rsid w:val="008C0D37"/>
    <w:rsid w:val="008C2BA6"/>
    <w:rsid w:val="008C5C02"/>
    <w:rsid w:val="008C5C89"/>
    <w:rsid w:val="008D021B"/>
    <w:rsid w:val="008D11DB"/>
    <w:rsid w:val="008D1AB4"/>
    <w:rsid w:val="008D2B37"/>
    <w:rsid w:val="008D3758"/>
    <w:rsid w:val="008D51F6"/>
    <w:rsid w:val="008D56FA"/>
    <w:rsid w:val="008D71C4"/>
    <w:rsid w:val="008D7855"/>
    <w:rsid w:val="008E1223"/>
    <w:rsid w:val="008E215E"/>
    <w:rsid w:val="008E518F"/>
    <w:rsid w:val="008F0C1B"/>
    <w:rsid w:val="008F280C"/>
    <w:rsid w:val="008F3DE8"/>
    <w:rsid w:val="008F4B5D"/>
    <w:rsid w:val="008F4F4C"/>
    <w:rsid w:val="008F5FC0"/>
    <w:rsid w:val="008F6896"/>
    <w:rsid w:val="008F70EA"/>
    <w:rsid w:val="00901E32"/>
    <w:rsid w:val="009107CD"/>
    <w:rsid w:val="00910974"/>
    <w:rsid w:val="00911BDC"/>
    <w:rsid w:val="00912B54"/>
    <w:rsid w:val="00912D74"/>
    <w:rsid w:val="00914654"/>
    <w:rsid w:val="00914797"/>
    <w:rsid w:val="009160C9"/>
    <w:rsid w:val="0091779A"/>
    <w:rsid w:val="00921219"/>
    <w:rsid w:val="0092165E"/>
    <w:rsid w:val="00923800"/>
    <w:rsid w:val="00923A54"/>
    <w:rsid w:val="00923F37"/>
    <w:rsid w:val="00925283"/>
    <w:rsid w:val="00927AA5"/>
    <w:rsid w:val="0093303C"/>
    <w:rsid w:val="00942AD3"/>
    <w:rsid w:val="00942D5C"/>
    <w:rsid w:val="00944E57"/>
    <w:rsid w:val="00950B75"/>
    <w:rsid w:val="00952ADD"/>
    <w:rsid w:val="0095318B"/>
    <w:rsid w:val="00954299"/>
    <w:rsid w:val="00954BBA"/>
    <w:rsid w:val="00957421"/>
    <w:rsid w:val="0096188F"/>
    <w:rsid w:val="00963648"/>
    <w:rsid w:val="00963A8A"/>
    <w:rsid w:val="00964D98"/>
    <w:rsid w:val="00965E34"/>
    <w:rsid w:val="00970B2B"/>
    <w:rsid w:val="00971734"/>
    <w:rsid w:val="009755BF"/>
    <w:rsid w:val="009759F1"/>
    <w:rsid w:val="00977296"/>
    <w:rsid w:val="00977D17"/>
    <w:rsid w:val="00981C22"/>
    <w:rsid w:val="00981E43"/>
    <w:rsid w:val="00984009"/>
    <w:rsid w:val="00984117"/>
    <w:rsid w:val="00986785"/>
    <w:rsid w:val="009876DF"/>
    <w:rsid w:val="00990469"/>
    <w:rsid w:val="00994539"/>
    <w:rsid w:val="0099592C"/>
    <w:rsid w:val="00995BDD"/>
    <w:rsid w:val="0099696B"/>
    <w:rsid w:val="00997F7D"/>
    <w:rsid w:val="009A21DD"/>
    <w:rsid w:val="009A25BA"/>
    <w:rsid w:val="009A3C58"/>
    <w:rsid w:val="009A3F63"/>
    <w:rsid w:val="009A43D4"/>
    <w:rsid w:val="009A46AD"/>
    <w:rsid w:val="009A4A44"/>
    <w:rsid w:val="009B0668"/>
    <w:rsid w:val="009B2482"/>
    <w:rsid w:val="009B3E02"/>
    <w:rsid w:val="009B4523"/>
    <w:rsid w:val="009B6F4C"/>
    <w:rsid w:val="009B7781"/>
    <w:rsid w:val="009B7862"/>
    <w:rsid w:val="009C085F"/>
    <w:rsid w:val="009C0BF4"/>
    <w:rsid w:val="009C1EBE"/>
    <w:rsid w:val="009C2D9D"/>
    <w:rsid w:val="009C49CA"/>
    <w:rsid w:val="009C7EBD"/>
    <w:rsid w:val="009D03FA"/>
    <w:rsid w:val="009D10BE"/>
    <w:rsid w:val="009D2836"/>
    <w:rsid w:val="009D3779"/>
    <w:rsid w:val="009D5CFF"/>
    <w:rsid w:val="009D69B8"/>
    <w:rsid w:val="009E0812"/>
    <w:rsid w:val="009E0C83"/>
    <w:rsid w:val="009E25DC"/>
    <w:rsid w:val="009E45A6"/>
    <w:rsid w:val="009E5B5E"/>
    <w:rsid w:val="009E61F9"/>
    <w:rsid w:val="009F0A02"/>
    <w:rsid w:val="009F1597"/>
    <w:rsid w:val="009F2655"/>
    <w:rsid w:val="009F5496"/>
    <w:rsid w:val="009F7C34"/>
    <w:rsid w:val="009F7F85"/>
    <w:rsid w:val="00A00DED"/>
    <w:rsid w:val="00A023D7"/>
    <w:rsid w:val="00A0249C"/>
    <w:rsid w:val="00A043AD"/>
    <w:rsid w:val="00A05117"/>
    <w:rsid w:val="00A06453"/>
    <w:rsid w:val="00A1042C"/>
    <w:rsid w:val="00A125EE"/>
    <w:rsid w:val="00A16460"/>
    <w:rsid w:val="00A1647D"/>
    <w:rsid w:val="00A16486"/>
    <w:rsid w:val="00A16B38"/>
    <w:rsid w:val="00A17E36"/>
    <w:rsid w:val="00A225E7"/>
    <w:rsid w:val="00A26153"/>
    <w:rsid w:val="00A26B95"/>
    <w:rsid w:val="00A27A93"/>
    <w:rsid w:val="00A337A9"/>
    <w:rsid w:val="00A34455"/>
    <w:rsid w:val="00A35347"/>
    <w:rsid w:val="00A4124D"/>
    <w:rsid w:val="00A428CB"/>
    <w:rsid w:val="00A45F74"/>
    <w:rsid w:val="00A50FBC"/>
    <w:rsid w:val="00A55BAB"/>
    <w:rsid w:val="00A56D9B"/>
    <w:rsid w:val="00A60F17"/>
    <w:rsid w:val="00A67F07"/>
    <w:rsid w:val="00A726FE"/>
    <w:rsid w:val="00A7280E"/>
    <w:rsid w:val="00A735B7"/>
    <w:rsid w:val="00A7426C"/>
    <w:rsid w:val="00A77968"/>
    <w:rsid w:val="00A8019C"/>
    <w:rsid w:val="00A804CE"/>
    <w:rsid w:val="00A80F09"/>
    <w:rsid w:val="00A8130F"/>
    <w:rsid w:val="00A81EA7"/>
    <w:rsid w:val="00A8504D"/>
    <w:rsid w:val="00A851D3"/>
    <w:rsid w:val="00A85EE3"/>
    <w:rsid w:val="00A92CE8"/>
    <w:rsid w:val="00A938B2"/>
    <w:rsid w:val="00A964F3"/>
    <w:rsid w:val="00A97404"/>
    <w:rsid w:val="00A978D3"/>
    <w:rsid w:val="00AA046D"/>
    <w:rsid w:val="00AA14AB"/>
    <w:rsid w:val="00AA6789"/>
    <w:rsid w:val="00AA7C20"/>
    <w:rsid w:val="00AB1C65"/>
    <w:rsid w:val="00AB52DA"/>
    <w:rsid w:val="00AB5C76"/>
    <w:rsid w:val="00AB779E"/>
    <w:rsid w:val="00AC0B4B"/>
    <w:rsid w:val="00AC1F43"/>
    <w:rsid w:val="00AC5ECB"/>
    <w:rsid w:val="00AD0BF7"/>
    <w:rsid w:val="00AD2A58"/>
    <w:rsid w:val="00AD417B"/>
    <w:rsid w:val="00AD69DE"/>
    <w:rsid w:val="00AD7629"/>
    <w:rsid w:val="00AD7FC6"/>
    <w:rsid w:val="00AE01B3"/>
    <w:rsid w:val="00AE0E8F"/>
    <w:rsid w:val="00AE15FF"/>
    <w:rsid w:val="00AE4FA3"/>
    <w:rsid w:val="00AE650C"/>
    <w:rsid w:val="00AE76D3"/>
    <w:rsid w:val="00AF0851"/>
    <w:rsid w:val="00AF12AE"/>
    <w:rsid w:val="00AF4466"/>
    <w:rsid w:val="00AF7663"/>
    <w:rsid w:val="00B03A1C"/>
    <w:rsid w:val="00B03D63"/>
    <w:rsid w:val="00B04D1C"/>
    <w:rsid w:val="00B05E2F"/>
    <w:rsid w:val="00B12EEA"/>
    <w:rsid w:val="00B13DDB"/>
    <w:rsid w:val="00B14A1B"/>
    <w:rsid w:val="00B1623D"/>
    <w:rsid w:val="00B16921"/>
    <w:rsid w:val="00B20C2E"/>
    <w:rsid w:val="00B2292C"/>
    <w:rsid w:val="00B22B0B"/>
    <w:rsid w:val="00B22D12"/>
    <w:rsid w:val="00B237E8"/>
    <w:rsid w:val="00B23984"/>
    <w:rsid w:val="00B23B9A"/>
    <w:rsid w:val="00B24290"/>
    <w:rsid w:val="00B257BF"/>
    <w:rsid w:val="00B26704"/>
    <w:rsid w:val="00B32108"/>
    <w:rsid w:val="00B32AE8"/>
    <w:rsid w:val="00B34D66"/>
    <w:rsid w:val="00B36529"/>
    <w:rsid w:val="00B37012"/>
    <w:rsid w:val="00B37E87"/>
    <w:rsid w:val="00B404FB"/>
    <w:rsid w:val="00B405E0"/>
    <w:rsid w:val="00B42BB1"/>
    <w:rsid w:val="00B447C6"/>
    <w:rsid w:val="00B47F1C"/>
    <w:rsid w:val="00B51D73"/>
    <w:rsid w:val="00B5251E"/>
    <w:rsid w:val="00B532EA"/>
    <w:rsid w:val="00B53921"/>
    <w:rsid w:val="00B57B57"/>
    <w:rsid w:val="00B60943"/>
    <w:rsid w:val="00B60F34"/>
    <w:rsid w:val="00B65967"/>
    <w:rsid w:val="00B717FD"/>
    <w:rsid w:val="00B71D44"/>
    <w:rsid w:val="00B71E87"/>
    <w:rsid w:val="00B71F28"/>
    <w:rsid w:val="00B72028"/>
    <w:rsid w:val="00B720BE"/>
    <w:rsid w:val="00B73D43"/>
    <w:rsid w:val="00B76131"/>
    <w:rsid w:val="00B76C29"/>
    <w:rsid w:val="00B772A8"/>
    <w:rsid w:val="00B77CD3"/>
    <w:rsid w:val="00B804A7"/>
    <w:rsid w:val="00B8156A"/>
    <w:rsid w:val="00B81D04"/>
    <w:rsid w:val="00B81E26"/>
    <w:rsid w:val="00B827F2"/>
    <w:rsid w:val="00B86326"/>
    <w:rsid w:val="00B868B9"/>
    <w:rsid w:val="00B86E19"/>
    <w:rsid w:val="00B90E58"/>
    <w:rsid w:val="00B9115C"/>
    <w:rsid w:val="00B916B4"/>
    <w:rsid w:val="00B936B9"/>
    <w:rsid w:val="00B95D29"/>
    <w:rsid w:val="00B979B5"/>
    <w:rsid w:val="00BA01DA"/>
    <w:rsid w:val="00BA058B"/>
    <w:rsid w:val="00BA11F4"/>
    <w:rsid w:val="00BA191F"/>
    <w:rsid w:val="00BA242E"/>
    <w:rsid w:val="00BA3FD3"/>
    <w:rsid w:val="00BA4E78"/>
    <w:rsid w:val="00BA6052"/>
    <w:rsid w:val="00BA6AC2"/>
    <w:rsid w:val="00BA75D2"/>
    <w:rsid w:val="00BB09F8"/>
    <w:rsid w:val="00BB100F"/>
    <w:rsid w:val="00BB1158"/>
    <w:rsid w:val="00BB1B03"/>
    <w:rsid w:val="00BB221D"/>
    <w:rsid w:val="00BB3E78"/>
    <w:rsid w:val="00BB5C2A"/>
    <w:rsid w:val="00BC0739"/>
    <w:rsid w:val="00BC2DE8"/>
    <w:rsid w:val="00BC5A83"/>
    <w:rsid w:val="00BC62AA"/>
    <w:rsid w:val="00BD0B88"/>
    <w:rsid w:val="00BD3949"/>
    <w:rsid w:val="00BD57D5"/>
    <w:rsid w:val="00BD6E93"/>
    <w:rsid w:val="00BD784D"/>
    <w:rsid w:val="00BD7E0A"/>
    <w:rsid w:val="00BE0626"/>
    <w:rsid w:val="00BE1A57"/>
    <w:rsid w:val="00BE5ABB"/>
    <w:rsid w:val="00BE714F"/>
    <w:rsid w:val="00BF093D"/>
    <w:rsid w:val="00BF0C19"/>
    <w:rsid w:val="00BF24E7"/>
    <w:rsid w:val="00BF7034"/>
    <w:rsid w:val="00C008B2"/>
    <w:rsid w:val="00C0149B"/>
    <w:rsid w:val="00C02C72"/>
    <w:rsid w:val="00C03870"/>
    <w:rsid w:val="00C03D0F"/>
    <w:rsid w:val="00C06158"/>
    <w:rsid w:val="00C062E3"/>
    <w:rsid w:val="00C06678"/>
    <w:rsid w:val="00C071A8"/>
    <w:rsid w:val="00C1016D"/>
    <w:rsid w:val="00C115F3"/>
    <w:rsid w:val="00C12006"/>
    <w:rsid w:val="00C1410E"/>
    <w:rsid w:val="00C14945"/>
    <w:rsid w:val="00C152BD"/>
    <w:rsid w:val="00C1636C"/>
    <w:rsid w:val="00C17A83"/>
    <w:rsid w:val="00C17FC9"/>
    <w:rsid w:val="00C244BF"/>
    <w:rsid w:val="00C278B1"/>
    <w:rsid w:val="00C31C58"/>
    <w:rsid w:val="00C31E9B"/>
    <w:rsid w:val="00C34FBA"/>
    <w:rsid w:val="00C3683E"/>
    <w:rsid w:val="00C3719A"/>
    <w:rsid w:val="00C371C2"/>
    <w:rsid w:val="00C4045F"/>
    <w:rsid w:val="00C42D58"/>
    <w:rsid w:val="00C504B6"/>
    <w:rsid w:val="00C5205F"/>
    <w:rsid w:val="00C52B22"/>
    <w:rsid w:val="00C544D5"/>
    <w:rsid w:val="00C5594C"/>
    <w:rsid w:val="00C56488"/>
    <w:rsid w:val="00C56FDD"/>
    <w:rsid w:val="00C6165D"/>
    <w:rsid w:val="00C62F73"/>
    <w:rsid w:val="00C6428D"/>
    <w:rsid w:val="00C661DE"/>
    <w:rsid w:val="00C6736E"/>
    <w:rsid w:val="00C7146F"/>
    <w:rsid w:val="00C719AB"/>
    <w:rsid w:val="00C7486D"/>
    <w:rsid w:val="00C74963"/>
    <w:rsid w:val="00C75285"/>
    <w:rsid w:val="00C75602"/>
    <w:rsid w:val="00C779B7"/>
    <w:rsid w:val="00C83493"/>
    <w:rsid w:val="00C84325"/>
    <w:rsid w:val="00C8517D"/>
    <w:rsid w:val="00C92728"/>
    <w:rsid w:val="00C94C3B"/>
    <w:rsid w:val="00C96C23"/>
    <w:rsid w:val="00CA0016"/>
    <w:rsid w:val="00CA110C"/>
    <w:rsid w:val="00CA1C46"/>
    <w:rsid w:val="00CA49FD"/>
    <w:rsid w:val="00CA52C1"/>
    <w:rsid w:val="00CA7495"/>
    <w:rsid w:val="00CA7B32"/>
    <w:rsid w:val="00CB146B"/>
    <w:rsid w:val="00CB26A6"/>
    <w:rsid w:val="00CB2F51"/>
    <w:rsid w:val="00CB3732"/>
    <w:rsid w:val="00CB526B"/>
    <w:rsid w:val="00CB530F"/>
    <w:rsid w:val="00CB7766"/>
    <w:rsid w:val="00CC09BA"/>
    <w:rsid w:val="00CC55CC"/>
    <w:rsid w:val="00CD1310"/>
    <w:rsid w:val="00CD22D3"/>
    <w:rsid w:val="00CD3D6C"/>
    <w:rsid w:val="00CD564C"/>
    <w:rsid w:val="00CD6959"/>
    <w:rsid w:val="00CE6C2A"/>
    <w:rsid w:val="00CE7854"/>
    <w:rsid w:val="00CE78B1"/>
    <w:rsid w:val="00CE7E9A"/>
    <w:rsid w:val="00CF0160"/>
    <w:rsid w:val="00CF1050"/>
    <w:rsid w:val="00CF1058"/>
    <w:rsid w:val="00CF1144"/>
    <w:rsid w:val="00CF1728"/>
    <w:rsid w:val="00CF22B6"/>
    <w:rsid w:val="00CF293A"/>
    <w:rsid w:val="00CF4700"/>
    <w:rsid w:val="00D00A1E"/>
    <w:rsid w:val="00D00F40"/>
    <w:rsid w:val="00D0103F"/>
    <w:rsid w:val="00D03E15"/>
    <w:rsid w:val="00D04506"/>
    <w:rsid w:val="00D06456"/>
    <w:rsid w:val="00D07316"/>
    <w:rsid w:val="00D075C4"/>
    <w:rsid w:val="00D1028C"/>
    <w:rsid w:val="00D10537"/>
    <w:rsid w:val="00D10E5D"/>
    <w:rsid w:val="00D11A68"/>
    <w:rsid w:val="00D135B1"/>
    <w:rsid w:val="00D1614E"/>
    <w:rsid w:val="00D161A7"/>
    <w:rsid w:val="00D16CF6"/>
    <w:rsid w:val="00D1737E"/>
    <w:rsid w:val="00D25A66"/>
    <w:rsid w:val="00D2671B"/>
    <w:rsid w:val="00D26CA8"/>
    <w:rsid w:val="00D2797E"/>
    <w:rsid w:val="00D27CEB"/>
    <w:rsid w:val="00D31EE0"/>
    <w:rsid w:val="00D3316C"/>
    <w:rsid w:val="00D33CB7"/>
    <w:rsid w:val="00D3624D"/>
    <w:rsid w:val="00D41CAD"/>
    <w:rsid w:val="00D4224D"/>
    <w:rsid w:val="00D428CB"/>
    <w:rsid w:val="00D4505C"/>
    <w:rsid w:val="00D465B0"/>
    <w:rsid w:val="00D46898"/>
    <w:rsid w:val="00D47C50"/>
    <w:rsid w:val="00D515BC"/>
    <w:rsid w:val="00D52003"/>
    <w:rsid w:val="00D52025"/>
    <w:rsid w:val="00D537A6"/>
    <w:rsid w:val="00D54941"/>
    <w:rsid w:val="00D55509"/>
    <w:rsid w:val="00D61104"/>
    <w:rsid w:val="00D61335"/>
    <w:rsid w:val="00D61403"/>
    <w:rsid w:val="00D6220E"/>
    <w:rsid w:val="00D62261"/>
    <w:rsid w:val="00D630D9"/>
    <w:rsid w:val="00D6571B"/>
    <w:rsid w:val="00D658FD"/>
    <w:rsid w:val="00D70314"/>
    <w:rsid w:val="00D70603"/>
    <w:rsid w:val="00D7116B"/>
    <w:rsid w:val="00D727DE"/>
    <w:rsid w:val="00D72C06"/>
    <w:rsid w:val="00D73306"/>
    <w:rsid w:val="00D73673"/>
    <w:rsid w:val="00D744EF"/>
    <w:rsid w:val="00D76CAB"/>
    <w:rsid w:val="00D7759C"/>
    <w:rsid w:val="00D77731"/>
    <w:rsid w:val="00D77AC1"/>
    <w:rsid w:val="00D80821"/>
    <w:rsid w:val="00D83B68"/>
    <w:rsid w:val="00D87C64"/>
    <w:rsid w:val="00D87FF4"/>
    <w:rsid w:val="00D90A99"/>
    <w:rsid w:val="00D9113A"/>
    <w:rsid w:val="00D91B12"/>
    <w:rsid w:val="00D95408"/>
    <w:rsid w:val="00D96C92"/>
    <w:rsid w:val="00DA0EA5"/>
    <w:rsid w:val="00DA20F5"/>
    <w:rsid w:val="00DA2E15"/>
    <w:rsid w:val="00DA3199"/>
    <w:rsid w:val="00DA3B9D"/>
    <w:rsid w:val="00DA4AB3"/>
    <w:rsid w:val="00DA6DB0"/>
    <w:rsid w:val="00DB0746"/>
    <w:rsid w:val="00DB1256"/>
    <w:rsid w:val="00DB2899"/>
    <w:rsid w:val="00DB3858"/>
    <w:rsid w:val="00DB3D59"/>
    <w:rsid w:val="00DB449A"/>
    <w:rsid w:val="00DB504D"/>
    <w:rsid w:val="00DB5341"/>
    <w:rsid w:val="00DB5D42"/>
    <w:rsid w:val="00DB7926"/>
    <w:rsid w:val="00DB7E04"/>
    <w:rsid w:val="00DC1173"/>
    <w:rsid w:val="00DC22CD"/>
    <w:rsid w:val="00DC7CED"/>
    <w:rsid w:val="00DD18E8"/>
    <w:rsid w:val="00DD1FD3"/>
    <w:rsid w:val="00DD450F"/>
    <w:rsid w:val="00DD460D"/>
    <w:rsid w:val="00DD46C7"/>
    <w:rsid w:val="00DD583F"/>
    <w:rsid w:val="00DD666C"/>
    <w:rsid w:val="00DE0039"/>
    <w:rsid w:val="00DE005E"/>
    <w:rsid w:val="00DE066E"/>
    <w:rsid w:val="00DE1FF2"/>
    <w:rsid w:val="00DE35CC"/>
    <w:rsid w:val="00DE6D09"/>
    <w:rsid w:val="00DF03B6"/>
    <w:rsid w:val="00DF2C68"/>
    <w:rsid w:val="00DF519E"/>
    <w:rsid w:val="00DF6DC1"/>
    <w:rsid w:val="00DF7278"/>
    <w:rsid w:val="00DF7310"/>
    <w:rsid w:val="00DF789E"/>
    <w:rsid w:val="00E00B6F"/>
    <w:rsid w:val="00E00D29"/>
    <w:rsid w:val="00E03F72"/>
    <w:rsid w:val="00E06B97"/>
    <w:rsid w:val="00E06F8A"/>
    <w:rsid w:val="00E12313"/>
    <w:rsid w:val="00E1250D"/>
    <w:rsid w:val="00E141AD"/>
    <w:rsid w:val="00E14469"/>
    <w:rsid w:val="00E152B7"/>
    <w:rsid w:val="00E15422"/>
    <w:rsid w:val="00E21348"/>
    <w:rsid w:val="00E23571"/>
    <w:rsid w:val="00E23F3A"/>
    <w:rsid w:val="00E24FDF"/>
    <w:rsid w:val="00E262BD"/>
    <w:rsid w:val="00E26416"/>
    <w:rsid w:val="00E31DC3"/>
    <w:rsid w:val="00E3328C"/>
    <w:rsid w:val="00E335E1"/>
    <w:rsid w:val="00E336B3"/>
    <w:rsid w:val="00E341F6"/>
    <w:rsid w:val="00E34520"/>
    <w:rsid w:val="00E3596A"/>
    <w:rsid w:val="00E3630E"/>
    <w:rsid w:val="00E40393"/>
    <w:rsid w:val="00E41ACF"/>
    <w:rsid w:val="00E456FE"/>
    <w:rsid w:val="00E465DA"/>
    <w:rsid w:val="00E522D3"/>
    <w:rsid w:val="00E55987"/>
    <w:rsid w:val="00E55ABA"/>
    <w:rsid w:val="00E609D7"/>
    <w:rsid w:val="00E61791"/>
    <w:rsid w:val="00E61E98"/>
    <w:rsid w:val="00E632D5"/>
    <w:rsid w:val="00E66277"/>
    <w:rsid w:val="00E66B3C"/>
    <w:rsid w:val="00E709A8"/>
    <w:rsid w:val="00E70D05"/>
    <w:rsid w:val="00E71F47"/>
    <w:rsid w:val="00E73D2F"/>
    <w:rsid w:val="00E76625"/>
    <w:rsid w:val="00E77A8D"/>
    <w:rsid w:val="00E813B1"/>
    <w:rsid w:val="00E826C8"/>
    <w:rsid w:val="00E829CE"/>
    <w:rsid w:val="00E8310E"/>
    <w:rsid w:val="00E83C9F"/>
    <w:rsid w:val="00E85C5A"/>
    <w:rsid w:val="00E879FE"/>
    <w:rsid w:val="00E90E40"/>
    <w:rsid w:val="00E91019"/>
    <w:rsid w:val="00E94499"/>
    <w:rsid w:val="00E945CD"/>
    <w:rsid w:val="00EA12DD"/>
    <w:rsid w:val="00EA2A52"/>
    <w:rsid w:val="00EA2AE9"/>
    <w:rsid w:val="00EA2CB5"/>
    <w:rsid w:val="00EA5B72"/>
    <w:rsid w:val="00EA6023"/>
    <w:rsid w:val="00EA613D"/>
    <w:rsid w:val="00EA7EE2"/>
    <w:rsid w:val="00EB051C"/>
    <w:rsid w:val="00EB15D6"/>
    <w:rsid w:val="00EB183F"/>
    <w:rsid w:val="00EB3F79"/>
    <w:rsid w:val="00EB62D2"/>
    <w:rsid w:val="00EB664A"/>
    <w:rsid w:val="00EC3966"/>
    <w:rsid w:val="00EC5033"/>
    <w:rsid w:val="00EC60F0"/>
    <w:rsid w:val="00EC6948"/>
    <w:rsid w:val="00EC7E4B"/>
    <w:rsid w:val="00ED0A53"/>
    <w:rsid w:val="00ED49B8"/>
    <w:rsid w:val="00ED5225"/>
    <w:rsid w:val="00ED6C24"/>
    <w:rsid w:val="00EE1C68"/>
    <w:rsid w:val="00EE1E51"/>
    <w:rsid w:val="00EE308F"/>
    <w:rsid w:val="00EE36A3"/>
    <w:rsid w:val="00EE4669"/>
    <w:rsid w:val="00EE65AC"/>
    <w:rsid w:val="00EE792A"/>
    <w:rsid w:val="00EF083E"/>
    <w:rsid w:val="00EF1CA4"/>
    <w:rsid w:val="00EF2A40"/>
    <w:rsid w:val="00EF38FA"/>
    <w:rsid w:val="00EF39FD"/>
    <w:rsid w:val="00EF40AC"/>
    <w:rsid w:val="00EF4A11"/>
    <w:rsid w:val="00EF4A7B"/>
    <w:rsid w:val="00EF54A5"/>
    <w:rsid w:val="00EF7634"/>
    <w:rsid w:val="00EF7CBB"/>
    <w:rsid w:val="00F02096"/>
    <w:rsid w:val="00F028A1"/>
    <w:rsid w:val="00F0452C"/>
    <w:rsid w:val="00F04C74"/>
    <w:rsid w:val="00F12203"/>
    <w:rsid w:val="00F13325"/>
    <w:rsid w:val="00F13724"/>
    <w:rsid w:val="00F2044E"/>
    <w:rsid w:val="00F23D08"/>
    <w:rsid w:val="00F268CD"/>
    <w:rsid w:val="00F270BB"/>
    <w:rsid w:val="00F271FA"/>
    <w:rsid w:val="00F30DEE"/>
    <w:rsid w:val="00F3343E"/>
    <w:rsid w:val="00F33BC0"/>
    <w:rsid w:val="00F357FB"/>
    <w:rsid w:val="00F3624E"/>
    <w:rsid w:val="00F374D3"/>
    <w:rsid w:val="00F4141A"/>
    <w:rsid w:val="00F43136"/>
    <w:rsid w:val="00F43BB9"/>
    <w:rsid w:val="00F43D27"/>
    <w:rsid w:val="00F44FC3"/>
    <w:rsid w:val="00F45207"/>
    <w:rsid w:val="00F4568A"/>
    <w:rsid w:val="00F458FE"/>
    <w:rsid w:val="00F470A7"/>
    <w:rsid w:val="00F52526"/>
    <w:rsid w:val="00F528DF"/>
    <w:rsid w:val="00F546E2"/>
    <w:rsid w:val="00F5489D"/>
    <w:rsid w:val="00F55B92"/>
    <w:rsid w:val="00F5632D"/>
    <w:rsid w:val="00F5682A"/>
    <w:rsid w:val="00F56B3D"/>
    <w:rsid w:val="00F5793F"/>
    <w:rsid w:val="00F60859"/>
    <w:rsid w:val="00F615A3"/>
    <w:rsid w:val="00F6445F"/>
    <w:rsid w:val="00F64A93"/>
    <w:rsid w:val="00F6711C"/>
    <w:rsid w:val="00F70F6F"/>
    <w:rsid w:val="00F71B21"/>
    <w:rsid w:val="00F7565D"/>
    <w:rsid w:val="00F81568"/>
    <w:rsid w:val="00F8184D"/>
    <w:rsid w:val="00F81856"/>
    <w:rsid w:val="00F81FAC"/>
    <w:rsid w:val="00F8461B"/>
    <w:rsid w:val="00F84B92"/>
    <w:rsid w:val="00F86B06"/>
    <w:rsid w:val="00F86D6C"/>
    <w:rsid w:val="00F8755A"/>
    <w:rsid w:val="00F919C5"/>
    <w:rsid w:val="00F920F0"/>
    <w:rsid w:val="00F9480B"/>
    <w:rsid w:val="00F95541"/>
    <w:rsid w:val="00F97B32"/>
    <w:rsid w:val="00FA4C3C"/>
    <w:rsid w:val="00FA56B4"/>
    <w:rsid w:val="00FA67D7"/>
    <w:rsid w:val="00FA783B"/>
    <w:rsid w:val="00FB0382"/>
    <w:rsid w:val="00FB29BD"/>
    <w:rsid w:val="00FB734A"/>
    <w:rsid w:val="00FB7F71"/>
    <w:rsid w:val="00FC1648"/>
    <w:rsid w:val="00FC288A"/>
    <w:rsid w:val="00FC2F05"/>
    <w:rsid w:val="00FC3B30"/>
    <w:rsid w:val="00FC414F"/>
    <w:rsid w:val="00FC436F"/>
    <w:rsid w:val="00FC44A3"/>
    <w:rsid w:val="00FC5C0A"/>
    <w:rsid w:val="00FC6637"/>
    <w:rsid w:val="00FC78CB"/>
    <w:rsid w:val="00FD11F1"/>
    <w:rsid w:val="00FD1C4C"/>
    <w:rsid w:val="00FD1CF5"/>
    <w:rsid w:val="00FD257C"/>
    <w:rsid w:val="00FD2953"/>
    <w:rsid w:val="00FD3A02"/>
    <w:rsid w:val="00FE1FFF"/>
    <w:rsid w:val="00FE4765"/>
    <w:rsid w:val="00FE4826"/>
    <w:rsid w:val="00FE51E3"/>
    <w:rsid w:val="00FE5D7E"/>
    <w:rsid w:val="00FE74AD"/>
    <w:rsid w:val="00FF1287"/>
    <w:rsid w:val="00FF20B5"/>
    <w:rsid w:val="00FF3415"/>
    <w:rsid w:val="00FF76CD"/>
    <w:rsid w:val="00FF76E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5030C69"/>
  <w15:docId w15:val="{D273024C-5802-47F2-96D7-6C0B5EB8B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Arial"/>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0" w:unhideWhenUsed="1"/>
    <w:lsdException w:name="toc 2" w:locked="1" w:semiHidden="1" w:uiPriority="39"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iPriority="0" w:unhideWhenUsed="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iPriority="0" w:unhideWhenUsed="1"/>
    <w:lsdException w:name="Strong" w:locked="1" w:uiPriority="0" w:qFormat="1"/>
    <w:lsdException w:name="Emphasis" w:locked="1" w:uiPriority="20"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0"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0"/>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97704"/>
    <w:pPr>
      <w:ind w:left="57" w:right="57"/>
    </w:pPr>
    <w:rPr>
      <w:sz w:val="18"/>
      <w:szCs w:val="18"/>
    </w:rPr>
  </w:style>
  <w:style w:type="paragraph" w:styleId="Nagwek1">
    <w:name w:val="heading 1"/>
    <w:basedOn w:val="Normalny"/>
    <w:next w:val="Normalny"/>
    <w:link w:val="Nagwek1Znak"/>
    <w:qFormat/>
    <w:rsid w:val="004A3832"/>
    <w:pPr>
      <w:keepNext/>
      <w:spacing w:before="240" w:after="60"/>
      <w:ind w:left="0"/>
      <w:outlineLvl w:val="0"/>
    </w:pPr>
    <w:rPr>
      <w:b/>
      <w:bCs/>
      <w:kern w:val="1"/>
      <w:sz w:val="32"/>
      <w:szCs w:val="32"/>
    </w:rPr>
  </w:style>
  <w:style w:type="paragraph" w:styleId="Nagwek2">
    <w:name w:val="heading 2"/>
    <w:basedOn w:val="Normalny"/>
    <w:next w:val="Normalny"/>
    <w:link w:val="Nagwek2Znak"/>
    <w:qFormat/>
    <w:rsid w:val="004A3832"/>
    <w:pPr>
      <w:keepNext/>
      <w:numPr>
        <w:ilvl w:val="1"/>
        <w:numId w:val="1"/>
      </w:numPr>
      <w:jc w:val="center"/>
      <w:outlineLvl w:val="1"/>
    </w:pPr>
    <w:rPr>
      <w:b/>
      <w:bCs/>
      <w:i/>
      <w:iCs/>
      <w:sz w:val="24"/>
      <w:szCs w:val="24"/>
    </w:rPr>
  </w:style>
  <w:style w:type="paragraph" w:styleId="Nagwek3">
    <w:name w:val="heading 3"/>
    <w:basedOn w:val="Normalny"/>
    <w:next w:val="Normalny"/>
    <w:link w:val="Nagwek3Znak"/>
    <w:qFormat/>
    <w:locked/>
    <w:rsid w:val="007169E3"/>
    <w:pPr>
      <w:keepNext/>
      <w:spacing w:before="240" w:after="60"/>
      <w:ind w:left="0" w:right="0"/>
      <w:outlineLvl w:val="2"/>
    </w:pPr>
    <w:rPr>
      <w:b/>
      <w:bCs/>
      <w:sz w:val="26"/>
      <w:szCs w:val="26"/>
    </w:rPr>
  </w:style>
  <w:style w:type="paragraph" w:styleId="Nagwek4">
    <w:name w:val="heading 4"/>
    <w:basedOn w:val="Normalny"/>
    <w:next w:val="Normalny"/>
    <w:link w:val="Nagwek4Znak"/>
    <w:qFormat/>
    <w:rsid w:val="004A3832"/>
    <w:pPr>
      <w:keepNext/>
      <w:numPr>
        <w:ilvl w:val="3"/>
        <w:numId w:val="1"/>
      </w:numPr>
      <w:outlineLvl w:val="3"/>
    </w:pPr>
    <w:rPr>
      <w:sz w:val="24"/>
      <w:szCs w:val="24"/>
    </w:rPr>
  </w:style>
  <w:style w:type="paragraph" w:styleId="Nagwek5">
    <w:name w:val="heading 5"/>
    <w:basedOn w:val="Normalny"/>
    <w:next w:val="Normalny"/>
    <w:link w:val="Nagwek5Znak"/>
    <w:qFormat/>
    <w:locked/>
    <w:rsid w:val="007169E3"/>
    <w:pPr>
      <w:spacing w:before="240" w:after="60"/>
      <w:ind w:left="0" w:right="0"/>
      <w:outlineLvl w:val="4"/>
    </w:pPr>
    <w:rPr>
      <w:rFonts w:ascii="Times New Roman" w:hAnsi="Times New Roman" w:cs="Times New Roman"/>
      <w:b/>
      <w:bCs/>
      <w:i/>
      <w:iCs/>
      <w:sz w:val="26"/>
      <w:szCs w:val="26"/>
    </w:rPr>
  </w:style>
  <w:style w:type="paragraph" w:styleId="Nagwek6">
    <w:name w:val="heading 6"/>
    <w:basedOn w:val="Normalny"/>
    <w:next w:val="Normalny"/>
    <w:link w:val="Nagwek6Znak"/>
    <w:qFormat/>
    <w:locked/>
    <w:rsid w:val="007169E3"/>
    <w:pPr>
      <w:keepNext/>
      <w:spacing w:before="120"/>
      <w:ind w:left="0" w:right="0" w:hanging="250"/>
      <w:jc w:val="center"/>
      <w:outlineLvl w:val="5"/>
    </w:pPr>
    <w:rPr>
      <w:rFonts w:ascii="Times New Roman" w:hAnsi="Times New Roman" w:cs="Times New Roman"/>
      <w:b/>
      <w:sz w:val="20"/>
      <w:szCs w:val="20"/>
    </w:rPr>
  </w:style>
  <w:style w:type="paragraph" w:styleId="Nagwek7">
    <w:name w:val="heading 7"/>
    <w:basedOn w:val="Normalny"/>
    <w:next w:val="Normalny"/>
    <w:link w:val="Nagwek7Znak"/>
    <w:qFormat/>
    <w:rsid w:val="006420C9"/>
    <w:pPr>
      <w:spacing w:before="240" w:after="60"/>
      <w:outlineLvl w:val="6"/>
    </w:pPr>
    <w:rPr>
      <w:rFonts w:ascii="Calibri" w:hAnsi="Calibri" w:cs="Calibri"/>
      <w:sz w:val="24"/>
      <w:szCs w:val="24"/>
    </w:rPr>
  </w:style>
  <w:style w:type="paragraph" w:styleId="Nagwek8">
    <w:name w:val="heading 8"/>
    <w:basedOn w:val="Normalny"/>
    <w:next w:val="Normalny"/>
    <w:link w:val="Nagwek8Znak"/>
    <w:qFormat/>
    <w:rsid w:val="004A3832"/>
    <w:pPr>
      <w:keepNext/>
      <w:numPr>
        <w:ilvl w:val="7"/>
        <w:numId w:val="1"/>
      </w:numPr>
      <w:spacing w:before="240"/>
      <w:ind w:left="0" w:right="-709" w:firstLine="360"/>
      <w:outlineLvl w:val="7"/>
    </w:pPr>
    <w:rPr>
      <w:b/>
      <w:bCs/>
      <w:sz w:val="24"/>
      <w:szCs w:val="24"/>
    </w:rPr>
  </w:style>
  <w:style w:type="paragraph" w:styleId="Nagwek9">
    <w:name w:val="heading 9"/>
    <w:basedOn w:val="Normalny"/>
    <w:next w:val="Normalny"/>
    <w:link w:val="Nagwek9Znak"/>
    <w:qFormat/>
    <w:rsid w:val="00606F95"/>
    <w:pPr>
      <w:spacing w:before="240" w:after="60"/>
      <w:outlineLvl w:val="8"/>
    </w:pPr>
    <w:rPr>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locked/>
    <w:rPr>
      <w:b/>
      <w:bCs/>
      <w:kern w:val="1"/>
      <w:sz w:val="32"/>
      <w:szCs w:val="32"/>
    </w:rPr>
  </w:style>
  <w:style w:type="character" w:customStyle="1" w:styleId="Nagwek2Znak">
    <w:name w:val="Nagłówek 2 Znak"/>
    <w:basedOn w:val="Domylnaczcionkaakapitu"/>
    <w:link w:val="Nagwek2"/>
    <w:locked/>
    <w:rPr>
      <w:b/>
      <w:bCs/>
      <w:i/>
      <w:iCs/>
      <w:sz w:val="24"/>
      <w:szCs w:val="24"/>
    </w:rPr>
  </w:style>
  <w:style w:type="character" w:customStyle="1" w:styleId="Nagwek4Znak">
    <w:name w:val="Nagłówek 4 Znak"/>
    <w:basedOn w:val="Domylnaczcionkaakapitu"/>
    <w:link w:val="Nagwek4"/>
    <w:locked/>
    <w:rPr>
      <w:sz w:val="24"/>
      <w:szCs w:val="24"/>
    </w:rPr>
  </w:style>
  <w:style w:type="character" w:customStyle="1" w:styleId="Nagwek7Znak">
    <w:name w:val="Nagłówek 7 Znak"/>
    <w:basedOn w:val="Domylnaczcionkaakapitu"/>
    <w:link w:val="Nagwek7"/>
    <w:uiPriority w:val="99"/>
    <w:semiHidden/>
    <w:locked/>
    <w:rsid w:val="006420C9"/>
    <w:rPr>
      <w:rFonts w:ascii="Calibri" w:hAnsi="Calibri" w:cs="Calibri"/>
      <w:sz w:val="24"/>
      <w:szCs w:val="24"/>
    </w:rPr>
  </w:style>
  <w:style w:type="character" w:customStyle="1" w:styleId="Nagwek8Znak">
    <w:name w:val="Nagłówek 8 Znak"/>
    <w:basedOn w:val="Domylnaczcionkaakapitu"/>
    <w:link w:val="Nagwek8"/>
    <w:locked/>
    <w:rPr>
      <w:b/>
      <w:bCs/>
      <w:sz w:val="24"/>
      <w:szCs w:val="24"/>
    </w:rPr>
  </w:style>
  <w:style w:type="character" w:customStyle="1" w:styleId="Nagwek9Znak">
    <w:name w:val="Nagłówek 9 Znak"/>
    <w:basedOn w:val="Domylnaczcionkaakapitu"/>
    <w:link w:val="Nagwek9"/>
    <w:semiHidden/>
    <w:locked/>
    <w:rPr>
      <w:rFonts w:ascii="Cambria" w:hAnsi="Cambria" w:cs="Cambria"/>
    </w:rPr>
  </w:style>
  <w:style w:type="character" w:customStyle="1" w:styleId="WW8Num1z0">
    <w:name w:val="WW8Num1z0"/>
    <w:rsid w:val="004A3832"/>
  </w:style>
  <w:style w:type="character" w:customStyle="1" w:styleId="WW8Num1z1">
    <w:name w:val="WW8Num1z1"/>
    <w:rsid w:val="004A3832"/>
  </w:style>
  <w:style w:type="character" w:customStyle="1" w:styleId="WW8Num1z2">
    <w:name w:val="WW8Num1z2"/>
    <w:rsid w:val="004A3832"/>
  </w:style>
  <w:style w:type="character" w:customStyle="1" w:styleId="WW8Num1z3">
    <w:name w:val="WW8Num1z3"/>
    <w:rsid w:val="004A3832"/>
  </w:style>
  <w:style w:type="character" w:customStyle="1" w:styleId="WW8Num1z4">
    <w:name w:val="WW8Num1z4"/>
    <w:rsid w:val="004A3832"/>
  </w:style>
  <w:style w:type="character" w:customStyle="1" w:styleId="WW8Num1z5">
    <w:name w:val="WW8Num1z5"/>
    <w:rsid w:val="004A3832"/>
  </w:style>
  <w:style w:type="character" w:customStyle="1" w:styleId="WW8Num1z6">
    <w:name w:val="WW8Num1z6"/>
    <w:rsid w:val="004A3832"/>
  </w:style>
  <w:style w:type="character" w:customStyle="1" w:styleId="WW8Num1z7">
    <w:name w:val="WW8Num1z7"/>
    <w:rsid w:val="004A3832"/>
  </w:style>
  <w:style w:type="character" w:customStyle="1" w:styleId="WW8Num1z8">
    <w:name w:val="WW8Num1z8"/>
    <w:rsid w:val="004A3832"/>
  </w:style>
  <w:style w:type="character" w:customStyle="1" w:styleId="WW8Num2z0">
    <w:name w:val="WW8Num2z0"/>
    <w:rsid w:val="004A3832"/>
  </w:style>
  <w:style w:type="character" w:customStyle="1" w:styleId="WW8Num2z1">
    <w:name w:val="WW8Num2z1"/>
    <w:rsid w:val="004A3832"/>
  </w:style>
  <w:style w:type="character" w:customStyle="1" w:styleId="WW8Num2z2">
    <w:name w:val="WW8Num2z2"/>
    <w:rsid w:val="004A3832"/>
  </w:style>
  <w:style w:type="character" w:customStyle="1" w:styleId="WW8Num2z3">
    <w:name w:val="WW8Num2z3"/>
    <w:rsid w:val="004A3832"/>
  </w:style>
  <w:style w:type="character" w:customStyle="1" w:styleId="WW8Num2z4">
    <w:name w:val="WW8Num2z4"/>
    <w:rsid w:val="004A3832"/>
    <w:rPr>
      <w:rFonts w:ascii="Arial" w:hAnsi="Arial" w:cs="Arial"/>
      <w:color w:val="000000"/>
      <w:spacing w:val="0"/>
      <w:w w:val="100"/>
      <w:position w:val="0"/>
      <w:sz w:val="22"/>
      <w:szCs w:val="22"/>
      <w:u w:val="none"/>
      <w:vertAlign w:val="baseline"/>
    </w:rPr>
  </w:style>
  <w:style w:type="character" w:customStyle="1" w:styleId="WW8Num2z5">
    <w:name w:val="WW8Num2z5"/>
    <w:rsid w:val="004A3832"/>
  </w:style>
  <w:style w:type="character" w:customStyle="1" w:styleId="WW8Num2z6">
    <w:name w:val="WW8Num2z6"/>
    <w:rsid w:val="004A3832"/>
    <w:rPr>
      <w:rFonts w:ascii="Calibri" w:hAnsi="Calibri" w:cs="Calibri"/>
      <w:b/>
      <w:bCs/>
      <w:color w:val="000000"/>
      <w:spacing w:val="0"/>
      <w:w w:val="100"/>
      <w:position w:val="0"/>
      <w:sz w:val="19"/>
      <w:szCs w:val="19"/>
      <w:u w:val="none"/>
      <w:vertAlign w:val="baseline"/>
    </w:rPr>
  </w:style>
  <w:style w:type="character" w:customStyle="1" w:styleId="WW8Num3z0">
    <w:name w:val="WW8Num3z0"/>
    <w:rsid w:val="004A3832"/>
    <w:rPr>
      <w:rFonts w:ascii="Arial" w:hAnsi="Arial" w:cs="Arial"/>
      <w:b/>
      <w:bCs/>
      <w:sz w:val="20"/>
      <w:szCs w:val="20"/>
    </w:rPr>
  </w:style>
  <w:style w:type="character" w:customStyle="1" w:styleId="WW8Num3z1">
    <w:name w:val="WW8Num3z1"/>
    <w:rsid w:val="004A3832"/>
  </w:style>
  <w:style w:type="character" w:customStyle="1" w:styleId="WW8Num3z2">
    <w:name w:val="WW8Num3z2"/>
    <w:rsid w:val="004A3832"/>
  </w:style>
  <w:style w:type="character" w:customStyle="1" w:styleId="WW8Num3z3">
    <w:name w:val="WW8Num3z3"/>
    <w:rsid w:val="004A3832"/>
  </w:style>
  <w:style w:type="character" w:customStyle="1" w:styleId="WW8Num3z4">
    <w:name w:val="WW8Num3z4"/>
    <w:rsid w:val="004A3832"/>
  </w:style>
  <w:style w:type="character" w:customStyle="1" w:styleId="WW8Num3z5">
    <w:name w:val="WW8Num3z5"/>
    <w:rsid w:val="004A3832"/>
  </w:style>
  <w:style w:type="character" w:customStyle="1" w:styleId="WW8Num3z6">
    <w:name w:val="WW8Num3z6"/>
    <w:rsid w:val="004A3832"/>
  </w:style>
  <w:style w:type="character" w:customStyle="1" w:styleId="WW8Num3z7">
    <w:name w:val="WW8Num3z7"/>
    <w:rsid w:val="004A3832"/>
  </w:style>
  <w:style w:type="character" w:customStyle="1" w:styleId="WW8Num3z8">
    <w:name w:val="WW8Num3z8"/>
    <w:rsid w:val="004A3832"/>
  </w:style>
  <w:style w:type="character" w:customStyle="1" w:styleId="WW8Num4z0">
    <w:name w:val="WW8Num4z0"/>
    <w:rsid w:val="004A3832"/>
  </w:style>
  <w:style w:type="character" w:customStyle="1" w:styleId="WW8Num4z1">
    <w:name w:val="WW8Num4z1"/>
    <w:rsid w:val="004A3832"/>
  </w:style>
  <w:style w:type="character" w:customStyle="1" w:styleId="WW8Num4z2">
    <w:name w:val="WW8Num4z2"/>
    <w:rsid w:val="004A3832"/>
  </w:style>
  <w:style w:type="character" w:customStyle="1" w:styleId="WW8Num4z3">
    <w:name w:val="WW8Num4z3"/>
    <w:rsid w:val="004A3832"/>
  </w:style>
  <w:style w:type="character" w:customStyle="1" w:styleId="WW8Num4z4">
    <w:name w:val="WW8Num4z4"/>
    <w:rsid w:val="004A3832"/>
  </w:style>
  <w:style w:type="character" w:customStyle="1" w:styleId="WW8Num4z5">
    <w:name w:val="WW8Num4z5"/>
    <w:rsid w:val="004A3832"/>
  </w:style>
  <w:style w:type="character" w:customStyle="1" w:styleId="WW8Num4z6">
    <w:name w:val="WW8Num4z6"/>
    <w:rsid w:val="004A3832"/>
  </w:style>
  <w:style w:type="character" w:customStyle="1" w:styleId="WW8Num4z7">
    <w:name w:val="WW8Num4z7"/>
    <w:rsid w:val="004A3832"/>
  </w:style>
  <w:style w:type="character" w:customStyle="1" w:styleId="WW8Num4z8">
    <w:name w:val="WW8Num4z8"/>
    <w:rsid w:val="004A3832"/>
  </w:style>
  <w:style w:type="character" w:customStyle="1" w:styleId="WW8Num5z0">
    <w:name w:val="WW8Num5z0"/>
    <w:rsid w:val="004A3832"/>
  </w:style>
  <w:style w:type="character" w:customStyle="1" w:styleId="WW8Num5z1">
    <w:name w:val="WW8Num5z1"/>
    <w:rsid w:val="004A3832"/>
  </w:style>
  <w:style w:type="character" w:customStyle="1" w:styleId="WW8Num5z2">
    <w:name w:val="WW8Num5z2"/>
    <w:rsid w:val="004A3832"/>
  </w:style>
  <w:style w:type="character" w:customStyle="1" w:styleId="WW8Num5z3">
    <w:name w:val="WW8Num5z3"/>
    <w:rsid w:val="004A3832"/>
  </w:style>
  <w:style w:type="character" w:customStyle="1" w:styleId="WW8Num5z4">
    <w:name w:val="WW8Num5z4"/>
    <w:rsid w:val="004A3832"/>
    <w:rPr>
      <w:rFonts w:ascii="Calibri" w:hAnsi="Calibri" w:cs="Calibri"/>
      <w:b/>
      <w:bCs/>
      <w:color w:val="000000"/>
      <w:spacing w:val="0"/>
      <w:w w:val="100"/>
      <w:position w:val="0"/>
      <w:sz w:val="19"/>
      <w:szCs w:val="19"/>
      <w:u w:val="none"/>
      <w:vertAlign w:val="baseline"/>
    </w:rPr>
  </w:style>
  <w:style w:type="character" w:customStyle="1" w:styleId="WW8Num5z5">
    <w:name w:val="WW8Num5z5"/>
    <w:rsid w:val="004A3832"/>
  </w:style>
  <w:style w:type="character" w:customStyle="1" w:styleId="WW8Num6z0">
    <w:name w:val="WW8Num6z0"/>
    <w:rsid w:val="004A3832"/>
  </w:style>
  <w:style w:type="character" w:customStyle="1" w:styleId="WW8Num6z1">
    <w:name w:val="WW8Num6z1"/>
    <w:rsid w:val="004A3832"/>
    <w:rPr>
      <w:rFonts w:ascii="Times New Roman" w:hAnsi="Times New Roman" w:cs="Times New Roman"/>
    </w:rPr>
  </w:style>
  <w:style w:type="character" w:customStyle="1" w:styleId="WW8Num6z2">
    <w:name w:val="WW8Num6z2"/>
    <w:rsid w:val="004A3832"/>
  </w:style>
  <w:style w:type="character" w:customStyle="1" w:styleId="WW8Num6z3">
    <w:name w:val="WW8Num6z3"/>
    <w:rsid w:val="004A3832"/>
  </w:style>
  <w:style w:type="character" w:customStyle="1" w:styleId="WW8Num6z4">
    <w:name w:val="WW8Num6z4"/>
    <w:rsid w:val="004A3832"/>
  </w:style>
  <w:style w:type="character" w:customStyle="1" w:styleId="WW8Num6z5">
    <w:name w:val="WW8Num6z5"/>
    <w:rsid w:val="004A3832"/>
  </w:style>
  <w:style w:type="character" w:customStyle="1" w:styleId="WW8Num6z6">
    <w:name w:val="WW8Num6z6"/>
    <w:rsid w:val="004A3832"/>
  </w:style>
  <w:style w:type="character" w:customStyle="1" w:styleId="WW8Num6z7">
    <w:name w:val="WW8Num6z7"/>
    <w:rsid w:val="004A3832"/>
  </w:style>
  <w:style w:type="character" w:customStyle="1" w:styleId="WW8Num6z8">
    <w:name w:val="WW8Num6z8"/>
    <w:rsid w:val="004A3832"/>
  </w:style>
  <w:style w:type="character" w:customStyle="1" w:styleId="WW8Num7z0">
    <w:name w:val="WW8Num7z0"/>
    <w:rsid w:val="004A3832"/>
  </w:style>
  <w:style w:type="character" w:customStyle="1" w:styleId="WW8Num7z1">
    <w:name w:val="WW8Num7z1"/>
    <w:rsid w:val="004A3832"/>
    <w:rPr>
      <w:rFonts w:ascii="Arial" w:hAnsi="Arial" w:cs="Arial"/>
      <w:sz w:val="20"/>
      <w:szCs w:val="20"/>
    </w:rPr>
  </w:style>
  <w:style w:type="character" w:customStyle="1" w:styleId="WW8Num7z2">
    <w:name w:val="WW8Num7z2"/>
    <w:uiPriority w:val="99"/>
    <w:rsid w:val="004A3832"/>
    <w:rPr>
      <w:rFonts w:ascii="Arial" w:hAnsi="Arial" w:cs="Arial"/>
      <w:sz w:val="22"/>
      <w:szCs w:val="22"/>
    </w:rPr>
  </w:style>
  <w:style w:type="character" w:customStyle="1" w:styleId="WW8Num7z3">
    <w:name w:val="WW8Num7z3"/>
    <w:uiPriority w:val="99"/>
    <w:rsid w:val="004A3832"/>
  </w:style>
  <w:style w:type="character" w:customStyle="1" w:styleId="WW8Num7z4">
    <w:name w:val="WW8Num7z4"/>
    <w:uiPriority w:val="99"/>
    <w:rsid w:val="004A3832"/>
  </w:style>
  <w:style w:type="character" w:customStyle="1" w:styleId="WW8Num7z5">
    <w:name w:val="WW8Num7z5"/>
    <w:uiPriority w:val="99"/>
    <w:rsid w:val="004A3832"/>
  </w:style>
  <w:style w:type="character" w:customStyle="1" w:styleId="WW8Num7z6">
    <w:name w:val="WW8Num7z6"/>
    <w:uiPriority w:val="99"/>
    <w:rsid w:val="004A3832"/>
  </w:style>
  <w:style w:type="character" w:customStyle="1" w:styleId="WW8Num7z7">
    <w:name w:val="WW8Num7z7"/>
    <w:uiPriority w:val="99"/>
    <w:rsid w:val="004A3832"/>
  </w:style>
  <w:style w:type="character" w:customStyle="1" w:styleId="WW8Num7z8">
    <w:name w:val="WW8Num7z8"/>
    <w:uiPriority w:val="99"/>
    <w:rsid w:val="004A3832"/>
  </w:style>
  <w:style w:type="character" w:customStyle="1" w:styleId="WW8Num8z0">
    <w:name w:val="WW8Num8z0"/>
    <w:rsid w:val="004A3832"/>
    <w:rPr>
      <w:rFonts w:ascii="Arial" w:hAnsi="Arial" w:cs="Arial"/>
    </w:rPr>
  </w:style>
  <w:style w:type="character" w:customStyle="1" w:styleId="WW8Num8z2">
    <w:name w:val="WW8Num8z2"/>
    <w:rsid w:val="004A3832"/>
    <w:rPr>
      <w:rFonts w:ascii="Arial" w:hAnsi="Arial" w:cs="Arial"/>
    </w:rPr>
  </w:style>
  <w:style w:type="character" w:customStyle="1" w:styleId="WW8Num8z3">
    <w:name w:val="WW8Num8z3"/>
    <w:rsid w:val="004A3832"/>
  </w:style>
  <w:style w:type="character" w:customStyle="1" w:styleId="WW8Num8z4">
    <w:name w:val="WW8Num8z4"/>
    <w:rsid w:val="004A3832"/>
  </w:style>
  <w:style w:type="character" w:customStyle="1" w:styleId="WW8Num8z5">
    <w:name w:val="WW8Num8z5"/>
    <w:rsid w:val="004A3832"/>
  </w:style>
  <w:style w:type="character" w:customStyle="1" w:styleId="WW8Num8z6">
    <w:name w:val="WW8Num8z6"/>
    <w:rsid w:val="004A3832"/>
  </w:style>
  <w:style w:type="character" w:customStyle="1" w:styleId="WW8Num8z7">
    <w:name w:val="WW8Num8z7"/>
    <w:rsid w:val="004A3832"/>
  </w:style>
  <w:style w:type="character" w:customStyle="1" w:styleId="WW8Num8z8">
    <w:name w:val="WW8Num8z8"/>
    <w:rsid w:val="004A3832"/>
  </w:style>
  <w:style w:type="character" w:customStyle="1" w:styleId="WW8Num9z0">
    <w:name w:val="WW8Num9z0"/>
    <w:rsid w:val="004A3832"/>
    <w:rPr>
      <w:rFonts w:ascii="Arial" w:hAnsi="Arial" w:cs="Arial"/>
    </w:rPr>
  </w:style>
  <w:style w:type="character" w:customStyle="1" w:styleId="WW8Num9z1">
    <w:name w:val="WW8Num9z1"/>
    <w:rsid w:val="004A3832"/>
  </w:style>
  <w:style w:type="character" w:customStyle="1" w:styleId="WW8Num9z2">
    <w:name w:val="WW8Num9z2"/>
    <w:rsid w:val="004A3832"/>
  </w:style>
  <w:style w:type="character" w:customStyle="1" w:styleId="WW8Num9z3">
    <w:name w:val="WW8Num9z3"/>
    <w:rsid w:val="004A3832"/>
  </w:style>
  <w:style w:type="character" w:customStyle="1" w:styleId="WW8Num9z4">
    <w:name w:val="WW8Num9z4"/>
    <w:rsid w:val="004A3832"/>
    <w:rPr>
      <w:rFonts w:ascii="Symbol" w:hAnsi="Symbol" w:cs="Symbol"/>
    </w:rPr>
  </w:style>
  <w:style w:type="character" w:customStyle="1" w:styleId="WW8Num9z5">
    <w:name w:val="WW8Num9z5"/>
    <w:rsid w:val="004A3832"/>
  </w:style>
  <w:style w:type="character" w:customStyle="1" w:styleId="WW8Num9z6">
    <w:name w:val="WW8Num9z6"/>
    <w:rsid w:val="004A3832"/>
  </w:style>
  <w:style w:type="character" w:customStyle="1" w:styleId="WW8Num9z7">
    <w:name w:val="WW8Num9z7"/>
    <w:rsid w:val="004A3832"/>
  </w:style>
  <w:style w:type="character" w:customStyle="1" w:styleId="WW8Num9z8">
    <w:name w:val="WW8Num9z8"/>
    <w:rsid w:val="004A3832"/>
  </w:style>
  <w:style w:type="character" w:customStyle="1" w:styleId="WW8Num10z0">
    <w:name w:val="WW8Num10z0"/>
    <w:rsid w:val="004A3832"/>
    <w:rPr>
      <w:rFonts w:ascii="Times New Roman" w:hAnsi="Times New Roman" w:cs="Times New Roman"/>
      <w:sz w:val="20"/>
      <w:szCs w:val="20"/>
    </w:rPr>
  </w:style>
  <w:style w:type="character" w:customStyle="1" w:styleId="WW8Num11z0">
    <w:name w:val="WW8Num11z0"/>
    <w:rsid w:val="004A3832"/>
    <w:rPr>
      <w:rFonts w:ascii="Arial" w:hAnsi="Arial" w:cs="Arial"/>
      <w:sz w:val="20"/>
      <w:szCs w:val="20"/>
    </w:rPr>
  </w:style>
  <w:style w:type="character" w:customStyle="1" w:styleId="WW8Num12z0">
    <w:name w:val="WW8Num12z0"/>
    <w:rsid w:val="004A3832"/>
    <w:rPr>
      <w:rFonts w:ascii="Arial" w:hAnsi="Arial" w:cs="Arial"/>
      <w:sz w:val="20"/>
      <w:szCs w:val="20"/>
    </w:rPr>
  </w:style>
  <w:style w:type="character" w:customStyle="1" w:styleId="WW8Num13z0">
    <w:name w:val="WW8Num13z0"/>
    <w:uiPriority w:val="99"/>
    <w:rsid w:val="004A3832"/>
    <w:rPr>
      <w:rFonts w:ascii="Arial" w:hAnsi="Arial" w:cs="Arial"/>
      <w:color w:val="auto"/>
    </w:rPr>
  </w:style>
  <w:style w:type="character" w:customStyle="1" w:styleId="WW8Num14z0">
    <w:name w:val="WW8Num14z0"/>
    <w:uiPriority w:val="99"/>
    <w:rsid w:val="004A3832"/>
    <w:rPr>
      <w:rFonts w:ascii="Arial" w:hAnsi="Arial" w:cs="Arial"/>
    </w:rPr>
  </w:style>
  <w:style w:type="character" w:customStyle="1" w:styleId="WW8Num15z0">
    <w:name w:val="WW8Num15z0"/>
    <w:rsid w:val="004A3832"/>
    <w:rPr>
      <w:rFonts w:ascii="Arial" w:hAnsi="Arial" w:cs="Arial"/>
      <w:sz w:val="20"/>
      <w:szCs w:val="20"/>
    </w:rPr>
  </w:style>
  <w:style w:type="character" w:customStyle="1" w:styleId="WW8Num16z0">
    <w:name w:val="WW8Num16z0"/>
    <w:uiPriority w:val="99"/>
    <w:rsid w:val="004A3832"/>
    <w:rPr>
      <w:rFonts w:ascii="Arial" w:hAnsi="Arial" w:cs="Arial"/>
      <w:sz w:val="20"/>
      <w:szCs w:val="20"/>
    </w:rPr>
  </w:style>
  <w:style w:type="character" w:customStyle="1" w:styleId="WW8Num17z0">
    <w:name w:val="WW8Num17z0"/>
    <w:uiPriority w:val="99"/>
    <w:rsid w:val="004A3832"/>
  </w:style>
  <w:style w:type="character" w:customStyle="1" w:styleId="WW8Num18z0">
    <w:name w:val="WW8Num18z0"/>
    <w:uiPriority w:val="99"/>
    <w:rsid w:val="004A3832"/>
    <w:rPr>
      <w:rFonts w:ascii="Symbol" w:hAnsi="Symbol" w:cs="Symbol"/>
    </w:rPr>
  </w:style>
  <w:style w:type="character" w:customStyle="1" w:styleId="WW8Num18z1">
    <w:name w:val="WW8Num18z1"/>
    <w:uiPriority w:val="99"/>
    <w:rsid w:val="004A3832"/>
    <w:rPr>
      <w:rFonts w:ascii="Wingdings" w:hAnsi="Wingdings" w:cs="Wingdings"/>
    </w:rPr>
  </w:style>
  <w:style w:type="character" w:customStyle="1" w:styleId="WW8Num18z2">
    <w:name w:val="WW8Num18z2"/>
    <w:uiPriority w:val="99"/>
    <w:rsid w:val="004A3832"/>
  </w:style>
  <w:style w:type="character" w:customStyle="1" w:styleId="WW8Num18z3">
    <w:name w:val="WW8Num18z3"/>
    <w:uiPriority w:val="99"/>
    <w:rsid w:val="004A3832"/>
  </w:style>
  <w:style w:type="character" w:customStyle="1" w:styleId="WW8Num18z4">
    <w:name w:val="WW8Num18z4"/>
    <w:uiPriority w:val="99"/>
    <w:rsid w:val="004A3832"/>
  </w:style>
  <w:style w:type="character" w:customStyle="1" w:styleId="WW8Num18z5">
    <w:name w:val="WW8Num18z5"/>
    <w:uiPriority w:val="99"/>
    <w:rsid w:val="004A3832"/>
  </w:style>
  <w:style w:type="character" w:customStyle="1" w:styleId="WW8Num18z6">
    <w:name w:val="WW8Num18z6"/>
    <w:uiPriority w:val="99"/>
    <w:rsid w:val="004A3832"/>
  </w:style>
  <w:style w:type="character" w:customStyle="1" w:styleId="WW8Num18z7">
    <w:name w:val="WW8Num18z7"/>
    <w:uiPriority w:val="99"/>
    <w:rsid w:val="004A3832"/>
  </w:style>
  <w:style w:type="character" w:customStyle="1" w:styleId="WW8Num18z8">
    <w:name w:val="WW8Num18z8"/>
    <w:uiPriority w:val="99"/>
    <w:rsid w:val="004A3832"/>
  </w:style>
  <w:style w:type="character" w:customStyle="1" w:styleId="WW8Num19z0">
    <w:name w:val="WW8Num19z0"/>
    <w:uiPriority w:val="99"/>
    <w:rsid w:val="004A3832"/>
    <w:rPr>
      <w:rFonts w:ascii="Arial" w:hAnsi="Arial" w:cs="Arial"/>
    </w:rPr>
  </w:style>
  <w:style w:type="character" w:customStyle="1" w:styleId="WW8Num20z0">
    <w:name w:val="WW8Num20z0"/>
    <w:uiPriority w:val="99"/>
    <w:rsid w:val="004A3832"/>
    <w:rPr>
      <w:rFonts w:ascii="Arial" w:hAnsi="Arial" w:cs="Arial"/>
      <w:sz w:val="20"/>
      <w:szCs w:val="20"/>
    </w:rPr>
  </w:style>
  <w:style w:type="character" w:customStyle="1" w:styleId="WW8Num20z1">
    <w:name w:val="WW8Num20z1"/>
    <w:uiPriority w:val="99"/>
    <w:rsid w:val="004A3832"/>
  </w:style>
  <w:style w:type="character" w:customStyle="1" w:styleId="WW8Num21z0">
    <w:name w:val="WW8Num21z0"/>
    <w:uiPriority w:val="99"/>
    <w:rsid w:val="004A3832"/>
    <w:rPr>
      <w:rFonts w:ascii="Symbol" w:hAnsi="Symbol" w:cs="Symbol"/>
    </w:rPr>
  </w:style>
  <w:style w:type="character" w:customStyle="1" w:styleId="WW8Num21z1">
    <w:name w:val="WW8Num21z1"/>
    <w:uiPriority w:val="99"/>
    <w:rsid w:val="004A3832"/>
    <w:rPr>
      <w:b/>
      <w:bCs/>
    </w:rPr>
  </w:style>
  <w:style w:type="character" w:customStyle="1" w:styleId="WW8Num21z2">
    <w:name w:val="WW8Num21z2"/>
    <w:uiPriority w:val="99"/>
    <w:rsid w:val="004A3832"/>
  </w:style>
  <w:style w:type="character" w:customStyle="1" w:styleId="WW8Num21z4">
    <w:name w:val="WW8Num21z4"/>
    <w:uiPriority w:val="99"/>
    <w:rsid w:val="004A3832"/>
    <w:rPr>
      <w:rFonts w:ascii="Courier New" w:hAnsi="Courier New" w:cs="Courier New"/>
    </w:rPr>
  </w:style>
  <w:style w:type="character" w:customStyle="1" w:styleId="WW8Num21z5">
    <w:name w:val="WW8Num21z5"/>
    <w:uiPriority w:val="99"/>
    <w:rsid w:val="004A3832"/>
    <w:rPr>
      <w:rFonts w:ascii="Wingdings" w:hAnsi="Wingdings" w:cs="Wingdings"/>
    </w:rPr>
  </w:style>
  <w:style w:type="character" w:customStyle="1" w:styleId="WW8Num22z0">
    <w:name w:val="WW8Num22z0"/>
    <w:uiPriority w:val="99"/>
    <w:rsid w:val="004A3832"/>
    <w:rPr>
      <w:rFonts w:ascii="Arial" w:hAnsi="Arial" w:cs="Arial"/>
    </w:rPr>
  </w:style>
  <w:style w:type="character" w:customStyle="1" w:styleId="WW8Num22z2">
    <w:name w:val="WW8Num22z2"/>
    <w:uiPriority w:val="99"/>
    <w:rsid w:val="004A3832"/>
    <w:rPr>
      <w:rFonts w:ascii="Arial" w:hAnsi="Arial" w:cs="Arial"/>
      <w:sz w:val="22"/>
      <w:szCs w:val="22"/>
    </w:rPr>
  </w:style>
  <w:style w:type="character" w:customStyle="1" w:styleId="WW8Num22z3">
    <w:name w:val="WW8Num22z3"/>
    <w:uiPriority w:val="99"/>
    <w:rsid w:val="004A3832"/>
  </w:style>
  <w:style w:type="character" w:customStyle="1" w:styleId="WW8Num22z4">
    <w:name w:val="WW8Num22z4"/>
    <w:uiPriority w:val="99"/>
    <w:rsid w:val="004A3832"/>
  </w:style>
  <w:style w:type="character" w:customStyle="1" w:styleId="WW8Num22z5">
    <w:name w:val="WW8Num22z5"/>
    <w:uiPriority w:val="99"/>
    <w:rsid w:val="004A3832"/>
  </w:style>
  <w:style w:type="character" w:customStyle="1" w:styleId="WW8Num22z6">
    <w:name w:val="WW8Num22z6"/>
    <w:uiPriority w:val="99"/>
    <w:rsid w:val="004A3832"/>
  </w:style>
  <w:style w:type="character" w:customStyle="1" w:styleId="WW8Num22z7">
    <w:name w:val="WW8Num22z7"/>
    <w:uiPriority w:val="99"/>
    <w:rsid w:val="004A3832"/>
  </w:style>
  <w:style w:type="character" w:customStyle="1" w:styleId="WW8Num22z8">
    <w:name w:val="WW8Num22z8"/>
    <w:uiPriority w:val="99"/>
    <w:rsid w:val="004A3832"/>
  </w:style>
  <w:style w:type="character" w:customStyle="1" w:styleId="WW8Num23z0">
    <w:name w:val="WW8Num23z0"/>
    <w:uiPriority w:val="99"/>
    <w:rsid w:val="004A3832"/>
  </w:style>
  <w:style w:type="character" w:customStyle="1" w:styleId="WW8Num24z0">
    <w:name w:val="WW8Num24z0"/>
    <w:uiPriority w:val="99"/>
    <w:rsid w:val="004A3832"/>
  </w:style>
  <w:style w:type="character" w:customStyle="1" w:styleId="WW8Num25z0">
    <w:name w:val="WW8Num25z0"/>
    <w:uiPriority w:val="99"/>
    <w:rsid w:val="004A3832"/>
    <w:rPr>
      <w:rFonts w:ascii="Arial" w:hAnsi="Arial" w:cs="Arial"/>
      <w:sz w:val="22"/>
      <w:szCs w:val="22"/>
    </w:rPr>
  </w:style>
  <w:style w:type="character" w:customStyle="1" w:styleId="WW8Num26z0">
    <w:name w:val="WW8Num26z0"/>
    <w:uiPriority w:val="99"/>
    <w:rsid w:val="004A3832"/>
    <w:rPr>
      <w:rFonts w:ascii="Arial" w:hAnsi="Arial" w:cs="Arial"/>
    </w:rPr>
  </w:style>
  <w:style w:type="character" w:customStyle="1" w:styleId="WW8Num27z0">
    <w:name w:val="WW8Num27z0"/>
    <w:uiPriority w:val="99"/>
    <w:rsid w:val="004A3832"/>
    <w:rPr>
      <w:rFonts w:ascii="Arial" w:hAnsi="Arial" w:cs="Arial"/>
      <w:sz w:val="20"/>
      <w:szCs w:val="20"/>
    </w:rPr>
  </w:style>
  <w:style w:type="character" w:customStyle="1" w:styleId="WW8Num28z0">
    <w:name w:val="WW8Num28z0"/>
    <w:uiPriority w:val="99"/>
    <w:rsid w:val="004A3832"/>
    <w:rPr>
      <w:rFonts w:ascii="Arial" w:hAnsi="Arial" w:cs="Arial"/>
    </w:rPr>
  </w:style>
  <w:style w:type="character" w:customStyle="1" w:styleId="WW8Num29z0">
    <w:name w:val="WW8Num29z0"/>
    <w:uiPriority w:val="99"/>
    <w:rsid w:val="004A3832"/>
    <w:rPr>
      <w:rFonts w:ascii="Arial" w:hAnsi="Arial" w:cs="Arial"/>
      <w:sz w:val="20"/>
      <w:szCs w:val="20"/>
    </w:rPr>
  </w:style>
  <w:style w:type="character" w:customStyle="1" w:styleId="WW8Num29z1">
    <w:name w:val="WW8Num29z1"/>
    <w:uiPriority w:val="99"/>
    <w:rsid w:val="004A3832"/>
  </w:style>
  <w:style w:type="character" w:customStyle="1" w:styleId="WW8Num29z2">
    <w:name w:val="WW8Num29z2"/>
    <w:uiPriority w:val="99"/>
    <w:rsid w:val="004A3832"/>
  </w:style>
  <w:style w:type="character" w:customStyle="1" w:styleId="WW8Num29z3">
    <w:name w:val="WW8Num29z3"/>
    <w:uiPriority w:val="99"/>
    <w:rsid w:val="004A3832"/>
  </w:style>
  <w:style w:type="character" w:customStyle="1" w:styleId="WW8Num29z4">
    <w:name w:val="WW8Num29z4"/>
    <w:uiPriority w:val="99"/>
    <w:rsid w:val="004A3832"/>
  </w:style>
  <w:style w:type="character" w:customStyle="1" w:styleId="WW8Num29z5">
    <w:name w:val="WW8Num29z5"/>
    <w:uiPriority w:val="99"/>
    <w:rsid w:val="004A3832"/>
  </w:style>
  <w:style w:type="character" w:customStyle="1" w:styleId="WW8Num29z6">
    <w:name w:val="WW8Num29z6"/>
    <w:uiPriority w:val="99"/>
    <w:rsid w:val="004A3832"/>
  </w:style>
  <w:style w:type="character" w:customStyle="1" w:styleId="WW8Num29z7">
    <w:name w:val="WW8Num29z7"/>
    <w:uiPriority w:val="99"/>
    <w:rsid w:val="004A3832"/>
  </w:style>
  <w:style w:type="character" w:customStyle="1" w:styleId="WW8Num29z8">
    <w:name w:val="WW8Num29z8"/>
    <w:uiPriority w:val="99"/>
    <w:rsid w:val="004A3832"/>
  </w:style>
  <w:style w:type="character" w:customStyle="1" w:styleId="WW8Num30z0">
    <w:name w:val="WW8Num30z0"/>
    <w:uiPriority w:val="99"/>
    <w:rsid w:val="004A3832"/>
    <w:rPr>
      <w:rFonts w:ascii="Arial" w:hAnsi="Arial" w:cs="Arial"/>
    </w:rPr>
  </w:style>
  <w:style w:type="character" w:customStyle="1" w:styleId="WW8Num31z0">
    <w:name w:val="WW8Num31z0"/>
    <w:uiPriority w:val="99"/>
    <w:rsid w:val="004A3832"/>
  </w:style>
  <w:style w:type="character" w:customStyle="1" w:styleId="WW8Num31z1">
    <w:name w:val="WW8Num31z1"/>
    <w:uiPriority w:val="99"/>
    <w:rsid w:val="004A3832"/>
    <w:rPr>
      <w:sz w:val="22"/>
      <w:szCs w:val="22"/>
    </w:rPr>
  </w:style>
  <w:style w:type="character" w:customStyle="1" w:styleId="WW8Num31z2">
    <w:name w:val="WW8Num31z2"/>
    <w:uiPriority w:val="99"/>
    <w:rsid w:val="004A3832"/>
  </w:style>
  <w:style w:type="character" w:customStyle="1" w:styleId="WW8Num31z3">
    <w:name w:val="WW8Num31z3"/>
    <w:uiPriority w:val="99"/>
    <w:rsid w:val="004A3832"/>
  </w:style>
  <w:style w:type="character" w:customStyle="1" w:styleId="WW8Num31z4">
    <w:name w:val="WW8Num31z4"/>
    <w:uiPriority w:val="99"/>
    <w:rsid w:val="004A3832"/>
  </w:style>
  <w:style w:type="character" w:customStyle="1" w:styleId="WW8Num31z5">
    <w:name w:val="WW8Num31z5"/>
    <w:uiPriority w:val="99"/>
    <w:rsid w:val="004A3832"/>
  </w:style>
  <w:style w:type="character" w:customStyle="1" w:styleId="WW8Num31z6">
    <w:name w:val="WW8Num31z6"/>
    <w:uiPriority w:val="99"/>
    <w:rsid w:val="004A3832"/>
  </w:style>
  <w:style w:type="character" w:customStyle="1" w:styleId="WW8Num31z7">
    <w:name w:val="WW8Num31z7"/>
    <w:uiPriority w:val="99"/>
    <w:rsid w:val="004A3832"/>
  </w:style>
  <w:style w:type="character" w:customStyle="1" w:styleId="WW8Num31z8">
    <w:name w:val="WW8Num31z8"/>
    <w:uiPriority w:val="99"/>
    <w:rsid w:val="004A3832"/>
  </w:style>
  <w:style w:type="character" w:customStyle="1" w:styleId="WW8Num32z0">
    <w:name w:val="WW8Num32z0"/>
    <w:uiPriority w:val="99"/>
    <w:rsid w:val="004A3832"/>
    <w:rPr>
      <w:rFonts w:ascii="Arial" w:hAnsi="Arial" w:cs="Arial"/>
      <w:sz w:val="20"/>
      <w:szCs w:val="20"/>
    </w:rPr>
  </w:style>
  <w:style w:type="character" w:customStyle="1" w:styleId="WW8Num33z0">
    <w:name w:val="WW8Num33z0"/>
    <w:uiPriority w:val="99"/>
    <w:rsid w:val="004A3832"/>
    <w:rPr>
      <w:rFonts w:ascii="Arial" w:hAnsi="Arial" w:cs="Arial"/>
    </w:rPr>
  </w:style>
  <w:style w:type="character" w:customStyle="1" w:styleId="WW8Num34z0">
    <w:name w:val="WW8Num34z0"/>
    <w:uiPriority w:val="99"/>
    <w:rsid w:val="004A3832"/>
    <w:rPr>
      <w:rFonts w:ascii="Arial" w:hAnsi="Arial" w:cs="Arial"/>
      <w:sz w:val="22"/>
      <w:szCs w:val="22"/>
    </w:rPr>
  </w:style>
  <w:style w:type="character" w:customStyle="1" w:styleId="WW8Num35z0">
    <w:name w:val="WW8Num35z0"/>
    <w:uiPriority w:val="99"/>
    <w:rsid w:val="004A3832"/>
  </w:style>
  <w:style w:type="character" w:customStyle="1" w:styleId="WW8Num36z0">
    <w:name w:val="WW8Num36z0"/>
    <w:uiPriority w:val="99"/>
    <w:rsid w:val="004A3832"/>
    <w:rPr>
      <w:rFonts w:ascii="Arial" w:hAnsi="Arial" w:cs="Arial"/>
      <w:sz w:val="18"/>
      <w:szCs w:val="18"/>
    </w:rPr>
  </w:style>
  <w:style w:type="character" w:customStyle="1" w:styleId="WW8Num37z0">
    <w:name w:val="WW8Num37z0"/>
    <w:uiPriority w:val="99"/>
    <w:rsid w:val="004A3832"/>
    <w:rPr>
      <w:rFonts w:ascii="Arial" w:hAnsi="Arial" w:cs="Arial"/>
      <w:sz w:val="20"/>
      <w:szCs w:val="20"/>
    </w:rPr>
  </w:style>
  <w:style w:type="character" w:customStyle="1" w:styleId="WW8Num38z0">
    <w:name w:val="WW8Num38z0"/>
    <w:uiPriority w:val="99"/>
    <w:rsid w:val="004A3832"/>
    <w:rPr>
      <w:sz w:val="22"/>
      <w:szCs w:val="22"/>
      <w:u w:val="none"/>
    </w:rPr>
  </w:style>
  <w:style w:type="character" w:customStyle="1" w:styleId="WW8Num39z0">
    <w:name w:val="WW8Num39z0"/>
    <w:uiPriority w:val="99"/>
    <w:rsid w:val="004A3832"/>
  </w:style>
  <w:style w:type="character" w:customStyle="1" w:styleId="WW8Num40z0">
    <w:name w:val="WW8Num40z0"/>
    <w:uiPriority w:val="99"/>
    <w:rsid w:val="004A3832"/>
    <w:rPr>
      <w:rFonts w:ascii="Symbol" w:hAnsi="Symbol" w:cs="Symbol"/>
    </w:rPr>
  </w:style>
  <w:style w:type="character" w:customStyle="1" w:styleId="WW8Num41z0">
    <w:name w:val="WW8Num41z0"/>
    <w:uiPriority w:val="99"/>
    <w:rsid w:val="004A3832"/>
    <w:rPr>
      <w:rFonts w:ascii="Arial" w:hAnsi="Arial" w:cs="Arial"/>
    </w:rPr>
  </w:style>
  <w:style w:type="character" w:customStyle="1" w:styleId="WW8Num42z0">
    <w:name w:val="WW8Num42z0"/>
    <w:uiPriority w:val="99"/>
    <w:rsid w:val="004A3832"/>
    <w:rPr>
      <w:rFonts w:ascii="Symbol" w:hAnsi="Symbol" w:cs="Symbol"/>
    </w:rPr>
  </w:style>
  <w:style w:type="character" w:customStyle="1" w:styleId="WW8Num43z0">
    <w:name w:val="WW8Num43z0"/>
    <w:uiPriority w:val="99"/>
    <w:rsid w:val="004A3832"/>
    <w:rPr>
      <w:rFonts w:ascii="Symbol" w:hAnsi="Symbol" w:cs="Symbol"/>
      <w:u w:val="none"/>
    </w:rPr>
  </w:style>
  <w:style w:type="character" w:customStyle="1" w:styleId="WW8Num44z0">
    <w:name w:val="WW8Num44z0"/>
    <w:uiPriority w:val="99"/>
    <w:rsid w:val="004A3832"/>
    <w:rPr>
      <w:rFonts w:ascii="Arial" w:hAnsi="Arial" w:cs="Arial"/>
      <w:sz w:val="20"/>
      <w:szCs w:val="20"/>
    </w:rPr>
  </w:style>
  <w:style w:type="character" w:customStyle="1" w:styleId="WW8Num44z2">
    <w:name w:val="WW8Num44z2"/>
    <w:uiPriority w:val="99"/>
    <w:rsid w:val="004A3832"/>
  </w:style>
  <w:style w:type="character" w:customStyle="1" w:styleId="WW8Num44z3">
    <w:name w:val="WW8Num44z3"/>
    <w:uiPriority w:val="99"/>
    <w:rsid w:val="004A3832"/>
  </w:style>
  <w:style w:type="character" w:customStyle="1" w:styleId="WW8Num44z4">
    <w:name w:val="WW8Num44z4"/>
    <w:uiPriority w:val="99"/>
    <w:rsid w:val="004A3832"/>
  </w:style>
  <w:style w:type="character" w:customStyle="1" w:styleId="WW8Num44z5">
    <w:name w:val="WW8Num44z5"/>
    <w:uiPriority w:val="99"/>
    <w:rsid w:val="004A3832"/>
  </w:style>
  <w:style w:type="character" w:customStyle="1" w:styleId="WW8Num44z6">
    <w:name w:val="WW8Num44z6"/>
    <w:uiPriority w:val="99"/>
    <w:rsid w:val="004A3832"/>
  </w:style>
  <w:style w:type="character" w:customStyle="1" w:styleId="WW8Num44z7">
    <w:name w:val="WW8Num44z7"/>
    <w:uiPriority w:val="99"/>
    <w:rsid w:val="004A3832"/>
  </w:style>
  <w:style w:type="character" w:customStyle="1" w:styleId="WW8Num44z8">
    <w:name w:val="WW8Num44z8"/>
    <w:uiPriority w:val="99"/>
    <w:rsid w:val="004A3832"/>
  </w:style>
  <w:style w:type="character" w:customStyle="1" w:styleId="WW8Num45z0">
    <w:name w:val="WW8Num45z0"/>
    <w:uiPriority w:val="99"/>
    <w:rsid w:val="004A3832"/>
    <w:rPr>
      <w:rFonts w:ascii="Arial" w:hAnsi="Arial" w:cs="Arial"/>
      <w:sz w:val="20"/>
      <w:szCs w:val="20"/>
    </w:rPr>
  </w:style>
  <w:style w:type="character" w:customStyle="1" w:styleId="WW8Num46z0">
    <w:name w:val="WW8Num46z0"/>
    <w:uiPriority w:val="99"/>
    <w:rsid w:val="004A3832"/>
    <w:rPr>
      <w:rFonts w:ascii="Arial" w:hAnsi="Arial" w:cs="Arial"/>
    </w:rPr>
  </w:style>
  <w:style w:type="character" w:customStyle="1" w:styleId="WW8Num46z1">
    <w:name w:val="WW8Num46z1"/>
    <w:uiPriority w:val="99"/>
    <w:rsid w:val="004A3832"/>
    <w:rPr>
      <w:rFonts w:ascii="Arial" w:hAnsi="Arial" w:cs="Arial"/>
      <w:sz w:val="22"/>
      <w:szCs w:val="22"/>
    </w:rPr>
  </w:style>
  <w:style w:type="character" w:customStyle="1" w:styleId="WW8Num46z2">
    <w:name w:val="WW8Num46z2"/>
    <w:uiPriority w:val="99"/>
    <w:rsid w:val="004A3832"/>
  </w:style>
  <w:style w:type="character" w:customStyle="1" w:styleId="WW8Num46z3">
    <w:name w:val="WW8Num46z3"/>
    <w:uiPriority w:val="99"/>
    <w:rsid w:val="004A3832"/>
  </w:style>
  <w:style w:type="character" w:customStyle="1" w:styleId="WW8Num46z4">
    <w:name w:val="WW8Num46z4"/>
    <w:uiPriority w:val="99"/>
    <w:rsid w:val="004A3832"/>
  </w:style>
  <w:style w:type="character" w:customStyle="1" w:styleId="WW8Num46z5">
    <w:name w:val="WW8Num46z5"/>
    <w:uiPriority w:val="99"/>
    <w:rsid w:val="004A3832"/>
  </w:style>
  <w:style w:type="character" w:customStyle="1" w:styleId="WW8Num46z6">
    <w:name w:val="WW8Num46z6"/>
    <w:uiPriority w:val="99"/>
    <w:rsid w:val="004A3832"/>
  </w:style>
  <w:style w:type="character" w:customStyle="1" w:styleId="WW8Num46z7">
    <w:name w:val="WW8Num46z7"/>
    <w:uiPriority w:val="99"/>
    <w:rsid w:val="004A3832"/>
  </w:style>
  <w:style w:type="character" w:customStyle="1" w:styleId="WW8Num46z8">
    <w:name w:val="WW8Num46z8"/>
    <w:uiPriority w:val="99"/>
    <w:rsid w:val="004A3832"/>
  </w:style>
  <w:style w:type="character" w:customStyle="1" w:styleId="WW8Num47z0">
    <w:name w:val="WW8Num47z0"/>
    <w:uiPriority w:val="99"/>
    <w:rsid w:val="004A3832"/>
    <w:rPr>
      <w:rFonts w:ascii="Arial" w:hAnsi="Arial" w:cs="Arial"/>
      <w:sz w:val="18"/>
      <w:szCs w:val="18"/>
    </w:rPr>
  </w:style>
  <w:style w:type="character" w:customStyle="1" w:styleId="WW8Num47z2">
    <w:name w:val="WW8Num47z2"/>
    <w:uiPriority w:val="99"/>
    <w:rsid w:val="004A3832"/>
  </w:style>
  <w:style w:type="character" w:customStyle="1" w:styleId="WW8Num47z3">
    <w:name w:val="WW8Num47z3"/>
    <w:uiPriority w:val="99"/>
    <w:rsid w:val="004A3832"/>
  </w:style>
  <w:style w:type="character" w:customStyle="1" w:styleId="WW8Num47z4">
    <w:name w:val="WW8Num47z4"/>
    <w:uiPriority w:val="99"/>
    <w:rsid w:val="004A3832"/>
  </w:style>
  <w:style w:type="character" w:customStyle="1" w:styleId="WW8Num47z5">
    <w:name w:val="WW8Num47z5"/>
    <w:uiPriority w:val="99"/>
    <w:rsid w:val="004A3832"/>
  </w:style>
  <w:style w:type="character" w:customStyle="1" w:styleId="WW8Num47z6">
    <w:name w:val="WW8Num47z6"/>
    <w:uiPriority w:val="99"/>
    <w:rsid w:val="004A3832"/>
  </w:style>
  <w:style w:type="character" w:customStyle="1" w:styleId="WW8Num47z7">
    <w:name w:val="WW8Num47z7"/>
    <w:uiPriority w:val="99"/>
    <w:rsid w:val="004A3832"/>
  </w:style>
  <w:style w:type="character" w:customStyle="1" w:styleId="WW8Num47z8">
    <w:name w:val="WW8Num47z8"/>
    <w:uiPriority w:val="99"/>
    <w:rsid w:val="004A3832"/>
  </w:style>
  <w:style w:type="character" w:customStyle="1" w:styleId="WW8Num48z0">
    <w:name w:val="WW8Num48z0"/>
    <w:uiPriority w:val="99"/>
    <w:rsid w:val="004A3832"/>
  </w:style>
  <w:style w:type="character" w:customStyle="1" w:styleId="WW8Num48z1">
    <w:name w:val="WW8Num48z1"/>
    <w:uiPriority w:val="99"/>
    <w:rsid w:val="004A3832"/>
    <w:rPr>
      <w:rFonts w:ascii="Symbol" w:hAnsi="Symbol" w:cs="Symbol"/>
    </w:rPr>
  </w:style>
  <w:style w:type="character" w:customStyle="1" w:styleId="WW8Num48z3">
    <w:name w:val="WW8Num48z3"/>
    <w:uiPriority w:val="99"/>
    <w:rsid w:val="004A3832"/>
  </w:style>
  <w:style w:type="character" w:customStyle="1" w:styleId="WW8Num48z4">
    <w:name w:val="WW8Num48z4"/>
    <w:uiPriority w:val="99"/>
    <w:rsid w:val="004A3832"/>
  </w:style>
  <w:style w:type="character" w:customStyle="1" w:styleId="WW8Num48z5">
    <w:name w:val="WW8Num48z5"/>
    <w:uiPriority w:val="99"/>
    <w:rsid w:val="004A3832"/>
  </w:style>
  <w:style w:type="character" w:customStyle="1" w:styleId="WW8Num48z6">
    <w:name w:val="WW8Num48z6"/>
    <w:uiPriority w:val="99"/>
    <w:rsid w:val="004A3832"/>
  </w:style>
  <w:style w:type="character" w:customStyle="1" w:styleId="WW8Num48z7">
    <w:name w:val="WW8Num48z7"/>
    <w:uiPriority w:val="99"/>
    <w:rsid w:val="004A3832"/>
  </w:style>
  <w:style w:type="character" w:customStyle="1" w:styleId="WW8Num48z8">
    <w:name w:val="WW8Num48z8"/>
    <w:uiPriority w:val="99"/>
    <w:rsid w:val="004A3832"/>
  </w:style>
  <w:style w:type="character" w:customStyle="1" w:styleId="WW8Num49z0">
    <w:name w:val="WW8Num49z0"/>
    <w:uiPriority w:val="99"/>
    <w:rsid w:val="004A3832"/>
    <w:rPr>
      <w:rFonts w:ascii="Arial" w:hAnsi="Arial" w:cs="Arial"/>
      <w:sz w:val="22"/>
      <w:szCs w:val="22"/>
    </w:rPr>
  </w:style>
  <w:style w:type="character" w:customStyle="1" w:styleId="WW8Num49z1">
    <w:name w:val="WW8Num49z1"/>
    <w:uiPriority w:val="99"/>
    <w:rsid w:val="004A3832"/>
  </w:style>
  <w:style w:type="character" w:customStyle="1" w:styleId="WW8Num49z2">
    <w:name w:val="WW8Num49z2"/>
    <w:uiPriority w:val="99"/>
    <w:rsid w:val="004A3832"/>
  </w:style>
  <w:style w:type="character" w:customStyle="1" w:styleId="WW8Num49z3">
    <w:name w:val="WW8Num49z3"/>
    <w:uiPriority w:val="99"/>
    <w:rsid w:val="004A3832"/>
  </w:style>
  <w:style w:type="character" w:customStyle="1" w:styleId="WW8Num49z4">
    <w:name w:val="WW8Num49z4"/>
    <w:uiPriority w:val="99"/>
    <w:rsid w:val="004A3832"/>
  </w:style>
  <w:style w:type="character" w:customStyle="1" w:styleId="WW8Num49z5">
    <w:name w:val="WW8Num49z5"/>
    <w:uiPriority w:val="99"/>
    <w:rsid w:val="004A3832"/>
  </w:style>
  <w:style w:type="character" w:customStyle="1" w:styleId="WW8Num49z6">
    <w:name w:val="WW8Num49z6"/>
    <w:uiPriority w:val="99"/>
    <w:rsid w:val="004A3832"/>
  </w:style>
  <w:style w:type="character" w:customStyle="1" w:styleId="WW8Num49z7">
    <w:name w:val="WW8Num49z7"/>
    <w:uiPriority w:val="99"/>
    <w:rsid w:val="004A3832"/>
  </w:style>
  <w:style w:type="character" w:customStyle="1" w:styleId="WW8Num49z8">
    <w:name w:val="WW8Num49z8"/>
    <w:uiPriority w:val="99"/>
    <w:rsid w:val="004A3832"/>
  </w:style>
  <w:style w:type="character" w:customStyle="1" w:styleId="WW8Num50z0">
    <w:name w:val="WW8Num50z0"/>
    <w:uiPriority w:val="99"/>
    <w:rsid w:val="004A3832"/>
    <w:rPr>
      <w:rFonts w:ascii="Arial" w:hAnsi="Arial" w:cs="Arial"/>
      <w:sz w:val="20"/>
      <w:szCs w:val="20"/>
    </w:rPr>
  </w:style>
  <w:style w:type="character" w:customStyle="1" w:styleId="WW8Num51z0">
    <w:name w:val="WW8Num51z0"/>
    <w:uiPriority w:val="99"/>
    <w:rsid w:val="004A3832"/>
    <w:rPr>
      <w:rFonts w:ascii="Symbol" w:hAnsi="Symbol" w:cs="Symbol"/>
      <w:sz w:val="18"/>
      <w:szCs w:val="18"/>
    </w:rPr>
  </w:style>
  <w:style w:type="character" w:customStyle="1" w:styleId="WW8Num51z1">
    <w:name w:val="WW8Num51z1"/>
    <w:uiPriority w:val="99"/>
    <w:rsid w:val="004A3832"/>
    <w:rPr>
      <w:rFonts w:ascii="Wingdings" w:hAnsi="Wingdings" w:cs="Wingdings"/>
    </w:rPr>
  </w:style>
  <w:style w:type="character" w:customStyle="1" w:styleId="WW8Num51z2">
    <w:name w:val="WW8Num51z2"/>
    <w:uiPriority w:val="99"/>
    <w:rsid w:val="004A3832"/>
  </w:style>
  <w:style w:type="character" w:customStyle="1" w:styleId="WW8Num51z3">
    <w:name w:val="WW8Num51z3"/>
    <w:uiPriority w:val="99"/>
    <w:rsid w:val="004A3832"/>
  </w:style>
  <w:style w:type="character" w:customStyle="1" w:styleId="WW8Num51z4">
    <w:name w:val="WW8Num51z4"/>
    <w:uiPriority w:val="99"/>
    <w:rsid w:val="004A3832"/>
  </w:style>
  <w:style w:type="character" w:customStyle="1" w:styleId="WW8Num51z5">
    <w:name w:val="WW8Num51z5"/>
    <w:uiPriority w:val="99"/>
    <w:rsid w:val="004A3832"/>
  </w:style>
  <w:style w:type="character" w:customStyle="1" w:styleId="WW8Num51z6">
    <w:name w:val="WW8Num51z6"/>
    <w:uiPriority w:val="99"/>
    <w:rsid w:val="004A3832"/>
  </w:style>
  <w:style w:type="character" w:customStyle="1" w:styleId="WW8Num51z7">
    <w:name w:val="WW8Num51z7"/>
    <w:uiPriority w:val="99"/>
    <w:rsid w:val="004A3832"/>
  </w:style>
  <w:style w:type="character" w:customStyle="1" w:styleId="WW8Num51z8">
    <w:name w:val="WW8Num51z8"/>
    <w:uiPriority w:val="99"/>
    <w:rsid w:val="004A3832"/>
  </w:style>
  <w:style w:type="character" w:customStyle="1" w:styleId="WW8Num52z0">
    <w:name w:val="WW8Num52z0"/>
    <w:uiPriority w:val="99"/>
    <w:rsid w:val="004A3832"/>
    <w:rPr>
      <w:rFonts w:ascii="Arial" w:hAnsi="Arial" w:cs="Arial"/>
      <w:sz w:val="20"/>
      <w:szCs w:val="20"/>
    </w:rPr>
  </w:style>
  <w:style w:type="character" w:customStyle="1" w:styleId="WW8Num52z1">
    <w:name w:val="WW8Num52z1"/>
    <w:uiPriority w:val="99"/>
    <w:rsid w:val="004A3832"/>
  </w:style>
  <w:style w:type="character" w:customStyle="1" w:styleId="WW8Num53z0">
    <w:name w:val="WW8Num53z0"/>
    <w:uiPriority w:val="99"/>
    <w:rsid w:val="004A3832"/>
    <w:rPr>
      <w:rFonts w:ascii="Arial" w:hAnsi="Arial" w:cs="Arial"/>
      <w:sz w:val="18"/>
      <w:szCs w:val="18"/>
    </w:rPr>
  </w:style>
  <w:style w:type="character" w:customStyle="1" w:styleId="WW8Num53z1">
    <w:name w:val="WW8Num53z1"/>
    <w:uiPriority w:val="99"/>
    <w:rsid w:val="004A3832"/>
    <w:rPr>
      <w:rFonts w:ascii="Symbol" w:hAnsi="Symbol" w:cs="Symbol"/>
      <w:sz w:val="20"/>
      <w:szCs w:val="20"/>
      <w:u w:val="none"/>
    </w:rPr>
  </w:style>
  <w:style w:type="character" w:customStyle="1" w:styleId="WW8Num53z2">
    <w:name w:val="WW8Num53z2"/>
    <w:uiPriority w:val="99"/>
    <w:rsid w:val="004A3832"/>
  </w:style>
  <w:style w:type="character" w:customStyle="1" w:styleId="WW8Num53z3">
    <w:name w:val="WW8Num53z3"/>
    <w:uiPriority w:val="99"/>
    <w:rsid w:val="004A3832"/>
  </w:style>
  <w:style w:type="character" w:customStyle="1" w:styleId="WW8Num53z4">
    <w:name w:val="WW8Num53z4"/>
    <w:uiPriority w:val="99"/>
    <w:rsid w:val="004A3832"/>
  </w:style>
  <w:style w:type="character" w:customStyle="1" w:styleId="WW8Num53z5">
    <w:name w:val="WW8Num53z5"/>
    <w:uiPriority w:val="99"/>
    <w:rsid w:val="004A3832"/>
  </w:style>
  <w:style w:type="character" w:customStyle="1" w:styleId="WW8Num53z6">
    <w:name w:val="WW8Num53z6"/>
    <w:uiPriority w:val="99"/>
    <w:rsid w:val="004A3832"/>
  </w:style>
  <w:style w:type="character" w:customStyle="1" w:styleId="WW8Num53z7">
    <w:name w:val="WW8Num53z7"/>
    <w:uiPriority w:val="99"/>
    <w:rsid w:val="004A3832"/>
  </w:style>
  <w:style w:type="character" w:customStyle="1" w:styleId="WW8Num53z8">
    <w:name w:val="WW8Num53z8"/>
    <w:uiPriority w:val="99"/>
    <w:rsid w:val="004A3832"/>
  </w:style>
  <w:style w:type="character" w:customStyle="1" w:styleId="WW8Num54z0">
    <w:name w:val="WW8Num54z0"/>
    <w:uiPriority w:val="99"/>
    <w:rsid w:val="004A3832"/>
  </w:style>
  <w:style w:type="character" w:customStyle="1" w:styleId="WW8Num54z3">
    <w:name w:val="WW8Num54z3"/>
    <w:uiPriority w:val="99"/>
    <w:rsid w:val="004A3832"/>
  </w:style>
  <w:style w:type="character" w:customStyle="1" w:styleId="WW8Num54z4">
    <w:name w:val="WW8Num54z4"/>
    <w:uiPriority w:val="99"/>
    <w:rsid w:val="004A3832"/>
  </w:style>
  <w:style w:type="character" w:customStyle="1" w:styleId="WW8Num54z5">
    <w:name w:val="WW8Num54z5"/>
    <w:uiPriority w:val="99"/>
    <w:rsid w:val="004A3832"/>
  </w:style>
  <w:style w:type="character" w:customStyle="1" w:styleId="WW8Num54z6">
    <w:name w:val="WW8Num54z6"/>
    <w:uiPriority w:val="99"/>
    <w:rsid w:val="004A3832"/>
  </w:style>
  <w:style w:type="character" w:customStyle="1" w:styleId="WW8Num54z7">
    <w:name w:val="WW8Num54z7"/>
    <w:uiPriority w:val="99"/>
    <w:rsid w:val="004A3832"/>
  </w:style>
  <w:style w:type="character" w:customStyle="1" w:styleId="WW8Num54z8">
    <w:name w:val="WW8Num54z8"/>
    <w:uiPriority w:val="99"/>
    <w:rsid w:val="004A3832"/>
  </w:style>
  <w:style w:type="character" w:customStyle="1" w:styleId="WW8Num55z0">
    <w:name w:val="WW8Num55z0"/>
    <w:uiPriority w:val="99"/>
    <w:rsid w:val="004A3832"/>
    <w:rPr>
      <w:rFonts w:ascii="Arial" w:hAnsi="Arial" w:cs="Arial"/>
    </w:rPr>
  </w:style>
  <w:style w:type="character" w:customStyle="1" w:styleId="WW8Num55z2">
    <w:name w:val="WW8Num55z2"/>
    <w:uiPriority w:val="99"/>
    <w:rsid w:val="004A3832"/>
  </w:style>
  <w:style w:type="character" w:customStyle="1" w:styleId="WW8Num55z3">
    <w:name w:val="WW8Num55z3"/>
    <w:uiPriority w:val="99"/>
    <w:rsid w:val="004A3832"/>
  </w:style>
  <w:style w:type="character" w:customStyle="1" w:styleId="WW8Num55z4">
    <w:name w:val="WW8Num55z4"/>
    <w:uiPriority w:val="99"/>
    <w:rsid w:val="004A3832"/>
  </w:style>
  <w:style w:type="character" w:customStyle="1" w:styleId="WW8Num55z5">
    <w:name w:val="WW8Num55z5"/>
    <w:uiPriority w:val="99"/>
    <w:rsid w:val="004A3832"/>
  </w:style>
  <w:style w:type="character" w:customStyle="1" w:styleId="WW8Num55z6">
    <w:name w:val="WW8Num55z6"/>
    <w:uiPriority w:val="99"/>
    <w:rsid w:val="004A3832"/>
  </w:style>
  <w:style w:type="character" w:customStyle="1" w:styleId="WW8Num55z7">
    <w:name w:val="WW8Num55z7"/>
    <w:uiPriority w:val="99"/>
    <w:rsid w:val="004A3832"/>
  </w:style>
  <w:style w:type="character" w:customStyle="1" w:styleId="WW8Num55z8">
    <w:name w:val="WW8Num55z8"/>
    <w:uiPriority w:val="99"/>
    <w:rsid w:val="004A3832"/>
  </w:style>
  <w:style w:type="character" w:customStyle="1" w:styleId="WW8Num56z0">
    <w:name w:val="WW8Num56z0"/>
    <w:uiPriority w:val="99"/>
    <w:rsid w:val="004A3832"/>
  </w:style>
  <w:style w:type="character" w:customStyle="1" w:styleId="WW8Num56z1">
    <w:name w:val="WW8Num56z1"/>
    <w:uiPriority w:val="99"/>
    <w:rsid w:val="004A3832"/>
    <w:rPr>
      <w:rFonts w:ascii="Symbol" w:hAnsi="Symbol" w:cs="Symbol"/>
    </w:rPr>
  </w:style>
  <w:style w:type="character" w:customStyle="1" w:styleId="WW8Num56z2">
    <w:name w:val="WW8Num56z2"/>
    <w:uiPriority w:val="99"/>
    <w:rsid w:val="004A3832"/>
  </w:style>
  <w:style w:type="character" w:customStyle="1" w:styleId="WW8Num56z3">
    <w:name w:val="WW8Num56z3"/>
    <w:uiPriority w:val="99"/>
    <w:rsid w:val="004A3832"/>
  </w:style>
  <w:style w:type="character" w:customStyle="1" w:styleId="WW8Num56z4">
    <w:name w:val="WW8Num56z4"/>
    <w:uiPriority w:val="99"/>
    <w:rsid w:val="004A3832"/>
  </w:style>
  <w:style w:type="character" w:customStyle="1" w:styleId="WW8Num56z5">
    <w:name w:val="WW8Num56z5"/>
    <w:uiPriority w:val="99"/>
    <w:rsid w:val="004A3832"/>
  </w:style>
  <w:style w:type="character" w:customStyle="1" w:styleId="WW8Num56z6">
    <w:name w:val="WW8Num56z6"/>
    <w:uiPriority w:val="99"/>
    <w:rsid w:val="004A3832"/>
  </w:style>
  <w:style w:type="character" w:customStyle="1" w:styleId="WW8Num56z7">
    <w:name w:val="WW8Num56z7"/>
    <w:uiPriority w:val="99"/>
    <w:rsid w:val="004A3832"/>
  </w:style>
  <w:style w:type="character" w:customStyle="1" w:styleId="WW8Num56z8">
    <w:name w:val="WW8Num56z8"/>
    <w:uiPriority w:val="99"/>
    <w:rsid w:val="004A3832"/>
  </w:style>
  <w:style w:type="character" w:customStyle="1" w:styleId="WW8Num57z0">
    <w:name w:val="WW8Num57z0"/>
    <w:uiPriority w:val="99"/>
    <w:rsid w:val="004A3832"/>
    <w:rPr>
      <w:rFonts w:ascii="Arial" w:hAnsi="Arial" w:cs="Arial"/>
    </w:rPr>
  </w:style>
  <w:style w:type="character" w:customStyle="1" w:styleId="WW8Num57z1">
    <w:name w:val="WW8Num57z1"/>
    <w:uiPriority w:val="99"/>
    <w:rsid w:val="004A3832"/>
    <w:rPr>
      <w:rFonts w:ascii="Arial" w:hAnsi="Arial" w:cs="Arial"/>
      <w:sz w:val="22"/>
      <w:szCs w:val="22"/>
    </w:rPr>
  </w:style>
  <w:style w:type="character" w:customStyle="1" w:styleId="WW8Num57z3">
    <w:name w:val="WW8Num57z3"/>
    <w:uiPriority w:val="99"/>
    <w:rsid w:val="004A3832"/>
  </w:style>
  <w:style w:type="character" w:customStyle="1" w:styleId="WW8Num57z4">
    <w:name w:val="WW8Num57z4"/>
    <w:uiPriority w:val="99"/>
    <w:rsid w:val="004A3832"/>
  </w:style>
  <w:style w:type="character" w:customStyle="1" w:styleId="WW8Num57z5">
    <w:name w:val="WW8Num57z5"/>
    <w:uiPriority w:val="99"/>
    <w:rsid w:val="004A3832"/>
  </w:style>
  <w:style w:type="character" w:customStyle="1" w:styleId="WW8Num57z6">
    <w:name w:val="WW8Num57z6"/>
    <w:uiPriority w:val="99"/>
    <w:rsid w:val="004A3832"/>
  </w:style>
  <w:style w:type="character" w:customStyle="1" w:styleId="WW8Num57z7">
    <w:name w:val="WW8Num57z7"/>
    <w:uiPriority w:val="99"/>
    <w:rsid w:val="004A3832"/>
  </w:style>
  <w:style w:type="character" w:customStyle="1" w:styleId="WW8Num57z8">
    <w:name w:val="WW8Num57z8"/>
    <w:uiPriority w:val="99"/>
    <w:rsid w:val="004A3832"/>
  </w:style>
  <w:style w:type="character" w:customStyle="1" w:styleId="WW8Num58z0">
    <w:name w:val="WW8Num58z0"/>
    <w:uiPriority w:val="99"/>
    <w:rsid w:val="004A3832"/>
    <w:rPr>
      <w:rFonts w:ascii="Arial" w:hAnsi="Arial" w:cs="Arial"/>
    </w:rPr>
  </w:style>
  <w:style w:type="character" w:customStyle="1" w:styleId="WW8Num58z2">
    <w:name w:val="WW8Num58z2"/>
    <w:uiPriority w:val="99"/>
    <w:rsid w:val="004A3832"/>
  </w:style>
  <w:style w:type="character" w:customStyle="1" w:styleId="WW8Num58z3">
    <w:name w:val="WW8Num58z3"/>
    <w:uiPriority w:val="99"/>
    <w:rsid w:val="004A3832"/>
  </w:style>
  <w:style w:type="character" w:customStyle="1" w:styleId="WW8Num58z4">
    <w:name w:val="WW8Num58z4"/>
    <w:uiPriority w:val="99"/>
    <w:rsid w:val="004A3832"/>
  </w:style>
  <w:style w:type="character" w:customStyle="1" w:styleId="WW8Num58z5">
    <w:name w:val="WW8Num58z5"/>
    <w:uiPriority w:val="99"/>
    <w:rsid w:val="004A3832"/>
  </w:style>
  <w:style w:type="character" w:customStyle="1" w:styleId="WW8Num58z6">
    <w:name w:val="WW8Num58z6"/>
    <w:uiPriority w:val="99"/>
    <w:rsid w:val="004A3832"/>
  </w:style>
  <w:style w:type="character" w:customStyle="1" w:styleId="WW8Num58z7">
    <w:name w:val="WW8Num58z7"/>
    <w:uiPriority w:val="99"/>
    <w:rsid w:val="004A3832"/>
  </w:style>
  <w:style w:type="character" w:customStyle="1" w:styleId="WW8Num58z8">
    <w:name w:val="WW8Num58z8"/>
    <w:uiPriority w:val="99"/>
    <w:rsid w:val="004A3832"/>
  </w:style>
  <w:style w:type="character" w:customStyle="1" w:styleId="WW8Num59z0">
    <w:name w:val="WW8Num59z0"/>
    <w:uiPriority w:val="99"/>
    <w:rsid w:val="004A3832"/>
    <w:rPr>
      <w:rFonts w:ascii="Arial" w:hAnsi="Arial" w:cs="Arial"/>
      <w:sz w:val="20"/>
      <w:szCs w:val="20"/>
    </w:rPr>
  </w:style>
  <w:style w:type="character" w:customStyle="1" w:styleId="WW8Num60z0">
    <w:name w:val="WW8Num60z0"/>
    <w:uiPriority w:val="99"/>
    <w:rsid w:val="004A3832"/>
  </w:style>
  <w:style w:type="character" w:customStyle="1" w:styleId="WW8Num61z0">
    <w:name w:val="WW8Num61z0"/>
    <w:uiPriority w:val="99"/>
    <w:rsid w:val="004A3832"/>
    <w:rPr>
      <w:rFonts w:ascii="Arial" w:hAnsi="Arial" w:cs="Arial"/>
    </w:rPr>
  </w:style>
  <w:style w:type="character" w:customStyle="1" w:styleId="WW8Num61z2">
    <w:name w:val="WW8Num61z2"/>
    <w:uiPriority w:val="99"/>
    <w:rsid w:val="004A3832"/>
    <w:rPr>
      <w:rFonts w:ascii="Symbol" w:hAnsi="Symbol" w:cs="Symbol"/>
    </w:rPr>
  </w:style>
  <w:style w:type="character" w:customStyle="1" w:styleId="WW8Num61z4">
    <w:name w:val="WW8Num61z4"/>
    <w:uiPriority w:val="99"/>
    <w:rsid w:val="004A3832"/>
  </w:style>
  <w:style w:type="character" w:customStyle="1" w:styleId="WW8Num61z5">
    <w:name w:val="WW8Num61z5"/>
    <w:uiPriority w:val="99"/>
    <w:rsid w:val="004A3832"/>
  </w:style>
  <w:style w:type="character" w:customStyle="1" w:styleId="WW8Num61z6">
    <w:name w:val="WW8Num61z6"/>
    <w:uiPriority w:val="99"/>
    <w:rsid w:val="004A3832"/>
  </w:style>
  <w:style w:type="character" w:customStyle="1" w:styleId="WW8Num61z7">
    <w:name w:val="WW8Num61z7"/>
    <w:uiPriority w:val="99"/>
    <w:rsid w:val="004A3832"/>
  </w:style>
  <w:style w:type="character" w:customStyle="1" w:styleId="WW8Num61z8">
    <w:name w:val="WW8Num61z8"/>
    <w:uiPriority w:val="99"/>
    <w:rsid w:val="004A3832"/>
  </w:style>
  <w:style w:type="character" w:customStyle="1" w:styleId="WW8Num62z0">
    <w:name w:val="WW8Num62z0"/>
    <w:uiPriority w:val="99"/>
    <w:rsid w:val="004A3832"/>
    <w:rPr>
      <w:rFonts w:ascii="Arial" w:hAnsi="Arial" w:cs="Arial"/>
    </w:rPr>
  </w:style>
  <w:style w:type="character" w:customStyle="1" w:styleId="WW8Num63z0">
    <w:name w:val="WW8Num63z0"/>
    <w:uiPriority w:val="99"/>
    <w:rsid w:val="004A3832"/>
    <w:rPr>
      <w:sz w:val="20"/>
      <w:szCs w:val="20"/>
    </w:rPr>
  </w:style>
  <w:style w:type="character" w:customStyle="1" w:styleId="WW8Num64z0">
    <w:name w:val="WW8Num64z0"/>
    <w:uiPriority w:val="99"/>
    <w:rsid w:val="004A3832"/>
  </w:style>
  <w:style w:type="character" w:customStyle="1" w:styleId="WW8Num65z0">
    <w:name w:val="WW8Num65z0"/>
    <w:uiPriority w:val="99"/>
    <w:rsid w:val="004A3832"/>
    <w:rPr>
      <w:rFonts w:ascii="Arial" w:hAnsi="Arial" w:cs="Arial"/>
      <w:sz w:val="20"/>
      <w:szCs w:val="20"/>
    </w:rPr>
  </w:style>
  <w:style w:type="character" w:customStyle="1" w:styleId="WW8Num65z1">
    <w:name w:val="WW8Num65z1"/>
    <w:uiPriority w:val="99"/>
    <w:rsid w:val="004A3832"/>
  </w:style>
  <w:style w:type="character" w:customStyle="1" w:styleId="WW8Num65z3">
    <w:name w:val="WW8Num65z3"/>
    <w:uiPriority w:val="99"/>
    <w:rsid w:val="004A3832"/>
  </w:style>
  <w:style w:type="character" w:customStyle="1" w:styleId="WW8Num65z4">
    <w:name w:val="WW8Num65z4"/>
    <w:uiPriority w:val="99"/>
    <w:rsid w:val="004A3832"/>
  </w:style>
  <w:style w:type="character" w:customStyle="1" w:styleId="WW8Num65z5">
    <w:name w:val="WW8Num65z5"/>
    <w:uiPriority w:val="99"/>
    <w:rsid w:val="004A3832"/>
  </w:style>
  <w:style w:type="character" w:customStyle="1" w:styleId="WW8Num65z6">
    <w:name w:val="WW8Num65z6"/>
    <w:uiPriority w:val="99"/>
    <w:rsid w:val="004A3832"/>
  </w:style>
  <w:style w:type="character" w:customStyle="1" w:styleId="WW8Num65z7">
    <w:name w:val="WW8Num65z7"/>
    <w:uiPriority w:val="99"/>
    <w:rsid w:val="004A3832"/>
  </w:style>
  <w:style w:type="character" w:customStyle="1" w:styleId="WW8Num65z8">
    <w:name w:val="WW8Num65z8"/>
    <w:uiPriority w:val="99"/>
    <w:rsid w:val="004A3832"/>
  </w:style>
  <w:style w:type="character" w:customStyle="1" w:styleId="WW8Num66z0">
    <w:name w:val="WW8Num66z0"/>
    <w:uiPriority w:val="99"/>
    <w:rsid w:val="004A3832"/>
  </w:style>
  <w:style w:type="character" w:customStyle="1" w:styleId="WW8Num66z1">
    <w:name w:val="WW8Num66z1"/>
    <w:uiPriority w:val="99"/>
    <w:rsid w:val="004A3832"/>
    <w:rPr>
      <w:rFonts w:ascii="Times New Roman" w:hAnsi="Times New Roman" w:cs="Times New Roman"/>
    </w:rPr>
  </w:style>
  <w:style w:type="character" w:customStyle="1" w:styleId="WW8Num66z2">
    <w:name w:val="WW8Num66z2"/>
    <w:uiPriority w:val="99"/>
    <w:rsid w:val="004A3832"/>
    <w:rPr>
      <w:rFonts w:ascii="Arial" w:hAnsi="Arial" w:cs="Arial"/>
    </w:rPr>
  </w:style>
  <w:style w:type="character" w:customStyle="1" w:styleId="WW8Num66z3">
    <w:name w:val="WW8Num66z3"/>
    <w:uiPriority w:val="99"/>
    <w:rsid w:val="004A3832"/>
  </w:style>
  <w:style w:type="character" w:customStyle="1" w:styleId="WW8Num66z4">
    <w:name w:val="WW8Num66z4"/>
    <w:uiPriority w:val="99"/>
    <w:rsid w:val="004A3832"/>
  </w:style>
  <w:style w:type="character" w:customStyle="1" w:styleId="WW8Num66z5">
    <w:name w:val="WW8Num66z5"/>
    <w:uiPriority w:val="99"/>
    <w:rsid w:val="004A3832"/>
  </w:style>
  <w:style w:type="character" w:customStyle="1" w:styleId="WW8Num66z6">
    <w:name w:val="WW8Num66z6"/>
    <w:uiPriority w:val="99"/>
    <w:rsid w:val="004A3832"/>
  </w:style>
  <w:style w:type="character" w:customStyle="1" w:styleId="WW8Num66z7">
    <w:name w:val="WW8Num66z7"/>
    <w:uiPriority w:val="99"/>
    <w:rsid w:val="004A3832"/>
  </w:style>
  <w:style w:type="character" w:customStyle="1" w:styleId="WW8Num66z8">
    <w:name w:val="WW8Num66z8"/>
    <w:uiPriority w:val="99"/>
    <w:rsid w:val="004A3832"/>
  </w:style>
  <w:style w:type="character" w:customStyle="1" w:styleId="WW8Num67z0">
    <w:name w:val="WW8Num67z0"/>
    <w:uiPriority w:val="99"/>
    <w:rsid w:val="004A3832"/>
  </w:style>
  <w:style w:type="character" w:customStyle="1" w:styleId="WW8Num67z2">
    <w:name w:val="WW8Num67z2"/>
    <w:uiPriority w:val="99"/>
    <w:rsid w:val="004A3832"/>
  </w:style>
  <w:style w:type="character" w:customStyle="1" w:styleId="WW8Num67z3">
    <w:name w:val="WW8Num67z3"/>
    <w:uiPriority w:val="99"/>
    <w:rsid w:val="004A3832"/>
    <w:rPr>
      <w:rFonts w:ascii="Symbol" w:hAnsi="Symbol" w:cs="Symbol"/>
    </w:rPr>
  </w:style>
  <w:style w:type="character" w:customStyle="1" w:styleId="WW8Num67z4">
    <w:name w:val="WW8Num67z4"/>
    <w:uiPriority w:val="99"/>
    <w:rsid w:val="004A3832"/>
  </w:style>
  <w:style w:type="character" w:customStyle="1" w:styleId="WW8Num67z5">
    <w:name w:val="WW8Num67z5"/>
    <w:uiPriority w:val="99"/>
    <w:rsid w:val="004A3832"/>
  </w:style>
  <w:style w:type="character" w:customStyle="1" w:styleId="WW8Num67z6">
    <w:name w:val="WW8Num67z6"/>
    <w:uiPriority w:val="99"/>
    <w:rsid w:val="004A3832"/>
  </w:style>
  <w:style w:type="character" w:customStyle="1" w:styleId="WW8Num67z7">
    <w:name w:val="WW8Num67z7"/>
    <w:uiPriority w:val="99"/>
    <w:rsid w:val="004A3832"/>
  </w:style>
  <w:style w:type="character" w:customStyle="1" w:styleId="WW8Num67z8">
    <w:name w:val="WW8Num67z8"/>
    <w:uiPriority w:val="99"/>
    <w:rsid w:val="004A3832"/>
  </w:style>
  <w:style w:type="character" w:customStyle="1" w:styleId="WW8Num68z0">
    <w:name w:val="WW8Num68z0"/>
    <w:uiPriority w:val="99"/>
    <w:rsid w:val="004A3832"/>
    <w:rPr>
      <w:rFonts w:ascii="Arial" w:hAnsi="Arial" w:cs="Arial"/>
    </w:rPr>
  </w:style>
  <w:style w:type="character" w:customStyle="1" w:styleId="WW8Num69z0">
    <w:name w:val="WW8Num69z0"/>
    <w:uiPriority w:val="99"/>
    <w:rsid w:val="004A3832"/>
  </w:style>
  <w:style w:type="character" w:customStyle="1" w:styleId="WW8Num69z1">
    <w:name w:val="WW8Num69z1"/>
    <w:uiPriority w:val="99"/>
    <w:rsid w:val="004A3832"/>
  </w:style>
  <w:style w:type="character" w:customStyle="1" w:styleId="WW8Num69z2">
    <w:name w:val="WW8Num69z2"/>
    <w:uiPriority w:val="99"/>
    <w:rsid w:val="004A3832"/>
  </w:style>
  <w:style w:type="character" w:customStyle="1" w:styleId="WW8Num69z3">
    <w:name w:val="WW8Num69z3"/>
    <w:uiPriority w:val="99"/>
    <w:rsid w:val="004A3832"/>
    <w:rPr>
      <w:rFonts w:ascii="Arial" w:hAnsi="Arial" w:cs="Arial"/>
      <w:sz w:val="20"/>
      <w:szCs w:val="20"/>
    </w:rPr>
  </w:style>
  <w:style w:type="character" w:customStyle="1" w:styleId="WW8Num69z4">
    <w:name w:val="WW8Num69z4"/>
    <w:uiPriority w:val="99"/>
    <w:rsid w:val="004A3832"/>
  </w:style>
  <w:style w:type="character" w:customStyle="1" w:styleId="WW8Num69z5">
    <w:name w:val="WW8Num69z5"/>
    <w:uiPriority w:val="99"/>
    <w:rsid w:val="004A3832"/>
  </w:style>
  <w:style w:type="character" w:customStyle="1" w:styleId="WW8Num69z6">
    <w:name w:val="WW8Num69z6"/>
    <w:uiPriority w:val="99"/>
    <w:rsid w:val="004A3832"/>
  </w:style>
  <w:style w:type="character" w:customStyle="1" w:styleId="WW8Num69z7">
    <w:name w:val="WW8Num69z7"/>
    <w:uiPriority w:val="99"/>
    <w:rsid w:val="004A3832"/>
  </w:style>
  <w:style w:type="character" w:customStyle="1" w:styleId="WW8Num69z8">
    <w:name w:val="WW8Num69z8"/>
    <w:uiPriority w:val="99"/>
    <w:rsid w:val="004A3832"/>
  </w:style>
  <w:style w:type="character" w:customStyle="1" w:styleId="WW8Num70z0">
    <w:name w:val="WW8Num70z0"/>
    <w:uiPriority w:val="99"/>
    <w:rsid w:val="004A3832"/>
    <w:rPr>
      <w:rFonts w:ascii="Arial" w:hAnsi="Arial" w:cs="Arial"/>
    </w:rPr>
  </w:style>
  <w:style w:type="character" w:customStyle="1" w:styleId="WW8Num71z0">
    <w:name w:val="WW8Num71z0"/>
    <w:uiPriority w:val="99"/>
    <w:rsid w:val="004A3832"/>
    <w:rPr>
      <w:rFonts w:ascii="Symbol" w:hAnsi="Symbol" w:cs="Symbol"/>
    </w:rPr>
  </w:style>
  <w:style w:type="character" w:customStyle="1" w:styleId="WW8Num2z7">
    <w:name w:val="WW8Num2z7"/>
    <w:rsid w:val="004A3832"/>
  </w:style>
  <w:style w:type="character" w:customStyle="1" w:styleId="WW8Num2z8">
    <w:name w:val="WW8Num2z8"/>
    <w:rsid w:val="004A3832"/>
  </w:style>
  <w:style w:type="character" w:customStyle="1" w:styleId="WW8Num8z1">
    <w:name w:val="WW8Num8z1"/>
    <w:rsid w:val="004A3832"/>
  </w:style>
  <w:style w:type="character" w:customStyle="1" w:styleId="WW8Num10z1">
    <w:name w:val="WW8Num10z1"/>
    <w:rsid w:val="004A3832"/>
  </w:style>
  <w:style w:type="character" w:customStyle="1" w:styleId="WW8Num11z1">
    <w:name w:val="WW8Num11z1"/>
    <w:rsid w:val="004A3832"/>
  </w:style>
  <w:style w:type="character" w:customStyle="1" w:styleId="WW8Num11z2">
    <w:name w:val="WW8Num11z2"/>
    <w:rsid w:val="004A3832"/>
  </w:style>
  <w:style w:type="character" w:customStyle="1" w:styleId="WW8Num11z3">
    <w:name w:val="WW8Num11z3"/>
    <w:rsid w:val="004A3832"/>
  </w:style>
  <w:style w:type="character" w:customStyle="1" w:styleId="WW8Num11z4">
    <w:name w:val="WW8Num11z4"/>
    <w:rsid w:val="004A3832"/>
    <w:rPr>
      <w:rFonts w:ascii="Symbol" w:hAnsi="Symbol" w:cs="Symbol"/>
    </w:rPr>
  </w:style>
  <w:style w:type="character" w:customStyle="1" w:styleId="WW8Num11z5">
    <w:name w:val="WW8Num11z5"/>
    <w:rsid w:val="004A3832"/>
  </w:style>
  <w:style w:type="character" w:customStyle="1" w:styleId="WW8Num11z6">
    <w:name w:val="WW8Num11z6"/>
    <w:rsid w:val="004A3832"/>
  </w:style>
  <w:style w:type="character" w:customStyle="1" w:styleId="WW8Num11z7">
    <w:name w:val="WW8Num11z7"/>
    <w:rsid w:val="004A3832"/>
  </w:style>
  <w:style w:type="character" w:customStyle="1" w:styleId="WW8Num11z8">
    <w:name w:val="WW8Num11z8"/>
    <w:rsid w:val="004A3832"/>
  </w:style>
  <w:style w:type="character" w:customStyle="1" w:styleId="WW8Num12z1">
    <w:name w:val="WW8Num12z1"/>
    <w:rsid w:val="004A3832"/>
  </w:style>
  <w:style w:type="character" w:customStyle="1" w:styleId="WW8Num12z2">
    <w:name w:val="WW8Num12z2"/>
    <w:rsid w:val="004A3832"/>
  </w:style>
  <w:style w:type="character" w:customStyle="1" w:styleId="WW8Num12z3">
    <w:name w:val="WW8Num12z3"/>
    <w:uiPriority w:val="99"/>
    <w:rsid w:val="004A3832"/>
  </w:style>
  <w:style w:type="character" w:customStyle="1" w:styleId="WW8Num12z4">
    <w:name w:val="WW8Num12z4"/>
    <w:uiPriority w:val="99"/>
    <w:rsid w:val="004A3832"/>
  </w:style>
  <w:style w:type="character" w:customStyle="1" w:styleId="WW8Num12z5">
    <w:name w:val="WW8Num12z5"/>
    <w:uiPriority w:val="99"/>
    <w:rsid w:val="004A3832"/>
  </w:style>
  <w:style w:type="character" w:customStyle="1" w:styleId="WW8Num12z6">
    <w:name w:val="WW8Num12z6"/>
    <w:uiPriority w:val="99"/>
    <w:rsid w:val="004A3832"/>
  </w:style>
  <w:style w:type="character" w:customStyle="1" w:styleId="WW8Num12z7">
    <w:name w:val="WW8Num12z7"/>
    <w:uiPriority w:val="99"/>
    <w:rsid w:val="004A3832"/>
  </w:style>
  <w:style w:type="character" w:customStyle="1" w:styleId="WW8Num12z8">
    <w:name w:val="WW8Num12z8"/>
    <w:uiPriority w:val="99"/>
    <w:rsid w:val="004A3832"/>
  </w:style>
  <w:style w:type="character" w:customStyle="1" w:styleId="WW8Num13z1">
    <w:name w:val="WW8Num13z1"/>
    <w:uiPriority w:val="99"/>
    <w:rsid w:val="004A3832"/>
  </w:style>
  <w:style w:type="character" w:customStyle="1" w:styleId="WW8Num13z2">
    <w:name w:val="WW8Num13z2"/>
    <w:uiPriority w:val="99"/>
    <w:rsid w:val="004A3832"/>
  </w:style>
  <w:style w:type="character" w:customStyle="1" w:styleId="WW8Num13z3">
    <w:name w:val="WW8Num13z3"/>
    <w:uiPriority w:val="99"/>
    <w:rsid w:val="004A3832"/>
  </w:style>
  <w:style w:type="character" w:customStyle="1" w:styleId="WW8Num13z4">
    <w:name w:val="WW8Num13z4"/>
    <w:uiPriority w:val="99"/>
    <w:rsid w:val="004A3832"/>
  </w:style>
  <w:style w:type="character" w:customStyle="1" w:styleId="WW8Num13z5">
    <w:name w:val="WW8Num13z5"/>
    <w:uiPriority w:val="99"/>
    <w:rsid w:val="004A3832"/>
  </w:style>
  <w:style w:type="character" w:customStyle="1" w:styleId="WW8Num13z6">
    <w:name w:val="WW8Num13z6"/>
    <w:uiPriority w:val="99"/>
    <w:rsid w:val="004A3832"/>
  </w:style>
  <w:style w:type="character" w:customStyle="1" w:styleId="WW8Num13z7">
    <w:name w:val="WW8Num13z7"/>
    <w:uiPriority w:val="99"/>
    <w:rsid w:val="004A3832"/>
  </w:style>
  <w:style w:type="character" w:customStyle="1" w:styleId="WW8Num13z8">
    <w:name w:val="WW8Num13z8"/>
    <w:uiPriority w:val="99"/>
    <w:rsid w:val="004A3832"/>
  </w:style>
  <w:style w:type="character" w:customStyle="1" w:styleId="WW8Num14z1">
    <w:name w:val="WW8Num14z1"/>
    <w:uiPriority w:val="99"/>
    <w:rsid w:val="004A3832"/>
  </w:style>
  <w:style w:type="character" w:customStyle="1" w:styleId="WW8Num14z2">
    <w:name w:val="WW8Num14z2"/>
    <w:uiPriority w:val="99"/>
    <w:rsid w:val="004A3832"/>
  </w:style>
  <w:style w:type="character" w:customStyle="1" w:styleId="WW8Num14z3">
    <w:name w:val="WW8Num14z3"/>
    <w:uiPriority w:val="99"/>
    <w:rsid w:val="004A3832"/>
  </w:style>
  <w:style w:type="character" w:customStyle="1" w:styleId="WW8Num14z4">
    <w:name w:val="WW8Num14z4"/>
    <w:uiPriority w:val="99"/>
    <w:rsid w:val="004A3832"/>
  </w:style>
  <w:style w:type="character" w:customStyle="1" w:styleId="WW8Num14z5">
    <w:name w:val="WW8Num14z5"/>
    <w:uiPriority w:val="99"/>
    <w:rsid w:val="004A3832"/>
  </w:style>
  <w:style w:type="character" w:customStyle="1" w:styleId="WW8Num14z6">
    <w:name w:val="WW8Num14z6"/>
    <w:uiPriority w:val="99"/>
    <w:rsid w:val="004A3832"/>
  </w:style>
  <w:style w:type="character" w:customStyle="1" w:styleId="WW8Num14z7">
    <w:name w:val="WW8Num14z7"/>
    <w:uiPriority w:val="99"/>
    <w:rsid w:val="004A3832"/>
  </w:style>
  <w:style w:type="character" w:customStyle="1" w:styleId="WW8Num14z8">
    <w:name w:val="WW8Num14z8"/>
    <w:uiPriority w:val="99"/>
    <w:rsid w:val="004A3832"/>
  </w:style>
  <w:style w:type="character" w:customStyle="1" w:styleId="WW8Num15z1">
    <w:name w:val="WW8Num15z1"/>
    <w:rsid w:val="004A3832"/>
  </w:style>
  <w:style w:type="character" w:customStyle="1" w:styleId="WW8Num15z2">
    <w:name w:val="WW8Num15z2"/>
    <w:rsid w:val="004A3832"/>
  </w:style>
  <w:style w:type="character" w:customStyle="1" w:styleId="WW8Num15z3">
    <w:name w:val="WW8Num15z3"/>
    <w:uiPriority w:val="99"/>
    <w:rsid w:val="004A3832"/>
  </w:style>
  <w:style w:type="character" w:customStyle="1" w:styleId="WW8Num15z4">
    <w:name w:val="WW8Num15z4"/>
    <w:uiPriority w:val="99"/>
    <w:rsid w:val="004A3832"/>
  </w:style>
  <w:style w:type="character" w:customStyle="1" w:styleId="WW8Num15z5">
    <w:name w:val="WW8Num15z5"/>
    <w:uiPriority w:val="99"/>
    <w:rsid w:val="004A3832"/>
  </w:style>
  <w:style w:type="character" w:customStyle="1" w:styleId="WW8Num15z6">
    <w:name w:val="WW8Num15z6"/>
    <w:uiPriority w:val="99"/>
    <w:rsid w:val="004A3832"/>
  </w:style>
  <w:style w:type="character" w:customStyle="1" w:styleId="WW8Num15z7">
    <w:name w:val="WW8Num15z7"/>
    <w:uiPriority w:val="99"/>
    <w:rsid w:val="004A3832"/>
  </w:style>
  <w:style w:type="character" w:customStyle="1" w:styleId="WW8Num15z8">
    <w:name w:val="WW8Num15z8"/>
    <w:uiPriority w:val="99"/>
    <w:rsid w:val="004A3832"/>
  </w:style>
  <w:style w:type="character" w:customStyle="1" w:styleId="WW8Num16z1">
    <w:name w:val="WW8Num16z1"/>
    <w:uiPriority w:val="99"/>
    <w:rsid w:val="004A3832"/>
    <w:rPr>
      <w:color w:val="auto"/>
    </w:rPr>
  </w:style>
  <w:style w:type="character" w:customStyle="1" w:styleId="WW8Num16z2">
    <w:name w:val="WW8Num16z2"/>
    <w:uiPriority w:val="99"/>
    <w:rsid w:val="004A3832"/>
  </w:style>
  <w:style w:type="character" w:customStyle="1" w:styleId="WW8Num16z4">
    <w:name w:val="WW8Num16z4"/>
    <w:uiPriority w:val="99"/>
    <w:rsid w:val="004A3832"/>
  </w:style>
  <w:style w:type="character" w:customStyle="1" w:styleId="WW8Num16z5">
    <w:name w:val="WW8Num16z5"/>
    <w:uiPriority w:val="99"/>
    <w:rsid w:val="004A3832"/>
  </w:style>
  <w:style w:type="character" w:customStyle="1" w:styleId="WW8Num16z6">
    <w:name w:val="WW8Num16z6"/>
    <w:uiPriority w:val="99"/>
    <w:rsid w:val="004A3832"/>
  </w:style>
  <w:style w:type="character" w:customStyle="1" w:styleId="WW8Num16z7">
    <w:name w:val="WW8Num16z7"/>
    <w:uiPriority w:val="99"/>
    <w:rsid w:val="004A3832"/>
  </w:style>
  <w:style w:type="character" w:customStyle="1" w:styleId="WW8Num16z8">
    <w:name w:val="WW8Num16z8"/>
    <w:uiPriority w:val="99"/>
    <w:rsid w:val="004A3832"/>
  </w:style>
  <w:style w:type="character" w:customStyle="1" w:styleId="WW8Num17z1">
    <w:name w:val="WW8Num17z1"/>
    <w:uiPriority w:val="99"/>
    <w:rsid w:val="004A3832"/>
  </w:style>
  <w:style w:type="character" w:customStyle="1" w:styleId="WW8Num17z2">
    <w:name w:val="WW8Num17z2"/>
    <w:uiPriority w:val="99"/>
    <w:rsid w:val="004A3832"/>
  </w:style>
  <w:style w:type="character" w:customStyle="1" w:styleId="WW8Num17z3">
    <w:name w:val="WW8Num17z3"/>
    <w:uiPriority w:val="99"/>
    <w:rsid w:val="004A3832"/>
  </w:style>
  <w:style w:type="character" w:customStyle="1" w:styleId="WW8Num17z4">
    <w:name w:val="WW8Num17z4"/>
    <w:uiPriority w:val="99"/>
    <w:rsid w:val="004A3832"/>
  </w:style>
  <w:style w:type="character" w:customStyle="1" w:styleId="WW8Num17z5">
    <w:name w:val="WW8Num17z5"/>
    <w:uiPriority w:val="99"/>
    <w:rsid w:val="004A3832"/>
  </w:style>
  <w:style w:type="character" w:customStyle="1" w:styleId="WW8Num17z6">
    <w:name w:val="WW8Num17z6"/>
    <w:uiPriority w:val="99"/>
    <w:rsid w:val="004A3832"/>
  </w:style>
  <w:style w:type="character" w:customStyle="1" w:styleId="WW8Num17z7">
    <w:name w:val="WW8Num17z7"/>
    <w:uiPriority w:val="99"/>
    <w:rsid w:val="004A3832"/>
  </w:style>
  <w:style w:type="character" w:customStyle="1" w:styleId="WW8Num17z8">
    <w:name w:val="WW8Num17z8"/>
    <w:uiPriority w:val="99"/>
    <w:rsid w:val="004A3832"/>
  </w:style>
  <w:style w:type="character" w:customStyle="1" w:styleId="WW8Num19z1">
    <w:name w:val="WW8Num19z1"/>
    <w:uiPriority w:val="99"/>
    <w:rsid w:val="004A3832"/>
  </w:style>
  <w:style w:type="character" w:customStyle="1" w:styleId="WW8Num19z2">
    <w:name w:val="WW8Num19z2"/>
    <w:uiPriority w:val="99"/>
    <w:rsid w:val="004A3832"/>
  </w:style>
  <w:style w:type="character" w:customStyle="1" w:styleId="WW8Num19z3">
    <w:name w:val="WW8Num19z3"/>
    <w:uiPriority w:val="99"/>
    <w:rsid w:val="004A3832"/>
  </w:style>
  <w:style w:type="character" w:customStyle="1" w:styleId="WW8Num19z4">
    <w:name w:val="WW8Num19z4"/>
    <w:uiPriority w:val="99"/>
    <w:rsid w:val="004A3832"/>
  </w:style>
  <w:style w:type="character" w:customStyle="1" w:styleId="WW8Num19z5">
    <w:name w:val="WW8Num19z5"/>
    <w:uiPriority w:val="99"/>
    <w:rsid w:val="004A3832"/>
  </w:style>
  <w:style w:type="character" w:customStyle="1" w:styleId="WW8Num19z6">
    <w:name w:val="WW8Num19z6"/>
    <w:uiPriority w:val="99"/>
    <w:rsid w:val="004A3832"/>
  </w:style>
  <w:style w:type="character" w:customStyle="1" w:styleId="WW8Num19z7">
    <w:name w:val="WW8Num19z7"/>
    <w:uiPriority w:val="99"/>
    <w:rsid w:val="004A3832"/>
  </w:style>
  <w:style w:type="character" w:customStyle="1" w:styleId="WW8Num19z8">
    <w:name w:val="WW8Num19z8"/>
    <w:uiPriority w:val="99"/>
    <w:rsid w:val="004A3832"/>
  </w:style>
  <w:style w:type="character" w:customStyle="1" w:styleId="WW8Num20z2">
    <w:name w:val="WW8Num20z2"/>
    <w:uiPriority w:val="99"/>
    <w:rsid w:val="004A3832"/>
  </w:style>
  <w:style w:type="character" w:customStyle="1" w:styleId="WW8Num20z3">
    <w:name w:val="WW8Num20z3"/>
    <w:uiPriority w:val="99"/>
    <w:rsid w:val="004A3832"/>
  </w:style>
  <w:style w:type="character" w:customStyle="1" w:styleId="WW8Num20z4">
    <w:name w:val="WW8Num20z4"/>
    <w:uiPriority w:val="99"/>
    <w:rsid w:val="004A3832"/>
  </w:style>
  <w:style w:type="character" w:customStyle="1" w:styleId="WW8Num20z5">
    <w:name w:val="WW8Num20z5"/>
    <w:uiPriority w:val="99"/>
    <w:rsid w:val="004A3832"/>
  </w:style>
  <w:style w:type="character" w:customStyle="1" w:styleId="WW8Num20z6">
    <w:name w:val="WW8Num20z6"/>
    <w:uiPriority w:val="99"/>
    <w:rsid w:val="004A3832"/>
  </w:style>
  <w:style w:type="character" w:customStyle="1" w:styleId="WW8Num20z7">
    <w:name w:val="WW8Num20z7"/>
    <w:uiPriority w:val="99"/>
    <w:rsid w:val="004A3832"/>
  </w:style>
  <w:style w:type="character" w:customStyle="1" w:styleId="WW8Num20z8">
    <w:name w:val="WW8Num20z8"/>
    <w:uiPriority w:val="99"/>
    <w:rsid w:val="004A3832"/>
  </w:style>
  <w:style w:type="character" w:customStyle="1" w:styleId="WW8Num21z3">
    <w:name w:val="WW8Num21z3"/>
    <w:uiPriority w:val="99"/>
    <w:rsid w:val="004A3832"/>
  </w:style>
  <w:style w:type="character" w:customStyle="1" w:styleId="WW8Num21z6">
    <w:name w:val="WW8Num21z6"/>
    <w:uiPriority w:val="99"/>
    <w:rsid w:val="004A3832"/>
  </w:style>
  <w:style w:type="character" w:customStyle="1" w:styleId="WW8Num21z7">
    <w:name w:val="WW8Num21z7"/>
    <w:uiPriority w:val="99"/>
    <w:rsid w:val="004A3832"/>
  </w:style>
  <w:style w:type="character" w:customStyle="1" w:styleId="WW8Num21z8">
    <w:name w:val="WW8Num21z8"/>
    <w:uiPriority w:val="99"/>
    <w:rsid w:val="004A3832"/>
  </w:style>
  <w:style w:type="character" w:customStyle="1" w:styleId="WW8Num22z1">
    <w:name w:val="WW8Num22z1"/>
    <w:uiPriority w:val="99"/>
    <w:rsid w:val="004A3832"/>
    <w:rPr>
      <w:rFonts w:ascii="Wingdings" w:hAnsi="Wingdings" w:cs="Wingdings"/>
    </w:rPr>
  </w:style>
  <w:style w:type="character" w:customStyle="1" w:styleId="WW8Num23z2">
    <w:name w:val="WW8Num23z2"/>
    <w:uiPriority w:val="99"/>
    <w:rsid w:val="004A3832"/>
  </w:style>
  <w:style w:type="character" w:customStyle="1" w:styleId="WW8Num23z3">
    <w:name w:val="WW8Num23z3"/>
    <w:uiPriority w:val="99"/>
    <w:rsid w:val="004A3832"/>
  </w:style>
  <w:style w:type="character" w:customStyle="1" w:styleId="WW8Num23z4">
    <w:name w:val="WW8Num23z4"/>
    <w:uiPriority w:val="99"/>
    <w:rsid w:val="004A3832"/>
  </w:style>
  <w:style w:type="character" w:customStyle="1" w:styleId="WW8Num23z5">
    <w:name w:val="WW8Num23z5"/>
    <w:uiPriority w:val="99"/>
    <w:rsid w:val="004A3832"/>
  </w:style>
  <w:style w:type="character" w:customStyle="1" w:styleId="WW8Num23z6">
    <w:name w:val="WW8Num23z6"/>
    <w:uiPriority w:val="99"/>
    <w:rsid w:val="004A3832"/>
  </w:style>
  <w:style w:type="character" w:customStyle="1" w:styleId="WW8Num23z7">
    <w:name w:val="WW8Num23z7"/>
    <w:uiPriority w:val="99"/>
    <w:rsid w:val="004A3832"/>
  </w:style>
  <w:style w:type="character" w:customStyle="1" w:styleId="WW8Num23z8">
    <w:name w:val="WW8Num23z8"/>
    <w:uiPriority w:val="99"/>
    <w:rsid w:val="004A3832"/>
  </w:style>
  <w:style w:type="character" w:customStyle="1" w:styleId="WW8Num24z1">
    <w:name w:val="WW8Num24z1"/>
    <w:uiPriority w:val="99"/>
    <w:rsid w:val="004A3832"/>
  </w:style>
  <w:style w:type="character" w:customStyle="1" w:styleId="WW8Num25z1">
    <w:name w:val="WW8Num25z1"/>
    <w:uiPriority w:val="99"/>
    <w:rsid w:val="004A3832"/>
    <w:rPr>
      <w:b/>
      <w:bCs/>
    </w:rPr>
  </w:style>
  <w:style w:type="character" w:customStyle="1" w:styleId="WW8Num25z2">
    <w:name w:val="WW8Num25z2"/>
    <w:uiPriority w:val="99"/>
    <w:rsid w:val="004A3832"/>
  </w:style>
  <w:style w:type="character" w:customStyle="1" w:styleId="WW8Num25z4">
    <w:name w:val="WW8Num25z4"/>
    <w:uiPriority w:val="99"/>
    <w:rsid w:val="004A3832"/>
    <w:rPr>
      <w:rFonts w:ascii="Courier New" w:hAnsi="Courier New" w:cs="Courier New"/>
    </w:rPr>
  </w:style>
  <w:style w:type="character" w:customStyle="1" w:styleId="WW8Num25z5">
    <w:name w:val="WW8Num25z5"/>
    <w:uiPriority w:val="99"/>
    <w:rsid w:val="004A3832"/>
    <w:rPr>
      <w:rFonts w:ascii="Wingdings" w:hAnsi="Wingdings" w:cs="Wingdings"/>
    </w:rPr>
  </w:style>
  <w:style w:type="character" w:customStyle="1" w:styleId="WW8Num26z2">
    <w:name w:val="WW8Num26z2"/>
    <w:uiPriority w:val="99"/>
    <w:rsid w:val="004A3832"/>
    <w:rPr>
      <w:rFonts w:ascii="Arial" w:hAnsi="Arial" w:cs="Arial"/>
      <w:sz w:val="22"/>
      <w:szCs w:val="22"/>
    </w:rPr>
  </w:style>
  <w:style w:type="character" w:customStyle="1" w:styleId="WW8Num26z3">
    <w:name w:val="WW8Num26z3"/>
    <w:uiPriority w:val="99"/>
    <w:rsid w:val="004A3832"/>
  </w:style>
  <w:style w:type="character" w:customStyle="1" w:styleId="WW8Num26z4">
    <w:name w:val="WW8Num26z4"/>
    <w:uiPriority w:val="99"/>
    <w:rsid w:val="004A3832"/>
  </w:style>
  <w:style w:type="character" w:customStyle="1" w:styleId="WW8Num26z5">
    <w:name w:val="WW8Num26z5"/>
    <w:uiPriority w:val="99"/>
    <w:rsid w:val="004A3832"/>
  </w:style>
  <w:style w:type="character" w:customStyle="1" w:styleId="WW8Num26z6">
    <w:name w:val="WW8Num26z6"/>
    <w:uiPriority w:val="99"/>
    <w:rsid w:val="004A3832"/>
  </w:style>
  <w:style w:type="character" w:customStyle="1" w:styleId="WW8Num26z7">
    <w:name w:val="WW8Num26z7"/>
    <w:uiPriority w:val="99"/>
    <w:rsid w:val="004A3832"/>
  </w:style>
  <w:style w:type="character" w:customStyle="1" w:styleId="WW8Num26z8">
    <w:name w:val="WW8Num26z8"/>
    <w:uiPriority w:val="99"/>
    <w:rsid w:val="004A3832"/>
  </w:style>
  <w:style w:type="character" w:customStyle="1" w:styleId="WW8Num27z1">
    <w:name w:val="WW8Num27z1"/>
    <w:uiPriority w:val="99"/>
    <w:rsid w:val="004A3832"/>
  </w:style>
  <w:style w:type="character" w:customStyle="1" w:styleId="WW8Num27z2">
    <w:name w:val="WW8Num27z2"/>
    <w:uiPriority w:val="99"/>
    <w:rsid w:val="004A3832"/>
  </w:style>
  <w:style w:type="character" w:customStyle="1" w:styleId="WW8Num27z3">
    <w:name w:val="WW8Num27z3"/>
    <w:uiPriority w:val="99"/>
    <w:rsid w:val="004A3832"/>
  </w:style>
  <w:style w:type="character" w:customStyle="1" w:styleId="WW8Num27z4">
    <w:name w:val="WW8Num27z4"/>
    <w:uiPriority w:val="99"/>
    <w:rsid w:val="004A3832"/>
  </w:style>
  <w:style w:type="character" w:customStyle="1" w:styleId="WW8Num27z5">
    <w:name w:val="WW8Num27z5"/>
    <w:uiPriority w:val="99"/>
    <w:rsid w:val="004A3832"/>
  </w:style>
  <w:style w:type="character" w:customStyle="1" w:styleId="WW8Num27z6">
    <w:name w:val="WW8Num27z6"/>
    <w:uiPriority w:val="99"/>
    <w:rsid w:val="004A3832"/>
  </w:style>
  <w:style w:type="character" w:customStyle="1" w:styleId="WW8Num27z7">
    <w:name w:val="WW8Num27z7"/>
    <w:uiPriority w:val="99"/>
    <w:rsid w:val="004A3832"/>
  </w:style>
  <w:style w:type="character" w:customStyle="1" w:styleId="WW8Num27z8">
    <w:name w:val="WW8Num27z8"/>
    <w:uiPriority w:val="99"/>
    <w:rsid w:val="004A3832"/>
  </w:style>
  <w:style w:type="character" w:customStyle="1" w:styleId="WW8Num28z1">
    <w:name w:val="WW8Num28z1"/>
    <w:uiPriority w:val="99"/>
    <w:rsid w:val="004A3832"/>
  </w:style>
  <w:style w:type="character" w:customStyle="1" w:styleId="WW8Num28z2">
    <w:name w:val="WW8Num28z2"/>
    <w:uiPriority w:val="99"/>
    <w:rsid w:val="004A3832"/>
  </w:style>
  <w:style w:type="character" w:customStyle="1" w:styleId="WW8Num28z3">
    <w:name w:val="WW8Num28z3"/>
    <w:uiPriority w:val="99"/>
    <w:rsid w:val="004A3832"/>
  </w:style>
  <w:style w:type="character" w:customStyle="1" w:styleId="WW8Num28z4">
    <w:name w:val="WW8Num28z4"/>
    <w:uiPriority w:val="99"/>
    <w:rsid w:val="004A3832"/>
  </w:style>
  <w:style w:type="character" w:customStyle="1" w:styleId="WW8Num28z5">
    <w:name w:val="WW8Num28z5"/>
    <w:uiPriority w:val="99"/>
    <w:rsid w:val="004A3832"/>
  </w:style>
  <w:style w:type="character" w:customStyle="1" w:styleId="WW8Num28z6">
    <w:name w:val="WW8Num28z6"/>
    <w:uiPriority w:val="99"/>
    <w:rsid w:val="004A3832"/>
  </w:style>
  <w:style w:type="character" w:customStyle="1" w:styleId="WW8Num28z7">
    <w:name w:val="WW8Num28z7"/>
    <w:uiPriority w:val="99"/>
    <w:rsid w:val="004A3832"/>
  </w:style>
  <w:style w:type="character" w:customStyle="1" w:styleId="WW8Num28z8">
    <w:name w:val="WW8Num28z8"/>
    <w:uiPriority w:val="99"/>
    <w:rsid w:val="004A3832"/>
  </w:style>
  <w:style w:type="character" w:customStyle="1" w:styleId="WW8Num30z1">
    <w:name w:val="WW8Num30z1"/>
    <w:uiPriority w:val="99"/>
    <w:rsid w:val="004A3832"/>
  </w:style>
  <w:style w:type="character" w:customStyle="1" w:styleId="WW8Num30z2">
    <w:name w:val="WW8Num30z2"/>
    <w:uiPriority w:val="99"/>
    <w:rsid w:val="004A3832"/>
  </w:style>
  <w:style w:type="character" w:customStyle="1" w:styleId="WW8Num30z3">
    <w:name w:val="WW8Num30z3"/>
    <w:uiPriority w:val="99"/>
    <w:rsid w:val="004A3832"/>
  </w:style>
  <w:style w:type="character" w:customStyle="1" w:styleId="WW8Num30z4">
    <w:name w:val="WW8Num30z4"/>
    <w:uiPriority w:val="99"/>
    <w:rsid w:val="004A3832"/>
  </w:style>
  <w:style w:type="character" w:customStyle="1" w:styleId="WW8Num30z5">
    <w:name w:val="WW8Num30z5"/>
    <w:uiPriority w:val="99"/>
    <w:rsid w:val="004A3832"/>
  </w:style>
  <w:style w:type="character" w:customStyle="1" w:styleId="WW8Num30z6">
    <w:name w:val="WW8Num30z6"/>
    <w:uiPriority w:val="99"/>
    <w:rsid w:val="004A3832"/>
  </w:style>
  <w:style w:type="character" w:customStyle="1" w:styleId="WW8Num30z7">
    <w:name w:val="WW8Num30z7"/>
    <w:uiPriority w:val="99"/>
    <w:rsid w:val="004A3832"/>
  </w:style>
  <w:style w:type="character" w:customStyle="1" w:styleId="WW8Num30z8">
    <w:name w:val="WW8Num30z8"/>
    <w:uiPriority w:val="99"/>
    <w:rsid w:val="004A3832"/>
  </w:style>
  <w:style w:type="character" w:customStyle="1" w:styleId="WW8Num32z1">
    <w:name w:val="WW8Num32z1"/>
    <w:uiPriority w:val="99"/>
    <w:rsid w:val="004A3832"/>
  </w:style>
  <w:style w:type="character" w:customStyle="1" w:styleId="WW8Num32z2">
    <w:name w:val="WW8Num32z2"/>
    <w:uiPriority w:val="99"/>
    <w:rsid w:val="004A3832"/>
  </w:style>
  <w:style w:type="character" w:customStyle="1" w:styleId="WW8Num32z3">
    <w:name w:val="WW8Num32z3"/>
    <w:uiPriority w:val="99"/>
    <w:rsid w:val="004A3832"/>
  </w:style>
  <w:style w:type="character" w:customStyle="1" w:styleId="WW8Num32z4">
    <w:name w:val="WW8Num32z4"/>
    <w:uiPriority w:val="99"/>
    <w:rsid w:val="004A3832"/>
  </w:style>
  <w:style w:type="character" w:customStyle="1" w:styleId="WW8Num32z5">
    <w:name w:val="WW8Num32z5"/>
    <w:uiPriority w:val="99"/>
    <w:rsid w:val="004A3832"/>
  </w:style>
  <w:style w:type="character" w:customStyle="1" w:styleId="WW8Num32z6">
    <w:name w:val="WW8Num32z6"/>
    <w:uiPriority w:val="99"/>
    <w:rsid w:val="004A3832"/>
  </w:style>
  <w:style w:type="character" w:customStyle="1" w:styleId="WW8Num32z7">
    <w:name w:val="WW8Num32z7"/>
    <w:uiPriority w:val="99"/>
    <w:rsid w:val="004A3832"/>
  </w:style>
  <w:style w:type="character" w:customStyle="1" w:styleId="WW8Num32z8">
    <w:name w:val="WW8Num32z8"/>
    <w:uiPriority w:val="99"/>
    <w:rsid w:val="004A3832"/>
  </w:style>
  <w:style w:type="character" w:customStyle="1" w:styleId="WW8Num33z1">
    <w:name w:val="WW8Num33z1"/>
    <w:uiPriority w:val="99"/>
    <w:rsid w:val="004A3832"/>
  </w:style>
  <w:style w:type="character" w:customStyle="1" w:styleId="WW8Num33z2">
    <w:name w:val="WW8Num33z2"/>
    <w:uiPriority w:val="99"/>
    <w:rsid w:val="004A3832"/>
  </w:style>
  <w:style w:type="character" w:customStyle="1" w:styleId="WW8Num33z3">
    <w:name w:val="WW8Num33z3"/>
    <w:uiPriority w:val="99"/>
    <w:rsid w:val="004A3832"/>
  </w:style>
  <w:style w:type="character" w:customStyle="1" w:styleId="WW8Num33z4">
    <w:name w:val="WW8Num33z4"/>
    <w:uiPriority w:val="99"/>
    <w:rsid w:val="004A3832"/>
  </w:style>
  <w:style w:type="character" w:customStyle="1" w:styleId="WW8Num33z5">
    <w:name w:val="WW8Num33z5"/>
    <w:uiPriority w:val="99"/>
    <w:rsid w:val="004A3832"/>
  </w:style>
  <w:style w:type="character" w:customStyle="1" w:styleId="WW8Num33z6">
    <w:name w:val="WW8Num33z6"/>
    <w:uiPriority w:val="99"/>
    <w:rsid w:val="004A3832"/>
  </w:style>
  <w:style w:type="character" w:customStyle="1" w:styleId="WW8Num33z7">
    <w:name w:val="WW8Num33z7"/>
    <w:uiPriority w:val="99"/>
    <w:rsid w:val="004A3832"/>
  </w:style>
  <w:style w:type="character" w:customStyle="1" w:styleId="WW8Num33z8">
    <w:name w:val="WW8Num33z8"/>
    <w:uiPriority w:val="99"/>
    <w:rsid w:val="004A3832"/>
  </w:style>
  <w:style w:type="character" w:customStyle="1" w:styleId="WW8Num34z1">
    <w:name w:val="WW8Num34z1"/>
    <w:uiPriority w:val="99"/>
    <w:rsid w:val="004A3832"/>
  </w:style>
  <w:style w:type="character" w:customStyle="1" w:styleId="WW8Num34z2">
    <w:name w:val="WW8Num34z2"/>
    <w:uiPriority w:val="99"/>
    <w:rsid w:val="004A3832"/>
  </w:style>
  <w:style w:type="character" w:customStyle="1" w:styleId="WW8Num34z3">
    <w:name w:val="WW8Num34z3"/>
    <w:uiPriority w:val="99"/>
    <w:rsid w:val="004A3832"/>
  </w:style>
  <w:style w:type="character" w:customStyle="1" w:styleId="WW8Num34z4">
    <w:name w:val="WW8Num34z4"/>
    <w:uiPriority w:val="99"/>
    <w:rsid w:val="004A3832"/>
  </w:style>
  <w:style w:type="character" w:customStyle="1" w:styleId="WW8Num34z5">
    <w:name w:val="WW8Num34z5"/>
    <w:uiPriority w:val="99"/>
    <w:rsid w:val="004A3832"/>
  </w:style>
  <w:style w:type="character" w:customStyle="1" w:styleId="WW8Num34z6">
    <w:name w:val="WW8Num34z6"/>
    <w:uiPriority w:val="99"/>
    <w:rsid w:val="004A3832"/>
  </w:style>
  <w:style w:type="character" w:customStyle="1" w:styleId="WW8Num34z7">
    <w:name w:val="WW8Num34z7"/>
    <w:uiPriority w:val="99"/>
    <w:rsid w:val="004A3832"/>
  </w:style>
  <w:style w:type="character" w:customStyle="1" w:styleId="WW8Num34z8">
    <w:name w:val="WW8Num34z8"/>
    <w:uiPriority w:val="99"/>
    <w:rsid w:val="004A3832"/>
  </w:style>
  <w:style w:type="character" w:customStyle="1" w:styleId="WW8Num35z1">
    <w:name w:val="WW8Num35z1"/>
    <w:uiPriority w:val="99"/>
    <w:rsid w:val="004A3832"/>
  </w:style>
  <w:style w:type="character" w:customStyle="1" w:styleId="WW8Num35z2">
    <w:name w:val="WW8Num35z2"/>
    <w:uiPriority w:val="99"/>
    <w:rsid w:val="004A3832"/>
  </w:style>
  <w:style w:type="character" w:customStyle="1" w:styleId="WW8Num35z3">
    <w:name w:val="WW8Num35z3"/>
    <w:uiPriority w:val="99"/>
    <w:rsid w:val="004A3832"/>
  </w:style>
  <w:style w:type="character" w:customStyle="1" w:styleId="WW8Num35z4">
    <w:name w:val="WW8Num35z4"/>
    <w:uiPriority w:val="99"/>
    <w:rsid w:val="004A3832"/>
  </w:style>
  <w:style w:type="character" w:customStyle="1" w:styleId="WW8Num35z5">
    <w:name w:val="WW8Num35z5"/>
    <w:uiPriority w:val="99"/>
    <w:rsid w:val="004A3832"/>
  </w:style>
  <w:style w:type="character" w:customStyle="1" w:styleId="WW8Num35z6">
    <w:name w:val="WW8Num35z6"/>
    <w:uiPriority w:val="99"/>
    <w:rsid w:val="004A3832"/>
  </w:style>
  <w:style w:type="character" w:customStyle="1" w:styleId="WW8Num35z7">
    <w:name w:val="WW8Num35z7"/>
    <w:uiPriority w:val="99"/>
    <w:rsid w:val="004A3832"/>
  </w:style>
  <w:style w:type="character" w:customStyle="1" w:styleId="WW8Num35z8">
    <w:name w:val="WW8Num35z8"/>
    <w:uiPriority w:val="99"/>
    <w:rsid w:val="004A3832"/>
  </w:style>
  <w:style w:type="character" w:customStyle="1" w:styleId="WW8Num36z1">
    <w:name w:val="WW8Num36z1"/>
    <w:uiPriority w:val="99"/>
    <w:rsid w:val="004A3832"/>
  </w:style>
  <w:style w:type="character" w:customStyle="1" w:styleId="WW8Num36z2">
    <w:name w:val="WW8Num36z2"/>
    <w:uiPriority w:val="99"/>
    <w:rsid w:val="004A3832"/>
  </w:style>
  <w:style w:type="character" w:customStyle="1" w:styleId="WW8Num36z3">
    <w:name w:val="WW8Num36z3"/>
    <w:uiPriority w:val="99"/>
    <w:rsid w:val="004A3832"/>
  </w:style>
  <w:style w:type="character" w:customStyle="1" w:styleId="WW8Num36z4">
    <w:name w:val="WW8Num36z4"/>
    <w:uiPriority w:val="99"/>
    <w:rsid w:val="004A3832"/>
  </w:style>
  <w:style w:type="character" w:customStyle="1" w:styleId="WW8Num36z5">
    <w:name w:val="WW8Num36z5"/>
    <w:uiPriority w:val="99"/>
    <w:rsid w:val="004A3832"/>
  </w:style>
  <w:style w:type="character" w:customStyle="1" w:styleId="WW8Num36z6">
    <w:name w:val="WW8Num36z6"/>
    <w:uiPriority w:val="99"/>
    <w:rsid w:val="004A3832"/>
  </w:style>
  <w:style w:type="character" w:customStyle="1" w:styleId="WW8Num36z7">
    <w:name w:val="WW8Num36z7"/>
    <w:uiPriority w:val="99"/>
    <w:rsid w:val="004A3832"/>
  </w:style>
  <w:style w:type="character" w:customStyle="1" w:styleId="WW8Num36z8">
    <w:name w:val="WW8Num36z8"/>
    <w:uiPriority w:val="99"/>
    <w:rsid w:val="004A3832"/>
  </w:style>
  <w:style w:type="character" w:customStyle="1" w:styleId="WW8Num37z1">
    <w:name w:val="WW8Num37z1"/>
    <w:uiPriority w:val="99"/>
    <w:rsid w:val="004A3832"/>
  </w:style>
  <w:style w:type="character" w:customStyle="1" w:styleId="WW8Num37z2">
    <w:name w:val="WW8Num37z2"/>
    <w:uiPriority w:val="99"/>
    <w:rsid w:val="004A3832"/>
  </w:style>
  <w:style w:type="character" w:customStyle="1" w:styleId="WW8Num37z3">
    <w:name w:val="WW8Num37z3"/>
    <w:uiPriority w:val="99"/>
    <w:rsid w:val="004A3832"/>
  </w:style>
  <w:style w:type="character" w:customStyle="1" w:styleId="WW8Num37z4">
    <w:name w:val="WW8Num37z4"/>
    <w:uiPriority w:val="99"/>
    <w:rsid w:val="004A3832"/>
  </w:style>
  <w:style w:type="character" w:customStyle="1" w:styleId="WW8Num37z5">
    <w:name w:val="WW8Num37z5"/>
    <w:uiPriority w:val="99"/>
    <w:rsid w:val="004A3832"/>
  </w:style>
  <w:style w:type="character" w:customStyle="1" w:styleId="WW8Num37z6">
    <w:name w:val="WW8Num37z6"/>
    <w:uiPriority w:val="99"/>
    <w:rsid w:val="004A3832"/>
  </w:style>
  <w:style w:type="character" w:customStyle="1" w:styleId="WW8Num37z7">
    <w:name w:val="WW8Num37z7"/>
    <w:uiPriority w:val="99"/>
    <w:rsid w:val="004A3832"/>
  </w:style>
  <w:style w:type="character" w:customStyle="1" w:styleId="WW8Num37z8">
    <w:name w:val="WW8Num37z8"/>
    <w:uiPriority w:val="99"/>
    <w:rsid w:val="004A3832"/>
  </w:style>
  <w:style w:type="character" w:customStyle="1" w:styleId="WW8Num38z1">
    <w:name w:val="WW8Num38z1"/>
    <w:uiPriority w:val="99"/>
    <w:rsid w:val="004A3832"/>
  </w:style>
  <w:style w:type="character" w:customStyle="1" w:styleId="WW8Num38z2">
    <w:name w:val="WW8Num38z2"/>
    <w:uiPriority w:val="99"/>
    <w:rsid w:val="004A3832"/>
  </w:style>
  <w:style w:type="character" w:customStyle="1" w:styleId="WW8Num38z3">
    <w:name w:val="WW8Num38z3"/>
    <w:uiPriority w:val="99"/>
    <w:rsid w:val="004A3832"/>
  </w:style>
  <w:style w:type="character" w:customStyle="1" w:styleId="WW8Num38z4">
    <w:name w:val="WW8Num38z4"/>
    <w:uiPriority w:val="99"/>
    <w:rsid w:val="004A3832"/>
  </w:style>
  <w:style w:type="character" w:customStyle="1" w:styleId="WW8Num38z5">
    <w:name w:val="WW8Num38z5"/>
    <w:uiPriority w:val="99"/>
    <w:rsid w:val="004A3832"/>
  </w:style>
  <w:style w:type="character" w:customStyle="1" w:styleId="WW8Num38z6">
    <w:name w:val="WW8Num38z6"/>
    <w:uiPriority w:val="99"/>
    <w:rsid w:val="004A3832"/>
  </w:style>
  <w:style w:type="character" w:customStyle="1" w:styleId="WW8Num38z7">
    <w:name w:val="WW8Num38z7"/>
    <w:uiPriority w:val="99"/>
    <w:rsid w:val="004A3832"/>
  </w:style>
  <w:style w:type="character" w:customStyle="1" w:styleId="WW8Num38z8">
    <w:name w:val="WW8Num38z8"/>
    <w:uiPriority w:val="99"/>
    <w:rsid w:val="004A3832"/>
  </w:style>
  <w:style w:type="character" w:customStyle="1" w:styleId="WW8Num40z1">
    <w:name w:val="WW8Num40z1"/>
    <w:uiPriority w:val="99"/>
    <w:rsid w:val="004A3832"/>
  </w:style>
  <w:style w:type="character" w:customStyle="1" w:styleId="WW8Num40z2">
    <w:name w:val="WW8Num40z2"/>
    <w:uiPriority w:val="99"/>
    <w:rsid w:val="004A3832"/>
  </w:style>
  <w:style w:type="character" w:customStyle="1" w:styleId="WW8Num40z3">
    <w:name w:val="WW8Num40z3"/>
    <w:uiPriority w:val="99"/>
    <w:rsid w:val="004A3832"/>
  </w:style>
  <w:style w:type="character" w:customStyle="1" w:styleId="WW8Num40z4">
    <w:name w:val="WW8Num40z4"/>
    <w:uiPriority w:val="99"/>
    <w:rsid w:val="004A3832"/>
  </w:style>
  <w:style w:type="character" w:customStyle="1" w:styleId="WW8Num40z5">
    <w:name w:val="WW8Num40z5"/>
    <w:uiPriority w:val="99"/>
    <w:rsid w:val="004A3832"/>
  </w:style>
  <w:style w:type="character" w:customStyle="1" w:styleId="WW8Num40z6">
    <w:name w:val="WW8Num40z6"/>
    <w:uiPriority w:val="99"/>
    <w:rsid w:val="004A3832"/>
  </w:style>
  <w:style w:type="character" w:customStyle="1" w:styleId="WW8Num40z7">
    <w:name w:val="WW8Num40z7"/>
    <w:uiPriority w:val="99"/>
    <w:rsid w:val="004A3832"/>
  </w:style>
  <w:style w:type="character" w:customStyle="1" w:styleId="WW8Num40z8">
    <w:name w:val="WW8Num40z8"/>
    <w:uiPriority w:val="99"/>
    <w:rsid w:val="004A3832"/>
  </w:style>
  <w:style w:type="character" w:customStyle="1" w:styleId="WW8Num41z1">
    <w:name w:val="WW8Num41z1"/>
    <w:uiPriority w:val="99"/>
    <w:rsid w:val="004A3832"/>
  </w:style>
  <w:style w:type="character" w:customStyle="1" w:styleId="WW8Num41z2">
    <w:name w:val="WW8Num41z2"/>
    <w:uiPriority w:val="99"/>
    <w:rsid w:val="004A3832"/>
  </w:style>
  <w:style w:type="character" w:customStyle="1" w:styleId="WW8Num41z3">
    <w:name w:val="WW8Num41z3"/>
    <w:uiPriority w:val="99"/>
    <w:rsid w:val="004A3832"/>
  </w:style>
  <w:style w:type="character" w:customStyle="1" w:styleId="WW8Num41z4">
    <w:name w:val="WW8Num41z4"/>
    <w:uiPriority w:val="99"/>
    <w:rsid w:val="004A3832"/>
  </w:style>
  <w:style w:type="character" w:customStyle="1" w:styleId="WW8Num41z5">
    <w:name w:val="WW8Num41z5"/>
    <w:uiPriority w:val="99"/>
    <w:rsid w:val="004A3832"/>
  </w:style>
  <w:style w:type="character" w:customStyle="1" w:styleId="WW8Num41z6">
    <w:name w:val="WW8Num41z6"/>
    <w:uiPriority w:val="99"/>
    <w:rsid w:val="004A3832"/>
  </w:style>
  <w:style w:type="character" w:customStyle="1" w:styleId="WW8Num41z7">
    <w:name w:val="WW8Num41z7"/>
    <w:uiPriority w:val="99"/>
    <w:rsid w:val="004A3832"/>
  </w:style>
  <w:style w:type="character" w:customStyle="1" w:styleId="WW8Num41z8">
    <w:name w:val="WW8Num41z8"/>
    <w:uiPriority w:val="99"/>
    <w:rsid w:val="004A3832"/>
  </w:style>
  <w:style w:type="character" w:customStyle="1" w:styleId="WW8Num42z1">
    <w:name w:val="WW8Num42z1"/>
    <w:uiPriority w:val="99"/>
    <w:rsid w:val="004A3832"/>
  </w:style>
  <w:style w:type="character" w:customStyle="1" w:styleId="WW8Num42z2">
    <w:name w:val="WW8Num42z2"/>
    <w:uiPriority w:val="99"/>
    <w:rsid w:val="004A3832"/>
  </w:style>
  <w:style w:type="character" w:customStyle="1" w:styleId="WW8Num42z3">
    <w:name w:val="WW8Num42z3"/>
    <w:uiPriority w:val="99"/>
    <w:rsid w:val="004A3832"/>
  </w:style>
  <w:style w:type="character" w:customStyle="1" w:styleId="WW8Num42z4">
    <w:name w:val="WW8Num42z4"/>
    <w:uiPriority w:val="99"/>
    <w:rsid w:val="004A3832"/>
  </w:style>
  <w:style w:type="character" w:customStyle="1" w:styleId="WW8Num42z5">
    <w:name w:val="WW8Num42z5"/>
    <w:uiPriority w:val="99"/>
    <w:rsid w:val="004A3832"/>
  </w:style>
  <w:style w:type="character" w:customStyle="1" w:styleId="WW8Num42z6">
    <w:name w:val="WW8Num42z6"/>
    <w:uiPriority w:val="99"/>
    <w:rsid w:val="004A3832"/>
  </w:style>
  <w:style w:type="character" w:customStyle="1" w:styleId="WW8Num42z7">
    <w:name w:val="WW8Num42z7"/>
    <w:uiPriority w:val="99"/>
    <w:rsid w:val="004A3832"/>
  </w:style>
  <w:style w:type="character" w:customStyle="1" w:styleId="WW8Num42z8">
    <w:name w:val="WW8Num42z8"/>
    <w:uiPriority w:val="99"/>
    <w:rsid w:val="004A3832"/>
  </w:style>
  <w:style w:type="character" w:customStyle="1" w:styleId="WW8Num43z2">
    <w:name w:val="WW8Num43z2"/>
    <w:uiPriority w:val="99"/>
    <w:rsid w:val="004A3832"/>
    <w:rPr>
      <w:rFonts w:ascii="Wingdings" w:hAnsi="Wingdings" w:cs="Wingdings"/>
      <w:sz w:val="20"/>
      <w:szCs w:val="20"/>
    </w:rPr>
  </w:style>
  <w:style w:type="character" w:customStyle="1" w:styleId="WW8Num43z3">
    <w:name w:val="WW8Num43z3"/>
    <w:uiPriority w:val="99"/>
    <w:rsid w:val="004A3832"/>
  </w:style>
  <w:style w:type="character" w:customStyle="1" w:styleId="WW8Num43z4">
    <w:name w:val="WW8Num43z4"/>
    <w:uiPriority w:val="99"/>
    <w:rsid w:val="004A3832"/>
  </w:style>
  <w:style w:type="character" w:customStyle="1" w:styleId="WW8Num43z5">
    <w:name w:val="WW8Num43z5"/>
    <w:uiPriority w:val="99"/>
    <w:rsid w:val="004A3832"/>
  </w:style>
  <w:style w:type="character" w:customStyle="1" w:styleId="WW8Num43z6">
    <w:name w:val="WW8Num43z6"/>
    <w:uiPriority w:val="99"/>
    <w:rsid w:val="004A3832"/>
  </w:style>
  <w:style w:type="character" w:customStyle="1" w:styleId="WW8Num43z7">
    <w:name w:val="WW8Num43z7"/>
    <w:uiPriority w:val="99"/>
    <w:rsid w:val="004A3832"/>
  </w:style>
  <w:style w:type="character" w:customStyle="1" w:styleId="WW8Num43z8">
    <w:name w:val="WW8Num43z8"/>
    <w:uiPriority w:val="99"/>
    <w:rsid w:val="004A3832"/>
  </w:style>
  <w:style w:type="character" w:customStyle="1" w:styleId="WW8Num45z1">
    <w:name w:val="WW8Num45z1"/>
    <w:uiPriority w:val="99"/>
    <w:rsid w:val="004A3832"/>
  </w:style>
  <w:style w:type="character" w:customStyle="1" w:styleId="WW8Num45z2">
    <w:name w:val="WW8Num45z2"/>
    <w:uiPriority w:val="99"/>
    <w:rsid w:val="004A3832"/>
  </w:style>
  <w:style w:type="character" w:customStyle="1" w:styleId="WW8Num45z3">
    <w:name w:val="WW8Num45z3"/>
    <w:uiPriority w:val="99"/>
    <w:rsid w:val="004A3832"/>
  </w:style>
  <w:style w:type="character" w:customStyle="1" w:styleId="WW8Num45z4">
    <w:name w:val="WW8Num45z4"/>
    <w:uiPriority w:val="99"/>
    <w:rsid w:val="004A3832"/>
  </w:style>
  <w:style w:type="character" w:customStyle="1" w:styleId="WW8Num45z5">
    <w:name w:val="WW8Num45z5"/>
    <w:uiPriority w:val="99"/>
    <w:rsid w:val="004A3832"/>
  </w:style>
  <w:style w:type="character" w:customStyle="1" w:styleId="WW8Num45z6">
    <w:name w:val="WW8Num45z6"/>
    <w:uiPriority w:val="99"/>
    <w:rsid w:val="004A3832"/>
  </w:style>
  <w:style w:type="character" w:customStyle="1" w:styleId="WW8Num45z7">
    <w:name w:val="WW8Num45z7"/>
    <w:uiPriority w:val="99"/>
    <w:rsid w:val="004A3832"/>
  </w:style>
  <w:style w:type="character" w:customStyle="1" w:styleId="WW8Num45z8">
    <w:name w:val="WW8Num45z8"/>
    <w:uiPriority w:val="99"/>
    <w:rsid w:val="004A3832"/>
  </w:style>
  <w:style w:type="character" w:customStyle="1" w:styleId="WW8Num47z1">
    <w:name w:val="WW8Num47z1"/>
    <w:uiPriority w:val="99"/>
    <w:rsid w:val="004A3832"/>
  </w:style>
  <w:style w:type="character" w:customStyle="1" w:styleId="WW8Num48z2">
    <w:name w:val="WW8Num48z2"/>
    <w:uiPriority w:val="99"/>
    <w:rsid w:val="004A3832"/>
  </w:style>
  <w:style w:type="character" w:customStyle="1" w:styleId="WW8Num52z2">
    <w:name w:val="WW8Num52z2"/>
    <w:uiPriority w:val="99"/>
    <w:rsid w:val="004A3832"/>
  </w:style>
  <w:style w:type="character" w:customStyle="1" w:styleId="WW8Num52z3">
    <w:name w:val="WW8Num52z3"/>
    <w:uiPriority w:val="99"/>
    <w:rsid w:val="004A3832"/>
  </w:style>
  <w:style w:type="character" w:customStyle="1" w:styleId="WW8Num52z4">
    <w:name w:val="WW8Num52z4"/>
    <w:uiPriority w:val="99"/>
    <w:rsid w:val="004A3832"/>
  </w:style>
  <w:style w:type="character" w:customStyle="1" w:styleId="WW8Num52z5">
    <w:name w:val="WW8Num52z5"/>
    <w:uiPriority w:val="99"/>
    <w:rsid w:val="004A3832"/>
  </w:style>
  <w:style w:type="character" w:customStyle="1" w:styleId="WW8Num52z6">
    <w:name w:val="WW8Num52z6"/>
    <w:uiPriority w:val="99"/>
    <w:rsid w:val="004A3832"/>
  </w:style>
  <w:style w:type="character" w:customStyle="1" w:styleId="WW8Num52z7">
    <w:name w:val="WW8Num52z7"/>
    <w:uiPriority w:val="99"/>
    <w:rsid w:val="004A3832"/>
  </w:style>
  <w:style w:type="character" w:customStyle="1" w:styleId="WW8Num52z8">
    <w:name w:val="WW8Num52z8"/>
    <w:uiPriority w:val="99"/>
    <w:rsid w:val="004A3832"/>
  </w:style>
  <w:style w:type="character" w:customStyle="1" w:styleId="WW8Num54z1">
    <w:name w:val="WW8Num54z1"/>
    <w:uiPriority w:val="99"/>
    <w:rsid w:val="004A3832"/>
    <w:rPr>
      <w:rFonts w:ascii="Arial" w:hAnsi="Arial" w:cs="Arial"/>
      <w:sz w:val="22"/>
      <w:szCs w:val="22"/>
    </w:rPr>
  </w:style>
  <w:style w:type="character" w:customStyle="1" w:styleId="WW8Num54z2">
    <w:name w:val="WW8Num54z2"/>
    <w:uiPriority w:val="99"/>
    <w:rsid w:val="004A3832"/>
  </w:style>
  <w:style w:type="character" w:customStyle="1" w:styleId="WW8Num57z2">
    <w:name w:val="WW8Num57z2"/>
    <w:uiPriority w:val="99"/>
    <w:rsid w:val="004A3832"/>
  </w:style>
  <w:style w:type="character" w:customStyle="1" w:styleId="WW8Num59z1">
    <w:name w:val="WW8Num59z1"/>
    <w:uiPriority w:val="99"/>
    <w:rsid w:val="004A3832"/>
    <w:rPr>
      <w:rFonts w:ascii="Wingdings" w:hAnsi="Wingdings" w:cs="Wingdings"/>
    </w:rPr>
  </w:style>
  <w:style w:type="character" w:customStyle="1" w:styleId="WW8Num59z2">
    <w:name w:val="WW8Num59z2"/>
    <w:uiPriority w:val="99"/>
    <w:rsid w:val="004A3832"/>
  </w:style>
  <w:style w:type="character" w:customStyle="1" w:styleId="WW8Num59z3">
    <w:name w:val="WW8Num59z3"/>
    <w:uiPriority w:val="99"/>
    <w:rsid w:val="004A3832"/>
  </w:style>
  <w:style w:type="character" w:customStyle="1" w:styleId="WW8Num59z4">
    <w:name w:val="WW8Num59z4"/>
    <w:uiPriority w:val="99"/>
    <w:rsid w:val="004A3832"/>
  </w:style>
  <w:style w:type="character" w:customStyle="1" w:styleId="WW8Num59z5">
    <w:name w:val="WW8Num59z5"/>
    <w:uiPriority w:val="99"/>
    <w:rsid w:val="004A3832"/>
  </w:style>
  <w:style w:type="character" w:customStyle="1" w:styleId="WW8Num59z6">
    <w:name w:val="WW8Num59z6"/>
    <w:uiPriority w:val="99"/>
    <w:rsid w:val="004A3832"/>
  </w:style>
  <w:style w:type="character" w:customStyle="1" w:styleId="WW8Num59z7">
    <w:name w:val="WW8Num59z7"/>
    <w:uiPriority w:val="99"/>
    <w:rsid w:val="004A3832"/>
  </w:style>
  <w:style w:type="character" w:customStyle="1" w:styleId="WW8Num59z8">
    <w:name w:val="WW8Num59z8"/>
    <w:uiPriority w:val="99"/>
    <w:rsid w:val="004A3832"/>
  </w:style>
  <w:style w:type="character" w:customStyle="1" w:styleId="WW8Num60z1">
    <w:name w:val="WW8Num60z1"/>
    <w:uiPriority w:val="99"/>
    <w:rsid w:val="004A3832"/>
  </w:style>
  <w:style w:type="character" w:customStyle="1" w:styleId="WW8Num61z1">
    <w:name w:val="WW8Num61z1"/>
    <w:uiPriority w:val="99"/>
    <w:rsid w:val="004A3832"/>
    <w:rPr>
      <w:rFonts w:ascii="Symbol" w:hAnsi="Symbol" w:cs="Symbol"/>
      <w:sz w:val="20"/>
      <w:szCs w:val="20"/>
      <w:u w:val="none"/>
    </w:rPr>
  </w:style>
  <w:style w:type="character" w:customStyle="1" w:styleId="WW8Num61z3">
    <w:name w:val="WW8Num61z3"/>
    <w:uiPriority w:val="99"/>
    <w:rsid w:val="004A3832"/>
  </w:style>
  <w:style w:type="character" w:customStyle="1" w:styleId="WW8Num62z3">
    <w:name w:val="WW8Num62z3"/>
    <w:uiPriority w:val="99"/>
    <w:rsid w:val="004A3832"/>
  </w:style>
  <w:style w:type="character" w:customStyle="1" w:styleId="WW8Num62z4">
    <w:name w:val="WW8Num62z4"/>
    <w:uiPriority w:val="99"/>
    <w:rsid w:val="004A3832"/>
  </w:style>
  <w:style w:type="character" w:customStyle="1" w:styleId="WW8Num62z5">
    <w:name w:val="WW8Num62z5"/>
    <w:uiPriority w:val="99"/>
    <w:rsid w:val="004A3832"/>
  </w:style>
  <w:style w:type="character" w:customStyle="1" w:styleId="WW8Num62z6">
    <w:name w:val="WW8Num62z6"/>
    <w:uiPriority w:val="99"/>
    <w:rsid w:val="004A3832"/>
  </w:style>
  <w:style w:type="character" w:customStyle="1" w:styleId="WW8Num62z7">
    <w:name w:val="WW8Num62z7"/>
    <w:uiPriority w:val="99"/>
    <w:rsid w:val="004A3832"/>
  </w:style>
  <w:style w:type="character" w:customStyle="1" w:styleId="WW8Num62z8">
    <w:name w:val="WW8Num62z8"/>
    <w:uiPriority w:val="99"/>
    <w:rsid w:val="004A3832"/>
  </w:style>
  <w:style w:type="character" w:customStyle="1" w:styleId="WW8Num63z2">
    <w:name w:val="WW8Num63z2"/>
    <w:uiPriority w:val="99"/>
    <w:rsid w:val="004A3832"/>
  </w:style>
  <w:style w:type="character" w:customStyle="1" w:styleId="WW8Num63z3">
    <w:name w:val="WW8Num63z3"/>
    <w:uiPriority w:val="99"/>
    <w:rsid w:val="004A3832"/>
  </w:style>
  <w:style w:type="character" w:customStyle="1" w:styleId="WW8Num63z4">
    <w:name w:val="WW8Num63z4"/>
    <w:uiPriority w:val="99"/>
    <w:rsid w:val="004A3832"/>
  </w:style>
  <w:style w:type="character" w:customStyle="1" w:styleId="WW8Num63z5">
    <w:name w:val="WW8Num63z5"/>
    <w:uiPriority w:val="99"/>
    <w:rsid w:val="004A3832"/>
  </w:style>
  <w:style w:type="character" w:customStyle="1" w:styleId="WW8Num63z6">
    <w:name w:val="WW8Num63z6"/>
    <w:uiPriority w:val="99"/>
    <w:rsid w:val="004A3832"/>
  </w:style>
  <w:style w:type="character" w:customStyle="1" w:styleId="WW8Num63z7">
    <w:name w:val="WW8Num63z7"/>
    <w:uiPriority w:val="99"/>
    <w:rsid w:val="004A3832"/>
  </w:style>
  <w:style w:type="character" w:customStyle="1" w:styleId="WW8Num63z8">
    <w:name w:val="WW8Num63z8"/>
    <w:uiPriority w:val="99"/>
    <w:rsid w:val="004A3832"/>
  </w:style>
  <w:style w:type="character" w:customStyle="1" w:styleId="WW8Num64z1">
    <w:name w:val="WW8Num64z1"/>
    <w:uiPriority w:val="99"/>
    <w:rsid w:val="004A3832"/>
    <w:rPr>
      <w:rFonts w:ascii="Symbol" w:hAnsi="Symbol" w:cs="Symbol"/>
    </w:rPr>
  </w:style>
  <w:style w:type="character" w:customStyle="1" w:styleId="WW8Num64z2">
    <w:name w:val="WW8Num64z2"/>
    <w:uiPriority w:val="99"/>
    <w:rsid w:val="004A3832"/>
  </w:style>
  <w:style w:type="character" w:customStyle="1" w:styleId="WW8Num64z3">
    <w:name w:val="WW8Num64z3"/>
    <w:uiPriority w:val="99"/>
    <w:rsid w:val="004A3832"/>
  </w:style>
  <w:style w:type="character" w:customStyle="1" w:styleId="WW8Num64z4">
    <w:name w:val="WW8Num64z4"/>
    <w:uiPriority w:val="99"/>
    <w:rsid w:val="004A3832"/>
  </w:style>
  <w:style w:type="character" w:customStyle="1" w:styleId="WW8Num64z5">
    <w:name w:val="WW8Num64z5"/>
    <w:uiPriority w:val="99"/>
    <w:rsid w:val="004A3832"/>
  </w:style>
  <w:style w:type="character" w:customStyle="1" w:styleId="WW8Num64z6">
    <w:name w:val="WW8Num64z6"/>
    <w:uiPriority w:val="99"/>
    <w:rsid w:val="004A3832"/>
  </w:style>
  <w:style w:type="character" w:customStyle="1" w:styleId="WW8Num64z7">
    <w:name w:val="WW8Num64z7"/>
    <w:uiPriority w:val="99"/>
    <w:rsid w:val="004A3832"/>
  </w:style>
  <w:style w:type="character" w:customStyle="1" w:styleId="WW8Num64z8">
    <w:name w:val="WW8Num64z8"/>
    <w:uiPriority w:val="99"/>
    <w:rsid w:val="004A3832"/>
  </w:style>
  <w:style w:type="character" w:customStyle="1" w:styleId="WW8Num65z2">
    <w:name w:val="WW8Num65z2"/>
    <w:uiPriority w:val="99"/>
    <w:rsid w:val="004A3832"/>
    <w:rPr>
      <w:rFonts w:ascii="Arial" w:hAnsi="Arial" w:cs="Arial"/>
    </w:rPr>
  </w:style>
  <w:style w:type="character" w:customStyle="1" w:styleId="WW8Num67z1">
    <w:name w:val="WW8Num67z1"/>
    <w:uiPriority w:val="99"/>
    <w:rsid w:val="004A3832"/>
  </w:style>
  <w:style w:type="character" w:customStyle="1" w:styleId="WW8Num70z1">
    <w:name w:val="WW8Num70z1"/>
    <w:uiPriority w:val="99"/>
    <w:rsid w:val="004A3832"/>
  </w:style>
  <w:style w:type="character" w:customStyle="1" w:styleId="WW8Num71z1">
    <w:name w:val="WW8Num71z1"/>
    <w:uiPriority w:val="99"/>
    <w:rsid w:val="004A3832"/>
  </w:style>
  <w:style w:type="character" w:customStyle="1" w:styleId="WW8Num71z2">
    <w:name w:val="WW8Num71z2"/>
    <w:uiPriority w:val="99"/>
    <w:rsid w:val="004A3832"/>
  </w:style>
  <w:style w:type="character" w:customStyle="1" w:styleId="WW8Num71z3">
    <w:name w:val="WW8Num71z3"/>
    <w:uiPriority w:val="99"/>
    <w:rsid w:val="004A3832"/>
  </w:style>
  <w:style w:type="character" w:customStyle="1" w:styleId="WW8Num71z4">
    <w:name w:val="WW8Num71z4"/>
    <w:uiPriority w:val="99"/>
    <w:rsid w:val="004A3832"/>
  </w:style>
  <w:style w:type="character" w:customStyle="1" w:styleId="WW8Num71z5">
    <w:name w:val="WW8Num71z5"/>
    <w:uiPriority w:val="99"/>
    <w:rsid w:val="004A3832"/>
  </w:style>
  <w:style w:type="character" w:customStyle="1" w:styleId="WW8Num71z6">
    <w:name w:val="WW8Num71z6"/>
    <w:uiPriority w:val="99"/>
    <w:rsid w:val="004A3832"/>
  </w:style>
  <w:style w:type="character" w:customStyle="1" w:styleId="WW8Num71z7">
    <w:name w:val="WW8Num71z7"/>
    <w:uiPriority w:val="99"/>
    <w:rsid w:val="004A3832"/>
  </w:style>
  <w:style w:type="character" w:customStyle="1" w:styleId="WW8Num71z8">
    <w:name w:val="WW8Num71z8"/>
    <w:uiPriority w:val="99"/>
    <w:rsid w:val="004A3832"/>
  </w:style>
  <w:style w:type="character" w:customStyle="1" w:styleId="WW8Num72z0">
    <w:name w:val="WW8Num72z0"/>
    <w:uiPriority w:val="99"/>
    <w:rsid w:val="004A3832"/>
    <w:rPr>
      <w:sz w:val="20"/>
      <w:szCs w:val="20"/>
    </w:rPr>
  </w:style>
  <w:style w:type="character" w:customStyle="1" w:styleId="WW8Num72z1">
    <w:name w:val="WW8Num72z1"/>
    <w:uiPriority w:val="99"/>
    <w:rsid w:val="004A3832"/>
  </w:style>
  <w:style w:type="character" w:customStyle="1" w:styleId="WW8Num72z2">
    <w:name w:val="WW8Num72z2"/>
    <w:uiPriority w:val="99"/>
    <w:rsid w:val="004A3832"/>
  </w:style>
  <w:style w:type="character" w:customStyle="1" w:styleId="WW8Num72z3">
    <w:name w:val="WW8Num72z3"/>
    <w:uiPriority w:val="99"/>
    <w:rsid w:val="004A3832"/>
  </w:style>
  <w:style w:type="character" w:customStyle="1" w:styleId="WW8Num72z4">
    <w:name w:val="WW8Num72z4"/>
    <w:uiPriority w:val="99"/>
    <w:rsid w:val="004A3832"/>
  </w:style>
  <w:style w:type="character" w:customStyle="1" w:styleId="WW8Num72z5">
    <w:name w:val="WW8Num72z5"/>
    <w:uiPriority w:val="99"/>
    <w:rsid w:val="004A3832"/>
  </w:style>
  <w:style w:type="character" w:customStyle="1" w:styleId="WW8Num72z6">
    <w:name w:val="WW8Num72z6"/>
    <w:uiPriority w:val="99"/>
    <w:rsid w:val="004A3832"/>
  </w:style>
  <w:style w:type="character" w:customStyle="1" w:styleId="WW8Num72z7">
    <w:name w:val="WW8Num72z7"/>
    <w:uiPriority w:val="99"/>
    <w:rsid w:val="004A3832"/>
  </w:style>
  <w:style w:type="character" w:customStyle="1" w:styleId="WW8Num72z8">
    <w:name w:val="WW8Num72z8"/>
    <w:uiPriority w:val="99"/>
    <w:rsid w:val="004A3832"/>
  </w:style>
  <w:style w:type="character" w:customStyle="1" w:styleId="WW8Num73z0">
    <w:name w:val="WW8Num73z0"/>
    <w:uiPriority w:val="99"/>
    <w:rsid w:val="004A3832"/>
  </w:style>
  <w:style w:type="character" w:customStyle="1" w:styleId="WW8Num74z0">
    <w:name w:val="WW8Num74z0"/>
    <w:uiPriority w:val="99"/>
    <w:rsid w:val="004A3832"/>
    <w:rPr>
      <w:rFonts w:ascii="Arial" w:hAnsi="Arial" w:cs="Arial"/>
      <w:sz w:val="20"/>
      <w:szCs w:val="20"/>
    </w:rPr>
  </w:style>
  <w:style w:type="character" w:customStyle="1" w:styleId="WW8Num74z1">
    <w:name w:val="WW8Num74z1"/>
    <w:uiPriority w:val="99"/>
    <w:rsid w:val="004A3832"/>
  </w:style>
  <w:style w:type="character" w:customStyle="1" w:styleId="WW8Num74z3">
    <w:name w:val="WW8Num74z3"/>
    <w:uiPriority w:val="99"/>
    <w:rsid w:val="004A3832"/>
  </w:style>
  <w:style w:type="character" w:customStyle="1" w:styleId="WW8Num74z4">
    <w:name w:val="WW8Num74z4"/>
    <w:uiPriority w:val="99"/>
    <w:rsid w:val="004A3832"/>
  </w:style>
  <w:style w:type="character" w:customStyle="1" w:styleId="WW8Num74z5">
    <w:name w:val="WW8Num74z5"/>
    <w:uiPriority w:val="99"/>
    <w:rsid w:val="004A3832"/>
  </w:style>
  <w:style w:type="character" w:customStyle="1" w:styleId="WW8Num74z6">
    <w:name w:val="WW8Num74z6"/>
    <w:uiPriority w:val="99"/>
    <w:rsid w:val="004A3832"/>
  </w:style>
  <w:style w:type="character" w:customStyle="1" w:styleId="WW8Num74z7">
    <w:name w:val="WW8Num74z7"/>
    <w:uiPriority w:val="99"/>
    <w:rsid w:val="004A3832"/>
  </w:style>
  <w:style w:type="character" w:customStyle="1" w:styleId="WW8Num74z8">
    <w:name w:val="WW8Num74z8"/>
    <w:uiPriority w:val="99"/>
    <w:rsid w:val="004A3832"/>
  </w:style>
  <w:style w:type="character" w:customStyle="1" w:styleId="WW8Num75z0">
    <w:name w:val="WW8Num75z0"/>
    <w:uiPriority w:val="99"/>
    <w:rsid w:val="004A3832"/>
  </w:style>
  <w:style w:type="character" w:customStyle="1" w:styleId="WW8Num75z1">
    <w:name w:val="WW8Num75z1"/>
    <w:uiPriority w:val="99"/>
    <w:rsid w:val="004A3832"/>
    <w:rPr>
      <w:rFonts w:ascii="Times New Roman" w:hAnsi="Times New Roman" w:cs="Times New Roman"/>
    </w:rPr>
  </w:style>
  <w:style w:type="character" w:customStyle="1" w:styleId="WW8Num75z2">
    <w:name w:val="WW8Num75z2"/>
    <w:uiPriority w:val="99"/>
    <w:rsid w:val="004A3832"/>
    <w:rPr>
      <w:rFonts w:ascii="Arial" w:hAnsi="Arial" w:cs="Arial"/>
    </w:rPr>
  </w:style>
  <w:style w:type="character" w:customStyle="1" w:styleId="WW8Num75z3">
    <w:name w:val="WW8Num75z3"/>
    <w:uiPriority w:val="99"/>
    <w:rsid w:val="004A3832"/>
  </w:style>
  <w:style w:type="character" w:customStyle="1" w:styleId="WW8Num75z4">
    <w:name w:val="WW8Num75z4"/>
    <w:uiPriority w:val="99"/>
    <w:rsid w:val="004A3832"/>
  </w:style>
  <w:style w:type="character" w:customStyle="1" w:styleId="WW8Num75z5">
    <w:name w:val="WW8Num75z5"/>
    <w:uiPriority w:val="99"/>
    <w:rsid w:val="004A3832"/>
  </w:style>
  <w:style w:type="character" w:customStyle="1" w:styleId="WW8Num75z6">
    <w:name w:val="WW8Num75z6"/>
    <w:uiPriority w:val="99"/>
    <w:rsid w:val="004A3832"/>
  </w:style>
  <w:style w:type="character" w:customStyle="1" w:styleId="WW8Num75z7">
    <w:name w:val="WW8Num75z7"/>
    <w:uiPriority w:val="99"/>
    <w:rsid w:val="004A3832"/>
  </w:style>
  <w:style w:type="character" w:customStyle="1" w:styleId="WW8Num75z8">
    <w:name w:val="WW8Num75z8"/>
    <w:uiPriority w:val="99"/>
    <w:rsid w:val="004A3832"/>
  </w:style>
  <w:style w:type="character" w:customStyle="1" w:styleId="WW8Num76z0">
    <w:name w:val="WW8Num76z0"/>
    <w:uiPriority w:val="99"/>
    <w:rsid w:val="004A3832"/>
  </w:style>
  <w:style w:type="character" w:customStyle="1" w:styleId="WW8Num76z2">
    <w:name w:val="WW8Num76z2"/>
    <w:uiPriority w:val="99"/>
    <w:rsid w:val="004A3832"/>
  </w:style>
  <w:style w:type="character" w:customStyle="1" w:styleId="WW8Num76z3">
    <w:name w:val="WW8Num76z3"/>
    <w:uiPriority w:val="99"/>
    <w:rsid w:val="004A3832"/>
    <w:rPr>
      <w:rFonts w:ascii="Symbol" w:hAnsi="Symbol" w:cs="Symbol"/>
    </w:rPr>
  </w:style>
  <w:style w:type="character" w:customStyle="1" w:styleId="WW8Num76z4">
    <w:name w:val="WW8Num76z4"/>
    <w:uiPriority w:val="99"/>
    <w:rsid w:val="004A3832"/>
  </w:style>
  <w:style w:type="character" w:customStyle="1" w:styleId="WW8Num76z5">
    <w:name w:val="WW8Num76z5"/>
    <w:uiPriority w:val="99"/>
    <w:rsid w:val="004A3832"/>
  </w:style>
  <w:style w:type="character" w:customStyle="1" w:styleId="WW8Num76z6">
    <w:name w:val="WW8Num76z6"/>
    <w:uiPriority w:val="99"/>
    <w:rsid w:val="004A3832"/>
  </w:style>
  <w:style w:type="character" w:customStyle="1" w:styleId="WW8Num76z7">
    <w:name w:val="WW8Num76z7"/>
    <w:uiPriority w:val="99"/>
    <w:rsid w:val="004A3832"/>
  </w:style>
  <w:style w:type="character" w:customStyle="1" w:styleId="WW8Num76z8">
    <w:name w:val="WW8Num76z8"/>
    <w:uiPriority w:val="99"/>
    <w:rsid w:val="004A3832"/>
  </w:style>
  <w:style w:type="character" w:customStyle="1" w:styleId="WW8Num77z0">
    <w:name w:val="WW8Num77z0"/>
    <w:uiPriority w:val="99"/>
    <w:rsid w:val="004A3832"/>
    <w:rPr>
      <w:rFonts w:ascii="Arial" w:hAnsi="Arial" w:cs="Arial"/>
    </w:rPr>
  </w:style>
  <w:style w:type="character" w:customStyle="1" w:styleId="WW8Num78z0">
    <w:name w:val="WW8Num78z0"/>
    <w:uiPriority w:val="99"/>
    <w:rsid w:val="004A3832"/>
  </w:style>
  <w:style w:type="character" w:customStyle="1" w:styleId="WW8Num78z1">
    <w:name w:val="WW8Num78z1"/>
    <w:uiPriority w:val="99"/>
    <w:rsid w:val="004A3832"/>
  </w:style>
  <w:style w:type="character" w:customStyle="1" w:styleId="WW8Num78z2">
    <w:name w:val="WW8Num78z2"/>
    <w:uiPriority w:val="99"/>
    <w:rsid w:val="004A3832"/>
  </w:style>
  <w:style w:type="character" w:customStyle="1" w:styleId="WW8Num78z3">
    <w:name w:val="WW8Num78z3"/>
    <w:uiPriority w:val="99"/>
    <w:rsid w:val="004A3832"/>
    <w:rPr>
      <w:rFonts w:ascii="Arial" w:hAnsi="Arial" w:cs="Arial"/>
      <w:sz w:val="20"/>
      <w:szCs w:val="20"/>
    </w:rPr>
  </w:style>
  <w:style w:type="character" w:customStyle="1" w:styleId="WW8Num78z4">
    <w:name w:val="WW8Num78z4"/>
    <w:uiPriority w:val="99"/>
    <w:rsid w:val="004A3832"/>
  </w:style>
  <w:style w:type="character" w:customStyle="1" w:styleId="WW8Num78z5">
    <w:name w:val="WW8Num78z5"/>
    <w:uiPriority w:val="99"/>
    <w:rsid w:val="004A3832"/>
  </w:style>
  <w:style w:type="character" w:customStyle="1" w:styleId="WW8Num78z6">
    <w:name w:val="WW8Num78z6"/>
    <w:uiPriority w:val="99"/>
    <w:rsid w:val="004A3832"/>
  </w:style>
  <w:style w:type="character" w:customStyle="1" w:styleId="WW8Num78z7">
    <w:name w:val="WW8Num78z7"/>
    <w:uiPriority w:val="99"/>
    <w:rsid w:val="004A3832"/>
  </w:style>
  <w:style w:type="character" w:customStyle="1" w:styleId="WW8Num78z8">
    <w:name w:val="WW8Num78z8"/>
    <w:uiPriority w:val="99"/>
    <w:rsid w:val="004A3832"/>
  </w:style>
  <w:style w:type="character" w:customStyle="1" w:styleId="WW8Num79z0">
    <w:name w:val="WW8Num79z0"/>
    <w:uiPriority w:val="99"/>
    <w:rsid w:val="004A3832"/>
    <w:rPr>
      <w:rFonts w:ascii="Arial" w:hAnsi="Arial" w:cs="Arial"/>
    </w:rPr>
  </w:style>
  <w:style w:type="character" w:customStyle="1" w:styleId="WW8Num80z0">
    <w:name w:val="WW8Num80z0"/>
    <w:uiPriority w:val="99"/>
    <w:rsid w:val="004A3832"/>
    <w:rPr>
      <w:rFonts w:ascii="Arial" w:hAnsi="Arial" w:cs="Arial"/>
      <w:sz w:val="22"/>
      <w:szCs w:val="22"/>
    </w:rPr>
  </w:style>
  <w:style w:type="character" w:customStyle="1" w:styleId="WW8Num81z0">
    <w:name w:val="WW8Num81z0"/>
    <w:uiPriority w:val="99"/>
    <w:rsid w:val="004A3832"/>
    <w:rPr>
      <w:rFonts w:ascii="Symbol" w:hAnsi="Symbol" w:cs="Symbol"/>
    </w:rPr>
  </w:style>
  <w:style w:type="character" w:customStyle="1" w:styleId="WW8Num81z1">
    <w:name w:val="WW8Num81z1"/>
    <w:uiPriority w:val="99"/>
    <w:rsid w:val="004A3832"/>
    <w:rPr>
      <w:rFonts w:ascii="Courier New" w:hAnsi="Courier New" w:cs="Courier New"/>
    </w:rPr>
  </w:style>
  <w:style w:type="character" w:customStyle="1" w:styleId="WW8Num81z2">
    <w:name w:val="WW8Num81z2"/>
    <w:uiPriority w:val="99"/>
    <w:rsid w:val="004A3832"/>
    <w:rPr>
      <w:rFonts w:ascii="Wingdings" w:hAnsi="Wingdings" w:cs="Wingdings"/>
    </w:rPr>
  </w:style>
  <w:style w:type="character" w:customStyle="1" w:styleId="Domylnaczcionkaakapitu1">
    <w:name w:val="Domyślna czcionka akapitu1"/>
    <w:rsid w:val="004A3832"/>
  </w:style>
  <w:style w:type="character" w:customStyle="1" w:styleId="ZnakZnak3">
    <w:name w:val="Znak Znak3"/>
    <w:uiPriority w:val="99"/>
    <w:rsid w:val="004A3832"/>
    <w:rPr>
      <w:b/>
      <w:bCs/>
      <w:i/>
      <w:iCs/>
      <w:sz w:val="24"/>
      <w:szCs w:val="24"/>
      <w:lang w:val="pl-PL"/>
    </w:rPr>
  </w:style>
  <w:style w:type="character" w:styleId="Hipercze">
    <w:name w:val="Hyperlink"/>
    <w:basedOn w:val="Domylnaczcionkaakapitu"/>
    <w:uiPriority w:val="99"/>
    <w:rsid w:val="004A3832"/>
    <w:rPr>
      <w:color w:val="0000FF"/>
      <w:u w:val="single"/>
    </w:rPr>
  </w:style>
  <w:style w:type="character" w:customStyle="1" w:styleId="AkapitzlistZnak">
    <w:name w:val="Akapit z listą Znak"/>
    <w:uiPriority w:val="99"/>
    <w:rsid w:val="004A3832"/>
    <w:rPr>
      <w:sz w:val="24"/>
      <w:szCs w:val="24"/>
      <w:lang w:val="pl-PL"/>
    </w:rPr>
  </w:style>
  <w:style w:type="character" w:customStyle="1" w:styleId="ZnakZnak1">
    <w:name w:val="Znak Znak1"/>
    <w:uiPriority w:val="99"/>
    <w:rsid w:val="004A3832"/>
    <w:rPr>
      <w:sz w:val="24"/>
      <w:szCs w:val="24"/>
      <w:lang w:val="pl-PL"/>
    </w:rPr>
  </w:style>
  <w:style w:type="character" w:customStyle="1" w:styleId="ZnakZnak9">
    <w:name w:val="Znak Znak9"/>
    <w:uiPriority w:val="99"/>
    <w:rsid w:val="004A3832"/>
    <w:rPr>
      <w:rFonts w:ascii="Courier New" w:hAnsi="Courier New" w:cs="Courier New"/>
      <w:lang w:val="pl-PL"/>
    </w:rPr>
  </w:style>
  <w:style w:type="character" w:customStyle="1" w:styleId="ZnakZnak7">
    <w:name w:val="Znak Znak7"/>
    <w:uiPriority w:val="99"/>
    <w:rsid w:val="004A3832"/>
    <w:rPr>
      <w:sz w:val="24"/>
      <w:szCs w:val="24"/>
      <w:lang w:val="pl-PL"/>
    </w:rPr>
  </w:style>
  <w:style w:type="character" w:customStyle="1" w:styleId="ZnakZnak2">
    <w:name w:val="Znak Znak2"/>
    <w:uiPriority w:val="99"/>
    <w:rsid w:val="004A3832"/>
    <w:rPr>
      <w:rFonts w:ascii="Arial" w:hAnsi="Arial" w:cs="Arial"/>
      <w:sz w:val="18"/>
      <w:szCs w:val="18"/>
      <w:lang w:val="pl-PL"/>
    </w:rPr>
  </w:style>
  <w:style w:type="character" w:customStyle="1" w:styleId="FontStyle22">
    <w:name w:val="Font Style22"/>
    <w:rsid w:val="004A3832"/>
    <w:rPr>
      <w:rFonts w:ascii="Times New Roman" w:hAnsi="Times New Roman" w:cs="Times New Roman"/>
      <w:b/>
      <w:bCs/>
      <w:i/>
      <w:iCs/>
      <w:sz w:val="60"/>
      <w:szCs w:val="60"/>
    </w:rPr>
  </w:style>
  <w:style w:type="character" w:customStyle="1" w:styleId="FontStyle91">
    <w:name w:val="Font Style91"/>
    <w:rsid w:val="004A3832"/>
    <w:rPr>
      <w:rFonts w:ascii="Times New Roman" w:hAnsi="Times New Roman" w:cs="Times New Roman"/>
      <w:b/>
      <w:bCs/>
      <w:sz w:val="22"/>
      <w:szCs w:val="22"/>
    </w:rPr>
  </w:style>
  <w:style w:type="character" w:customStyle="1" w:styleId="h1">
    <w:name w:val="h1"/>
    <w:basedOn w:val="Domylnaczcionkaakapitu1"/>
    <w:rsid w:val="004A3832"/>
  </w:style>
  <w:style w:type="character" w:styleId="Numerstrony">
    <w:name w:val="page number"/>
    <w:basedOn w:val="Domylnaczcionkaakapitu1"/>
    <w:rsid w:val="004A3832"/>
  </w:style>
  <w:style w:type="character" w:customStyle="1" w:styleId="Teksttreci">
    <w:name w:val="Tekst treści_"/>
    <w:link w:val="Teksttreci0"/>
    <w:locked/>
    <w:rsid w:val="004A3832"/>
    <w:rPr>
      <w:sz w:val="19"/>
      <w:szCs w:val="19"/>
    </w:rPr>
  </w:style>
  <w:style w:type="character" w:customStyle="1" w:styleId="Teksttreci6">
    <w:name w:val="Tekst treści (6)_"/>
    <w:rsid w:val="004A3832"/>
    <w:rPr>
      <w:rFonts w:ascii="Calibri" w:hAnsi="Calibri" w:cs="Calibri"/>
      <w:b/>
      <w:bCs/>
      <w:sz w:val="19"/>
      <w:szCs w:val="19"/>
    </w:rPr>
  </w:style>
  <w:style w:type="character" w:customStyle="1" w:styleId="TeksttreciPogrubienie14">
    <w:name w:val="Tekst treści + Pogrubienie14"/>
    <w:rsid w:val="004A3832"/>
    <w:rPr>
      <w:rFonts w:ascii="Calibri" w:hAnsi="Calibri" w:cs="Calibri"/>
      <w:b/>
      <w:bCs/>
      <w:spacing w:val="0"/>
      <w:sz w:val="19"/>
      <w:szCs w:val="19"/>
      <w:lang w:val="pl-PL" w:eastAsia="pl-PL"/>
    </w:rPr>
  </w:style>
  <w:style w:type="character" w:customStyle="1" w:styleId="TeksttreciPogrubienie13">
    <w:name w:val="Tekst treści + Pogrubienie13"/>
    <w:rsid w:val="004A3832"/>
    <w:rPr>
      <w:rFonts w:ascii="Calibri" w:hAnsi="Calibri" w:cs="Calibri"/>
      <w:b/>
      <w:bCs/>
      <w:spacing w:val="0"/>
      <w:sz w:val="19"/>
      <w:szCs w:val="19"/>
    </w:rPr>
  </w:style>
  <w:style w:type="character" w:customStyle="1" w:styleId="Teksttreci60">
    <w:name w:val="Tekst treści (6)"/>
    <w:rsid w:val="004A3832"/>
    <w:rPr>
      <w:rFonts w:ascii="Calibri" w:hAnsi="Calibri" w:cs="Calibri"/>
      <w:spacing w:val="0"/>
      <w:sz w:val="19"/>
      <w:szCs w:val="19"/>
    </w:rPr>
  </w:style>
  <w:style w:type="character" w:customStyle="1" w:styleId="Teksttreci63">
    <w:name w:val="Tekst treści (6)3"/>
    <w:rsid w:val="004A3832"/>
    <w:rPr>
      <w:rFonts w:ascii="Calibri" w:hAnsi="Calibri" w:cs="Calibri"/>
      <w:spacing w:val="0"/>
      <w:sz w:val="19"/>
      <w:szCs w:val="19"/>
    </w:rPr>
  </w:style>
  <w:style w:type="character" w:customStyle="1" w:styleId="Teksttreci5">
    <w:name w:val="Tekst treści (5)_"/>
    <w:rsid w:val="004A3832"/>
    <w:rPr>
      <w:rFonts w:ascii="Calibri" w:hAnsi="Calibri" w:cs="Calibri"/>
      <w:sz w:val="15"/>
      <w:szCs w:val="15"/>
    </w:rPr>
  </w:style>
  <w:style w:type="character" w:customStyle="1" w:styleId="Teksttreci8">
    <w:name w:val="Tekst treści8"/>
    <w:rsid w:val="004A3832"/>
    <w:rPr>
      <w:rFonts w:ascii="Calibri" w:hAnsi="Calibri" w:cs="Calibri"/>
      <w:spacing w:val="0"/>
      <w:sz w:val="19"/>
      <w:szCs w:val="19"/>
    </w:rPr>
  </w:style>
  <w:style w:type="character" w:customStyle="1" w:styleId="TeksttreciPogrubienie9">
    <w:name w:val="Tekst treści + Pogrubienie9"/>
    <w:rsid w:val="004A3832"/>
    <w:rPr>
      <w:rFonts w:ascii="Calibri" w:hAnsi="Calibri" w:cs="Calibri"/>
      <w:b/>
      <w:bCs/>
      <w:spacing w:val="0"/>
      <w:sz w:val="19"/>
      <w:szCs w:val="19"/>
    </w:rPr>
  </w:style>
  <w:style w:type="character" w:customStyle="1" w:styleId="TeksttreciPogrubienie8">
    <w:name w:val="Tekst treści + Pogrubienie8"/>
    <w:rsid w:val="004A3832"/>
    <w:rPr>
      <w:rFonts w:ascii="Calibri" w:hAnsi="Calibri" w:cs="Calibri"/>
      <w:b/>
      <w:bCs/>
      <w:spacing w:val="0"/>
      <w:sz w:val="19"/>
      <w:szCs w:val="19"/>
    </w:rPr>
  </w:style>
  <w:style w:type="character" w:customStyle="1" w:styleId="Teksttreci6Bezpogrubienia3">
    <w:name w:val="Tekst treści (6) + Bez pogrubienia3"/>
    <w:rsid w:val="004A3832"/>
    <w:rPr>
      <w:rFonts w:ascii="Calibri" w:hAnsi="Calibri" w:cs="Calibri"/>
      <w:b/>
      <w:bCs/>
      <w:spacing w:val="0"/>
      <w:sz w:val="19"/>
      <w:szCs w:val="19"/>
    </w:rPr>
  </w:style>
  <w:style w:type="character" w:customStyle="1" w:styleId="Teksttreci66">
    <w:name w:val="Tekst treści (6)6"/>
    <w:rsid w:val="004A3832"/>
    <w:rPr>
      <w:rFonts w:ascii="Calibri" w:hAnsi="Calibri" w:cs="Calibri"/>
      <w:spacing w:val="0"/>
      <w:sz w:val="19"/>
      <w:szCs w:val="19"/>
    </w:rPr>
  </w:style>
  <w:style w:type="character" w:customStyle="1" w:styleId="Teksttreci7">
    <w:name w:val="Tekst treści7"/>
    <w:rsid w:val="004A3832"/>
    <w:rPr>
      <w:rFonts w:ascii="Calibri" w:hAnsi="Calibri" w:cs="Calibri"/>
      <w:spacing w:val="0"/>
      <w:sz w:val="19"/>
      <w:szCs w:val="19"/>
    </w:rPr>
  </w:style>
  <w:style w:type="character" w:customStyle="1" w:styleId="FontStyle32">
    <w:name w:val="Font Style32"/>
    <w:rsid w:val="004A3832"/>
    <w:rPr>
      <w:rFonts w:ascii="Microsoft Sans Serif" w:hAnsi="Microsoft Sans Serif" w:cs="Microsoft Sans Serif"/>
      <w:sz w:val="22"/>
      <w:szCs w:val="22"/>
    </w:rPr>
  </w:style>
  <w:style w:type="character" w:customStyle="1" w:styleId="FontStyle37">
    <w:name w:val="Font Style37"/>
    <w:uiPriority w:val="99"/>
    <w:rsid w:val="004A3832"/>
    <w:rPr>
      <w:rFonts w:ascii="Arial" w:hAnsi="Arial" w:cs="Arial"/>
      <w:b/>
      <w:bCs/>
      <w:sz w:val="20"/>
      <w:szCs w:val="20"/>
    </w:rPr>
  </w:style>
  <w:style w:type="character" w:customStyle="1" w:styleId="Teksttreci62">
    <w:name w:val="Tekst treści (6)2"/>
    <w:rsid w:val="004A3832"/>
    <w:rPr>
      <w:rFonts w:ascii="Calibri" w:hAnsi="Calibri" w:cs="Calibri"/>
      <w:spacing w:val="0"/>
      <w:sz w:val="19"/>
      <w:szCs w:val="19"/>
    </w:rPr>
  </w:style>
  <w:style w:type="character" w:customStyle="1" w:styleId="FontStyle12">
    <w:name w:val="Font Style12"/>
    <w:uiPriority w:val="99"/>
    <w:rsid w:val="004A3832"/>
    <w:rPr>
      <w:rFonts w:ascii="Calibri" w:hAnsi="Calibri" w:cs="Calibri"/>
      <w:sz w:val="16"/>
      <w:szCs w:val="16"/>
    </w:rPr>
  </w:style>
  <w:style w:type="character" w:customStyle="1" w:styleId="ZnakZnak6">
    <w:name w:val="Znak Znak6"/>
    <w:uiPriority w:val="99"/>
    <w:rsid w:val="004A3832"/>
    <w:rPr>
      <w:rFonts w:ascii="Arial" w:hAnsi="Arial" w:cs="Arial"/>
      <w:sz w:val="28"/>
      <w:szCs w:val="28"/>
      <w:lang w:val="pl-PL"/>
    </w:rPr>
  </w:style>
  <w:style w:type="character" w:customStyle="1" w:styleId="FontStyle13">
    <w:name w:val="Font Style13"/>
    <w:uiPriority w:val="99"/>
    <w:rsid w:val="004A3832"/>
    <w:rPr>
      <w:rFonts w:ascii="Times New Roman" w:hAnsi="Times New Roman" w:cs="Times New Roman"/>
      <w:sz w:val="18"/>
      <w:szCs w:val="18"/>
    </w:rPr>
  </w:style>
  <w:style w:type="character" w:customStyle="1" w:styleId="FontStyle15">
    <w:name w:val="Font Style15"/>
    <w:rsid w:val="004A3832"/>
    <w:rPr>
      <w:rFonts w:ascii="Calibri" w:hAnsi="Calibri" w:cs="Calibri"/>
      <w:sz w:val="10"/>
      <w:szCs w:val="10"/>
    </w:rPr>
  </w:style>
  <w:style w:type="character" w:customStyle="1" w:styleId="FontStyle14">
    <w:name w:val="Font Style14"/>
    <w:uiPriority w:val="99"/>
    <w:rsid w:val="004A3832"/>
    <w:rPr>
      <w:rFonts w:ascii="Calibri" w:hAnsi="Calibri" w:cs="Calibri"/>
      <w:sz w:val="10"/>
      <w:szCs w:val="10"/>
    </w:rPr>
  </w:style>
  <w:style w:type="character" w:customStyle="1" w:styleId="h2">
    <w:name w:val="h2"/>
    <w:basedOn w:val="Domylnaczcionkaakapitu1"/>
    <w:rsid w:val="004A3832"/>
  </w:style>
  <w:style w:type="character" w:customStyle="1" w:styleId="ZnakZnak">
    <w:name w:val="Znak Znak"/>
    <w:uiPriority w:val="99"/>
    <w:rsid w:val="004A3832"/>
    <w:rPr>
      <w:sz w:val="24"/>
      <w:szCs w:val="24"/>
      <w:lang w:val="pl-PL"/>
    </w:rPr>
  </w:style>
  <w:style w:type="character" w:customStyle="1" w:styleId="F2ZnakZnak">
    <w:name w:val="(F2) Znak Znak"/>
    <w:uiPriority w:val="99"/>
    <w:rsid w:val="004A3832"/>
    <w:rPr>
      <w:lang w:val="pl-PL"/>
    </w:rPr>
  </w:style>
  <w:style w:type="character" w:customStyle="1" w:styleId="ZnakZnak31">
    <w:name w:val="Znak Znak31"/>
    <w:uiPriority w:val="99"/>
    <w:rsid w:val="004A3832"/>
    <w:rPr>
      <w:b/>
      <w:bCs/>
      <w:i/>
      <w:iCs/>
      <w:sz w:val="24"/>
      <w:szCs w:val="24"/>
      <w:lang w:val="pl-PL"/>
    </w:rPr>
  </w:style>
  <w:style w:type="paragraph" w:customStyle="1" w:styleId="Nagwek10">
    <w:name w:val="Nagłówek1"/>
    <w:basedOn w:val="Normalny"/>
    <w:next w:val="Tekstpodstawowy"/>
    <w:rsid w:val="004A3832"/>
    <w:pPr>
      <w:jc w:val="center"/>
    </w:pPr>
    <w:rPr>
      <w:b/>
      <w:bCs/>
      <w:sz w:val="24"/>
      <w:szCs w:val="24"/>
    </w:rPr>
  </w:style>
  <w:style w:type="paragraph" w:styleId="Tekstpodstawowy">
    <w:name w:val="Body Text"/>
    <w:aliases w:val="(F2)"/>
    <w:basedOn w:val="Normalny"/>
    <w:link w:val="TekstpodstawowyZnak"/>
    <w:rsid w:val="004A3832"/>
    <w:pPr>
      <w:spacing w:after="120"/>
    </w:pPr>
  </w:style>
  <w:style w:type="character" w:customStyle="1" w:styleId="TekstpodstawowyZnak">
    <w:name w:val="Tekst podstawowy Znak"/>
    <w:aliases w:val="(F2) Znak"/>
    <w:basedOn w:val="Domylnaczcionkaakapitu"/>
    <w:link w:val="Tekstpodstawowy"/>
    <w:locked/>
    <w:rPr>
      <w:sz w:val="18"/>
      <w:szCs w:val="18"/>
    </w:rPr>
  </w:style>
  <w:style w:type="paragraph" w:styleId="Lista">
    <w:name w:val="List"/>
    <w:basedOn w:val="Tekstpodstawowy"/>
    <w:rsid w:val="004A3832"/>
  </w:style>
  <w:style w:type="paragraph" w:styleId="Legenda">
    <w:name w:val="caption"/>
    <w:basedOn w:val="Normalny"/>
    <w:qFormat/>
    <w:rsid w:val="004A3832"/>
    <w:pPr>
      <w:suppressLineNumbers/>
      <w:spacing w:before="120" w:after="120"/>
    </w:pPr>
    <w:rPr>
      <w:i/>
      <w:iCs/>
      <w:sz w:val="24"/>
      <w:szCs w:val="24"/>
    </w:rPr>
  </w:style>
  <w:style w:type="paragraph" w:customStyle="1" w:styleId="Indeks">
    <w:name w:val="Indeks"/>
    <w:basedOn w:val="Normalny"/>
    <w:rsid w:val="004A3832"/>
    <w:pPr>
      <w:suppressLineNumbers/>
    </w:pPr>
  </w:style>
  <w:style w:type="paragraph" w:customStyle="1" w:styleId="Standard">
    <w:name w:val="Standard"/>
    <w:rsid w:val="004A3832"/>
    <w:pPr>
      <w:widowControl w:val="0"/>
      <w:suppressAutoHyphens/>
      <w:ind w:left="57" w:right="57"/>
    </w:pPr>
    <w:rPr>
      <w:sz w:val="24"/>
      <w:szCs w:val="24"/>
      <w:lang w:eastAsia="zh-CN"/>
    </w:rPr>
  </w:style>
  <w:style w:type="paragraph" w:customStyle="1" w:styleId="witojerska54">
    <w:name w:val="więtojerska 5/4Ś"/>
    <w:basedOn w:val="Normalny"/>
    <w:rsid w:val="004A3832"/>
    <w:rPr>
      <w:sz w:val="24"/>
      <w:szCs w:val="24"/>
    </w:rPr>
  </w:style>
  <w:style w:type="paragraph" w:customStyle="1" w:styleId="Tytu6">
    <w:name w:val="Tytuł 6"/>
    <w:basedOn w:val="Standard"/>
    <w:next w:val="Standard"/>
    <w:rsid w:val="004A3832"/>
    <w:pPr>
      <w:keepNext/>
      <w:numPr>
        <w:numId w:val="3"/>
      </w:numPr>
    </w:pPr>
  </w:style>
  <w:style w:type="paragraph" w:styleId="Akapitzlist">
    <w:name w:val="List Paragraph"/>
    <w:basedOn w:val="Normalny"/>
    <w:qFormat/>
    <w:rsid w:val="004A3832"/>
    <w:pPr>
      <w:ind w:left="708" w:right="0"/>
    </w:pPr>
    <w:rPr>
      <w:sz w:val="24"/>
      <w:szCs w:val="24"/>
    </w:rPr>
  </w:style>
  <w:style w:type="paragraph" w:styleId="Nagwek">
    <w:name w:val="header"/>
    <w:basedOn w:val="Normalny"/>
    <w:link w:val="NagwekZnak"/>
    <w:rsid w:val="004A3832"/>
    <w:pPr>
      <w:tabs>
        <w:tab w:val="center" w:pos="4536"/>
        <w:tab w:val="right" w:pos="9072"/>
      </w:tabs>
    </w:pPr>
    <w:rPr>
      <w:sz w:val="24"/>
      <w:szCs w:val="24"/>
    </w:rPr>
  </w:style>
  <w:style w:type="character" w:customStyle="1" w:styleId="NagwekZnak">
    <w:name w:val="Nagłówek Znak"/>
    <w:basedOn w:val="Domylnaczcionkaakapitu"/>
    <w:link w:val="Nagwek"/>
    <w:locked/>
    <w:rPr>
      <w:sz w:val="18"/>
      <w:szCs w:val="18"/>
    </w:rPr>
  </w:style>
  <w:style w:type="paragraph" w:styleId="Tekstpodstawowywcity">
    <w:name w:val="Body Text Indent"/>
    <w:basedOn w:val="Normalny"/>
    <w:link w:val="TekstpodstawowywcityZnak"/>
    <w:rsid w:val="004A3832"/>
    <w:pPr>
      <w:spacing w:after="120"/>
      <w:ind w:left="-266" w:right="0"/>
    </w:pPr>
    <w:rPr>
      <w:i/>
      <w:iCs/>
      <w:sz w:val="24"/>
      <w:szCs w:val="24"/>
    </w:rPr>
  </w:style>
  <w:style w:type="character" w:customStyle="1" w:styleId="TekstpodstawowywcityZnak">
    <w:name w:val="Tekst podstawowy wcięty Znak"/>
    <w:basedOn w:val="Domylnaczcionkaakapitu"/>
    <w:link w:val="Tekstpodstawowywcity"/>
    <w:uiPriority w:val="99"/>
    <w:semiHidden/>
    <w:locked/>
    <w:rPr>
      <w:sz w:val="18"/>
      <w:szCs w:val="18"/>
    </w:rPr>
  </w:style>
  <w:style w:type="paragraph" w:customStyle="1" w:styleId="Zwykytekst1">
    <w:name w:val="Zwykły tekst1"/>
    <w:basedOn w:val="Normalny"/>
    <w:rsid w:val="004A3832"/>
    <w:rPr>
      <w:rFonts w:ascii="Courier New" w:hAnsi="Courier New" w:cs="Courier New"/>
    </w:rPr>
  </w:style>
  <w:style w:type="paragraph" w:styleId="Stopka">
    <w:name w:val="footer"/>
    <w:basedOn w:val="Normalny"/>
    <w:link w:val="StopkaZnak"/>
    <w:uiPriority w:val="99"/>
    <w:rsid w:val="004A3832"/>
    <w:pPr>
      <w:tabs>
        <w:tab w:val="center" w:pos="4536"/>
        <w:tab w:val="right" w:pos="9072"/>
      </w:tabs>
    </w:pPr>
    <w:rPr>
      <w:sz w:val="24"/>
      <w:szCs w:val="24"/>
    </w:rPr>
  </w:style>
  <w:style w:type="character" w:customStyle="1" w:styleId="StopkaZnak">
    <w:name w:val="Stopka Znak"/>
    <w:basedOn w:val="Domylnaczcionkaakapitu"/>
    <w:link w:val="Stopka"/>
    <w:uiPriority w:val="99"/>
    <w:locked/>
    <w:rPr>
      <w:sz w:val="18"/>
      <w:szCs w:val="18"/>
    </w:rPr>
  </w:style>
  <w:style w:type="paragraph" w:customStyle="1" w:styleId="Tekstpodstawowy32">
    <w:name w:val="Tekst podstawowy 32"/>
    <w:basedOn w:val="Normalny"/>
    <w:uiPriority w:val="99"/>
    <w:rsid w:val="004A3832"/>
    <w:pPr>
      <w:spacing w:after="120"/>
    </w:pPr>
    <w:rPr>
      <w:sz w:val="16"/>
      <w:szCs w:val="16"/>
    </w:rPr>
  </w:style>
  <w:style w:type="paragraph" w:styleId="Spistreci2">
    <w:name w:val="toc 2"/>
    <w:basedOn w:val="Normalny"/>
    <w:next w:val="Normalny"/>
    <w:autoRedefine/>
    <w:uiPriority w:val="39"/>
    <w:rsid w:val="00942AD3"/>
    <w:pPr>
      <w:tabs>
        <w:tab w:val="left" w:pos="567"/>
        <w:tab w:val="right" w:leader="dot" w:pos="9742"/>
      </w:tabs>
      <w:spacing w:before="120"/>
      <w:ind w:left="567" w:right="0" w:hanging="510"/>
    </w:pPr>
    <w:rPr>
      <w:b/>
      <w:bCs/>
      <w:sz w:val="20"/>
      <w:szCs w:val="22"/>
    </w:rPr>
  </w:style>
  <w:style w:type="paragraph" w:customStyle="1" w:styleId="Tekstpodstawowywcity21">
    <w:name w:val="Tekst podstawowy wcięty 21"/>
    <w:basedOn w:val="Normalny"/>
    <w:uiPriority w:val="99"/>
    <w:rsid w:val="004A3832"/>
    <w:pPr>
      <w:ind w:left="4860" w:right="0"/>
    </w:pPr>
  </w:style>
  <w:style w:type="paragraph" w:customStyle="1" w:styleId="Style38">
    <w:name w:val="Style38"/>
    <w:basedOn w:val="Normalny"/>
    <w:rsid w:val="004A3832"/>
    <w:pPr>
      <w:widowControl w:val="0"/>
      <w:spacing w:line="415" w:lineRule="exact"/>
      <w:ind w:left="0" w:right="0" w:firstLine="3365"/>
    </w:pPr>
    <w:rPr>
      <w:sz w:val="24"/>
      <w:szCs w:val="24"/>
    </w:rPr>
  </w:style>
  <w:style w:type="paragraph" w:customStyle="1" w:styleId="Teksttreci1">
    <w:name w:val="Tekst treści1"/>
    <w:basedOn w:val="Normalny"/>
    <w:rsid w:val="004A3832"/>
    <w:pPr>
      <w:shd w:val="clear" w:color="auto" w:fill="FFFFFF"/>
      <w:spacing w:before="120" w:after="300" w:line="240" w:lineRule="atLeast"/>
      <w:ind w:left="0" w:right="0" w:hanging="400"/>
      <w:jc w:val="center"/>
    </w:pPr>
    <w:rPr>
      <w:sz w:val="19"/>
      <w:szCs w:val="19"/>
    </w:rPr>
  </w:style>
  <w:style w:type="paragraph" w:customStyle="1" w:styleId="Default">
    <w:name w:val="Default"/>
    <w:rsid w:val="004A3832"/>
    <w:pPr>
      <w:suppressAutoHyphens/>
      <w:autoSpaceDE w:val="0"/>
      <w:ind w:left="57" w:right="57"/>
    </w:pPr>
    <w:rPr>
      <w:color w:val="000000"/>
      <w:sz w:val="24"/>
      <w:szCs w:val="24"/>
      <w:lang w:eastAsia="zh-CN"/>
    </w:rPr>
  </w:style>
  <w:style w:type="paragraph" w:customStyle="1" w:styleId="Teksttreci61">
    <w:name w:val="Tekst treści (6)1"/>
    <w:basedOn w:val="Normalny"/>
    <w:rsid w:val="004A3832"/>
    <w:pPr>
      <w:shd w:val="clear" w:color="auto" w:fill="FFFFFF"/>
      <w:spacing w:after="660" w:line="240" w:lineRule="atLeast"/>
      <w:ind w:left="0" w:right="0" w:hanging="440"/>
      <w:jc w:val="both"/>
    </w:pPr>
    <w:rPr>
      <w:rFonts w:ascii="Calibri" w:hAnsi="Calibri" w:cs="Calibri"/>
      <w:b/>
      <w:bCs/>
      <w:sz w:val="19"/>
      <w:szCs w:val="19"/>
    </w:rPr>
  </w:style>
  <w:style w:type="paragraph" w:customStyle="1" w:styleId="Teksttreci50">
    <w:name w:val="Tekst treści (5)"/>
    <w:basedOn w:val="Normalny"/>
    <w:rsid w:val="004A3832"/>
    <w:pPr>
      <w:shd w:val="clear" w:color="auto" w:fill="FFFFFF"/>
      <w:spacing w:before="1320" w:after="960" w:line="240" w:lineRule="atLeast"/>
    </w:pPr>
    <w:rPr>
      <w:rFonts w:ascii="Calibri" w:hAnsi="Calibri" w:cs="Calibri"/>
      <w:sz w:val="15"/>
      <w:szCs w:val="15"/>
    </w:rPr>
  </w:style>
  <w:style w:type="paragraph" w:customStyle="1" w:styleId="Obszartekstu">
    <w:name w:val="Obszar tekstu"/>
    <w:basedOn w:val="Standard"/>
    <w:uiPriority w:val="99"/>
    <w:rsid w:val="004A3832"/>
    <w:pPr>
      <w:spacing w:after="120"/>
    </w:pPr>
  </w:style>
  <w:style w:type="paragraph" w:customStyle="1" w:styleId="Zawartotabeli">
    <w:name w:val="Zawartość tabeli"/>
    <w:basedOn w:val="Obszartekstu"/>
    <w:rsid w:val="004A3832"/>
  </w:style>
  <w:style w:type="paragraph" w:customStyle="1" w:styleId="Tytutabeli">
    <w:name w:val="Tytuł tabeli"/>
    <w:basedOn w:val="Zawartotabeli"/>
    <w:uiPriority w:val="99"/>
    <w:rsid w:val="004A3832"/>
    <w:pPr>
      <w:jc w:val="center"/>
    </w:pPr>
    <w:rPr>
      <w:b/>
      <w:bCs/>
      <w:i/>
      <w:iCs/>
    </w:rPr>
  </w:style>
  <w:style w:type="paragraph" w:styleId="Podtytu">
    <w:name w:val="Subtitle"/>
    <w:basedOn w:val="Normalny"/>
    <w:next w:val="Tekstpodstawowy"/>
    <w:link w:val="PodtytuZnak"/>
    <w:uiPriority w:val="99"/>
    <w:qFormat/>
    <w:rsid w:val="004A3832"/>
    <w:pPr>
      <w:spacing w:before="120" w:after="120"/>
      <w:jc w:val="center"/>
    </w:pPr>
    <w:rPr>
      <w:b/>
      <w:bCs/>
      <w:sz w:val="24"/>
      <w:szCs w:val="24"/>
    </w:rPr>
  </w:style>
  <w:style w:type="character" w:customStyle="1" w:styleId="PodtytuZnak">
    <w:name w:val="Podtytuł Znak"/>
    <w:basedOn w:val="Domylnaczcionkaakapitu"/>
    <w:link w:val="Podtytu"/>
    <w:uiPriority w:val="99"/>
    <w:locked/>
    <w:rPr>
      <w:rFonts w:ascii="Cambria" w:hAnsi="Cambria" w:cs="Cambria"/>
      <w:sz w:val="24"/>
      <w:szCs w:val="24"/>
    </w:rPr>
  </w:style>
  <w:style w:type="paragraph" w:customStyle="1" w:styleId="Tekstpodstawowywcity31">
    <w:name w:val="Tekst podstawowy wcięty 31"/>
    <w:basedOn w:val="Normalny"/>
    <w:uiPriority w:val="99"/>
    <w:rsid w:val="004A3832"/>
    <w:pPr>
      <w:spacing w:after="120"/>
      <w:ind w:left="283" w:right="0"/>
    </w:pPr>
    <w:rPr>
      <w:sz w:val="16"/>
      <w:szCs w:val="16"/>
    </w:rPr>
  </w:style>
  <w:style w:type="paragraph" w:customStyle="1" w:styleId="Justysia">
    <w:name w:val="Justysia"/>
    <w:basedOn w:val="Normalny"/>
    <w:uiPriority w:val="99"/>
    <w:rsid w:val="004A3832"/>
    <w:pPr>
      <w:spacing w:line="360" w:lineRule="auto"/>
      <w:jc w:val="both"/>
    </w:pPr>
    <w:rPr>
      <w:sz w:val="24"/>
      <w:szCs w:val="24"/>
    </w:rPr>
  </w:style>
  <w:style w:type="paragraph" w:customStyle="1" w:styleId="ZnakZnakZnakZnakZnakZnakZnak">
    <w:name w:val="Znak Znak Znak Znak Znak Znak Znak"/>
    <w:basedOn w:val="Normalny"/>
    <w:uiPriority w:val="99"/>
    <w:rsid w:val="004A3832"/>
    <w:rPr>
      <w:sz w:val="24"/>
      <w:szCs w:val="24"/>
    </w:rPr>
  </w:style>
  <w:style w:type="paragraph" w:customStyle="1" w:styleId="Tekstpodstawowy31">
    <w:name w:val="Tekst podstawowy 31"/>
    <w:basedOn w:val="Normalny"/>
    <w:rsid w:val="004A3832"/>
    <w:pPr>
      <w:suppressAutoHyphens/>
      <w:spacing w:after="120"/>
    </w:pPr>
    <w:rPr>
      <w:sz w:val="16"/>
      <w:szCs w:val="16"/>
      <w:lang w:eastAsia="zh-CN"/>
    </w:rPr>
  </w:style>
  <w:style w:type="paragraph" w:customStyle="1" w:styleId="Style4">
    <w:name w:val="Style4"/>
    <w:basedOn w:val="Normalny"/>
    <w:rsid w:val="004A3832"/>
    <w:pPr>
      <w:widowControl w:val="0"/>
      <w:autoSpaceDE w:val="0"/>
      <w:spacing w:line="192" w:lineRule="exact"/>
    </w:pPr>
    <w:rPr>
      <w:rFonts w:ascii="Calibri" w:hAnsi="Calibri" w:cs="Calibri"/>
      <w:sz w:val="24"/>
      <w:szCs w:val="24"/>
    </w:rPr>
  </w:style>
  <w:style w:type="paragraph" w:customStyle="1" w:styleId="Znak">
    <w:name w:val="Znak"/>
    <w:basedOn w:val="Normalny"/>
    <w:uiPriority w:val="99"/>
    <w:rsid w:val="004A3832"/>
    <w:rPr>
      <w:sz w:val="24"/>
      <w:szCs w:val="24"/>
    </w:rPr>
  </w:style>
  <w:style w:type="paragraph" w:customStyle="1" w:styleId="Style5">
    <w:name w:val="Style5"/>
    <w:basedOn w:val="Normalny"/>
    <w:rsid w:val="004A3832"/>
    <w:pPr>
      <w:widowControl w:val="0"/>
      <w:autoSpaceDE w:val="0"/>
      <w:spacing w:line="134" w:lineRule="exact"/>
    </w:pPr>
    <w:rPr>
      <w:rFonts w:ascii="Calibri" w:hAnsi="Calibri" w:cs="Calibri"/>
      <w:sz w:val="24"/>
      <w:szCs w:val="24"/>
    </w:rPr>
  </w:style>
  <w:style w:type="paragraph" w:customStyle="1" w:styleId="Style6">
    <w:name w:val="Style6"/>
    <w:basedOn w:val="Normalny"/>
    <w:rsid w:val="004A3832"/>
    <w:pPr>
      <w:widowControl w:val="0"/>
      <w:autoSpaceDE w:val="0"/>
    </w:pPr>
    <w:rPr>
      <w:rFonts w:ascii="Calibri" w:hAnsi="Calibri" w:cs="Calibri"/>
      <w:sz w:val="24"/>
      <w:szCs w:val="24"/>
    </w:rPr>
  </w:style>
  <w:style w:type="paragraph" w:customStyle="1" w:styleId="pkt">
    <w:name w:val="pkt"/>
    <w:basedOn w:val="Normalny"/>
    <w:rsid w:val="004A3832"/>
    <w:pPr>
      <w:suppressAutoHyphens/>
      <w:spacing w:before="60" w:after="60"/>
      <w:ind w:left="851" w:right="0" w:hanging="295"/>
      <w:jc w:val="both"/>
    </w:pPr>
    <w:rPr>
      <w:sz w:val="24"/>
      <w:szCs w:val="24"/>
    </w:rPr>
  </w:style>
  <w:style w:type="paragraph" w:customStyle="1" w:styleId="Style3">
    <w:name w:val="Style3"/>
    <w:basedOn w:val="Normalny"/>
    <w:uiPriority w:val="99"/>
    <w:rsid w:val="004A3832"/>
    <w:pPr>
      <w:widowControl w:val="0"/>
      <w:autoSpaceDE w:val="0"/>
    </w:pPr>
    <w:rPr>
      <w:sz w:val="24"/>
      <w:szCs w:val="24"/>
    </w:rPr>
  </w:style>
  <w:style w:type="paragraph" w:customStyle="1" w:styleId="teksttreci10">
    <w:name w:val="teksttreci1"/>
    <w:basedOn w:val="Normalny"/>
    <w:rsid w:val="004A3832"/>
    <w:pPr>
      <w:spacing w:before="280" w:after="280"/>
    </w:pPr>
    <w:rPr>
      <w:color w:val="000000"/>
      <w:sz w:val="24"/>
      <w:szCs w:val="24"/>
    </w:rPr>
  </w:style>
  <w:style w:type="paragraph" w:customStyle="1" w:styleId="Wysunicieobszarutekstu">
    <w:name w:val="Wysunięcie obszaru tekstu"/>
    <w:basedOn w:val="Standard"/>
    <w:rsid w:val="004A3832"/>
    <w:pPr>
      <w:ind w:left="360" w:right="0" w:firstLine="1"/>
    </w:pPr>
    <w:rPr>
      <w:lang w:val="cs-CZ"/>
    </w:rPr>
  </w:style>
  <w:style w:type="paragraph" w:customStyle="1" w:styleId="gmail-msonospacing">
    <w:name w:val="gmail-msonospacing"/>
    <w:basedOn w:val="Normalny"/>
    <w:rsid w:val="004A3832"/>
    <w:pPr>
      <w:spacing w:before="280" w:after="280"/>
    </w:pPr>
    <w:rPr>
      <w:sz w:val="24"/>
      <w:szCs w:val="24"/>
    </w:rPr>
  </w:style>
  <w:style w:type="paragraph" w:customStyle="1" w:styleId="Nagwektabeli">
    <w:name w:val="Nagłówek tabeli"/>
    <w:basedOn w:val="Zawartotabeli"/>
    <w:rsid w:val="004A3832"/>
    <w:pPr>
      <w:suppressLineNumbers/>
      <w:jc w:val="center"/>
    </w:pPr>
    <w:rPr>
      <w:b/>
      <w:bCs/>
    </w:rPr>
  </w:style>
  <w:style w:type="paragraph" w:customStyle="1" w:styleId="Zawartoramki">
    <w:name w:val="Zawartość ramki"/>
    <w:basedOn w:val="Normalny"/>
    <w:uiPriority w:val="99"/>
    <w:rsid w:val="004A3832"/>
  </w:style>
  <w:style w:type="paragraph" w:styleId="Tekstpodstawowy3">
    <w:name w:val="Body Text 3"/>
    <w:basedOn w:val="Normalny"/>
    <w:link w:val="Tekstpodstawowy3Znak"/>
    <w:rsid w:val="00AB779E"/>
    <w:pPr>
      <w:spacing w:after="120"/>
    </w:pPr>
    <w:rPr>
      <w:sz w:val="16"/>
      <w:szCs w:val="16"/>
    </w:rPr>
  </w:style>
  <w:style w:type="character" w:customStyle="1" w:styleId="Tekstpodstawowy3Znak">
    <w:name w:val="Tekst podstawowy 3 Znak"/>
    <w:basedOn w:val="Domylnaczcionkaakapitu"/>
    <w:link w:val="Tekstpodstawowy3"/>
    <w:uiPriority w:val="99"/>
    <w:semiHidden/>
    <w:locked/>
    <w:rPr>
      <w:sz w:val="16"/>
      <w:szCs w:val="16"/>
    </w:rPr>
  </w:style>
  <w:style w:type="paragraph" w:customStyle="1" w:styleId="Legenda2">
    <w:name w:val="Legenda2"/>
    <w:basedOn w:val="Normalny"/>
    <w:next w:val="Normalny"/>
    <w:rsid w:val="006D38F2"/>
    <w:pPr>
      <w:tabs>
        <w:tab w:val="left" w:pos="360"/>
      </w:tabs>
      <w:spacing w:before="60"/>
      <w:jc w:val="both"/>
    </w:pPr>
    <w:rPr>
      <w:b/>
      <w:bCs/>
      <w:sz w:val="22"/>
      <w:szCs w:val="22"/>
    </w:rPr>
  </w:style>
  <w:style w:type="paragraph" w:customStyle="1" w:styleId="Legenda1">
    <w:name w:val="Legenda1"/>
    <w:basedOn w:val="Normalny"/>
    <w:next w:val="Normalny"/>
    <w:rsid w:val="006D38F2"/>
    <w:pPr>
      <w:tabs>
        <w:tab w:val="left" w:pos="360"/>
      </w:tabs>
      <w:spacing w:before="60"/>
      <w:jc w:val="both"/>
    </w:pPr>
    <w:rPr>
      <w:b/>
      <w:bCs/>
      <w:sz w:val="22"/>
      <w:szCs w:val="22"/>
    </w:rPr>
  </w:style>
  <w:style w:type="paragraph" w:styleId="Listapunktowana2">
    <w:name w:val="List Bullet 2"/>
    <w:basedOn w:val="Normalny"/>
    <w:uiPriority w:val="99"/>
    <w:rsid w:val="006D38F2"/>
    <w:pPr>
      <w:ind w:left="566" w:hanging="283"/>
    </w:pPr>
  </w:style>
  <w:style w:type="paragraph" w:styleId="Listapunktowana3">
    <w:name w:val="List Bullet 3"/>
    <w:basedOn w:val="Normalny"/>
    <w:uiPriority w:val="99"/>
    <w:rsid w:val="006D38F2"/>
    <w:pPr>
      <w:ind w:left="849" w:hanging="283"/>
    </w:pPr>
  </w:style>
  <w:style w:type="paragraph" w:customStyle="1" w:styleId="Listapunktowana21">
    <w:name w:val="Lista punktowana 21"/>
    <w:basedOn w:val="Normalny"/>
    <w:uiPriority w:val="99"/>
    <w:rsid w:val="006D38F2"/>
    <w:pPr>
      <w:numPr>
        <w:numId w:val="2"/>
      </w:numPr>
    </w:pPr>
  </w:style>
  <w:style w:type="paragraph" w:customStyle="1" w:styleId="Tekstpodstawowyzwciciem1">
    <w:name w:val="Tekst podstawowy z wcięciem1"/>
    <w:basedOn w:val="Tekstpodstawowy"/>
    <w:uiPriority w:val="99"/>
    <w:rsid w:val="006D38F2"/>
    <w:pPr>
      <w:ind w:firstLine="210"/>
    </w:pPr>
  </w:style>
  <w:style w:type="paragraph" w:customStyle="1" w:styleId="Tekstpodstawowyzwciciem21">
    <w:name w:val="Tekst podstawowy z wcięciem 21"/>
    <w:basedOn w:val="Tekstpodstawowywcity"/>
    <w:uiPriority w:val="99"/>
    <w:rsid w:val="006D38F2"/>
    <w:pPr>
      <w:ind w:left="283" w:firstLine="210"/>
    </w:pPr>
    <w:rPr>
      <w:i w:val="0"/>
      <w:iCs w:val="0"/>
      <w:sz w:val="20"/>
      <w:szCs w:val="20"/>
    </w:rPr>
  </w:style>
  <w:style w:type="paragraph" w:styleId="Spistreci1">
    <w:name w:val="toc 1"/>
    <w:basedOn w:val="Normalny"/>
    <w:next w:val="Normalny"/>
    <w:autoRedefine/>
    <w:rsid w:val="00374733"/>
  </w:style>
  <w:style w:type="paragraph" w:customStyle="1" w:styleId="Styl1">
    <w:name w:val="Styl1"/>
    <w:rsid w:val="00030A7C"/>
    <w:pPr>
      <w:tabs>
        <w:tab w:val="num" w:pos="0"/>
      </w:tabs>
      <w:ind w:left="432" w:right="57" w:hanging="432"/>
    </w:pPr>
    <w:rPr>
      <w:b/>
      <w:bCs/>
      <w:i/>
      <w:iCs/>
      <w:sz w:val="18"/>
      <w:szCs w:val="18"/>
      <w:lang w:eastAsia="zh-CN"/>
    </w:rPr>
  </w:style>
  <w:style w:type="paragraph" w:customStyle="1" w:styleId="Styl2">
    <w:name w:val="Styl2"/>
    <w:rsid w:val="00030A7C"/>
    <w:pPr>
      <w:tabs>
        <w:tab w:val="num" w:pos="0"/>
      </w:tabs>
      <w:ind w:left="432" w:right="57" w:hanging="432"/>
    </w:pPr>
    <w:rPr>
      <w:b/>
      <w:bCs/>
      <w:i/>
      <w:iCs/>
      <w:sz w:val="18"/>
      <w:szCs w:val="18"/>
      <w:lang w:eastAsia="zh-CN"/>
    </w:rPr>
  </w:style>
  <w:style w:type="paragraph" w:styleId="Tekstpodstawowywcity3">
    <w:name w:val="Body Text Indent 3"/>
    <w:basedOn w:val="Normalny"/>
    <w:link w:val="Tekstpodstawowywcity3Znak"/>
    <w:rsid w:val="00DA3199"/>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locked/>
    <w:rPr>
      <w:sz w:val="16"/>
      <w:szCs w:val="16"/>
    </w:rPr>
  </w:style>
  <w:style w:type="table" w:styleId="Tabela-Siatka">
    <w:name w:val="Table Grid"/>
    <w:basedOn w:val="Standardowy"/>
    <w:rsid w:val="00DA31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Zawartotabeli1">
    <w:name w:val="WW-Zawartość tabeli1"/>
    <w:basedOn w:val="Tekstpodstawowy"/>
    <w:rsid w:val="002377F2"/>
    <w:pPr>
      <w:suppressLineNumbers/>
      <w:spacing w:after="0"/>
    </w:pPr>
    <w:rPr>
      <w:sz w:val="28"/>
      <w:szCs w:val="28"/>
      <w:lang w:eastAsia="ar-SA"/>
    </w:rPr>
  </w:style>
  <w:style w:type="paragraph" w:customStyle="1" w:styleId="WW-Zawartotabeli10">
    <w:name w:val="WW-Zawartoœæ tabeli1"/>
    <w:basedOn w:val="Tekstpodstawowy"/>
    <w:uiPriority w:val="99"/>
    <w:rsid w:val="002377F2"/>
    <w:pPr>
      <w:widowControl w:val="0"/>
    </w:pPr>
    <w:rPr>
      <w:kern w:val="1"/>
      <w:sz w:val="24"/>
      <w:szCs w:val="24"/>
    </w:rPr>
  </w:style>
  <w:style w:type="paragraph" w:styleId="NormalnyWeb">
    <w:name w:val="Normal (Web)"/>
    <w:basedOn w:val="Normalny"/>
    <w:rsid w:val="002377F2"/>
    <w:pPr>
      <w:spacing w:before="100" w:beforeAutospacing="1" w:after="119"/>
    </w:pPr>
    <w:rPr>
      <w:sz w:val="24"/>
      <w:szCs w:val="24"/>
    </w:rPr>
  </w:style>
  <w:style w:type="character" w:styleId="Pogrubienie">
    <w:name w:val="Strong"/>
    <w:basedOn w:val="Domylnaczcionkaakapitu"/>
    <w:qFormat/>
    <w:rsid w:val="002377F2"/>
    <w:rPr>
      <w:b/>
      <w:bCs/>
    </w:rPr>
  </w:style>
  <w:style w:type="character" w:customStyle="1" w:styleId="Teksttreci2">
    <w:name w:val="Tekst treści (2)_"/>
    <w:link w:val="Teksttreci20"/>
    <w:locked/>
    <w:rsid w:val="002377F2"/>
    <w:rPr>
      <w:b/>
      <w:bCs/>
      <w:sz w:val="22"/>
      <w:szCs w:val="22"/>
    </w:rPr>
  </w:style>
  <w:style w:type="character" w:customStyle="1" w:styleId="TeksttreciPogrubienie">
    <w:name w:val="Tekst treści + Pogrubienie"/>
    <w:uiPriority w:val="99"/>
    <w:rsid w:val="002377F2"/>
    <w:rPr>
      <w:b/>
      <w:bCs/>
      <w:sz w:val="22"/>
      <w:szCs w:val="22"/>
    </w:rPr>
  </w:style>
  <w:style w:type="character" w:customStyle="1" w:styleId="Teksttreci3">
    <w:name w:val="Tekst treści (3)_"/>
    <w:link w:val="Teksttreci30"/>
    <w:uiPriority w:val="99"/>
    <w:locked/>
    <w:rsid w:val="002377F2"/>
    <w:rPr>
      <w:b/>
      <w:bCs/>
      <w:sz w:val="25"/>
      <w:szCs w:val="25"/>
    </w:rPr>
  </w:style>
  <w:style w:type="character" w:customStyle="1" w:styleId="TeksttreciPogrubienie1">
    <w:name w:val="Tekst treści + Pogrubienie1"/>
    <w:uiPriority w:val="99"/>
    <w:rsid w:val="002377F2"/>
    <w:rPr>
      <w:b/>
      <w:bCs/>
      <w:sz w:val="22"/>
      <w:szCs w:val="22"/>
    </w:rPr>
  </w:style>
  <w:style w:type="paragraph" w:customStyle="1" w:styleId="Teksttreci20">
    <w:name w:val="Tekst treści (2)"/>
    <w:basedOn w:val="Normalny"/>
    <w:link w:val="Teksttreci2"/>
    <w:uiPriority w:val="99"/>
    <w:rsid w:val="002377F2"/>
    <w:pPr>
      <w:shd w:val="clear" w:color="auto" w:fill="FFFFFF"/>
      <w:spacing w:before="1140" w:line="274" w:lineRule="exact"/>
    </w:pPr>
    <w:rPr>
      <w:b/>
      <w:bCs/>
      <w:sz w:val="22"/>
      <w:szCs w:val="22"/>
    </w:rPr>
  </w:style>
  <w:style w:type="paragraph" w:customStyle="1" w:styleId="Teksttreci0">
    <w:name w:val="Tekst treści"/>
    <w:basedOn w:val="Normalny"/>
    <w:link w:val="Teksttreci"/>
    <w:uiPriority w:val="99"/>
    <w:rsid w:val="002377F2"/>
    <w:pPr>
      <w:shd w:val="clear" w:color="auto" w:fill="FFFFFF"/>
      <w:spacing w:line="274" w:lineRule="exact"/>
    </w:pPr>
    <w:rPr>
      <w:sz w:val="19"/>
      <w:szCs w:val="19"/>
    </w:rPr>
  </w:style>
  <w:style w:type="paragraph" w:customStyle="1" w:styleId="Teksttreci30">
    <w:name w:val="Tekst treści (3)"/>
    <w:basedOn w:val="Normalny"/>
    <w:link w:val="Teksttreci3"/>
    <w:uiPriority w:val="99"/>
    <w:rsid w:val="002377F2"/>
    <w:pPr>
      <w:shd w:val="clear" w:color="auto" w:fill="FFFFFF"/>
      <w:spacing w:before="240" w:after="60" w:line="240" w:lineRule="atLeast"/>
    </w:pPr>
    <w:rPr>
      <w:b/>
      <w:bCs/>
      <w:sz w:val="25"/>
      <w:szCs w:val="25"/>
    </w:rPr>
  </w:style>
  <w:style w:type="paragraph" w:customStyle="1" w:styleId="WW-Zawartotabeli">
    <w:name w:val="WW-Zawartość tabeli"/>
    <w:basedOn w:val="Tekstpodstawowy"/>
    <w:uiPriority w:val="99"/>
    <w:rsid w:val="002377F2"/>
    <w:pPr>
      <w:widowControl w:val="0"/>
      <w:suppressLineNumbers/>
    </w:pPr>
    <w:rPr>
      <w:sz w:val="24"/>
      <w:szCs w:val="24"/>
    </w:rPr>
  </w:style>
  <w:style w:type="character" w:customStyle="1" w:styleId="Teksttreci13">
    <w:name w:val="Tekst treści (13)_"/>
    <w:link w:val="Teksttreci130"/>
    <w:uiPriority w:val="99"/>
    <w:locked/>
    <w:rsid w:val="00D61335"/>
    <w:rPr>
      <w:b/>
      <w:bCs/>
      <w:sz w:val="17"/>
      <w:szCs w:val="17"/>
    </w:rPr>
  </w:style>
  <w:style w:type="character" w:customStyle="1" w:styleId="TeksttreciPogrubienie5">
    <w:name w:val="Tekst treści + Pogrubienie5"/>
    <w:uiPriority w:val="99"/>
    <w:rsid w:val="00D61335"/>
    <w:rPr>
      <w:b/>
      <w:bCs/>
      <w:spacing w:val="0"/>
      <w:sz w:val="17"/>
      <w:szCs w:val="17"/>
    </w:rPr>
  </w:style>
  <w:style w:type="paragraph" w:customStyle="1" w:styleId="Teksttreci130">
    <w:name w:val="Tekst treści (13)"/>
    <w:basedOn w:val="Normalny"/>
    <w:link w:val="Teksttreci13"/>
    <w:uiPriority w:val="99"/>
    <w:rsid w:val="00D61335"/>
    <w:pPr>
      <w:shd w:val="clear" w:color="auto" w:fill="FFFFFF"/>
      <w:spacing w:line="240" w:lineRule="atLeast"/>
      <w:ind w:hanging="360"/>
    </w:pPr>
    <w:rPr>
      <w:b/>
      <w:bCs/>
      <w:sz w:val="17"/>
      <w:szCs w:val="17"/>
    </w:rPr>
  </w:style>
  <w:style w:type="character" w:customStyle="1" w:styleId="Teksttreci13Bezpogrubienia2">
    <w:name w:val="Tekst treści (13) + Bez pogrubienia2"/>
    <w:uiPriority w:val="99"/>
    <w:rsid w:val="00105A64"/>
    <w:rPr>
      <w:b/>
      <w:bCs/>
      <w:spacing w:val="0"/>
      <w:sz w:val="17"/>
      <w:szCs w:val="17"/>
    </w:rPr>
  </w:style>
  <w:style w:type="character" w:customStyle="1" w:styleId="TeksttreciOdstpy1pt2">
    <w:name w:val="Tekst treści + Odstępy 1 pt2"/>
    <w:uiPriority w:val="99"/>
    <w:rsid w:val="007F64D5"/>
    <w:rPr>
      <w:spacing w:val="30"/>
      <w:sz w:val="17"/>
      <w:szCs w:val="17"/>
    </w:rPr>
  </w:style>
  <w:style w:type="character" w:styleId="UyteHipercze">
    <w:name w:val="FollowedHyperlink"/>
    <w:basedOn w:val="Domylnaczcionkaakapitu"/>
    <w:rsid w:val="00806ADB"/>
    <w:rPr>
      <w:color w:val="800080"/>
      <w:u w:val="single"/>
    </w:rPr>
  </w:style>
  <w:style w:type="character" w:customStyle="1" w:styleId="Nagwek50">
    <w:name w:val="Nagłówek #5_"/>
    <w:link w:val="Nagwek51"/>
    <w:uiPriority w:val="99"/>
    <w:locked/>
    <w:rsid w:val="00AE0E8F"/>
    <w:rPr>
      <w:b/>
      <w:bCs/>
      <w:sz w:val="17"/>
      <w:szCs w:val="17"/>
    </w:rPr>
  </w:style>
  <w:style w:type="character" w:customStyle="1" w:styleId="TeksttreciPogrubienie3">
    <w:name w:val="Tekst treści + Pogrubienie3"/>
    <w:uiPriority w:val="99"/>
    <w:rsid w:val="00AE0E8F"/>
    <w:rPr>
      <w:b/>
      <w:bCs/>
      <w:sz w:val="17"/>
      <w:szCs w:val="17"/>
    </w:rPr>
  </w:style>
  <w:style w:type="character" w:customStyle="1" w:styleId="TeksttreciPogrubienie2">
    <w:name w:val="Tekst treści + Pogrubienie2"/>
    <w:uiPriority w:val="99"/>
    <w:rsid w:val="00AE0E8F"/>
    <w:rPr>
      <w:b/>
      <w:bCs/>
      <w:sz w:val="17"/>
      <w:szCs w:val="17"/>
    </w:rPr>
  </w:style>
  <w:style w:type="character" w:customStyle="1" w:styleId="Teksttreci21">
    <w:name w:val="Tekst treści2"/>
    <w:uiPriority w:val="99"/>
    <w:rsid w:val="00AE0E8F"/>
    <w:rPr>
      <w:noProof/>
      <w:sz w:val="17"/>
      <w:szCs w:val="17"/>
    </w:rPr>
  </w:style>
  <w:style w:type="paragraph" w:customStyle="1" w:styleId="Nagwek51">
    <w:name w:val="Nagłówek #51"/>
    <w:basedOn w:val="Normalny"/>
    <w:link w:val="Nagwek50"/>
    <w:uiPriority w:val="99"/>
    <w:rsid w:val="00AE0E8F"/>
    <w:pPr>
      <w:shd w:val="clear" w:color="auto" w:fill="FFFFFF"/>
      <w:spacing w:line="202" w:lineRule="exact"/>
      <w:jc w:val="center"/>
      <w:outlineLvl w:val="4"/>
    </w:pPr>
    <w:rPr>
      <w:b/>
      <w:bCs/>
      <w:sz w:val="17"/>
      <w:szCs w:val="17"/>
    </w:rPr>
  </w:style>
  <w:style w:type="paragraph" w:styleId="Tekstdymka">
    <w:name w:val="Balloon Text"/>
    <w:basedOn w:val="Normalny"/>
    <w:link w:val="TekstdymkaZnak"/>
    <w:semiHidden/>
    <w:rsid w:val="00575A37"/>
    <w:rPr>
      <w:rFonts w:ascii="Segoe UI" w:hAnsi="Segoe UI" w:cs="Segoe UI"/>
      <w:lang w:eastAsia="zh-CN"/>
    </w:rPr>
  </w:style>
  <w:style w:type="character" w:customStyle="1" w:styleId="TekstdymkaZnak">
    <w:name w:val="Tekst dymka Znak"/>
    <w:basedOn w:val="Domylnaczcionkaakapitu"/>
    <w:link w:val="Tekstdymka"/>
    <w:uiPriority w:val="99"/>
    <w:locked/>
    <w:rsid w:val="00575A37"/>
    <w:rPr>
      <w:rFonts w:ascii="Segoe UI" w:hAnsi="Segoe UI" w:cs="Segoe UI"/>
      <w:sz w:val="18"/>
      <w:szCs w:val="18"/>
      <w:lang w:eastAsia="zh-CN"/>
    </w:rPr>
  </w:style>
  <w:style w:type="character" w:customStyle="1" w:styleId="Nierozpoznanawzmianka1">
    <w:name w:val="Nierozpoznana wzmianka1"/>
    <w:uiPriority w:val="99"/>
    <w:semiHidden/>
    <w:rsid w:val="00851B9B"/>
    <w:rPr>
      <w:color w:val="auto"/>
      <w:shd w:val="clear" w:color="auto" w:fill="auto"/>
    </w:rPr>
  </w:style>
  <w:style w:type="character" w:styleId="Odwoaniedokomentarza">
    <w:name w:val="annotation reference"/>
    <w:basedOn w:val="Domylnaczcionkaakapitu"/>
    <w:uiPriority w:val="99"/>
    <w:semiHidden/>
    <w:rsid w:val="00294F39"/>
    <w:rPr>
      <w:sz w:val="16"/>
      <w:szCs w:val="16"/>
    </w:rPr>
  </w:style>
  <w:style w:type="paragraph" w:styleId="Tekstkomentarza">
    <w:name w:val="annotation text"/>
    <w:basedOn w:val="Normalny"/>
    <w:link w:val="TekstkomentarzaZnak"/>
    <w:semiHidden/>
    <w:rsid w:val="00294F39"/>
    <w:pPr>
      <w:ind w:left="0" w:right="0"/>
    </w:pPr>
    <w:rPr>
      <w:sz w:val="20"/>
      <w:szCs w:val="20"/>
      <w:lang w:eastAsia="en-US"/>
    </w:rPr>
  </w:style>
  <w:style w:type="character" w:customStyle="1" w:styleId="TekstkomentarzaZnak">
    <w:name w:val="Tekst komentarza Znak"/>
    <w:basedOn w:val="Domylnaczcionkaakapitu"/>
    <w:link w:val="Tekstkomentarza"/>
    <w:uiPriority w:val="99"/>
    <w:locked/>
    <w:rsid w:val="00294F39"/>
    <w:rPr>
      <w:rFonts w:eastAsia="Times New Roman"/>
      <w:lang w:eastAsia="en-US"/>
    </w:rPr>
  </w:style>
  <w:style w:type="paragraph" w:customStyle="1" w:styleId="ZnakZnak1ZnakZnakZnak1">
    <w:name w:val="Znak Znak1 Znak Znak Znak1"/>
    <w:basedOn w:val="Normalny"/>
    <w:uiPriority w:val="99"/>
    <w:rsid w:val="00564F49"/>
    <w:pPr>
      <w:ind w:left="0" w:right="0"/>
    </w:pPr>
    <w:rPr>
      <w:sz w:val="24"/>
      <w:szCs w:val="24"/>
    </w:rPr>
  </w:style>
  <w:style w:type="table" w:customStyle="1" w:styleId="TableNormal1">
    <w:name w:val="Table Normal1"/>
    <w:uiPriority w:val="99"/>
    <w:semiHidden/>
    <w:rsid w:val="00114AC4"/>
    <w:pPr>
      <w:widowControl w:val="0"/>
      <w:autoSpaceDE w:val="0"/>
      <w:autoSpaceDN w:val="0"/>
    </w:pPr>
    <w:rPr>
      <w:rFonts w:ascii="Calibri" w:hAnsi="Calibri" w:cs="Calibri"/>
      <w:lang w:val="en-US" w:eastAsia="en-US"/>
    </w:rPr>
    <w:tblPr>
      <w:tblCellMar>
        <w:top w:w="0" w:type="dxa"/>
        <w:left w:w="0" w:type="dxa"/>
        <w:bottom w:w="0" w:type="dxa"/>
        <w:right w:w="0" w:type="dxa"/>
      </w:tblCellMar>
    </w:tblPr>
  </w:style>
  <w:style w:type="paragraph" w:customStyle="1" w:styleId="TableParagraph">
    <w:name w:val="Table Paragraph"/>
    <w:basedOn w:val="Normalny"/>
    <w:uiPriority w:val="99"/>
    <w:rsid w:val="00114AC4"/>
    <w:pPr>
      <w:widowControl w:val="0"/>
      <w:autoSpaceDE w:val="0"/>
      <w:autoSpaceDN w:val="0"/>
      <w:ind w:left="0" w:right="0"/>
    </w:pPr>
    <w:rPr>
      <w:sz w:val="22"/>
      <w:szCs w:val="22"/>
    </w:rPr>
  </w:style>
  <w:style w:type="character" w:customStyle="1" w:styleId="x-panel-header-text-container-light">
    <w:name w:val="x-panel-header-text-container-light"/>
    <w:uiPriority w:val="99"/>
    <w:rsid w:val="00C84325"/>
  </w:style>
  <w:style w:type="paragraph" w:customStyle="1" w:styleId="Bezodstpw1">
    <w:name w:val="Bez odstępów1"/>
    <w:uiPriority w:val="99"/>
    <w:rsid w:val="00BB3E78"/>
    <w:pPr>
      <w:suppressAutoHyphens/>
    </w:pPr>
    <w:rPr>
      <w:rFonts w:ascii="Liberation Serif" w:eastAsia="SimSun" w:hAnsi="Liberation Serif" w:cs="Liberation Serif"/>
      <w:sz w:val="24"/>
      <w:szCs w:val="24"/>
      <w:lang w:eastAsia="zh-CN"/>
    </w:rPr>
  </w:style>
  <w:style w:type="paragraph" w:customStyle="1" w:styleId="ZnakZnakZnakZnakZnakZnakZnak1">
    <w:name w:val="Znak Znak Znak Znak Znak Znak Znak1"/>
    <w:basedOn w:val="Normalny"/>
    <w:uiPriority w:val="99"/>
    <w:rsid w:val="00823D91"/>
    <w:pPr>
      <w:ind w:left="0" w:right="0"/>
    </w:pPr>
    <w:rPr>
      <w:sz w:val="24"/>
      <w:szCs w:val="24"/>
    </w:rPr>
  </w:style>
  <w:style w:type="paragraph" w:styleId="Tematkomentarza">
    <w:name w:val="annotation subject"/>
    <w:basedOn w:val="Tekstkomentarza"/>
    <w:next w:val="Tekstkomentarza"/>
    <w:link w:val="TematkomentarzaZnak"/>
    <w:uiPriority w:val="99"/>
    <w:semiHidden/>
    <w:rsid w:val="007B1441"/>
    <w:pPr>
      <w:ind w:left="57" w:right="57"/>
    </w:pPr>
    <w:rPr>
      <w:b/>
      <w:bCs/>
      <w:lang w:eastAsia="pl-PL"/>
    </w:rPr>
  </w:style>
  <w:style w:type="character" w:customStyle="1" w:styleId="TematkomentarzaZnak">
    <w:name w:val="Temat komentarza Znak"/>
    <w:basedOn w:val="TekstkomentarzaZnak"/>
    <w:link w:val="Tematkomentarza"/>
    <w:uiPriority w:val="99"/>
    <w:locked/>
    <w:rsid w:val="007B1441"/>
    <w:rPr>
      <w:rFonts w:eastAsia="Times New Roman"/>
      <w:b/>
      <w:bCs/>
      <w:lang w:eastAsia="en-US"/>
    </w:rPr>
  </w:style>
  <w:style w:type="paragraph" w:styleId="Poprawka">
    <w:name w:val="Revision"/>
    <w:hidden/>
    <w:uiPriority w:val="99"/>
    <w:semiHidden/>
    <w:rsid w:val="007524C3"/>
    <w:rPr>
      <w:sz w:val="18"/>
      <w:szCs w:val="18"/>
    </w:rPr>
  </w:style>
  <w:style w:type="numbering" w:customStyle="1" w:styleId="WWNum7">
    <w:name w:val="WWNum7"/>
    <w:rsid w:val="007A766E"/>
    <w:pPr>
      <w:numPr>
        <w:numId w:val="9"/>
      </w:numPr>
    </w:pPr>
  </w:style>
  <w:style w:type="paragraph" w:customStyle="1" w:styleId="ZnakZnakZnakZnakZnakZnakZnak0">
    <w:name w:val="Znak Znak Znak Znak Znak Znak Znak"/>
    <w:basedOn w:val="Normalny"/>
    <w:rsid w:val="00BC2DE8"/>
    <w:pPr>
      <w:ind w:left="0" w:right="0"/>
    </w:pPr>
    <w:rPr>
      <w:sz w:val="24"/>
      <w:szCs w:val="24"/>
    </w:rPr>
  </w:style>
  <w:style w:type="character" w:styleId="Nierozpoznanawzmianka">
    <w:name w:val="Unresolved Mention"/>
    <w:basedOn w:val="Domylnaczcionkaakapitu"/>
    <w:uiPriority w:val="99"/>
    <w:semiHidden/>
    <w:unhideWhenUsed/>
    <w:rsid w:val="005C298C"/>
    <w:rPr>
      <w:color w:val="605E5C"/>
      <w:shd w:val="clear" w:color="auto" w:fill="E1DFDD"/>
    </w:rPr>
  </w:style>
  <w:style w:type="paragraph" w:styleId="Nagwekspisutreci">
    <w:name w:val="TOC Heading"/>
    <w:basedOn w:val="Nagwek1"/>
    <w:next w:val="Normalny"/>
    <w:uiPriority w:val="39"/>
    <w:unhideWhenUsed/>
    <w:qFormat/>
    <w:rsid w:val="0006443F"/>
    <w:pPr>
      <w:keepLines/>
      <w:spacing w:after="0" w:line="259" w:lineRule="auto"/>
      <w:ind w:right="0"/>
      <w:outlineLvl w:val="9"/>
    </w:pPr>
    <w:rPr>
      <w:rFonts w:asciiTheme="majorHAnsi" w:eastAsiaTheme="majorEastAsia" w:hAnsiTheme="majorHAnsi" w:cstheme="majorBidi"/>
      <w:b w:val="0"/>
      <w:bCs w:val="0"/>
      <w:color w:val="365F91" w:themeColor="accent1" w:themeShade="BF"/>
      <w:kern w:val="0"/>
    </w:rPr>
  </w:style>
  <w:style w:type="numbering" w:customStyle="1" w:styleId="Styl3">
    <w:name w:val="Styl3"/>
    <w:uiPriority w:val="99"/>
    <w:rsid w:val="001D1F80"/>
    <w:pPr>
      <w:numPr>
        <w:numId w:val="14"/>
      </w:numPr>
    </w:pPr>
  </w:style>
  <w:style w:type="paragraph" w:customStyle="1" w:styleId="ZnakZnakZnakZnakZnakZnakZnak2">
    <w:name w:val="Znak Znak Znak Znak Znak Znak Znak"/>
    <w:basedOn w:val="Normalny"/>
    <w:rsid w:val="00423711"/>
    <w:pPr>
      <w:ind w:left="0" w:right="0"/>
    </w:pPr>
    <w:rPr>
      <w:sz w:val="24"/>
      <w:szCs w:val="24"/>
    </w:rPr>
  </w:style>
  <w:style w:type="character" w:customStyle="1" w:styleId="Nagwek3Znak">
    <w:name w:val="Nagłówek 3 Znak"/>
    <w:basedOn w:val="Domylnaczcionkaakapitu"/>
    <w:link w:val="Nagwek3"/>
    <w:rsid w:val="007169E3"/>
    <w:rPr>
      <w:b/>
      <w:bCs/>
      <w:sz w:val="26"/>
      <w:szCs w:val="26"/>
    </w:rPr>
  </w:style>
  <w:style w:type="character" w:customStyle="1" w:styleId="Nagwek5Znak">
    <w:name w:val="Nagłówek 5 Znak"/>
    <w:basedOn w:val="Domylnaczcionkaakapitu"/>
    <w:link w:val="Nagwek5"/>
    <w:rsid w:val="007169E3"/>
    <w:rPr>
      <w:rFonts w:ascii="Times New Roman" w:hAnsi="Times New Roman" w:cs="Times New Roman"/>
      <w:b/>
      <w:bCs/>
      <w:i/>
      <w:iCs/>
      <w:sz w:val="26"/>
      <w:szCs w:val="26"/>
    </w:rPr>
  </w:style>
  <w:style w:type="character" w:customStyle="1" w:styleId="Nagwek6Znak">
    <w:name w:val="Nagłówek 6 Znak"/>
    <w:basedOn w:val="Domylnaczcionkaakapitu"/>
    <w:link w:val="Nagwek6"/>
    <w:rsid w:val="007169E3"/>
    <w:rPr>
      <w:rFonts w:ascii="Times New Roman" w:hAnsi="Times New Roman" w:cs="Times New Roman"/>
      <w:b/>
      <w:sz w:val="20"/>
      <w:szCs w:val="20"/>
    </w:rPr>
  </w:style>
  <w:style w:type="paragraph" w:styleId="Tekstpodstawowy2">
    <w:name w:val="Body Text 2"/>
    <w:basedOn w:val="Normalny"/>
    <w:link w:val="Tekstpodstawowy2Znak"/>
    <w:locked/>
    <w:rsid w:val="007169E3"/>
    <w:pPr>
      <w:ind w:left="0" w:right="-314"/>
    </w:pPr>
    <w:rPr>
      <w:rFonts w:ascii="Times New Roman" w:hAnsi="Times New Roman" w:cs="Times New Roman"/>
      <w:sz w:val="24"/>
      <w:szCs w:val="20"/>
    </w:rPr>
  </w:style>
  <w:style w:type="character" w:customStyle="1" w:styleId="Tekstpodstawowy2Znak">
    <w:name w:val="Tekst podstawowy 2 Znak"/>
    <w:basedOn w:val="Domylnaczcionkaakapitu"/>
    <w:link w:val="Tekstpodstawowy2"/>
    <w:rsid w:val="007169E3"/>
    <w:rPr>
      <w:rFonts w:ascii="Times New Roman" w:hAnsi="Times New Roman" w:cs="Times New Roman"/>
      <w:sz w:val="24"/>
      <w:szCs w:val="20"/>
    </w:rPr>
  </w:style>
  <w:style w:type="paragraph" w:customStyle="1" w:styleId="brak">
    <w:name w:val="brak"/>
    <w:basedOn w:val="Nagwek1"/>
    <w:rsid w:val="007169E3"/>
    <w:pPr>
      <w:ind w:right="0"/>
      <w:jc w:val="center"/>
    </w:pPr>
    <w:rPr>
      <w:rFonts w:cs="Times New Roman"/>
      <w:bCs w:val="0"/>
      <w:kern w:val="32"/>
      <w:sz w:val="24"/>
      <w:szCs w:val="20"/>
    </w:rPr>
  </w:style>
  <w:style w:type="paragraph" w:styleId="Zwykytekst">
    <w:name w:val="Plain Text"/>
    <w:basedOn w:val="Normalny"/>
    <w:link w:val="ZwykytekstZnak"/>
    <w:locked/>
    <w:rsid w:val="007169E3"/>
    <w:pPr>
      <w:ind w:left="0" w:right="0"/>
    </w:pPr>
    <w:rPr>
      <w:rFonts w:ascii="Courier New" w:hAnsi="Courier New" w:cs="Times New Roman"/>
      <w:sz w:val="20"/>
      <w:szCs w:val="20"/>
    </w:rPr>
  </w:style>
  <w:style w:type="character" w:customStyle="1" w:styleId="ZwykytekstZnak">
    <w:name w:val="Zwykły tekst Znak"/>
    <w:basedOn w:val="Domylnaczcionkaakapitu"/>
    <w:link w:val="Zwykytekst"/>
    <w:rsid w:val="007169E3"/>
    <w:rPr>
      <w:rFonts w:ascii="Courier New" w:hAnsi="Courier New" w:cs="Times New Roman"/>
      <w:sz w:val="20"/>
      <w:szCs w:val="20"/>
    </w:rPr>
  </w:style>
  <w:style w:type="paragraph" w:styleId="Tekstpodstawowywcity2">
    <w:name w:val="Body Text Indent 2"/>
    <w:basedOn w:val="Normalny"/>
    <w:link w:val="Tekstpodstawowywcity2Znak"/>
    <w:semiHidden/>
    <w:locked/>
    <w:rsid w:val="007169E3"/>
    <w:pPr>
      <w:ind w:left="4860" w:right="0"/>
    </w:pPr>
    <w:rPr>
      <w:sz w:val="20"/>
    </w:rPr>
  </w:style>
  <w:style w:type="character" w:customStyle="1" w:styleId="Tekstpodstawowywcity2Znak">
    <w:name w:val="Tekst podstawowy wcięty 2 Znak"/>
    <w:basedOn w:val="Domylnaczcionkaakapitu"/>
    <w:link w:val="Tekstpodstawowywcity2"/>
    <w:semiHidden/>
    <w:rsid w:val="007169E3"/>
    <w:rPr>
      <w:sz w:val="20"/>
      <w:szCs w:val="18"/>
    </w:rPr>
  </w:style>
  <w:style w:type="paragraph" w:customStyle="1" w:styleId="Style12">
    <w:name w:val="Style12"/>
    <w:basedOn w:val="Normalny"/>
    <w:rsid w:val="007169E3"/>
    <w:pPr>
      <w:widowControl w:val="0"/>
      <w:autoSpaceDE w:val="0"/>
      <w:autoSpaceDN w:val="0"/>
      <w:adjustRightInd w:val="0"/>
      <w:ind w:left="0" w:right="0"/>
    </w:pPr>
    <w:rPr>
      <w:rFonts w:ascii="Times New Roman" w:hAnsi="Times New Roman" w:cs="Times New Roman"/>
      <w:sz w:val="24"/>
      <w:szCs w:val="24"/>
    </w:rPr>
  </w:style>
  <w:style w:type="character" w:customStyle="1" w:styleId="FontStyle23">
    <w:name w:val="Font Style23"/>
    <w:rsid w:val="007169E3"/>
    <w:rPr>
      <w:rFonts w:ascii="Times New Roman" w:hAnsi="Times New Roman" w:cs="Times New Roman" w:hint="default"/>
      <w:sz w:val="20"/>
      <w:szCs w:val="20"/>
    </w:rPr>
  </w:style>
  <w:style w:type="character" w:customStyle="1" w:styleId="text1">
    <w:name w:val="text1"/>
    <w:rsid w:val="007169E3"/>
    <w:rPr>
      <w:rFonts w:ascii="Verdana" w:hAnsi="Verdana" w:hint="default"/>
      <w:color w:val="000000"/>
      <w:sz w:val="20"/>
      <w:szCs w:val="20"/>
    </w:rPr>
  </w:style>
  <w:style w:type="paragraph" w:customStyle="1" w:styleId="Style16">
    <w:name w:val="Style16"/>
    <w:basedOn w:val="Normalny"/>
    <w:rsid w:val="007169E3"/>
    <w:pPr>
      <w:widowControl w:val="0"/>
      <w:autoSpaceDE w:val="0"/>
      <w:autoSpaceDN w:val="0"/>
      <w:adjustRightInd w:val="0"/>
      <w:ind w:left="0" w:right="0"/>
      <w:jc w:val="both"/>
    </w:pPr>
    <w:rPr>
      <w:rFonts w:ascii="Tahoma" w:hAnsi="Tahoma" w:cs="Times New Roman"/>
      <w:sz w:val="24"/>
      <w:szCs w:val="24"/>
    </w:rPr>
  </w:style>
  <w:style w:type="paragraph" w:customStyle="1" w:styleId="Style17">
    <w:name w:val="Style17"/>
    <w:basedOn w:val="Normalny"/>
    <w:rsid w:val="007169E3"/>
    <w:pPr>
      <w:widowControl w:val="0"/>
      <w:autoSpaceDE w:val="0"/>
      <w:autoSpaceDN w:val="0"/>
      <w:adjustRightInd w:val="0"/>
      <w:spacing w:line="240" w:lineRule="exact"/>
      <w:ind w:left="0" w:right="0" w:hanging="408"/>
    </w:pPr>
    <w:rPr>
      <w:rFonts w:ascii="Tahoma" w:hAnsi="Tahoma" w:cs="Times New Roman"/>
      <w:sz w:val="24"/>
      <w:szCs w:val="24"/>
    </w:rPr>
  </w:style>
  <w:style w:type="paragraph" w:customStyle="1" w:styleId="Znak0">
    <w:name w:val="Znak"/>
    <w:basedOn w:val="Normalny"/>
    <w:rsid w:val="007169E3"/>
    <w:pPr>
      <w:ind w:left="0" w:right="0"/>
    </w:pPr>
    <w:rPr>
      <w:sz w:val="24"/>
      <w:szCs w:val="24"/>
    </w:rPr>
  </w:style>
  <w:style w:type="paragraph" w:customStyle="1" w:styleId="Style2">
    <w:name w:val="Style2"/>
    <w:basedOn w:val="Normalny"/>
    <w:rsid w:val="007169E3"/>
    <w:pPr>
      <w:widowControl w:val="0"/>
      <w:autoSpaceDE w:val="0"/>
      <w:autoSpaceDN w:val="0"/>
      <w:adjustRightInd w:val="0"/>
      <w:ind w:left="0" w:right="0"/>
    </w:pPr>
    <w:rPr>
      <w:rFonts w:ascii="Times New Roman" w:hAnsi="Times New Roman" w:cs="Times New Roman"/>
      <w:sz w:val="24"/>
      <w:szCs w:val="24"/>
    </w:rPr>
  </w:style>
  <w:style w:type="character" w:customStyle="1" w:styleId="FontStyle99">
    <w:name w:val="Font Style99"/>
    <w:rsid w:val="007169E3"/>
    <w:rPr>
      <w:rFonts w:ascii="Times New Roman" w:hAnsi="Times New Roman" w:cs="Times New Roman"/>
      <w:sz w:val="22"/>
      <w:szCs w:val="22"/>
    </w:rPr>
  </w:style>
  <w:style w:type="paragraph" w:customStyle="1" w:styleId="Style57">
    <w:name w:val="Style57"/>
    <w:basedOn w:val="Normalny"/>
    <w:rsid w:val="007169E3"/>
    <w:pPr>
      <w:widowControl w:val="0"/>
      <w:autoSpaceDE w:val="0"/>
      <w:autoSpaceDN w:val="0"/>
      <w:adjustRightInd w:val="0"/>
      <w:spacing w:line="233" w:lineRule="exact"/>
      <w:ind w:left="0" w:right="0"/>
    </w:pPr>
    <w:rPr>
      <w:rFonts w:ascii="Times New Roman" w:hAnsi="Times New Roman" w:cs="Times New Roman"/>
      <w:sz w:val="24"/>
      <w:szCs w:val="24"/>
    </w:rPr>
  </w:style>
  <w:style w:type="character" w:customStyle="1" w:styleId="FontStyle87">
    <w:name w:val="Font Style87"/>
    <w:rsid w:val="007169E3"/>
    <w:rPr>
      <w:rFonts w:ascii="Times New Roman" w:hAnsi="Times New Roman" w:cs="Times New Roman"/>
      <w:b/>
      <w:bCs/>
      <w:sz w:val="18"/>
      <w:szCs w:val="18"/>
    </w:rPr>
  </w:style>
  <w:style w:type="paragraph" w:customStyle="1" w:styleId="Style53">
    <w:name w:val="Style53"/>
    <w:basedOn w:val="Normalny"/>
    <w:rsid w:val="007169E3"/>
    <w:pPr>
      <w:widowControl w:val="0"/>
      <w:autoSpaceDE w:val="0"/>
      <w:autoSpaceDN w:val="0"/>
      <w:adjustRightInd w:val="0"/>
      <w:spacing w:line="274" w:lineRule="exact"/>
      <w:ind w:left="0" w:right="0" w:hanging="259"/>
    </w:pPr>
    <w:rPr>
      <w:rFonts w:ascii="Times New Roman" w:hAnsi="Times New Roman" w:cs="Times New Roman"/>
      <w:sz w:val="24"/>
      <w:szCs w:val="24"/>
    </w:rPr>
  </w:style>
  <w:style w:type="paragraph" w:customStyle="1" w:styleId="Style62">
    <w:name w:val="Style62"/>
    <w:basedOn w:val="Normalny"/>
    <w:rsid w:val="007169E3"/>
    <w:pPr>
      <w:widowControl w:val="0"/>
      <w:autoSpaceDE w:val="0"/>
      <w:autoSpaceDN w:val="0"/>
      <w:adjustRightInd w:val="0"/>
      <w:spacing w:line="206" w:lineRule="exact"/>
      <w:ind w:left="0" w:right="0"/>
    </w:pPr>
    <w:rPr>
      <w:rFonts w:ascii="Times New Roman" w:hAnsi="Times New Roman" w:cs="Times New Roman"/>
      <w:sz w:val="24"/>
      <w:szCs w:val="24"/>
    </w:rPr>
  </w:style>
  <w:style w:type="character" w:customStyle="1" w:styleId="FontStyle86">
    <w:name w:val="Font Style86"/>
    <w:rsid w:val="007169E3"/>
    <w:rPr>
      <w:rFonts w:ascii="Times New Roman" w:hAnsi="Times New Roman" w:cs="Times New Roman"/>
      <w:b/>
      <w:bCs/>
      <w:sz w:val="16"/>
      <w:szCs w:val="16"/>
    </w:rPr>
  </w:style>
  <w:style w:type="character" w:customStyle="1" w:styleId="Teksttreci64">
    <w:name w:val="Tekst treści6"/>
    <w:basedOn w:val="Teksttreci"/>
    <w:rsid w:val="007169E3"/>
    <w:rPr>
      <w:sz w:val="19"/>
      <w:szCs w:val="19"/>
      <w:lang w:bidi="ar-SA"/>
    </w:rPr>
  </w:style>
  <w:style w:type="paragraph" w:styleId="Bezodstpw">
    <w:name w:val="No Spacing"/>
    <w:qFormat/>
    <w:rsid w:val="007169E3"/>
    <w:rPr>
      <w:rFonts w:ascii="Times New Roman" w:hAnsi="Times New Roman" w:cs="Times New Roman"/>
      <w:sz w:val="24"/>
      <w:szCs w:val="24"/>
    </w:rPr>
  </w:style>
  <w:style w:type="paragraph" w:customStyle="1" w:styleId="akapitzlist0">
    <w:name w:val="akapitzlist"/>
    <w:basedOn w:val="Normalny"/>
    <w:rsid w:val="007169E3"/>
    <w:pPr>
      <w:spacing w:before="100" w:beforeAutospacing="1" w:after="100" w:afterAutospacing="1"/>
      <w:ind w:left="0" w:right="0"/>
    </w:pPr>
    <w:rPr>
      <w:rFonts w:ascii="Times New Roman" w:hAnsi="Times New Roman" w:cs="Times New Roman"/>
      <w:sz w:val="24"/>
      <w:szCs w:val="24"/>
    </w:rPr>
  </w:style>
  <w:style w:type="paragraph" w:styleId="Spistreci3">
    <w:name w:val="toc 3"/>
    <w:basedOn w:val="Normalny"/>
    <w:next w:val="Normalny"/>
    <w:autoRedefine/>
    <w:semiHidden/>
    <w:locked/>
    <w:rsid w:val="007169E3"/>
    <w:pPr>
      <w:ind w:left="200" w:right="0"/>
    </w:pPr>
    <w:rPr>
      <w:rFonts w:ascii="Times New Roman" w:hAnsi="Times New Roman" w:cs="Times New Roman"/>
      <w:sz w:val="20"/>
      <w:szCs w:val="20"/>
    </w:rPr>
  </w:style>
  <w:style w:type="paragraph" w:styleId="Spistreci4">
    <w:name w:val="toc 4"/>
    <w:basedOn w:val="Normalny"/>
    <w:next w:val="Normalny"/>
    <w:autoRedefine/>
    <w:semiHidden/>
    <w:locked/>
    <w:rsid w:val="007169E3"/>
    <w:pPr>
      <w:ind w:left="400" w:right="0"/>
    </w:pPr>
    <w:rPr>
      <w:rFonts w:ascii="Times New Roman" w:hAnsi="Times New Roman" w:cs="Times New Roman"/>
      <w:sz w:val="20"/>
      <w:szCs w:val="20"/>
    </w:rPr>
  </w:style>
  <w:style w:type="paragraph" w:styleId="Spistreci5">
    <w:name w:val="toc 5"/>
    <w:basedOn w:val="Normalny"/>
    <w:next w:val="Normalny"/>
    <w:autoRedefine/>
    <w:semiHidden/>
    <w:locked/>
    <w:rsid w:val="007169E3"/>
    <w:pPr>
      <w:ind w:left="600" w:right="0"/>
    </w:pPr>
    <w:rPr>
      <w:rFonts w:ascii="Times New Roman" w:hAnsi="Times New Roman" w:cs="Times New Roman"/>
      <w:sz w:val="20"/>
      <w:szCs w:val="20"/>
    </w:rPr>
  </w:style>
  <w:style w:type="paragraph" w:styleId="Spistreci6">
    <w:name w:val="toc 6"/>
    <w:basedOn w:val="Normalny"/>
    <w:next w:val="Normalny"/>
    <w:autoRedefine/>
    <w:semiHidden/>
    <w:locked/>
    <w:rsid w:val="007169E3"/>
    <w:pPr>
      <w:ind w:left="800" w:right="0"/>
    </w:pPr>
    <w:rPr>
      <w:rFonts w:ascii="Times New Roman" w:hAnsi="Times New Roman" w:cs="Times New Roman"/>
      <w:sz w:val="20"/>
      <w:szCs w:val="20"/>
    </w:rPr>
  </w:style>
  <w:style w:type="paragraph" w:styleId="Spistreci7">
    <w:name w:val="toc 7"/>
    <w:basedOn w:val="Normalny"/>
    <w:next w:val="Normalny"/>
    <w:autoRedefine/>
    <w:semiHidden/>
    <w:locked/>
    <w:rsid w:val="007169E3"/>
    <w:pPr>
      <w:ind w:left="1000" w:right="0"/>
    </w:pPr>
    <w:rPr>
      <w:rFonts w:ascii="Times New Roman" w:hAnsi="Times New Roman" w:cs="Times New Roman"/>
      <w:sz w:val="20"/>
      <w:szCs w:val="20"/>
    </w:rPr>
  </w:style>
  <w:style w:type="paragraph" w:styleId="Spistreci8">
    <w:name w:val="toc 8"/>
    <w:basedOn w:val="Normalny"/>
    <w:next w:val="Normalny"/>
    <w:autoRedefine/>
    <w:semiHidden/>
    <w:locked/>
    <w:rsid w:val="007169E3"/>
    <w:pPr>
      <w:ind w:left="1200" w:right="0"/>
    </w:pPr>
    <w:rPr>
      <w:rFonts w:ascii="Times New Roman" w:hAnsi="Times New Roman" w:cs="Times New Roman"/>
      <w:sz w:val="20"/>
      <w:szCs w:val="20"/>
    </w:rPr>
  </w:style>
  <w:style w:type="paragraph" w:styleId="Spistreci9">
    <w:name w:val="toc 9"/>
    <w:basedOn w:val="Normalny"/>
    <w:next w:val="Normalny"/>
    <w:autoRedefine/>
    <w:semiHidden/>
    <w:locked/>
    <w:rsid w:val="007169E3"/>
    <w:pPr>
      <w:ind w:left="1400" w:right="0"/>
    </w:pPr>
    <w:rPr>
      <w:rFonts w:ascii="Times New Roman" w:hAnsi="Times New Roman" w:cs="Times New Roman"/>
      <w:sz w:val="20"/>
      <w:szCs w:val="20"/>
    </w:rPr>
  </w:style>
  <w:style w:type="character" w:customStyle="1" w:styleId="Teksttreci69">
    <w:name w:val="Tekst treści (6)9"/>
    <w:basedOn w:val="Teksttreci6"/>
    <w:rsid w:val="007169E3"/>
    <w:rPr>
      <w:rFonts w:ascii="Calibri" w:hAnsi="Calibri" w:cs="Calibri"/>
      <w:b/>
      <w:bCs/>
      <w:sz w:val="19"/>
      <w:szCs w:val="19"/>
      <w:lang w:bidi="ar-SA"/>
    </w:rPr>
  </w:style>
  <w:style w:type="character" w:customStyle="1" w:styleId="Teksttreci6Bezpogrubienia2">
    <w:name w:val="Tekst treści (6) + Bez pogrubienia2"/>
    <w:rsid w:val="007169E3"/>
    <w:rPr>
      <w:rFonts w:ascii="Calibri" w:hAnsi="Calibri" w:cs="Calibri"/>
      <w:b/>
      <w:bCs/>
      <w:spacing w:val="0"/>
      <w:sz w:val="19"/>
      <w:szCs w:val="19"/>
      <w:lang w:bidi="ar-SA"/>
    </w:rPr>
  </w:style>
  <w:style w:type="paragraph" w:styleId="Tytu">
    <w:name w:val="Title"/>
    <w:basedOn w:val="Normalny"/>
    <w:link w:val="TytuZnak1"/>
    <w:qFormat/>
    <w:locked/>
    <w:rsid w:val="007169E3"/>
    <w:pPr>
      <w:ind w:left="0" w:right="0"/>
      <w:jc w:val="center"/>
    </w:pPr>
    <w:rPr>
      <w:rFonts w:ascii="Times New Roman" w:hAnsi="Times New Roman" w:cs="Times New Roman"/>
      <w:b/>
      <w:sz w:val="24"/>
      <w:szCs w:val="20"/>
    </w:rPr>
  </w:style>
  <w:style w:type="character" w:customStyle="1" w:styleId="TytuZnak">
    <w:name w:val="Tytuł Znak"/>
    <w:basedOn w:val="Domylnaczcionkaakapitu"/>
    <w:uiPriority w:val="10"/>
    <w:rsid w:val="007169E3"/>
    <w:rPr>
      <w:rFonts w:asciiTheme="majorHAnsi" w:eastAsiaTheme="majorEastAsia" w:hAnsiTheme="majorHAnsi" w:cstheme="majorBidi"/>
      <w:spacing w:val="-10"/>
      <w:kern w:val="28"/>
      <w:sz w:val="56"/>
      <w:szCs w:val="56"/>
    </w:rPr>
  </w:style>
  <w:style w:type="paragraph" w:customStyle="1" w:styleId="A-SIWZ-Times12">
    <w:name w:val="A-SIWZ-Times 12"/>
    <w:basedOn w:val="Normalny"/>
    <w:autoRedefine/>
    <w:rsid w:val="007169E3"/>
    <w:pPr>
      <w:widowControl w:val="0"/>
      <w:autoSpaceDE w:val="0"/>
      <w:autoSpaceDN w:val="0"/>
      <w:adjustRightInd w:val="0"/>
      <w:ind w:left="0" w:right="23"/>
      <w:jc w:val="both"/>
    </w:pPr>
    <w:rPr>
      <w:iCs/>
      <w:snapToGrid w:val="0"/>
      <w:sz w:val="24"/>
      <w:szCs w:val="20"/>
    </w:rPr>
  </w:style>
  <w:style w:type="paragraph" w:customStyle="1" w:styleId="Tekstpodstawowywcity22">
    <w:name w:val="Tekst podstawowy wcięty 22"/>
    <w:basedOn w:val="Normalny"/>
    <w:rsid w:val="007169E3"/>
    <w:pPr>
      <w:widowControl w:val="0"/>
      <w:spacing w:before="120"/>
      <w:ind w:left="284" w:right="0" w:hanging="284"/>
    </w:pPr>
    <w:rPr>
      <w:rFonts w:ascii="Times New Roman" w:hAnsi="Times New Roman" w:cs="Times New Roman"/>
      <w:sz w:val="24"/>
      <w:szCs w:val="20"/>
      <w:lang w:val="cs-CZ"/>
    </w:rPr>
  </w:style>
  <w:style w:type="character" w:customStyle="1" w:styleId="ZnakZnak60">
    <w:name w:val="Znak Znak6"/>
    <w:locked/>
    <w:rsid w:val="007169E3"/>
    <w:rPr>
      <w:rFonts w:ascii="Arial" w:eastAsia="Times New Roman" w:hAnsi="Arial" w:cs="Arial"/>
      <w:sz w:val="28"/>
      <w:szCs w:val="28"/>
    </w:rPr>
  </w:style>
  <w:style w:type="paragraph" w:customStyle="1" w:styleId="ww-zawarto-tabeli1-western">
    <w:name w:val="ww-zawartość-tabeli1-western"/>
    <w:basedOn w:val="Normalny"/>
    <w:rsid w:val="007169E3"/>
    <w:pPr>
      <w:spacing w:before="100" w:beforeAutospacing="1" w:after="119"/>
      <w:ind w:left="0" w:right="0"/>
    </w:pPr>
    <w:rPr>
      <w:rFonts w:ascii="Times New Roman" w:hAnsi="Times New Roman" w:cs="Times New Roman"/>
      <w:sz w:val="24"/>
      <w:szCs w:val="24"/>
    </w:rPr>
  </w:style>
  <w:style w:type="paragraph" w:customStyle="1" w:styleId="Domynie">
    <w:name w:val="Domy徑nie"/>
    <w:rsid w:val="007169E3"/>
    <w:pPr>
      <w:widowControl w:val="0"/>
      <w:suppressAutoHyphens/>
      <w:spacing w:after="200" w:line="276" w:lineRule="auto"/>
    </w:pPr>
    <w:rPr>
      <w:kern w:val="1"/>
      <w:sz w:val="20"/>
      <w:szCs w:val="20"/>
      <w:lang w:val="en-US" w:eastAsia="zh-CN"/>
    </w:rPr>
  </w:style>
  <w:style w:type="paragraph" w:customStyle="1" w:styleId="Domy3flnie">
    <w:name w:val="Domyś3flnie"/>
    <w:rsid w:val="007169E3"/>
    <w:pPr>
      <w:widowControl w:val="0"/>
      <w:autoSpaceDE w:val="0"/>
      <w:autoSpaceDN w:val="0"/>
      <w:adjustRightInd w:val="0"/>
    </w:pPr>
    <w:rPr>
      <w:rFonts w:ascii="Times New Roman" w:hAnsi="Times New Roman" w:cs="Times New Roman"/>
      <w:sz w:val="24"/>
      <w:szCs w:val="24"/>
    </w:rPr>
  </w:style>
  <w:style w:type="paragraph" w:customStyle="1" w:styleId="Nag3fwek2">
    <w:name w:val="Nagł3fówek 2"/>
    <w:basedOn w:val="Domy3flnie"/>
    <w:next w:val="Domy3flnie"/>
    <w:rsid w:val="007169E3"/>
    <w:pPr>
      <w:keepNext/>
      <w:widowControl/>
      <w:numPr>
        <w:ilvl w:val="1"/>
      </w:numPr>
      <w:jc w:val="center"/>
      <w:outlineLvl w:val="1"/>
    </w:pPr>
    <w:rPr>
      <w:b/>
      <w:bCs/>
      <w:sz w:val="28"/>
      <w:szCs w:val="28"/>
    </w:rPr>
  </w:style>
  <w:style w:type="paragraph" w:customStyle="1" w:styleId="Nag3fwek4">
    <w:name w:val="Nagł3fówek 4"/>
    <w:basedOn w:val="Domy3flnie"/>
    <w:next w:val="Domy3flnie"/>
    <w:rsid w:val="007169E3"/>
    <w:pPr>
      <w:keepNext/>
      <w:widowControl/>
      <w:numPr>
        <w:ilvl w:val="3"/>
      </w:numPr>
      <w:spacing w:after="120"/>
      <w:outlineLvl w:val="3"/>
    </w:pPr>
    <w:rPr>
      <w:b/>
      <w:bCs/>
    </w:rPr>
  </w:style>
  <w:style w:type="paragraph" w:customStyle="1" w:styleId="WW-Zawarto3f3ftabeli1">
    <w:name w:val="WW-Zawartoś3fć3f tabeli1"/>
    <w:basedOn w:val="Normalny"/>
    <w:rsid w:val="007169E3"/>
    <w:pPr>
      <w:widowControl w:val="0"/>
      <w:suppressLineNumbers/>
      <w:autoSpaceDN w:val="0"/>
      <w:adjustRightInd w:val="0"/>
      <w:spacing w:after="120"/>
      <w:ind w:left="0" w:right="0"/>
    </w:pPr>
    <w:rPr>
      <w:rFonts w:ascii="Times New Roman" w:hAnsi="Tahoma" w:cs="Times New Roman"/>
      <w:sz w:val="24"/>
      <w:szCs w:val="24"/>
    </w:rPr>
  </w:style>
  <w:style w:type="paragraph" w:customStyle="1" w:styleId="Nag3fwek5">
    <w:name w:val="Nagł3fówek 5"/>
    <w:basedOn w:val="Domy3flnie"/>
    <w:next w:val="Domy3flnie"/>
    <w:rsid w:val="007169E3"/>
    <w:pPr>
      <w:widowControl/>
      <w:numPr>
        <w:ilvl w:val="4"/>
      </w:numPr>
      <w:spacing w:before="240" w:after="60"/>
      <w:outlineLvl w:val="4"/>
    </w:pPr>
    <w:rPr>
      <w:b/>
      <w:bCs/>
      <w:i/>
      <w:iCs/>
      <w:sz w:val="26"/>
      <w:szCs w:val="26"/>
    </w:rPr>
  </w:style>
  <w:style w:type="paragraph" w:customStyle="1" w:styleId="Tre3f3ftekstu">
    <w:name w:val="Treś3fć3f tekstu"/>
    <w:basedOn w:val="Domy3flnie"/>
    <w:rsid w:val="007169E3"/>
    <w:pPr>
      <w:widowControl/>
      <w:spacing w:after="120"/>
    </w:pPr>
  </w:style>
  <w:style w:type="paragraph" w:customStyle="1" w:styleId="Domy3fnie">
    <w:name w:val="Domy徑3fnie"/>
    <w:rsid w:val="007169E3"/>
    <w:pPr>
      <w:widowControl w:val="0"/>
      <w:autoSpaceDE w:val="0"/>
      <w:autoSpaceDN w:val="0"/>
      <w:adjustRightInd w:val="0"/>
      <w:spacing w:after="200" w:line="276" w:lineRule="auto"/>
    </w:pPr>
    <w:rPr>
      <w:rFonts w:hAnsi="Times New Roman"/>
      <w:kern w:val="1"/>
      <w:sz w:val="20"/>
      <w:szCs w:val="20"/>
      <w:lang w:val="en-US" w:eastAsia="zh-CN"/>
    </w:rPr>
  </w:style>
  <w:style w:type="character" w:customStyle="1" w:styleId="apple-style-span">
    <w:name w:val="apple-style-span"/>
    <w:basedOn w:val="Domylnaczcionkaakapitu"/>
    <w:rsid w:val="007169E3"/>
  </w:style>
  <w:style w:type="paragraph" w:customStyle="1" w:styleId="Domylnie">
    <w:name w:val="Domyślnie"/>
    <w:rsid w:val="007169E3"/>
    <w:pPr>
      <w:suppressAutoHyphens/>
      <w:spacing w:after="200" w:line="276" w:lineRule="auto"/>
    </w:pPr>
    <w:rPr>
      <w:rFonts w:ascii="Calibri" w:hAnsi="Calibri" w:cs="Times New Roman"/>
      <w:color w:val="00000A"/>
    </w:rPr>
  </w:style>
  <w:style w:type="paragraph" w:customStyle="1" w:styleId="Akapitzlist1">
    <w:name w:val="Akapit z listą1"/>
    <w:basedOn w:val="Domylnie"/>
    <w:link w:val="ListParagraphChar"/>
    <w:rsid w:val="007169E3"/>
    <w:pPr>
      <w:ind w:left="720"/>
      <w:contextualSpacing/>
    </w:pPr>
  </w:style>
  <w:style w:type="character" w:customStyle="1" w:styleId="ListParagraphChar">
    <w:name w:val="List Paragraph Char"/>
    <w:link w:val="Akapitzlist1"/>
    <w:locked/>
    <w:rsid w:val="007169E3"/>
    <w:rPr>
      <w:rFonts w:ascii="Calibri" w:hAnsi="Calibri" w:cs="Times New Roman"/>
      <w:color w:val="00000A"/>
    </w:rPr>
  </w:style>
  <w:style w:type="paragraph" w:customStyle="1" w:styleId="TableContents">
    <w:name w:val="Table Contents"/>
    <w:basedOn w:val="Normalny"/>
    <w:rsid w:val="007169E3"/>
    <w:pPr>
      <w:widowControl w:val="0"/>
      <w:suppressLineNumbers/>
      <w:suppressAutoHyphens/>
      <w:autoSpaceDN w:val="0"/>
      <w:ind w:left="0" w:right="0"/>
      <w:textAlignment w:val="baseline"/>
    </w:pPr>
    <w:rPr>
      <w:rFonts w:ascii="Times New Roman" w:eastAsia="SimSun" w:hAnsi="Times New Roman"/>
      <w:kern w:val="3"/>
      <w:sz w:val="24"/>
      <w:szCs w:val="24"/>
      <w:lang w:eastAsia="zh-CN" w:bidi="hi-IN"/>
    </w:rPr>
  </w:style>
  <w:style w:type="character" w:customStyle="1" w:styleId="ZnakZnak12">
    <w:name w:val="Znak Znak12"/>
    <w:locked/>
    <w:rsid w:val="007169E3"/>
    <w:rPr>
      <w:rFonts w:ascii="Calibri" w:hAnsi="Calibri" w:cs="Calibri"/>
      <w:i/>
      <w:color w:val="000000"/>
      <w:sz w:val="28"/>
      <w:szCs w:val="36"/>
      <w:lang w:val="pl-PL" w:eastAsia="pl-PL" w:bidi="ar-SA"/>
    </w:rPr>
  </w:style>
  <w:style w:type="paragraph" w:customStyle="1" w:styleId="TableHeading">
    <w:name w:val="Table Heading"/>
    <w:basedOn w:val="TableContents"/>
    <w:rsid w:val="007169E3"/>
    <w:pPr>
      <w:jc w:val="center"/>
    </w:pPr>
    <w:rPr>
      <w:b/>
      <w:bCs/>
    </w:rPr>
  </w:style>
  <w:style w:type="character" w:customStyle="1" w:styleId="czeinternetowe">
    <w:name w:val="Łącze internetowe"/>
    <w:rsid w:val="007169E3"/>
    <w:rPr>
      <w:rFonts w:cs="Times New Roman"/>
      <w:color w:val="0000FF"/>
      <w:u w:val="single"/>
    </w:rPr>
  </w:style>
  <w:style w:type="character" w:customStyle="1" w:styleId="ZnakZnak4">
    <w:name w:val="Znak Znak4"/>
    <w:locked/>
    <w:rsid w:val="007169E3"/>
    <w:rPr>
      <w:sz w:val="24"/>
      <w:szCs w:val="24"/>
      <w:lang w:val="pl-PL" w:eastAsia="pl-PL" w:bidi="ar-SA"/>
    </w:rPr>
  </w:style>
  <w:style w:type="paragraph" w:customStyle="1" w:styleId="msolistparagraph0">
    <w:name w:val="msolistparagraph"/>
    <w:basedOn w:val="Normalny"/>
    <w:rsid w:val="007169E3"/>
    <w:pPr>
      <w:spacing w:before="100" w:beforeAutospacing="1" w:after="100" w:afterAutospacing="1"/>
      <w:ind w:left="0" w:right="0"/>
    </w:pPr>
    <w:rPr>
      <w:rFonts w:ascii="Times New Roman" w:hAnsi="Times New Roman" w:cs="Times New Roman"/>
      <w:sz w:val="24"/>
      <w:szCs w:val="24"/>
    </w:rPr>
  </w:style>
  <w:style w:type="character" w:customStyle="1" w:styleId="apple-converted-space">
    <w:name w:val="apple-converted-space"/>
    <w:basedOn w:val="Domylnaczcionkaakapitu"/>
    <w:rsid w:val="007169E3"/>
  </w:style>
  <w:style w:type="character" w:customStyle="1" w:styleId="ZnakZnak0">
    <w:name w:val="Znak Znak"/>
    <w:locked/>
    <w:rsid w:val="007169E3"/>
    <w:rPr>
      <w:rFonts w:ascii="Calibri" w:hAnsi="Calibri"/>
      <w:sz w:val="22"/>
      <w:szCs w:val="22"/>
      <w:lang w:val="pl-PL" w:eastAsia="en-US" w:bidi="ar-SA"/>
    </w:rPr>
  </w:style>
  <w:style w:type="character" w:customStyle="1" w:styleId="MEZCASEZnak">
    <w:name w:val="MEZ.CASE Znak"/>
    <w:link w:val="MEZCASE"/>
    <w:locked/>
    <w:rsid w:val="007169E3"/>
    <w:rPr>
      <w:rFonts w:ascii="Calibri" w:eastAsia="MS Mincho" w:hAnsi="Calibri"/>
      <w:lang w:val="x-none" w:eastAsia="ja-JP"/>
    </w:rPr>
  </w:style>
  <w:style w:type="paragraph" w:customStyle="1" w:styleId="MEZCASE">
    <w:name w:val="MEZ.CASE"/>
    <w:basedOn w:val="Akapitzlist1"/>
    <w:link w:val="MEZCASEZnak"/>
    <w:rsid w:val="007169E3"/>
    <w:pPr>
      <w:suppressAutoHyphens w:val="0"/>
      <w:spacing w:before="200" w:after="80"/>
      <w:ind w:left="0"/>
      <w:jc w:val="both"/>
    </w:pPr>
    <w:rPr>
      <w:rFonts w:eastAsia="MS Mincho" w:cs="Arial"/>
      <w:color w:val="auto"/>
      <w:lang w:val="x-none" w:eastAsia="ja-JP"/>
    </w:rPr>
  </w:style>
  <w:style w:type="paragraph" w:customStyle="1" w:styleId="Punktparagrafu">
    <w:name w:val="Punkt paragrafu"/>
    <w:basedOn w:val="Akapitzlist1"/>
    <w:link w:val="PunktparagrafuZnak"/>
    <w:rsid w:val="007169E3"/>
    <w:pPr>
      <w:suppressAutoHyphens w:val="0"/>
      <w:spacing w:before="240" w:after="240" w:line="240" w:lineRule="auto"/>
      <w:ind w:left="1414" w:hanging="705"/>
      <w:contextualSpacing w:val="0"/>
      <w:jc w:val="both"/>
    </w:pPr>
    <w:rPr>
      <w:rFonts w:ascii="Cambria" w:hAnsi="Cambria"/>
      <w:color w:val="auto"/>
      <w:sz w:val="20"/>
      <w:szCs w:val="20"/>
      <w:lang w:val="x-none" w:eastAsia="x-none"/>
    </w:rPr>
  </w:style>
  <w:style w:type="character" w:customStyle="1" w:styleId="PunktparagrafuZnak">
    <w:name w:val="Punkt paragrafu Znak"/>
    <w:link w:val="Punktparagrafu"/>
    <w:locked/>
    <w:rsid w:val="007169E3"/>
    <w:rPr>
      <w:rFonts w:ascii="Cambria" w:hAnsi="Cambria" w:cs="Times New Roman"/>
      <w:sz w:val="20"/>
      <w:szCs w:val="20"/>
      <w:lang w:val="x-none" w:eastAsia="x-none"/>
    </w:rPr>
  </w:style>
  <w:style w:type="paragraph" w:customStyle="1" w:styleId="Nagwek20">
    <w:name w:val="Nagłówek2"/>
    <w:basedOn w:val="Normalny"/>
    <w:next w:val="Tekstpodstawowy"/>
    <w:rsid w:val="007169E3"/>
    <w:pPr>
      <w:keepNext/>
      <w:widowControl w:val="0"/>
      <w:suppressAutoHyphens/>
      <w:spacing w:before="240" w:after="120"/>
      <w:ind w:left="0" w:right="0"/>
      <w:jc w:val="center"/>
    </w:pPr>
    <w:rPr>
      <w:rFonts w:eastAsia="Andale Sans UI" w:cs="Tahoma"/>
      <w:b/>
      <w:bCs/>
      <w:kern w:val="1"/>
      <w:sz w:val="56"/>
      <w:szCs w:val="56"/>
      <w:lang w:eastAsia="zh-CN"/>
    </w:rPr>
  </w:style>
  <w:style w:type="character" w:customStyle="1" w:styleId="TytuZnak1">
    <w:name w:val="Tytuł Znak1"/>
    <w:link w:val="Tytu"/>
    <w:locked/>
    <w:rsid w:val="007169E3"/>
    <w:rPr>
      <w:rFonts w:ascii="Times New Roman" w:hAnsi="Times New Roman" w:cs="Times New Roman"/>
      <w:b/>
      <w:sz w:val="24"/>
      <w:szCs w:val="20"/>
    </w:rPr>
  </w:style>
  <w:style w:type="paragraph" w:customStyle="1" w:styleId="Numerowaniewtabeli">
    <w:name w:val="Numerowanie w tabeli"/>
    <w:basedOn w:val="Akapitzlist1"/>
    <w:rsid w:val="007169E3"/>
    <w:pPr>
      <w:numPr>
        <w:numId w:val="28"/>
      </w:numPr>
      <w:tabs>
        <w:tab w:val="num" w:pos="360"/>
      </w:tabs>
      <w:suppressAutoHyphens w:val="0"/>
      <w:spacing w:before="120" w:after="0" w:line="252" w:lineRule="auto"/>
      <w:ind w:left="720" w:firstLine="0"/>
    </w:pPr>
    <w:rPr>
      <w:rFonts w:eastAsia="Calibri" w:cs="Calibri"/>
      <w:color w:val="auto"/>
      <w:sz w:val="18"/>
      <w:szCs w:val="18"/>
      <w:lang w:eastAsia="en-US"/>
    </w:rPr>
  </w:style>
  <w:style w:type="paragraph" w:customStyle="1" w:styleId="wypunktowaniewtabeli">
    <w:name w:val="wypunktowanie w tabeli"/>
    <w:basedOn w:val="Akapitzlist1"/>
    <w:rsid w:val="007169E3"/>
    <w:pPr>
      <w:numPr>
        <w:numId w:val="29"/>
      </w:numPr>
      <w:tabs>
        <w:tab w:val="num" w:pos="360"/>
        <w:tab w:val="num" w:pos="708"/>
      </w:tabs>
      <w:suppressAutoHyphens w:val="0"/>
      <w:spacing w:before="120" w:after="0" w:line="252" w:lineRule="auto"/>
      <w:ind w:left="720" w:firstLine="0"/>
    </w:pPr>
    <w:rPr>
      <w:rFonts w:eastAsia="Calibri" w:cs="Calibri"/>
      <w:color w:val="auto"/>
      <w:sz w:val="18"/>
      <w:szCs w:val="18"/>
      <w:lang w:eastAsia="en-US"/>
    </w:rPr>
  </w:style>
  <w:style w:type="character" w:customStyle="1" w:styleId="Teksttreci4">
    <w:name w:val="Tekst treści (4)_"/>
    <w:link w:val="Teksttreci40"/>
    <w:rsid w:val="007169E3"/>
    <w:rPr>
      <w:rFonts w:ascii="Calibri" w:hAnsi="Calibri"/>
      <w:noProof/>
      <w:shd w:val="clear" w:color="auto" w:fill="FFFFFF"/>
    </w:rPr>
  </w:style>
  <w:style w:type="paragraph" w:customStyle="1" w:styleId="Teksttreci210">
    <w:name w:val="Tekst treści (2)1"/>
    <w:basedOn w:val="Normalny"/>
    <w:rsid w:val="007169E3"/>
    <w:pPr>
      <w:shd w:val="clear" w:color="auto" w:fill="FFFFFF"/>
      <w:spacing w:line="240" w:lineRule="atLeast"/>
      <w:ind w:left="0" w:right="0" w:hanging="680"/>
    </w:pPr>
    <w:rPr>
      <w:rFonts w:ascii="Calibri" w:hAnsi="Calibri" w:cs="Times New Roman"/>
      <w:b/>
      <w:bCs/>
      <w:sz w:val="21"/>
      <w:szCs w:val="21"/>
    </w:rPr>
  </w:style>
  <w:style w:type="paragraph" w:customStyle="1" w:styleId="Teksttreci40">
    <w:name w:val="Tekst treści (4)"/>
    <w:basedOn w:val="Normalny"/>
    <w:link w:val="Teksttreci4"/>
    <w:rsid w:val="007169E3"/>
    <w:pPr>
      <w:shd w:val="clear" w:color="auto" w:fill="FFFFFF"/>
      <w:spacing w:before="900" w:line="240" w:lineRule="atLeast"/>
      <w:ind w:left="0" w:right="0"/>
    </w:pPr>
    <w:rPr>
      <w:rFonts w:ascii="Calibri" w:hAnsi="Calibri"/>
      <w:noProof/>
      <w:sz w:val="22"/>
      <w:szCs w:val="22"/>
    </w:rPr>
  </w:style>
  <w:style w:type="character" w:customStyle="1" w:styleId="Teksttreci2Bezpogrubienia3">
    <w:name w:val="Tekst treści (2) + Bez pogrubienia3"/>
    <w:rsid w:val="007169E3"/>
    <w:rPr>
      <w:rFonts w:ascii="Calibri" w:hAnsi="Calibri" w:cs="Calibri"/>
      <w:b w:val="0"/>
      <w:bCs w:val="0"/>
      <w:spacing w:val="0"/>
      <w:sz w:val="21"/>
      <w:szCs w:val="21"/>
      <w:lang w:bidi="ar-SA"/>
    </w:rPr>
  </w:style>
  <w:style w:type="character" w:customStyle="1" w:styleId="TeksttreciPogrubienie25">
    <w:name w:val="Tekst treści + Pogrubienie25"/>
    <w:rsid w:val="007169E3"/>
    <w:rPr>
      <w:rFonts w:ascii="Calibri" w:hAnsi="Calibri" w:cs="Calibri"/>
      <w:b/>
      <w:bCs/>
      <w:spacing w:val="0"/>
      <w:sz w:val="21"/>
      <w:szCs w:val="21"/>
      <w:lang w:bidi="ar-SA"/>
    </w:rPr>
  </w:style>
  <w:style w:type="character" w:customStyle="1" w:styleId="Spistreci">
    <w:name w:val="Spis treści_"/>
    <w:link w:val="Spistreci0"/>
    <w:rsid w:val="007169E3"/>
    <w:rPr>
      <w:rFonts w:ascii="Calibri" w:hAnsi="Calibri"/>
      <w:sz w:val="21"/>
      <w:szCs w:val="21"/>
      <w:shd w:val="clear" w:color="auto" w:fill="FFFFFF"/>
    </w:rPr>
  </w:style>
  <w:style w:type="paragraph" w:customStyle="1" w:styleId="Spistreci0">
    <w:name w:val="Spis treści"/>
    <w:basedOn w:val="Normalny"/>
    <w:link w:val="Spistreci"/>
    <w:rsid w:val="007169E3"/>
    <w:pPr>
      <w:shd w:val="clear" w:color="auto" w:fill="FFFFFF"/>
      <w:spacing w:line="274" w:lineRule="exact"/>
      <w:ind w:left="0" w:right="0"/>
    </w:pPr>
    <w:rPr>
      <w:rFonts w:ascii="Calibri" w:hAnsi="Calibri"/>
      <w:sz w:val="21"/>
      <w:szCs w:val="21"/>
    </w:rPr>
  </w:style>
  <w:style w:type="character" w:customStyle="1" w:styleId="Teksttreci27">
    <w:name w:val="Tekst treści (2)7"/>
    <w:rsid w:val="007169E3"/>
    <w:rPr>
      <w:rFonts w:ascii="Calibri" w:hAnsi="Calibri" w:cs="Calibri"/>
      <w:b w:val="0"/>
      <w:bCs w:val="0"/>
      <w:spacing w:val="0"/>
      <w:sz w:val="21"/>
      <w:szCs w:val="21"/>
      <w:u w:val="single"/>
      <w:lang w:bidi="ar-SA"/>
    </w:rPr>
  </w:style>
  <w:style w:type="character" w:customStyle="1" w:styleId="TeksttreciPogrubienie17">
    <w:name w:val="Tekst treści + Pogrubienie17"/>
    <w:rsid w:val="007169E3"/>
    <w:rPr>
      <w:rFonts w:ascii="Calibri" w:hAnsi="Calibri" w:cs="Calibri"/>
      <w:b/>
      <w:bCs/>
      <w:spacing w:val="0"/>
      <w:sz w:val="21"/>
      <w:szCs w:val="21"/>
      <w:lang w:bidi="ar-SA"/>
    </w:rPr>
  </w:style>
  <w:style w:type="paragraph" w:customStyle="1" w:styleId="Kolorowalistaakcent11">
    <w:name w:val="Kolorowa lista — akcent 11"/>
    <w:basedOn w:val="Normalny"/>
    <w:qFormat/>
    <w:rsid w:val="007169E3"/>
    <w:pPr>
      <w:spacing w:after="200" w:line="276" w:lineRule="auto"/>
      <w:ind w:left="720" w:right="0"/>
      <w:contextualSpacing/>
    </w:pPr>
    <w:rPr>
      <w:rFonts w:ascii="Calibri" w:hAnsi="Calibri" w:cs="Times New Roman"/>
      <w:sz w:val="22"/>
      <w:szCs w:val="22"/>
      <w:lang w:eastAsia="en-US"/>
    </w:rPr>
  </w:style>
  <w:style w:type="paragraph" w:styleId="Tekstprzypisudolnego">
    <w:name w:val="footnote text"/>
    <w:basedOn w:val="Normalny"/>
    <w:link w:val="TekstprzypisudolnegoZnak"/>
    <w:semiHidden/>
    <w:locked/>
    <w:rsid w:val="007169E3"/>
    <w:pPr>
      <w:ind w:left="0" w:right="0"/>
    </w:pPr>
    <w:rPr>
      <w:rFonts w:ascii="Times New Roman" w:hAnsi="Times New Roman" w:cs="Times New Roman"/>
      <w:sz w:val="20"/>
      <w:szCs w:val="20"/>
    </w:rPr>
  </w:style>
  <w:style w:type="character" w:customStyle="1" w:styleId="TekstprzypisudolnegoZnak">
    <w:name w:val="Tekst przypisu dolnego Znak"/>
    <w:basedOn w:val="Domylnaczcionkaakapitu"/>
    <w:link w:val="Tekstprzypisudolnego"/>
    <w:semiHidden/>
    <w:rsid w:val="007169E3"/>
    <w:rPr>
      <w:rFonts w:ascii="Times New Roman" w:hAnsi="Times New Roman" w:cs="Times New Roman"/>
      <w:sz w:val="20"/>
      <w:szCs w:val="20"/>
    </w:rPr>
  </w:style>
  <w:style w:type="character" w:styleId="Odwoanieprzypisudolnego">
    <w:name w:val="footnote reference"/>
    <w:semiHidden/>
    <w:locked/>
    <w:rsid w:val="007169E3"/>
    <w:rPr>
      <w:vertAlign w:val="superscript"/>
    </w:rPr>
  </w:style>
  <w:style w:type="character" w:customStyle="1" w:styleId="WW8Num10z2">
    <w:name w:val="WW8Num10z2"/>
    <w:rsid w:val="007169E3"/>
    <w:rPr>
      <w:rFonts w:ascii="Wingdings" w:hAnsi="Wingdings" w:cs="Wingdings"/>
    </w:rPr>
  </w:style>
  <w:style w:type="character" w:customStyle="1" w:styleId="WW8Num10z3">
    <w:name w:val="WW8Num10z3"/>
    <w:rsid w:val="007169E3"/>
  </w:style>
  <w:style w:type="character" w:customStyle="1" w:styleId="WW8Num10z4">
    <w:name w:val="WW8Num10z4"/>
    <w:rsid w:val="007169E3"/>
  </w:style>
  <w:style w:type="character" w:customStyle="1" w:styleId="WW8Num10z5">
    <w:name w:val="WW8Num10z5"/>
    <w:rsid w:val="007169E3"/>
  </w:style>
  <w:style w:type="character" w:customStyle="1" w:styleId="WW8Num10z6">
    <w:name w:val="WW8Num10z6"/>
    <w:rsid w:val="007169E3"/>
  </w:style>
  <w:style w:type="character" w:customStyle="1" w:styleId="WW8Num10z7">
    <w:name w:val="WW8Num10z7"/>
    <w:rsid w:val="007169E3"/>
  </w:style>
  <w:style w:type="character" w:customStyle="1" w:styleId="WW8Num10z8">
    <w:name w:val="WW8Num10z8"/>
    <w:rsid w:val="007169E3"/>
  </w:style>
  <w:style w:type="character" w:customStyle="1" w:styleId="WW8Num5z6">
    <w:name w:val="WW8Num5z6"/>
    <w:rsid w:val="007169E3"/>
  </w:style>
  <w:style w:type="character" w:customStyle="1" w:styleId="WW8Num5z7">
    <w:name w:val="WW8Num5z7"/>
    <w:rsid w:val="007169E3"/>
  </w:style>
  <w:style w:type="character" w:customStyle="1" w:styleId="WW8Num5z8">
    <w:name w:val="WW8Num5z8"/>
    <w:rsid w:val="007169E3"/>
  </w:style>
  <w:style w:type="character" w:customStyle="1" w:styleId="Domylnaczcionkaakapitu3">
    <w:name w:val="Domyślna czcionka akapitu3"/>
    <w:rsid w:val="007169E3"/>
  </w:style>
  <w:style w:type="character" w:customStyle="1" w:styleId="Domylnaczcionkaakapitu2">
    <w:name w:val="Domyślna czcionka akapitu2"/>
    <w:rsid w:val="007169E3"/>
  </w:style>
  <w:style w:type="character" w:customStyle="1" w:styleId="Znakinumeracji">
    <w:name w:val="Znaki numeracji"/>
    <w:rsid w:val="007169E3"/>
  </w:style>
  <w:style w:type="character" w:styleId="Numerwiersza">
    <w:name w:val="line number"/>
    <w:locked/>
    <w:rsid w:val="007169E3"/>
  </w:style>
  <w:style w:type="character" w:customStyle="1" w:styleId="tabela">
    <w:name w:val="tabela"/>
    <w:basedOn w:val="Domylnaczcionkaakapitu1"/>
    <w:rsid w:val="007169E3"/>
  </w:style>
  <w:style w:type="character" w:customStyle="1" w:styleId="tekstproc">
    <w:name w:val="tekst_proc"/>
    <w:basedOn w:val="Domylnaczcionkaakapitu1"/>
    <w:rsid w:val="007169E3"/>
  </w:style>
  <w:style w:type="character" w:customStyle="1" w:styleId="Znakiwypunktowania">
    <w:name w:val="Znaki wypunktowania"/>
    <w:rsid w:val="007169E3"/>
    <w:rPr>
      <w:rFonts w:ascii="OpenSymbol" w:eastAsia="OpenSymbol" w:hAnsi="OpenSymbol" w:cs="OpenSymbol"/>
    </w:rPr>
  </w:style>
  <w:style w:type="paragraph" w:customStyle="1" w:styleId="Nagwek30">
    <w:name w:val="Nagłówek3"/>
    <w:basedOn w:val="Normalny"/>
    <w:next w:val="Tekstpodstawowy"/>
    <w:rsid w:val="007169E3"/>
    <w:pPr>
      <w:keepNext/>
      <w:widowControl w:val="0"/>
      <w:suppressAutoHyphens/>
      <w:spacing w:before="240" w:after="120"/>
      <w:ind w:left="0" w:right="0"/>
      <w:textAlignment w:val="baseline"/>
    </w:pPr>
    <w:rPr>
      <w:rFonts w:ascii="Liberation Sans" w:eastAsia="Microsoft YaHei" w:hAnsi="Liberation Sans"/>
      <w:kern w:val="1"/>
      <w:sz w:val="28"/>
      <w:szCs w:val="28"/>
      <w:lang w:eastAsia="zh-CN" w:bidi="hi-IN"/>
    </w:rPr>
  </w:style>
  <w:style w:type="paragraph" w:customStyle="1" w:styleId="Normalny1">
    <w:name w:val="Normalny1"/>
    <w:rsid w:val="007169E3"/>
    <w:pPr>
      <w:widowControl w:val="0"/>
      <w:suppressAutoHyphens/>
      <w:textAlignment w:val="baseline"/>
    </w:pPr>
    <w:rPr>
      <w:rFonts w:ascii="Liberation Serif" w:eastAsia="SimSun" w:hAnsi="Liberation Serif"/>
      <w:kern w:val="1"/>
      <w:sz w:val="24"/>
      <w:szCs w:val="24"/>
      <w:lang w:eastAsia="zh-CN" w:bidi="hi-IN"/>
    </w:rPr>
  </w:style>
  <w:style w:type="character" w:customStyle="1" w:styleId="TytuZnakZnakZnak">
    <w:name w:val="Tytuł Znak Znak Znak"/>
    <w:locked/>
    <w:rsid w:val="007169E3"/>
    <w:rPr>
      <w:b/>
      <w:sz w:val="24"/>
      <w:lang w:val="pl-PL" w:eastAsia="pl-PL" w:bidi="ar-SA"/>
    </w:rPr>
  </w:style>
  <w:style w:type="character" w:customStyle="1" w:styleId="ver8b">
    <w:name w:val="ver8b"/>
    <w:basedOn w:val="Domylnaczcionkaakapitu"/>
    <w:rsid w:val="007169E3"/>
  </w:style>
  <w:style w:type="character" w:customStyle="1" w:styleId="auto-style24">
    <w:name w:val="auto-style24"/>
    <w:basedOn w:val="Domylnaczcionkaakapitu"/>
    <w:rsid w:val="007169E3"/>
  </w:style>
  <w:style w:type="character" w:customStyle="1" w:styleId="auto-style12">
    <w:name w:val="auto-style12"/>
    <w:basedOn w:val="Domylnaczcionkaakapitu"/>
    <w:rsid w:val="007169E3"/>
  </w:style>
  <w:style w:type="character" w:customStyle="1" w:styleId="FontStyle16">
    <w:name w:val="Font Style16"/>
    <w:rsid w:val="007169E3"/>
    <w:rPr>
      <w:rFonts w:ascii="Tahoma" w:hAnsi="Tahoma" w:cs="Tahoma" w:hint="default"/>
      <w:b/>
      <w:bCs/>
      <w:i/>
      <w:iCs/>
      <w:sz w:val="14"/>
      <w:szCs w:val="14"/>
    </w:rPr>
  </w:style>
  <w:style w:type="character" w:customStyle="1" w:styleId="ZnakZnak17">
    <w:name w:val="Znak Znak17"/>
    <w:rsid w:val="007169E3"/>
    <w:rPr>
      <w:rFonts w:ascii="Arial" w:eastAsia="Times New Roman" w:hAnsi="Arial" w:cs="Arial"/>
      <w:b/>
      <w:bCs/>
      <w:kern w:val="32"/>
      <w:sz w:val="32"/>
      <w:szCs w:val="32"/>
      <w:lang w:eastAsia="pl-PL"/>
    </w:rPr>
  </w:style>
  <w:style w:type="character" w:customStyle="1" w:styleId="ZnakZnak16">
    <w:name w:val="Znak Znak16"/>
    <w:rsid w:val="007169E3"/>
    <w:rPr>
      <w:rFonts w:ascii="Times New Roman" w:eastAsia="Times New Roman" w:hAnsi="Times New Roman" w:cs="Times New Roman"/>
      <w:b/>
      <w:sz w:val="28"/>
      <w:szCs w:val="20"/>
      <w:lang w:eastAsia="pl-PL"/>
    </w:rPr>
  </w:style>
  <w:style w:type="character" w:customStyle="1" w:styleId="ZnakZnak15">
    <w:name w:val="Znak Znak15"/>
    <w:rsid w:val="007169E3"/>
    <w:rPr>
      <w:rFonts w:ascii="Times New Roman" w:eastAsia="Times New Roman" w:hAnsi="Times New Roman" w:cs="Times New Roman"/>
      <w:sz w:val="24"/>
      <w:szCs w:val="20"/>
      <w:lang w:eastAsia="pl-PL"/>
    </w:rPr>
  </w:style>
  <w:style w:type="character" w:customStyle="1" w:styleId="ZnakZnak14">
    <w:name w:val="Znak Znak14"/>
    <w:rsid w:val="007169E3"/>
    <w:rPr>
      <w:rFonts w:ascii="Times New Roman" w:eastAsia="Times New Roman" w:hAnsi="Times New Roman" w:cs="Times New Roman"/>
      <w:b/>
      <w:bCs/>
      <w:i/>
      <w:iCs/>
      <w:sz w:val="26"/>
      <w:szCs w:val="26"/>
      <w:lang w:eastAsia="pl-PL"/>
    </w:rPr>
  </w:style>
  <w:style w:type="numbering" w:customStyle="1" w:styleId="Bezlisty1">
    <w:name w:val="Bez listy1"/>
    <w:next w:val="Bezlisty"/>
    <w:semiHidden/>
    <w:rsid w:val="007169E3"/>
  </w:style>
  <w:style w:type="paragraph" w:customStyle="1" w:styleId="Style13">
    <w:name w:val="Style13"/>
    <w:basedOn w:val="Normalny"/>
    <w:rsid w:val="007169E3"/>
    <w:pPr>
      <w:widowControl w:val="0"/>
      <w:autoSpaceDE w:val="0"/>
      <w:autoSpaceDN w:val="0"/>
      <w:adjustRightInd w:val="0"/>
      <w:ind w:left="0" w:right="0"/>
    </w:pPr>
    <w:rPr>
      <w:rFonts w:ascii="Times New Roman" w:hAnsi="Times New Roman" w:cs="Times New Roman"/>
      <w:sz w:val="24"/>
      <w:szCs w:val="24"/>
    </w:rPr>
  </w:style>
  <w:style w:type="character" w:customStyle="1" w:styleId="FontStyle17">
    <w:name w:val="Font Style17"/>
    <w:rsid w:val="007169E3"/>
    <w:rPr>
      <w:rFonts w:ascii="Times New Roman" w:hAnsi="Times New Roman" w:cs="Times New Roman"/>
      <w:spacing w:val="-10"/>
      <w:sz w:val="20"/>
      <w:szCs w:val="20"/>
    </w:rPr>
  </w:style>
  <w:style w:type="character" w:customStyle="1" w:styleId="FontStyle18">
    <w:name w:val="Font Style18"/>
    <w:rsid w:val="007169E3"/>
    <w:rPr>
      <w:rFonts w:ascii="Times New Roman" w:hAnsi="Times New Roman" w:cs="Times New Roman"/>
      <w:spacing w:val="-20"/>
      <w:sz w:val="22"/>
      <w:szCs w:val="22"/>
    </w:rPr>
  </w:style>
  <w:style w:type="paragraph" w:customStyle="1" w:styleId="Style11">
    <w:name w:val="Style11"/>
    <w:basedOn w:val="Normalny"/>
    <w:rsid w:val="007169E3"/>
    <w:pPr>
      <w:widowControl w:val="0"/>
      <w:autoSpaceDE w:val="0"/>
      <w:autoSpaceDN w:val="0"/>
      <w:adjustRightInd w:val="0"/>
      <w:ind w:left="0" w:right="0"/>
    </w:pPr>
    <w:rPr>
      <w:rFonts w:ascii="Times New Roman" w:hAnsi="Times New Roman" w:cs="Times New Roman"/>
      <w:sz w:val="24"/>
      <w:szCs w:val="24"/>
    </w:rPr>
  </w:style>
  <w:style w:type="paragraph" w:customStyle="1" w:styleId="Style30">
    <w:name w:val="Style30"/>
    <w:basedOn w:val="Normalny"/>
    <w:rsid w:val="007169E3"/>
    <w:pPr>
      <w:widowControl w:val="0"/>
      <w:autoSpaceDE w:val="0"/>
      <w:autoSpaceDN w:val="0"/>
      <w:adjustRightInd w:val="0"/>
      <w:spacing w:line="274" w:lineRule="exact"/>
      <w:ind w:left="0" w:right="0" w:firstLine="418"/>
    </w:pPr>
    <w:rPr>
      <w:rFonts w:ascii="Times New Roman" w:hAnsi="Times New Roman" w:cs="Times New Roman"/>
      <w:sz w:val="24"/>
      <w:szCs w:val="24"/>
    </w:rPr>
  </w:style>
  <w:style w:type="character" w:customStyle="1" w:styleId="Teksttreci51">
    <w:name w:val="Tekst treści5"/>
    <w:rsid w:val="007169E3"/>
    <w:rPr>
      <w:rFonts w:ascii="Times New Roman" w:hAnsi="Times New Roman" w:cs="Times New Roman"/>
      <w:spacing w:val="0"/>
      <w:sz w:val="19"/>
      <w:szCs w:val="19"/>
      <w:shd w:val="clear" w:color="auto" w:fill="FFFFFF"/>
    </w:rPr>
  </w:style>
  <w:style w:type="character" w:customStyle="1" w:styleId="Teksttreci41">
    <w:name w:val="Tekst treści4"/>
    <w:rsid w:val="007169E3"/>
    <w:rPr>
      <w:rFonts w:ascii="Times New Roman" w:hAnsi="Times New Roman" w:cs="Times New Roman"/>
      <w:spacing w:val="0"/>
      <w:sz w:val="19"/>
      <w:szCs w:val="19"/>
      <w:shd w:val="clear" w:color="auto" w:fill="FFFFFF"/>
    </w:rPr>
  </w:style>
  <w:style w:type="character" w:customStyle="1" w:styleId="Teksttreci31">
    <w:name w:val="Tekst treści3"/>
    <w:rsid w:val="007169E3"/>
    <w:rPr>
      <w:rFonts w:ascii="Times New Roman" w:hAnsi="Times New Roman" w:cs="Times New Roman"/>
      <w:spacing w:val="0"/>
      <w:sz w:val="19"/>
      <w:szCs w:val="19"/>
      <w:shd w:val="clear" w:color="auto" w:fill="FFFFFF"/>
    </w:rPr>
  </w:style>
  <w:style w:type="paragraph" w:customStyle="1" w:styleId="Bezodstpw2">
    <w:name w:val="Bez odstępów2"/>
    <w:rsid w:val="007169E3"/>
    <w:rPr>
      <w:rFonts w:ascii="Times New Roman" w:hAnsi="Times New Roman" w:cs="Times New Roman"/>
      <w:sz w:val="24"/>
      <w:szCs w:val="24"/>
    </w:rPr>
  </w:style>
  <w:style w:type="paragraph" w:styleId="HTML-wstpniesformatowany">
    <w:name w:val="HTML Preformatted"/>
    <w:basedOn w:val="Normalny"/>
    <w:link w:val="HTML-wstpniesformatowanyZnak"/>
    <w:locked/>
    <w:rsid w:val="00716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0"/>
    </w:pPr>
    <w:rPr>
      <w:rFonts w:ascii="Arial Unicode MS" w:eastAsia="Arial Unicode MS" w:hAnsi="Arial Unicode MS" w:cs="Times New Roman"/>
      <w:sz w:val="20"/>
      <w:szCs w:val="20"/>
    </w:rPr>
  </w:style>
  <w:style w:type="character" w:customStyle="1" w:styleId="HTML-wstpniesformatowanyZnak">
    <w:name w:val="HTML - wstępnie sformatowany Znak"/>
    <w:basedOn w:val="Domylnaczcionkaakapitu"/>
    <w:link w:val="HTML-wstpniesformatowany"/>
    <w:rsid w:val="007169E3"/>
    <w:rPr>
      <w:rFonts w:ascii="Arial Unicode MS" w:eastAsia="Arial Unicode MS" w:hAnsi="Arial Unicode M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1172541">
      <w:marLeft w:val="0"/>
      <w:marRight w:val="0"/>
      <w:marTop w:val="0"/>
      <w:marBottom w:val="0"/>
      <w:divBdr>
        <w:top w:val="none" w:sz="0" w:space="0" w:color="auto"/>
        <w:left w:val="none" w:sz="0" w:space="0" w:color="auto"/>
        <w:bottom w:val="none" w:sz="0" w:space="0" w:color="auto"/>
        <w:right w:val="none" w:sz="0" w:space="0" w:color="auto"/>
      </w:divBdr>
    </w:div>
    <w:div w:id="451172542">
      <w:marLeft w:val="0"/>
      <w:marRight w:val="0"/>
      <w:marTop w:val="0"/>
      <w:marBottom w:val="0"/>
      <w:divBdr>
        <w:top w:val="none" w:sz="0" w:space="0" w:color="auto"/>
        <w:left w:val="none" w:sz="0" w:space="0" w:color="auto"/>
        <w:bottom w:val="none" w:sz="0" w:space="0" w:color="auto"/>
        <w:right w:val="none" w:sz="0" w:space="0" w:color="auto"/>
      </w:divBdr>
    </w:div>
    <w:div w:id="451172543">
      <w:marLeft w:val="0"/>
      <w:marRight w:val="0"/>
      <w:marTop w:val="0"/>
      <w:marBottom w:val="0"/>
      <w:divBdr>
        <w:top w:val="none" w:sz="0" w:space="0" w:color="auto"/>
        <w:left w:val="none" w:sz="0" w:space="0" w:color="auto"/>
        <w:bottom w:val="none" w:sz="0" w:space="0" w:color="auto"/>
        <w:right w:val="none" w:sz="0" w:space="0" w:color="auto"/>
      </w:divBdr>
    </w:div>
    <w:div w:id="451172544">
      <w:marLeft w:val="0"/>
      <w:marRight w:val="0"/>
      <w:marTop w:val="0"/>
      <w:marBottom w:val="0"/>
      <w:divBdr>
        <w:top w:val="none" w:sz="0" w:space="0" w:color="auto"/>
        <w:left w:val="none" w:sz="0" w:space="0" w:color="auto"/>
        <w:bottom w:val="none" w:sz="0" w:space="0" w:color="auto"/>
        <w:right w:val="none" w:sz="0" w:space="0" w:color="auto"/>
      </w:divBdr>
    </w:div>
    <w:div w:id="451172545">
      <w:marLeft w:val="0"/>
      <w:marRight w:val="0"/>
      <w:marTop w:val="0"/>
      <w:marBottom w:val="0"/>
      <w:divBdr>
        <w:top w:val="none" w:sz="0" w:space="0" w:color="auto"/>
        <w:left w:val="none" w:sz="0" w:space="0" w:color="auto"/>
        <w:bottom w:val="none" w:sz="0" w:space="0" w:color="auto"/>
        <w:right w:val="none" w:sz="0" w:space="0" w:color="auto"/>
      </w:divBdr>
    </w:div>
    <w:div w:id="451172546">
      <w:marLeft w:val="0"/>
      <w:marRight w:val="0"/>
      <w:marTop w:val="0"/>
      <w:marBottom w:val="0"/>
      <w:divBdr>
        <w:top w:val="none" w:sz="0" w:space="0" w:color="auto"/>
        <w:left w:val="none" w:sz="0" w:space="0" w:color="auto"/>
        <w:bottom w:val="none" w:sz="0" w:space="0" w:color="auto"/>
        <w:right w:val="none" w:sz="0" w:space="0" w:color="auto"/>
      </w:divBdr>
    </w:div>
    <w:div w:id="451172547">
      <w:marLeft w:val="0"/>
      <w:marRight w:val="0"/>
      <w:marTop w:val="0"/>
      <w:marBottom w:val="0"/>
      <w:divBdr>
        <w:top w:val="none" w:sz="0" w:space="0" w:color="auto"/>
        <w:left w:val="none" w:sz="0" w:space="0" w:color="auto"/>
        <w:bottom w:val="none" w:sz="0" w:space="0" w:color="auto"/>
        <w:right w:val="none" w:sz="0" w:space="0" w:color="auto"/>
      </w:divBdr>
    </w:div>
    <w:div w:id="451172548">
      <w:marLeft w:val="0"/>
      <w:marRight w:val="0"/>
      <w:marTop w:val="0"/>
      <w:marBottom w:val="0"/>
      <w:divBdr>
        <w:top w:val="none" w:sz="0" w:space="0" w:color="auto"/>
        <w:left w:val="none" w:sz="0" w:space="0" w:color="auto"/>
        <w:bottom w:val="none" w:sz="0" w:space="0" w:color="auto"/>
        <w:right w:val="none" w:sz="0" w:space="0" w:color="auto"/>
      </w:divBdr>
    </w:div>
    <w:div w:id="451172549">
      <w:marLeft w:val="0"/>
      <w:marRight w:val="0"/>
      <w:marTop w:val="0"/>
      <w:marBottom w:val="0"/>
      <w:divBdr>
        <w:top w:val="none" w:sz="0" w:space="0" w:color="auto"/>
        <w:left w:val="none" w:sz="0" w:space="0" w:color="auto"/>
        <w:bottom w:val="none" w:sz="0" w:space="0" w:color="auto"/>
        <w:right w:val="none" w:sz="0" w:space="0" w:color="auto"/>
      </w:divBdr>
    </w:div>
    <w:div w:id="451172550">
      <w:marLeft w:val="0"/>
      <w:marRight w:val="0"/>
      <w:marTop w:val="0"/>
      <w:marBottom w:val="0"/>
      <w:divBdr>
        <w:top w:val="none" w:sz="0" w:space="0" w:color="auto"/>
        <w:left w:val="none" w:sz="0" w:space="0" w:color="auto"/>
        <w:bottom w:val="none" w:sz="0" w:space="0" w:color="auto"/>
        <w:right w:val="none" w:sz="0" w:space="0" w:color="auto"/>
      </w:divBdr>
    </w:div>
    <w:div w:id="451172551">
      <w:marLeft w:val="0"/>
      <w:marRight w:val="0"/>
      <w:marTop w:val="0"/>
      <w:marBottom w:val="0"/>
      <w:divBdr>
        <w:top w:val="none" w:sz="0" w:space="0" w:color="auto"/>
        <w:left w:val="none" w:sz="0" w:space="0" w:color="auto"/>
        <w:bottom w:val="none" w:sz="0" w:space="0" w:color="auto"/>
        <w:right w:val="none" w:sz="0" w:space="0" w:color="auto"/>
      </w:divBdr>
    </w:div>
    <w:div w:id="451172552">
      <w:marLeft w:val="0"/>
      <w:marRight w:val="0"/>
      <w:marTop w:val="0"/>
      <w:marBottom w:val="0"/>
      <w:divBdr>
        <w:top w:val="none" w:sz="0" w:space="0" w:color="auto"/>
        <w:left w:val="none" w:sz="0" w:space="0" w:color="auto"/>
        <w:bottom w:val="none" w:sz="0" w:space="0" w:color="auto"/>
        <w:right w:val="none" w:sz="0" w:space="0" w:color="auto"/>
      </w:divBdr>
    </w:div>
    <w:div w:id="451172553">
      <w:marLeft w:val="0"/>
      <w:marRight w:val="0"/>
      <w:marTop w:val="0"/>
      <w:marBottom w:val="0"/>
      <w:divBdr>
        <w:top w:val="none" w:sz="0" w:space="0" w:color="auto"/>
        <w:left w:val="none" w:sz="0" w:space="0" w:color="auto"/>
        <w:bottom w:val="none" w:sz="0" w:space="0" w:color="auto"/>
        <w:right w:val="none" w:sz="0" w:space="0" w:color="auto"/>
      </w:divBdr>
    </w:div>
    <w:div w:id="451172554">
      <w:marLeft w:val="0"/>
      <w:marRight w:val="0"/>
      <w:marTop w:val="0"/>
      <w:marBottom w:val="0"/>
      <w:divBdr>
        <w:top w:val="none" w:sz="0" w:space="0" w:color="auto"/>
        <w:left w:val="none" w:sz="0" w:space="0" w:color="auto"/>
        <w:bottom w:val="none" w:sz="0" w:space="0" w:color="auto"/>
        <w:right w:val="none" w:sz="0" w:space="0" w:color="auto"/>
      </w:divBdr>
    </w:div>
    <w:div w:id="451172555">
      <w:marLeft w:val="0"/>
      <w:marRight w:val="0"/>
      <w:marTop w:val="0"/>
      <w:marBottom w:val="0"/>
      <w:divBdr>
        <w:top w:val="none" w:sz="0" w:space="0" w:color="auto"/>
        <w:left w:val="none" w:sz="0" w:space="0" w:color="auto"/>
        <w:bottom w:val="none" w:sz="0" w:space="0" w:color="auto"/>
        <w:right w:val="none" w:sz="0" w:space="0" w:color="auto"/>
      </w:divBdr>
    </w:div>
    <w:div w:id="451172556">
      <w:marLeft w:val="0"/>
      <w:marRight w:val="0"/>
      <w:marTop w:val="0"/>
      <w:marBottom w:val="0"/>
      <w:divBdr>
        <w:top w:val="none" w:sz="0" w:space="0" w:color="auto"/>
        <w:left w:val="none" w:sz="0" w:space="0" w:color="auto"/>
        <w:bottom w:val="none" w:sz="0" w:space="0" w:color="auto"/>
        <w:right w:val="none" w:sz="0" w:space="0" w:color="auto"/>
      </w:divBdr>
    </w:div>
    <w:div w:id="451172557">
      <w:marLeft w:val="0"/>
      <w:marRight w:val="0"/>
      <w:marTop w:val="0"/>
      <w:marBottom w:val="0"/>
      <w:divBdr>
        <w:top w:val="none" w:sz="0" w:space="0" w:color="auto"/>
        <w:left w:val="none" w:sz="0" w:space="0" w:color="auto"/>
        <w:bottom w:val="none" w:sz="0" w:space="0" w:color="auto"/>
        <w:right w:val="none" w:sz="0" w:space="0" w:color="auto"/>
      </w:divBdr>
    </w:div>
    <w:div w:id="451172558">
      <w:marLeft w:val="0"/>
      <w:marRight w:val="0"/>
      <w:marTop w:val="0"/>
      <w:marBottom w:val="0"/>
      <w:divBdr>
        <w:top w:val="none" w:sz="0" w:space="0" w:color="auto"/>
        <w:left w:val="none" w:sz="0" w:space="0" w:color="auto"/>
        <w:bottom w:val="none" w:sz="0" w:space="0" w:color="auto"/>
        <w:right w:val="none" w:sz="0" w:space="0" w:color="auto"/>
      </w:divBdr>
    </w:div>
    <w:div w:id="451172559">
      <w:marLeft w:val="0"/>
      <w:marRight w:val="0"/>
      <w:marTop w:val="0"/>
      <w:marBottom w:val="0"/>
      <w:divBdr>
        <w:top w:val="none" w:sz="0" w:space="0" w:color="auto"/>
        <w:left w:val="none" w:sz="0" w:space="0" w:color="auto"/>
        <w:bottom w:val="none" w:sz="0" w:space="0" w:color="auto"/>
        <w:right w:val="none" w:sz="0" w:space="0" w:color="auto"/>
      </w:divBdr>
    </w:div>
    <w:div w:id="451172560">
      <w:marLeft w:val="0"/>
      <w:marRight w:val="0"/>
      <w:marTop w:val="0"/>
      <w:marBottom w:val="0"/>
      <w:divBdr>
        <w:top w:val="none" w:sz="0" w:space="0" w:color="auto"/>
        <w:left w:val="none" w:sz="0" w:space="0" w:color="auto"/>
        <w:bottom w:val="none" w:sz="0" w:space="0" w:color="auto"/>
        <w:right w:val="none" w:sz="0" w:space="0" w:color="auto"/>
      </w:divBdr>
    </w:div>
    <w:div w:id="451172561">
      <w:marLeft w:val="0"/>
      <w:marRight w:val="0"/>
      <w:marTop w:val="0"/>
      <w:marBottom w:val="0"/>
      <w:divBdr>
        <w:top w:val="none" w:sz="0" w:space="0" w:color="auto"/>
        <w:left w:val="none" w:sz="0" w:space="0" w:color="auto"/>
        <w:bottom w:val="none" w:sz="0" w:space="0" w:color="auto"/>
        <w:right w:val="none" w:sz="0" w:space="0" w:color="auto"/>
      </w:divBdr>
    </w:div>
    <w:div w:id="451172562">
      <w:marLeft w:val="0"/>
      <w:marRight w:val="0"/>
      <w:marTop w:val="0"/>
      <w:marBottom w:val="0"/>
      <w:divBdr>
        <w:top w:val="none" w:sz="0" w:space="0" w:color="auto"/>
        <w:left w:val="none" w:sz="0" w:space="0" w:color="auto"/>
        <w:bottom w:val="none" w:sz="0" w:space="0" w:color="auto"/>
        <w:right w:val="none" w:sz="0" w:space="0" w:color="auto"/>
      </w:divBdr>
    </w:div>
    <w:div w:id="451172563">
      <w:marLeft w:val="0"/>
      <w:marRight w:val="0"/>
      <w:marTop w:val="0"/>
      <w:marBottom w:val="0"/>
      <w:divBdr>
        <w:top w:val="none" w:sz="0" w:space="0" w:color="auto"/>
        <w:left w:val="none" w:sz="0" w:space="0" w:color="auto"/>
        <w:bottom w:val="none" w:sz="0" w:space="0" w:color="auto"/>
        <w:right w:val="none" w:sz="0" w:space="0" w:color="auto"/>
      </w:divBdr>
    </w:div>
    <w:div w:id="451172564">
      <w:marLeft w:val="0"/>
      <w:marRight w:val="0"/>
      <w:marTop w:val="0"/>
      <w:marBottom w:val="0"/>
      <w:divBdr>
        <w:top w:val="none" w:sz="0" w:space="0" w:color="auto"/>
        <w:left w:val="none" w:sz="0" w:space="0" w:color="auto"/>
        <w:bottom w:val="none" w:sz="0" w:space="0" w:color="auto"/>
        <w:right w:val="none" w:sz="0" w:space="0" w:color="auto"/>
      </w:divBdr>
    </w:div>
    <w:div w:id="451172565">
      <w:marLeft w:val="0"/>
      <w:marRight w:val="0"/>
      <w:marTop w:val="0"/>
      <w:marBottom w:val="0"/>
      <w:divBdr>
        <w:top w:val="none" w:sz="0" w:space="0" w:color="auto"/>
        <w:left w:val="none" w:sz="0" w:space="0" w:color="auto"/>
        <w:bottom w:val="none" w:sz="0" w:space="0" w:color="auto"/>
        <w:right w:val="none" w:sz="0" w:space="0" w:color="auto"/>
      </w:divBdr>
    </w:div>
    <w:div w:id="45117256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mowienia.szpitalciechanow.com.pl" TargetMode="External"/><Relationship Id="rId13" Type="http://schemas.openxmlformats.org/officeDocument/2006/relationships/hyperlink" Target="mailto:semit@szpitalciechanow.com.p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zamowienia.szpitalciechanow.com.p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rmatyka@szpitalciechanow.com.pl"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s://espd.uzp.gov.pl/filter?lang=pl" TargetMode="External"/><Relationship Id="rId4" Type="http://schemas.openxmlformats.org/officeDocument/2006/relationships/settings" Target="settings.xml"/><Relationship Id="rId9" Type="http://schemas.openxmlformats.org/officeDocument/2006/relationships/hyperlink" Target="https://zamowienia.szpitalciechanow.com.pl" TargetMode="External"/><Relationship Id="rId14"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0DDF4-24F3-496E-B954-1FC856577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TotalTime>
  <Pages>24</Pages>
  <Words>13534</Words>
  <Characters>81208</Characters>
  <Application>Microsoft Office Word</Application>
  <DocSecurity>8</DocSecurity>
  <Lines>676</Lines>
  <Paragraphs>189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Jacek Wojcik</dc:creator>
  <cp:keywords/>
  <dc:description/>
  <cp:lastModifiedBy>Wiesław Babizewski</cp:lastModifiedBy>
  <cp:revision>53</cp:revision>
  <cp:lastPrinted>2020-06-05T05:15:00Z</cp:lastPrinted>
  <dcterms:created xsi:type="dcterms:W3CDTF">2020-07-28T07:27:00Z</dcterms:created>
  <dcterms:modified xsi:type="dcterms:W3CDTF">2020-09-28T11:16:00Z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0x0101002C49E9F5E03FC84D98B18F0EE1D74B02</vt:lpwstr>
  </property>
</Properties>
</file>