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E585A61" w:rsidR="006803E3" w:rsidRPr="005C298C" w:rsidRDefault="006803E3" w:rsidP="00CD22D3">
      <w:pPr>
        <w:jc w:val="center"/>
        <w:rPr>
          <w:b/>
          <w:bCs/>
          <w:spacing w:val="40"/>
        </w:rPr>
      </w:pPr>
      <w:r w:rsidRPr="005C298C">
        <w:rPr>
          <w:b/>
          <w:bCs/>
          <w:spacing w:val="40"/>
        </w:rPr>
        <w:t>(</w:t>
      </w:r>
      <w:r w:rsidR="00C03D0F">
        <w:rPr>
          <w:b/>
          <w:bCs/>
          <w:spacing w:val="40"/>
        </w:rPr>
        <w:t>SIWZ</w:t>
      </w:r>
      <w:r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CD22D3">
      <w:pPr>
        <w:rPr>
          <w:u w:val="single"/>
        </w:rPr>
      </w:pPr>
    </w:p>
    <w:p w14:paraId="1B5A6AE1" w14:textId="77777777" w:rsidR="00A00DED" w:rsidRPr="00A00DED" w:rsidRDefault="00A00DED" w:rsidP="00A00DED">
      <w:pPr>
        <w:tabs>
          <w:tab w:val="left" w:pos="600"/>
          <w:tab w:val="center" w:pos="4736"/>
        </w:tabs>
        <w:ind w:left="66"/>
        <w:jc w:val="center"/>
        <w:rPr>
          <w:b/>
          <w:bCs/>
        </w:rPr>
      </w:pPr>
      <w:bookmarkStart w:id="2" w:name="_Hlk524509965"/>
      <w:r w:rsidRPr="00A00DED">
        <w:rPr>
          <w:b/>
          <w:bCs/>
        </w:rPr>
        <w:t>Dostawa angiografu,</w:t>
      </w:r>
    </w:p>
    <w:p w14:paraId="03CF6BB4" w14:textId="77777777" w:rsidR="00717658" w:rsidRDefault="00A00DED" w:rsidP="00717658">
      <w:pPr>
        <w:tabs>
          <w:tab w:val="left" w:pos="600"/>
          <w:tab w:val="center" w:pos="4736"/>
        </w:tabs>
        <w:ind w:left="66"/>
        <w:jc w:val="center"/>
        <w:rPr>
          <w:b/>
          <w:bCs/>
        </w:rPr>
      </w:pPr>
      <w:r w:rsidRPr="00A00DED">
        <w:rPr>
          <w:b/>
          <w:bCs/>
        </w:rPr>
        <w:t xml:space="preserve"> wraz z adaptacją pomieszczeń </w:t>
      </w:r>
    </w:p>
    <w:p w14:paraId="31E2B109" w14:textId="517B5742" w:rsidR="003B6ABA" w:rsidRDefault="00717658" w:rsidP="00717658">
      <w:pPr>
        <w:tabs>
          <w:tab w:val="left" w:pos="600"/>
          <w:tab w:val="center" w:pos="4736"/>
        </w:tabs>
        <w:ind w:left="66"/>
        <w:jc w:val="center"/>
        <w:rPr>
          <w:b/>
          <w:bCs/>
        </w:rPr>
      </w:pPr>
      <w:r>
        <w:rPr>
          <w:b/>
          <w:bCs/>
        </w:rPr>
        <w:t>Pracowni Hemodynamicznej</w:t>
      </w:r>
    </w:p>
    <w:p w14:paraId="49460CC8" w14:textId="77777777" w:rsidR="00C5594C" w:rsidRPr="00423711" w:rsidRDefault="00C5594C" w:rsidP="00E262BD">
      <w:pPr>
        <w:tabs>
          <w:tab w:val="left" w:pos="600"/>
          <w:tab w:val="center" w:pos="4736"/>
        </w:tabs>
        <w:ind w:left="66"/>
        <w:jc w:val="center"/>
        <w:rPr>
          <w:b/>
          <w:bCs/>
        </w:rPr>
      </w:pPr>
    </w:p>
    <w:p w14:paraId="09B5DD72" w14:textId="77777777" w:rsidR="00C5594C" w:rsidRDefault="00C5594C" w:rsidP="00253E8C">
      <w:pPr>
        <w:tabs>
          <w:tab w:val="left" w:pos="600"/>
          <w:tab w:val="center" w:pos="4736"/>
        </w:tabs>
        <w:ind w:left="66"/>
        <w:jc w:val="center"/>
        <w:rPr>
          <w:b/>
          <w:bCs/>
        </w:rPr>
      </w:pPr>
      <w:r>
        <w:rPr>
          <w:b/>
          <w:bCs/>
        </w:rPr>
        <w:t xml:space="preserve">w ramach realizacji zadania </w:t>
      </w:r>
    </w:p>
    <w:p w14:paraId="365216EC" w14:textId="4667730F" w:rsidR="00423711" w:rsidRPr="00C5594C" w:rsidRDefault="00C5594C" w:rsidP="00253E8C">
      <w:pPr>
        <w:tabs>
          <w:tab w:val="left" w:pos="600"/>
          <w:tab w:val="center" w:pos="4736"/>
        </w:tabs>
        <w:ind w:left="66"/>
        <w:jc w:val="center"/>
        <w:rPr>
          <w:b/>
          <w:bCs/>
        </w:rPr>
      </w:pPr>
      <w:r w:rsidRPr="00C5594C">
        <w:rPr>
          <w:b/>
          <w:bCs/>
        </w:rPr>
        <w:t>"Zakup specjalistycznej aparatury medycznej wraz z adaptacją pomieszczeń"</w:t>
      </w:r>
    </w:p>
    <w:p w14:paraId="26C9F4B0" w14:textId="77777777" w:rsidR="00423711" w:rsidRDefault="003B6ABA" w:rsidP="00984117">
      <w:pPr>
        <w:tabs>
          <w:tab w:val="left" w:pos="600"/>
          <w:tab w:val="center" w:pos="4736"/>
        </w:tabs>
        <w:ind w:left="66"/>
        <w:jc w:val="center"/>
        <w:rPr>
          <w:b/>
        </w:rPr>
      </w:pPr>
      <w:r>
        <w:rPr>
          <w:b/>
          <w:bCs/>
        </w:rPr>
        <w:t xml:space="preserve">Inwestycja </w:t>
      </w:r>
      <w:r w:rsidRPr="003B6ABA">
        <w:rPr>
          <w:b/>
        </w:rPr>
        <w:t>wspófinansowan</w:t>
      </w:r>
      <w:r>
        <w:rPr>
          <w:b/>
        </w:rPr>
        <w:t>a</w:t>
      </w:r>
      <w:r w:rsidRPr="003B6ABA">
        <w:rPr>
          <w:b/>
        </w:rPr>
        <w:t xml:space="preserve"> z </w:t>
      </w:r>
      <w:r w:rsidR="00423711" w:rsidRPr="00423711">
        <w:rPr>
          <w:b/>
        </w:rPr>
        <w:t xml:space="preserve"> Europejskiego Funduszu Rozwoju Regionalnego</w:t>
      </w:r>
      <w:r w:rsidR="00423711">
        <w:rPr>
          <w:b/>
        </w:rPr>
        <w:t>,</w:t>
      </w:r>
      <w:r w:rsidR="00423711" w:rsidRPr="00423711">
        <w:rPr>
          <w:b/>
        </w:rPr>
        <w:t xml:space="preserve"> </w:t>
      </w:r>
    </w:p>
    <w:p w14:paraId="6178B0C9" w14:textId="77777777" w:rsidR="00423711" w:rsidRDefault="00423711" w:rsidP="00984117">
      <w:pPr>
        <w:tabs>
          <w:tab w:val="left" w:pos="600"/>
          <w:tab w:val="center" w:pos="4736"/>
        </w:tabs>
        <w:ind w:left="66"/>
        <w:jc w:val="center"/>
        <w:rPr>
          <w:b/>
        </w:rPr>
      </w:pPr>
      <w:r w:rsidRPr="00423711">
        <w:rPr>
          <w:b/>
        </w:rPr>
        <w:t xml:space="preserve">w ramach Osi Priorytetowej VI "Jakość życia" Działanie 6.1. "Infrastruktura ochrony zdrowia" </w:t>
      </w:r>
    </w:p>
    <w:p w14:paraId="1693FF14" w14:textId="2CBCC906" w:rsidR="006803E3" w:rsidRPr="005C298C" w:rsidRDefault="00423711" w:rsidP="00984117">
      <w:pPr>
        <w:tabs>
          <w:tab w:val="left" w:pos="600"/>
          <w:tab w:val="center" w:pos="4736"/>
        </w:tabs>
        <w:ind w:left="66"/>
        <w:jc w:val="center"/>
        <w:rPr>
          <w:b/>
          <w:bCs/>
        </w:rPr>
      </w:pPr>
      <w:r w:rsidRPr="00423711">
        <w:rPr>
          <w:b/>
        </w:rPr>
        <w:t>Regionalnego Programu Operacyjnego Województwa Mazowieckiego na lata 2014-2020</w:t>
      </w:r>
    </w:p>
    <w:p w14:paraId="4CE28B09" w14:textId="77777777" w:rsidR="00423711" w:rsidRDefault="00423711" w:rsidP="00CD22D3">
      <w:pPr>
        <w:pStyle w:val="Nagwek8"/>
        <w:spacing w:before="0"/>
        <w:ind w:right="0" w:firstLine="0"/>
        <w:jc w:val="center"/>
        <w:rPr>
          <w:b w:val="0"/>
          <w:bCs w:val="0"/>
          <w:sz w:val="18"/>
          <w:szCs w:val="18"/>
        </w:rPr>
      </w:pPr>
    </w:p>
    <w:bookmarkEnd w:id="2"/>
    <w:p w14:paraId="62ACF335" w14:textId="7777777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4ADB2FCE"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0B1FA7" w:rsidRPr="000B1FA7">
        <w:rPr>
          <w:b w:val="0"/>
          <w:sz w:val="18"/>
          <w:szCs w:val="18"/>
        </w:rPr>
        <w:t>2020/S 189-455817</w:t>
      </w:r>
      <w:r w:rsidR="000B1FA7">
        <w:rPr>
          <w:b w:val="0"/>
          <w:sz w:val="18"/>
          <w:szCs w:val="18"/>
        </w:rPr>
        <w:t xml:space="preserve"> </w:t>
      </w:r>
      <w:r w:rsidRPr="00B149EF">
        <w:rPr>
          <w:b w:val="0"/>
          <w:sz w:val="18"/>
          <w:szCs w:val="18"/>
        </w:rPr>
        <w:t xml:space="preserve">w dniu </w:t>
      </w:r>
      <w:r>
        <w:rPr>
          <w:b w:val="0"/>
          <w:sz w:val="18"/>
          <w:szCs w:val="18"/>
        </w:rPr>
        <w:t xml:space="preserve"> </w:t>
      </w:r>
      <w:r w:rsidR="00717658">
        <w:rPr>
          <w:b w:val="0"/>
          <w:sz w:val="18"/>
          <w:szCs w:val="18"/>
        </w:rPr>
        <w:t xml:space="preserve">  </w:t>
      </w:r>
      <w:r w:rsidR="000B1FA7">
        <w:rPr>
          <w:b w:val="0"/>
          <w:sz w:val="18"/>
          <w:szCs w:val="18"/>
        </w:rPr>
        <w:t>29.09.</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EC2194"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7777777" w:rsidR="006803E3" w:rsidRPr="005C298C" w:rsidRDefault="006803E3"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t>SPIS TREŚCI</w:t>
      </w:r>
    </w:p>
    <w:p w14:paraId="38038086" w14:textId="29D25D11"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5B2826">
          <w:rPr>
            <w:noProof/>
            <w:webHidden/>
          </w:rPr>
          <w:t>3</w:t>
        </w:r>
        <w:r w:rsidR="00807532">
          <w:rPr>
            <w:noProof/>
            <w:webHidden/>
          </w:rPr>
          <w:fldChar w:fldCharType="end"/>
        </w:r>
      </w:hyperlink>
    </w:p>
    <w:p w14:paraId="7966745C" w14:textId="254197D5" w:rsidR="00807532" w:rsidRDefault="00EC2194">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5B2826">
          <w:rPr>
            <w:noProof/>
            <w:webHidden/>
          </w:rPr>
          <w:t>3</w:t>
        </w:r>
        <w:r w:rsidR="00807532">
          <w:rPr>
            <w:noProof/>
            <w:webHidden/>
          </w:rPr>
          <w:fldChar w:fldCharType="end"/>
        </w:r>
      </w:hyperlink>
    </w:p>
    <w:p w14:paraId="6A8AEBE6" w14:textId="713EA7CE" w:rsidR="00807532" w:rsidRDefault="00EC2194">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5B2826">
          <w:rPr>
            <w:noProof/>
            <w:webHidden/>
          </w:rPr>
          <w:t>3</w:t>
        </w:r>
        <w:r w:rsidR="00807532">
          <w:rPr>
            <w:noProof/>
            <w:webHidden/>
          </w:rPr>
          <w:fldChar w:fldCharType="end"/>
        </w:r>
      </w:hyperlink>
    </w:p>
    <w:p w14:paraId="6E88C7C5" w14:textId="3DD17EA1" w:rsidR="00807532" w:rsidRDefault="00EC2194">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5B2826">
          <w:rPr>
            <w:noProof/>
            <w:webHidden/>
          </w:rPr>
          <w:t>3</w:t>
        </w:r>
        <w:r w:rsidR="00807532">
          <w:rPr>
            <w:noProof/>
            <w:webHidden/>
          </w:rPr>
          <w:fldChar w:fldCharType="end"/>
        </w:r>
      </w:hyperlink>
    </w:p>
    <w:p w14:paraId="1064BC04" w14:textId="2A00C9DF" w:rsidR="00807532" w:rsidRDefault="00EC2194">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5B2826">
          <w:rPr>
            <w:noProof/>
            <w:webHidden/>
          </w:rPr>
          <w:t>3</w:t>
        </w:r>
        <w:r w:rsidR="00807532">
          <w:rPr>
            <w:noProof/>
            <w:webHidden/>
          </w:rPr>
          <w:fldChar w:fldCharType="end"/>
        </w:r>
      </w:hyperlink>
    </w:p>
    <w:p w14:paraId="038DAB37" w14:textId="5B8D8A9A" w:rsidR="00807532" w:rsidRDefault="00EC2194">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5B2826">
          <w:rPr>
            <w:noProof/>
            <w:webHidden/>
          </w:rPr>
          <w:t>4</w:t>
        </w:r>
        <w:r w:rsidR="00807532">
          <w:rPr>
            <w:noProof/>
            <w:webHidden/>
          </w:rPr>
          <w:fldChar w:fldCharType="end"/>
        </w:r>
      </w:hyperlink>
    </w:p>
    <w:p w14:paraId="6CEE1493" w14:textId="282C2CDC" w:rsidR="00807532" w:rsidRDefault="00EC2194">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5B2826">
          <w:rPr>
            <w:noProof/>
            <w:webHidden/>
          </w:rPr>
          <w:t>5</w:t>
        </w:r>
        <w:r w:rsidR="00807532">
          <w:rPr>
            <w:noProof/>
            <w:webHidden/>
          </w:rPr>
          <w:fldChar w:fldCharType="end"/>
        </w:r>
      </w:hyperlink>
    </w:p>
    <w:p w14:paraId="04984311" w14:textId="3FC96880" w:rsidR="00807532" w:rsidRDefault="00EC2194">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5B2826">
          <w:rPr>
            <w:noProof/>
            <w:webHidden/>
          </w:rPr>
          <w:t>6</w:t>
        </w:r>
        <w:r w:rsidR="00807532">
          <w:rPr>
            <w:noProof/>
            <w:webHidden/>
          </w:rPr>
          <w:fldChar w:fldCharType="end"/>
        </w:r>
      </w:hyperlink>
    </w:p>
    <w:p w14:paraId="605199CC" w14:textId="142DFE6C" w:rsidR="00807532" w:rsidRDefault="00EC2194">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5B2826">
          <w:rPr>
            <w:noProof/>
            <w:webHidden/>
          </w:rPr>
          <w:t>7</w:t>
        </w:r>
        <w:r w:rsidR="00807532">
          <w:rPr>
            <w:noProof/>
            <w:webHidden/>
          </w:rPr>
          <w:fldChar w:fldCharType="end"/>
        </w:r>
      </w:hyperlink>
    </w:p>
    <w:p w14:paraId="358610E9" w14:textId="0C2DE74B" w:rsidR="00807532" w:rsidRDefault="00EC2194">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5B2826">
          <w:rPr>
            <w:noProof/>
            <w:webHidden/>
          </w:rPr>
          <w:t>7</w:t>
        </w:r>
        <w:r w:rsidR="00807532">
          <w:rPr>
            <w:noProof/>
            <w:webHidden/>
          </w:rPr>
          <w:fldChar w:fldCharType="end"/>
        </w:r>
      </w:hyperlink>
    </w:p>
    <w:p w14:paraId="73438066" w14:textId="4E520B65" w:rsidR="00807532" w:rsidRDefault="00EC2194">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5B2826">
          <w:rPr>
            <w:noProof/>
            <w:webHidden/>
          </w:rPr>
          <w:t>7</w:t>
        </w:r>
        <w:r w:rsidR="00807532">
          <w:rPr>
            <w:noProof/>
            <w:webHidden/>
          </w:rPr>
          <w:fldChar w:fldCharType="end"/>
        </w:r>
      </w:hyperlink>
    </w:p>
    <w:p w14:paraId="7FA1CD60" w14:textId="60FE24EC" w:rsidR="00807532" w:rsidRDefault="00EC2194">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5B2826">
          <w:rPr>
            <w:noProof/>
            <w:webHidden/>
          </w:rPr>
          <w:t>9</w:t>
        </w:r>
        <w:r w:rsidR="00807532">
          <w:rPr>
            <w:noProof/>
            <w:webHidden/>
          </w:rPr>
          <w:fldChar w:fldCharType="end"/>
        </w:r>
      </w:hyperlink>
    </w:p>
    <w:p w14:paraId="7D50D3AF" w14:textId="49F480CC" w:rsidR="00807532" w:rsidRDefault="00EC2194">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5B2826">
          <w:rPr>
            <w:noProof/>
            <w:webHidden/>
          </w:rPr>
          <w:t>9</w:t>
        </w:r>
        <w:r w:rsidR="00807532">
          <w:rPr>
            <w:noProof/>
            <w:webHidden/>
          </w:rPr>
          <w:fldChar w:fldCharType="end"/>
        </w:r>
      </w:hyperlink>
    </w:p>
    <w:p w14:paraId="20D5CB80" w14:textId="7D51F1F7" w:rsidR="00807532" w:rsidRDefault="00EC2194">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5B2826">
          <w:rPr>
            <w:noProof/>
            <w:webHidden/>
          </w:rPr>
          <w:t>9</w:t>
        </w:r>
        <w:r w:rsidR="00807532">
          <w:rPr>
            <w:noProof/>
            <w:webHidden/>
          </w:rPr>
          <w:fldChar w:fldCharType="end"/>
        </w:r>
      </w:hyperlink>
    </w:p>
    <w:p w14:paraId="44ECA8C5" w14:textId="1CB1EB55" w:rsidR="00807532" w:rsidRDefault="00EC2194">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5B2826">
          <w:rPr>
            <w:noProof/>
            <w:webHidden/>
          </w:rPr>
          <w:t>10</w:t>
        </w:r>
        <w:r w:rsidR="00807532">
          <w:rPr>
            <w:noProof/>
            <w:webHidden/>
          </w:rPr>
          <w:fldChar w:fldCharType="end"/>
        </w:r>
      </w:hyperlink>
    </w:p>
    <w:p w14:paraId="46135B0B" w14:textId="720BBD83" w:rsidR="00807532" w:rsidRDefault="00EC2194">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5B2826">
          <w:rPr>
            <w:noProof/>
            <w:webHidden/>
          </w:rPr>
          <w:t>10</w:t>
        </w:r>
        <w:r w:rsidR="00807532">
          <w:rPr>
            <w:noProof/>
            <w:webHidden/>
          </w:rPr>
          <w:fldChar w:fldCharType="end"/>
        </w:r>
      </w:hyperlink>
    </w:p>
    <w:p w14:paraId="6F9887CA" w14:textId="03D20058" w:rsidR="00807532" w:rsidRDefault="00EC2194">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5B2826">
          <w:rPr>
            <w:noProof/>
            <w:webHidden/>
          </w:rPr>
          <w:t>11</w:t>
        </w:r>
        <w:r w:rsidR="00807532">
          <w:rPr>
            <w:noProof/>
            <w:webHidden/>
          </w:rPr>
          <w:fldChar w:fldCharType="end"/>
        </w:r>
      </w:hyperlink>
    </w:p>
    <w:p w14:paraId="499E4592" w14:textId="57B71FF4" w:rsidR="00807532" w:rsidRDefault="00EC2194">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5B2826">
          <w:rPr>
            <w:noProof/>
            <w:webHidden/>
          </w:rPr>
          <w:t>11</w:t>
        </w:r>
        <w:r w:rsidR="00807532">
          <w:rPr>
            <w:noProof/>
            <w:webHidden/>
          </w:rPr>
          <w:fldChar w:fldCharType="end"/>
        </w:r>
      </w:hyperlink>
    </w:p>
    <w:p w14:paraId="57DFCF2C" w14:textId="033CBC13" w:rsidR="00807532" w:rsidRDefault="00EC2194">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5B2826">
          <w:rPr>
            <w:noProof/>
            <w:webHidden/>
          </w:rPr>
          <w:t>11</w:t>
        </w:r>
        <w:r w:rsidR="00807532">
          <w:rPr>
            <w:noProof/>
            <w:webHidden/>
          </w:rPr>
          <w:fldChar w:fldCharType="end"/>
        </w:r>
      </w:hyperlink>
    </w:p>
    <w:p w14:paraId="401BC2B8" w14:textId="656C22BF" w:rsidR="00807532" w:rsidRDefault="00EC2194">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5B2826">
          <w:rPr>
            <w:noProof/>
            <w:webHidden/>
          </w:rPr>
          <w:t>20</w:t>
        </w:r>
        <w:r w:rsidR="00807532">
          <w:rPr>
            <w:noProof/>
            <w:webHidden/>
          </w:rPr>
          <w:fldChar w:fldCharType="end"/>
        </w:r>
      </w:hyperlink>
    </w:p>
    <w:p w14:paraId="11564CA1" w14:textId="7708DF22" w:rsidR="00807532" w:rsidRDefault="00EC2194"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5B2826">
          <w:rPr>
            <w:noProof/>
            <w:webHidden/>
          </w:rPr>
          <w:t>23</w:t>
        </w:r>
        <w:r w:rsidR="00807532">
          <w:rPr>
            <w:noProof/>
            <w:webHidden/>
          </w:rPr>
          <w:fldChar w:fldCharType="end"/>
        </w:r>
      </w:hyperlink>
    </w:p>
    <w:p w14:paraId="36C67031" w14:textId="04E767FA" w:rsidR="00807532" w:rsidRDefault="00EC2194">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5B2826">
          <w:rPr>
            <w:noProof/>
            <w:webHidden/>
          </w:rPr>
          <w:t>25</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3B4FF263" w:rsidR="006803E3" w:rsidRDefault="006803E3" w:rsidP="00CD22D3">
      <w:pPr>
        <w:rPr>
          <w:b/>
          <w:bCs/>
        </w:rPr>
      </w:pPr>
    </w:p>
    <w:p w14:paraId="0512A233" w14:textId="36E53706" w:rsidR="00F2044E" w:rsidRDefault="00F2044E"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4BDFA4BD" w14:textId="451B1CD0" w:rsidR="006803E3" w:rsidRDefault="006803E3" w:rsidP="00CD22D3">
      <w:pPr>
        <w:rPr>
          <w:b/>
          <w:bCs/>
        </w:rPr>
      </w:pPr>
    </w:p>
    <w:p w14:paraId="3CE7C458" w14:textId="68555091" w:rsidR="00FF1287" w:rsidRDefault="007B07CD" w:rsidP="00CD22D3">
      <w:pPr>
        <w:rPr>
          <w:b/>
          <w:bCs/>
        </w:rPr>
      </w:pPr>
      <w:r>
        <w:rPr>
          <w:b/>
          <w:bCs/>
          <w:highlight w:val="yellow"/>
        </w:rPr>
        <w:lastRenderedPageBreak/>
        <w:t>ZP/2501/</w:t>
      </w:r>
      <w:r w:rsidR="00423711">
        <w:rPr>
          <w:b/>
          <w:bCs/>
          <w:highlight w:val="yellow"/>
        </w:rPr>
        <w:t>47</w:t>
      </w:r>
      <w:r>
        <w:rPr>
          <w:b/>
          <w:bCs/>
          <w:highlight w:val="yellow"/>
        </w:rPr>
        <w:t>/20</w:t>
      </w:r>
    </w:p>
    <w:p w14:paraId="22643DF6" w14:textId="7B3B8006" w:rsidR="00FF1287"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3" w:name="_Toc42249559"/>
      <w:r w:rsidRPr="009B4523">
        <w:rPr>
          <w:b/>
          <w:bCs/>
          <w:i/>
          <w:iCs/>
          <w:sz w:val="18"/>
          <w:szCs w:val="18"/>
          <w:u w:val="single"/>
        </w:rPr>
        <w:t>Zamawiający</w:t>
      </w:r>
      <w:bookmarkEnd w:id="3"/>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1E59FFF8" w14:textId="77777777" w:rsidR="007B346B" w:rsidRPr="005C298C" w:rsidRDefault="007B346B" w:rsidP="00CD22D3"/>
    <w:p w14:paraId="30EBFA84" w14:textId="2A4EC34A" w:rsidR="006803E3" w:rsidRDefault="006803E3" w:rsidP="00423481">
      <w:pPr>
        <w:pStyle w:val="Akapitzlist"/>
        <w:keepNext/>
        <w:numPr>
          <w:ilvl w:val="0"/>
          <w:numId w:val="13"/>
        </w:numPr>
        <w:jc w:val="both"/>
        <w:outlineLvl w:val="1"/>
        <w:rPr>
          <w:b/>
          <w:bCs/>
          <w:i/>
          <w:iCs/>
          <w:sz w:val="18"/>
          <w:szCs w:val="18"/>
          <w:u w:val="single"/>
        </w:rPr>
      </w:pPr>
      <w:bookmarkStart w:id="4" w:name="_Toc42249560"/>
      <w:r w:rsidRPr="009B4523">
        <w:rPr>
          <w:b/>
          <w:bCs/>
          <w:i/>
          <w:iCs/>
          <w:sz w:val="18"/>
          <w:szCs w:val="18"/>
          <w:u w:val="single"/>
        </w:rPr>
        <w:t>Tryb udzielenia zamówienia</w:t>
      </w:r>
      <w:bookmarkEnd w:id="4"/>
      <w:r w:rsidRPr="009B4523">
        <w:rPr>
          <w:b/>
          <w:bCs/>
          <w:i/>
          <w:iCs/>
          <w:sz w:val="18"/>
          <w:szCs w:val="18"/>
          <w:u w:val="single"/>
        </w:rPr>
        <w:t xml:space="preserve"> </w:t>
      </w:r>
    </w:p>
    <w:p w14:paraId="0076F6BD" w14:textId="227A9535" w:rsidR="00253E8C" w:rsidRPr="00076CBF" w:rsidRDefault="00253E8C" w:rsidP="00E117E6">
      <w:pPr>
        <w:numPr>
          <w:ilvl w:val="0"/>
          <w:numId w:val="6"/>
        </w:numPr>
        <w:tabs>
          <w:tab w:val="center" w:pos="284"/>
        </w:tabs>
        <w:ind w:left="284" w:right="-144"/>
        <w:jc w:val="both"/>
      </w:pPr>
      <w:bookmarkStart w:id="5" w:name="_Toc516142252"/>
      <w:bookmarkStart w:id="6"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423481">
      <w:pPr>
        <w:numPr>
          <w:ilvl w:val="0"/>
          <w:numId w:val="6"/>
        </w:numPr>
        <w:tabs>
          <w:tab w:val="center" w:pos="284"/>
        </w:tabs>
        <w:ind w:left="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423481">
      <w:pPr>
        <w:numPr>
          <w:ilvl w:val="0"/>
          <w:numId w:val="6"/>
        </w:numPr>
        <w:tabs>
          <w:tab w:val="center" w:pos="284"/>
        </w:tabs>
        <w:ind w:left="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423481">
      <w:pPr>
        <w:numPr>
          <w:ilvl w:val="0"/>
          <w:numId w:val="6"/>
        </w:numPr>
        <w:tabs>
          <w:tab w:val="center" w:pos="284"/>
        </w:tabs>
        <w:ind w:left="284"/>
        <w:jc w:val="both"/>
      </w:pPr>
      <w:r>
        <w:t xml:space="preserve">Zamawiający przewiduje zastosowanie w postępowaniu procedury odwróconej, o której mowa w art. 24aa </w:t>
      </w:r>
      <w:r w:rsidR="00EE1E51">
        <w:t>PZP</w:t>
      </w:r>
      <w:r>
        <w:t>.</w:t>
      </w:r>
    </w:p>
    <w:p w14:paraId="5DAA3718" w14:textId="2C807943"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7" w:name="_Toc42249561"/>
      <w:bookmarkStart w:id="8" w:name="_Hlk24033024"/>
      <w:r w:rsidRPr="009B4523">
        <w:rPr>
          <w:b/>
          <w:bCs/>
          <w:i/>
          <w:iCs/>
          <w:sz w:val="18"/>
          <w:szCs w:val="18"/>
          <w:u w:val="single"/>
        </w:rPr>
        <w:t>Opis przedmiotu zamówienia</w:t>
      </w:r>
      <w:bookmarkEnd w:id="7"/>
    </w:p>
    <w:p w14:paraId="1937ECC2" w14:textId="77777777" w:rsidR="00423711" w:rsidRDefault="00253E8C" w:rsidP="00423481">
      <w:pPr>
        <w:numPr>
          <w:ilvl w:val="0"/>
          <w:numId w:val="8"/>
        </w:numPr>
        <w:tabs>
          <w:tab w:val="center" w:pos="426"/>
        </w:tabs>
        <w:jc w:val="both"/>
      </w:pPr>
      <w:bookmarkStart w:id="9" w:name="_Hlk535826656"/>
      <w:bookmarkEnd w:id="5"/>
      <w:bookmarkEnd w:id="8"/>
      <w:r>
        <w:t>Przedmiotem zamówienia  jest</w:t>
      </w:r>
      <w:r w:rsidR="00423711">
        <w:t>:</w:t>
      </w:r>
    </w:p>
    <w:p w14:paraId="4501490B" w14:textId="77777777" w:rsidR="00EA613D" w:rsidRPr="00EA613D" w:rsidRDefault="00EA613D" w:rsidP="00423481">
      <w:pPr>
        <w:numPr>
          <w:ilvl w:val="0"/>
          <w:numId w:val="17"/>
        </w:numPr>
        <w:suppressAutoHyphens/>
        <w:ind w:right="-134" w:hanging="654"/>
        <w:rPr>
          <w:b/>
          <w:bCs/>
          <w:snapToGrid w:val="0"/>
        </w:rPr>
      </w:pPr>
      <w:bookmarkStart w:id="10" w:name="_Hlk42164785"/>
      <w:r w:rsidRPr="009A5682">
        <w:rPr>
          <w:b/>
          <w:bCs/>
          <w:snapToGrid w:val="0"/>
        </w:rPr>
        <w:t xml:space="preserve">Zakup i dostawa </w:t>
      </w:r>
      <w:r>
        <w:rPr>
          <w:b/>
          <w:bCs/>
          <w:snapToGrid w:val="0"/>
        </w:rPr>
        <w:t xml:space="preserve">angiografu, </w:t>
      </w:r>
      <w:r>
        <w:rPr>
          <w:bCs/>
          <w:snapToGrid w:val="0"/>
        </w:rPr>
        <w:t>o właściwościach oraz parametrach funkcjonalnych i technicznych, a także wyposażeniu, o</w:t>
      </w:r>
      <w:r w:rsidRPr="009A5682">
        <w:rPr>
          <w:snapToGrid w:val="0"/>
        </w:rPr>
        <w:t>kreślonych w załącznik</w:t>
      </w:r>
      <w:r>
        <w:rPr>
          <w:snapToGrid w:val="0"/>
        </w:rPr>
        <w:t>u nr 2a</w:t>
      </w:r>
      <w:r w:rsidRPr="009A5682">
        <w:rPr>
          <w:snapToGrid w:val="0"/>
        </w:rPr>
        <w:t xml:space="preserve"> do siwz</w:t>
      </w:r>
      <w:r>
        <w:rPr>
          <w:snapToGrid w:val="0"/>
        </w:rPr>
        <w:t xml:space="preserve"> – formularz ofertowy techniczny.</w:t>
      </w:r>
    </w:p>
    <w:p w14:paraId="4F1EBCF3" w14:textId="6382D3A6" w:rsidR="00EA613D" w:rsidRPr="009A5682" w:rsidRDefault="00EA613D" w:rsidP="00423481">
      <w:pPr>
        <w:numPr>
          <w:ilvl w:val="0"/>
          <w:numId w:val="17"/>
        </w:numPr>
        <w:suppressAutoHyphens/>
        <w:ind w:right="-134" w:hanging="654"/>
        <w:rPr>
          <w:b/>
          <w:bCs/>
          <w:snapToGrid w:val="0"/>
        </w:rPr>
      </w:pPr>
      <w:r>
        <w:rPr>
          <w:b/>
          <w:bCs/>
          <w:snapToGrid w:val="0"/>
        </w:rPr>
        <w:t xml:space="preserve">Modernizacja pomieszczeń </w:t>
      </w:r>
      <w:r>
        <w:rPr>
          <w:snapToGrid w:val="0"/>
        </w:rPr>
        <w:t>Pracowni Hemodynamicznej</w:t>
      </w:r>
      <w:r w:rsidR="00A00DED">
        <w:rPr>
          <w:snapToGrid w:val="0"/>
        </w:rPr>
        <w:t>, zlokalizowanej w Oddziale Kardiologicznym (III piętro budynku głównego)</w:t>
      </w:r>
      <w:r>
        <w:rPr>
          <w:snapToGrid w:val="0"/>
        </w:rPr>
        <w:t xml:space="preserve"> Zakres zadania został określony </w:t>
      </w:r>
      <w:r w:rsidR="001340DE">
        <w:rPr>
          <w:snapToGrid w:val="0"/>
        </w:rPr>
        <w:t xml:space="preserve">w </w:t>
      </w:r>
      <w:r>
        <w:rPr>
          <w:snapToGrid w:val="0"/>
        </w:rPr>
        <w:t xml:space="preserve">programie funkcjonalno-użytkowym, w załączniku nr </w:t>
      </w:r>
      <w:r w:rsidR="00F86D6C">
        <w:rPr>
          <w:snapToGrid w:val="0"/>
        </w:rPr>
        <w:t>7</w:t>
      </w:r>
      <w:r w:rsidR="00D00F40">
        <w:rPr>
          <w:snapToGrid w:val="0"/>
        </w:rPr>
        <w:t xml:space="preserve"> </w:t>
      </w:r>
      <w:r>
        <w:rPr>
          <w:snapToGrid w:val="0"/>
        </w:rPr>
        <w:t>do siwz.</w:t>
      </w:r>
      <w:r w:rsidRPr="009A5682">
        <w:rPr>
          <w:snapToGrid w:val="0"/>
        </w:rPr>
        <w:t xml:space="preserve">                                                                         </w:t>
      </w:r>
    </w:p>
    <w:p w14:paraId="15807665" w14:textId="77777777" w:rsidR="00EA613D" w:rsidRPr="009A5682" w:rsidRDefault="00EA613D" w:rsidP="00423481">
      <w:pPr>
        <w:numPr>
          <w:ilvl w:val="0"/>
          <w:numId w:val="17"/>
        </w:numPr>
        <w:ind w:right="51" w:hanging="654"/>
        <w:rPr>
          <w:snapToGrid w:val="0"/>
        </w:rPr>
      </w:pPr>
      <w:r w:rsidRPr="009A5682">
        <w:rPr>
          <w:snapToGrid w:val="0"/>
        </w:rPr>
        <w:t>Inne zobowiązania wykonawcy wynikające z:</w:t>
      </w:r>
    </w:p>
    <w:p w14:paraId="350EBBD4" w14:textId="62327EC0" w:rsidR="007169E3" w:rsidRDefault="007169E3" w:rsidP="00423481">
      <w:pPr>
        <w:numPr>
          <w:ilvl w:val="0"/>
          <w:numId w:val="16"/>
        </w:numPr>
        <w:tabs>
          <w:tab w:val="clear" w:pos="360"/>
          <w:tab w:val="num" w:pos="1440"/>
        </w:tabs>
        <w:ind w:left="1440" w:right="51" w:hanging="306"/>
        <w:rPr>
          <w:snapToGrid w:val="0"/>
        </w:rPr>
      </w:pPr>
      <w:r>
        <w:rPr>
          <w:snapToGrid w:val="0"/>
        </w:rPr>
        <w:t xml:space="preserve">dokumentacji projektowo-wykonawczych, do wykonania których jest zobowiązany </w:t>
      </w:r>
      <w:r w:rsidR="00D00F40">
        <w:rPr>
          <w:snapToGrid w:val="0"/>
        </w:rPr>
        <w:t>w celu właściwej, zgodnej z treścią siwz oraz przepisami prawa, realizacji zamówienia.</w:t>
      </w:r>
    </w:p>
    <w:p w14:paraId="7C4ABE94" w14:textId="5E5319B9" w:rsidR="00EA613D" w:rsidRPr="009A5682" w:rsidRDefault="00EA613D" w:rsidP="00423481">
      <w:pPr>
        <w:numPr>
          <w:ilvl w:val="0"/>
          <w:numId w:val="16"/>
        </w:numPr>
        <w:tabs>
          <w:tab w:val="clear" w:pos="360"/>
          <w:tab w:val="num" w:pos="1440"/>
        </w:tabs>
        <w:ind w:left="1440" w:right="51" w:hanging="306"/>
        <w:rPr>
          <w:snapToGrid w:val="0"/>
        </w:rPr>
      </w:pPr>
      <w:r w:rsidRPr="009A5682">
        <w:rPr>
          <w:snapToGrid w:val="0"/>
        </w:rPr>
        <w:t>treści siwz niniejszego postępowania przetargowego, w tym z projektu umowy (załącznik nr 3 do siwz)</w:t>
      </w:r>
    </w:p>
    <w:p w14:paraId="5A7E3551" w14:textId="71627E5E" w:rsidR="00EA613D" w:rsidRDefault="00EA613D" w:rsidP="00423481">
      <w:pPr>
        <w:numPr>
          <w:ilvl w:val="0"/>
          <w:numId w:val="16"/>
        </w:numPr>
        <w:tabs>
          <w:tab w:val="clear" w:pos="360"/>
        </w:tabs>
        <w:ind w:right="51" w:firstLine="774"/>
        <w:rPr>
          <w:snapToGrid w:val="0"/>
        </w:rPr>
      </w:pPr>
      <w:r w:rsidRPr="009A5682">
        <w:rPr>
          <w:snapToGrid w:val="0"/>
        </w:rPr>
        <w:t>treści oferty złożonej przez niego w postępowaniu przetargowym,</w:t>
      </w:r>
    </w:p>
    <w:p w14:paraId="6A96DE4C" w14:textId="62D023A1" w:rsidR="00EA613D" w:rsidRPr="009A5682" w:rsidRDefault="00EA613D" w:rsidP="00423481">
      <w:pPr>
        <w:numPr>
          <w:ilvl w:val="0"/>
          <w:numId w:val="16"/>
        </w:numPr>
        <w:tabs>
          <w:tab w:val="clear" w:pos="360"/>
        </w:tabs>
        <w:ind w:right="51" w:firstLine="774"/>
        <w:rPr>
          <w:snapToGrid w:val="0"/>
        </w:rPr>
      </w:pPr>
      <w:r>
        <w:rPr>
          <w:snapToGrid w:val="0"/>
        </w:rPr>
        <w:t>przepisów prawa obowiązujących w zakresie przedmiotu zamówienia.</w:t>
      </w:r>
    </w:p>
    <w:bookmarkEnd w:id="10"/>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EA613D" w:rsidRPr="009A5682" w14:paraId="7DE0F915" w14:textId="77777777" w:rsidTr="002D083A">
        <w:tc>
          <w:tcPr>
            <w:tcW w:w="1680" w:type="dxa"/>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EA613D" w:rsidRPr="009A5682" w14:paraId="31D4F177" w14:textId="77777777" w:rsidTr="002D083A">
        <w:tc>
          <w:tcPr>
            <w:tcW w:w="1680" w:type="dxa"/>
          </w:tcPr>
          <w:p w14:paraId="3AC09D28" w14:textId="0FBB1426" w:rsidR="00EA613D" w:rsidRPr="009A5682" w:rsidRDefault="00EC2194" w:rsidP="00EA613D">
            <w:hyperlink r:id="rId10" w:history="1">
              <w:r w:rsidR="007613E1" w:rsidRPr="007613E1">
                <w:rPr>
                  <w:color w:val="0000FF"/>
                  <w:u w:val="single"/>
                </w:rPr>
                <w:t>33111720-4</w:t>
              </w:r>
            </w:hyperlink>
          </w:p>
        </w:tc>
        <w:tc>
          <w:tcPr>
            <w:tcW w:w="6407" w:type="dxa"/>
          </w:tcPr>
          <w:p w14:paraId="0A59CB32" w14:textId="4FBDB91B" w:rsidR="00EA613D" w:rsidRPr="009A5682" w:rsidRDefault="007613E1" w:rsidP="00EA613D">
            <w:r w:rsidRPr="007613E1">
              <w:t>Urządzenia do angiografii</w:t>
            </w:r>
          </w:p>
        </w:tc>
      </w:tr>
      <w:tr w:rsidR="002D083A" w:rsidRPr="009A5682" w14:paraId="39F5E496" w14:textId="77777777" w:rsidTr="002D083A">
        <w:tc>
          <w:tcPr>
            <w:tcW w:w="1680" w:type="dxa"/>
            <w:vAlign w:val="center"/>
          </w:tcPr>
          <w:p w14:paraId="67F5558E" w14:textId="77777777" w:rsidR="002D083A" w:rsidRPr="0032743F" w:rsidRDefault="002D083A" w:rsidP="002D083A">
            <w:pPr>
              <w:tabs>
                <w:tab w:val="left" w:pos="3855"/>
              </w:tabs>
              <w:ind w:left="0" w:right="0"/>
              <w:jc w:val="both"/>
            </w:pPr>
            <w:r w:rsidRPr="0032743F">
              <w:rPr>
                <w:b/>
                <w:u w:val="single"/>
              </w:rPr>
              <w:t>Kody uzupełniające:</w:t>
            </w:r>
          </w:p>
          <w:p w14:paraId="05C4C332" w14:textId="77777777" w:rsidR="002D083A" w:rsidRPr="009A5682" w:rsidRDefault="002D083A" w:rsidP="002D083A"/>
        </w:tc>
        <w:tc>
          <w:tcPr>
            <w:tcW w:w="6407" w:type="dxa"/>
            <w:vAlign w:val="center"/>
          </w:tcPr>
          <w:p w14:paraId="737A6E54" w14:textId="397A6411" w:rsidR="007613E1" w:rsidRDefault="007613E1" w:rsidP="007613E1">
            <w:pPr>
              <w:tabs>
                <w:tab w:val="left" w:pos="360"/>
              </w:tabs>
              <w:ind w:left="0" w:right="0"/>
            </w:pPr>
            <w:r w:rsidRPr="007613E1">
              <w:t>45215140-0</w:t>
            </w:r>
            <w:r w:rsidRPr="0032743F">
              <w:t xml:space="preserve"> Roboty budowlane w zakresie obiektów szpitalnych</w:t>
            </w:r>
          </w:p>
          <w:p w14:paraId="49E00EA3" w14:textId="388578DC" w:rsidR="002D083A" w:rsidRPr="0032743F" w:rsidRDefault="002D083A" w:rsidP="007613E1">
            <w:pPr>
              <w:tabs>
                <w:tab w:val="left" w:pos="360"/>
              </w:tabs>
              <w:ind w:left="0" w:right="0"/>
            </w:pPr>
            <w:r w:rsidRPr="0032743F">
              <w:t>71500000-3 Usługi związane z budownictwem</w:t>
            </w:r>
          </w:p>
          <w:p w14:paraId="526DF4D9" w14:textId="77777777" w:rsidR="002D083A" w:rsidRDefault="002D083A" w:rsidP="007613E1">
            <w:pPr>
              <w:ind w:left="0"/>
            </w:pPr>
            <w:r w:rsidRPr="0032743F">
              <w:t>45400000-1 Roboty wykończeniowe w zakresie obiektów budowlanych.</w:t>
            </w:r>
          </w:p>
          <w:p w14:paraId="0B6F84D1" w14:textId="2460103C" w:rsidR="007613E1" w:rsidRDefault="007613E1" w:rsidP="007613E1">
            <w:pPr>
              <w:ind w:left="0"/>
            </w:pPr>
            <w:r>
              <w:t>33192000-2 Meble medyczne</w:t>
            </w:r>
          </w:p>
          <w:p w14:paraId="68810DA8" w14:textId="0200678F" w:rsidR="007613E1" w:rsidRPr="009A5682" w:rsidRDefault="007613E1" w:rsidP="007613E1">
            <w:pPr>
              <w:ind w:left="0"/>
            </w:pPr>
            <w:r>
              <w:t>39290000-1 Wyposażenie różne</w:t>
            </w:r>
          </w:p>
        </w:tc>
      </w:tr>
    </w:tbl>
    <w:bookmarkEnd w:id="9"/>
    <w:p w14:paraId="7EF07E83" w14:textId="48CFF5C3" w:rsidR="005053CB" w:rsidRDefault="005053CB" w:rsidP="00423481">
      <w:pPr>
        <w:pStyle w:val="Akapitzlist"/>
        <w:numPr>
          <w:ilvl w:val="0"/>
          <w:numId w:val="8"/>
        </w:numPr>
        <w:jc w:val="both"/>
        <w:rPr>
          <w:color w:val="000000"/>
          <w:sz w:val="18"/>
          <w:szCs w:val="18"/>
        </w:rPr>
      </w:pPr>
      <w:r>
        <w:rPr>
          <w:color w:val="000000"/>
          <w:sz w:val="18"/>
          <w:szCs w:val="18"/>
        </w:rPr>
        <w:t>Zamówienie nie jest podzielone na części. Nie jest dopuszczone składanie ofert częściowych.</w:t>
      </w:r>
    </w:p>
    <w:p w14:paraId="6D1414BA" w14:textId="7F447D1A" w:rsidR="005053CB" w:rsidRDefault="005053CB" w:rsidP="00423481">
      <w:pPr>
        <w:pStyle w:val="Akapitzlist"/>
        <w:numPr>
          <w:ilvl w:val="0"/>
          <w:numId w:val="8"/>
        </w:numPr>
        <w:jc w:val="both"/>
        <w:rPr>
          <w:color w:val="000000"/>
          <w:sz w:val="18"/>
          <w:szCs w:val="18"/>
        </w:rPr>
      </w:pPr>
      <w:r>
        <w:rPr>
          <w:color w:val="000000"/>
          <w:sz w:val="18"/>
          <w:szCs w:val="18"/>
        </w:rPr>
        <w:t>Zamawiający nie dopuszcza składania ofert wariantowych.</w:t>
      </w:r>
    </w:p>
    <w:p w14:paraId="23BFCCAB" w14:textId="2F6AA9AD" w:rsidR="00C03D0F" w:rsidRPr="00C544D5" w:rsidRDefault="00C03D0F" w:rsidP="00423481">
      <w:pPr>
        <w:pStyle w:val="Akapitzlist"/>
        <w:numPr>
          <w:ilvl w:val="0"/>
          <w:numId w:val="8"/>
        </w:numPr>
        <w:jc w:val="both"/>
        <w:rPr>
          <w:color w:val="000000"/>
          <w:sz w:val="18"/>
          <w:szCs w:val="18"/>
        </w:rPr>
      </w:pPr>
      <w:r>
        <w:rPr>
          <w:color w:val="000000"/>
          <w:sz w:val="18"/>
          <w:szCs w:val="18"/>
        </w:rPr>
        <w:t>Zamawiający zastrzega, że w</w:t>
      </w:r>
      <w:r w:rsidRPr="00C03D0F">
        <w:rPr>
          <w:color w:val="000000"/>
          <w:sz w:val="18"/>
          <w:szCs w:val="18"/>
        </w:rPr>
        <w:t xml:space="preserve"> dokumentacji </w:t>
      </w:r>
      <w:r>
        <w:rPr>
          <w:color w:val="000000"/>
          <w:sz w:val="18"/>
          <w:szCs w:val="18"/>
        </w:rPr>
        <w:t>projektowej</w:t>
      </w:r>
      <w:r w:rsidRPr="00C03D0F">
        <w:rPr>
          <w:color w:val="000000"/>
          <w:sz w:val="18"/>
          <w:szCs w:val="18"/>
        </w:rPr>
        <w:t xml:space="preserve"> należy zastosować postanowienia art. 29 ust. 5 </w:t>
      </w:r>
      <w:r w:rsidR="00EE1E51">
        <w:rPr>
          <w:color w:val="000000"/>
          <w:sz w:val="18"/>
          <w:szCs w:val="18"/>
        </w:rPr>
        <w:t>PZP</w:t>
      </w:r>
      <w:r w:rsidRPr="00C03D0F">
        <w:rPr>
          <w:color w:val="000000"/>
          <w:sz w:val="18"/>
          <w:szCs w:val="18"/>
        </w:rPr>
        <w:t xml:space="preserve"> tj. uwzględnić wymagania w zakresie dostępności dla osób niepełnosprawnych lub projektowania z przeznaczeniem dla </w:t>
      </w:r>
      <w:r w:rsidRPr="00C544D5">
        <w:rPr>
          <w:color w:val="000000"/>
          <w:sz w:val="18"/>
          <w:szCs w:val="18"/>
        </w:rPr>
        <w:t>wszystkich użytkowników"</w:t>
      </w:r>
    </w:p>
    <w:p w14:paraId="649F506C" w14:textId="77777777" w:rsidR="00B639C4" w:rsidRPr="00B639C4" w:rsidRDefault="00B639C4" w:rsidP="00B639C4">
      <w:pPr>
        <w:pStyle w:val="Akapitzlist"/>
        <w:numPr>
          <w:ilvl w:val="0"/>
          <w:numId w:val="8"/>
        </w:numPr>
        <w:rPr>
          <w:color w:val="000000"/>
          <w:sz w:val="18"/>
          <w:szCs w:val="18"/>
        </w:rPr>
      </w:pPr>
      <w:r w:rsidRPr="00B639C4">
        <w:rPr>
          <w:color w:val="000000"/>
          <w:sz w:val="18"/>
          <w:szCs w:val="18"/>
        </w:rPr>
        <w:t xml:space="preserve">Wykonawca udzieli Zamawiającemu 24-cio miesięcznej gwarancji  i 24 miesięcznej rękojmi  na dostarczone urządzenia medycznegwaranc wraz z ich wyposażeniem (z wyłączeniem materiałów eksploatacyjnych),  a także 36-cio miesięcznej gwarancji  i 36 miesięcznej rękojmi  na wykonane roboty budowlana i instalacyjne oraz na wszystkie wbudowane urządzenia techniczne, mechaniczne, elektryczne oraz elektroniczne. </w:t>
      </w:r>
    </w:p>
    <w:p w14:paraId="7FCF5371" w14:textId="77777777" w:rsidR="007169E3" w:rsidRPr="007169E3" w:rsidRDefault="007169E3" w:rsidP="00423481">
      <w:pPr>
        <w:pStyle w:val="Akapitzlist"/>
        <w:numPr>
          <w:ilvl w:val="0"/>
          <w:numId w:val="8"/>
        </w:numPr>
        <w:rPr>
          <w:sz w:val="18"/>
          <w:szCs w:val="18"/>
        </w:rPr>
      </w:pPr>
      <w:bookmarkStart w:id="11" w:name="_Toc512504538"/>
      <w:bookmarkStart w:id="12" w:name="_Toc516142253"/>
      <w:r w:rsidRPr="007169E3">
        <w:rPr>
          <w:sz w:val="18"/>
          <w:szCs w:val="18"/>
        </w:rPr>
        <w:t>Zamawiający żąda wskazania przez wykonawcę części zamówienia, których wykonanie zamierza powierzyć podwykonawcom i podania przez wykonawcę firm podwykonawców, poprzez złożenie dokumentu JEDZ, dotyczącego tego podmiotu.</w:t>
      </w:r>
    </w:p>
    <w:p w14:paraId="4FC11654" w14:textId="066CB14F" w:rsidR="007169E3" w:rsidRDefault="007169E3" w:rsidP="00423481">
      <w:pPr>
        <w:pStyle w:val="Akapitzlist"/>
        <w:numPr>
          <w:ilvl w:val="0"/>
          <w:numId w:val="8"/>
        </w:numPr>
        <w:rPr>
          <w:sz w:val="18"/>
          <w:szCs w:val="18"/>
        </w:rPr>
      </w:pPr>
      <w:r w:rsidRPr="007169E3">
        <w:rPr>
          <w:sz w:val="18"/>
          <w:szCs w:val="18"/>
        </w:rPr>
        <w:t>Zamawiający przewiduje zastosowanie w postępowaniu procedury odwróconej, o której mowa w art. 24aa Pzp.</w:t>
      </w:r>
    </w:p>
    <w:p w14:paraId="12DAC652" w14:textId="30A2C2E4" w:rsidR="00E117E6" w:rsidRDefault="00E117E6" w:rsidP="00E117E6"/>
    <w:p w14:paraId="146162CC" w14:textId="77777777" w:rsidR="007169E3" w:rsidRPr="007A421E" w:rsidRDefault="007169E3" w:rsidP="00D00F40">
      <w:pPr>
        <w:pStyle w:val="Nagwek2"/>
        <w:numPr>
          <w:ilvl w:val="0"/>
          <w:numId w:val="0"/>
        </w:numPr>
        <w:jc w:val="both"/>
        <w:rPr>
          <w:b w:val="0"/>
          <w:sz w:val="18"/>
          <w:szCs w:val="18"/>
          <w:u w:val="single"/>
        </w:rPr>
      </w:pPr>
      <w:bookmarkStart w:id="13" w:name="_Toc21675090"/>
      <w:bookmarkStart w:id="14" w:name="_Toc42249562"/>
      <w:bookmarkEnd w:id="6"/>
      <w:bookmarkEnd w:id="11"/>
      <w:bookmarkEnd w:id="12"/>
      <w:r w:rsidRPr="007A421E">
        <w:rPr>
          <w:sz w:val="18"/>
          <w:szCs w:val="18"/>
          <w:u w:val="single"/>
        </w:rPr>
        <w:t>IV. Termin wykonania zamówienia</w:t>
      </w:r>
      <w:r w:rsidRPr="007A421E">
        <w:rPr>
          <w:b w:val="0"/>
          <w:sz w:val="18"/>
          <w:szCs w:val="18"/>
          <w:u w:val="single"/>
        </w:rPr>
        <w:t>.</w:t>
      </w:r>
      <w:bookmarkEnd w:id="13"/>
      <w:bookmarkEnd w:id="14"/>
      <w:r w:rsidRPr="007A421E">
        <w:rPr>
          <w:b w:val="0"/>
          <w:sz w:val="18"/>
          <w:szCs w:val="18"/>
          <w:u w:val="single"/>
        </w:rPr>
        <w:t xml:space="preserve"> </w:t>
      </w:r>
    </w:p>
    <w:p w14:paraId="7717DFE2" w14:textId="5250A1D1" w:rsidR="007169E3" w:rsidRPr="00DE6B5C" w:rsidRDefault="00AA6824" w:rsidP="007169E3">
      <w:pPr>
        <w:rPr>
          <w:b/>
        </w:rPr>
      </w:pPr>
      <w:r>
        <w:rPr>
          <w:bCs/>
        </w:rPr>
        <w:t xml:space="preserve">W ciągu </w:t>
      </w:r>
      <w:r w:rsidRPr="00AA6824">
        <w:rPr>
          <w:b/>
        </w:rPr>
        <w:t>90 dni</w:t>
      </w:r>
      <w:r w:rsidR="00CB0BC6">
        <w:rPr>
          <w:b/>
        </w:rPr>
        <w:t xml:space="preserve"> kalendarzowych</w:t>
      </w:r>
      <w:r>
        <w:rPr>
          <w:bCs/>
        </w:rPr>
        <w:t xml:space="preserve"> od daty zawarcia umowy.</w:t>
      </w:r>
    </w:p>
    <w:p w14:paraId="7C230FD8" w14:textId="77777777" w:rsidR="00CB0BC6" w:rsidRDefault="00CB0BC6" w:rsidP="00D00F40">
      <w:pPr>
        <w:pStyle w:val="Nagwek2"/>
        <w:numPr>
          <w:ilvl w:val="0"/>
          <w:numId w:val="0"/>
        </w:numPr>
        <w:jc w:val="both"/>
        <w:rPr>
          <w:sz w:val="18"/>
          <w:szCs w:val="18"/>
          <w:u w:val="single"/>
        </w:rPr>
      </w:pPr>
      <w:bookmarkStart w:id="15" w:name="_Toc450218344"/>
      <w:bookmarkStart w:id="16" w:name="_Toc14428868"/>
      <w:bookmarkStart w:id="17" w:name="_Toc21675091"/>
      <w:bookmarkStart w:id="18" w:name="_Toc42249563"/>
    </w:p>
    <w:p w14:paraId="6FA87F5B" w14:textId="6823C90D" w:rsidR="007169E3" w:rsidRPr="007A421E" w:rsidRDefault="007169E3" w:rsidP="00D00F40">
      <w:pPr>
        <w:pStyle w:val="Nagwek2"/>
        <w:numPr>
          <w:ilvl w:val="0"/>
          <w:numId w:val="0"/>
        </w:numPr>
        <w:jc w:val="both"/>
        <w:rPr>
          <w:sz w:val="18"/>
          <w:szCs w:val="18"/>
          <w:u w:val="single"/>
        </w:rPr>
      </w:pPr>
      <w:r w:rsidRPr="007A421E">
        <w:rPr>
          <w:sz w:val="18"/>
          <w:szCs w:val="18"/>
          <w:u w:val="single"/>
        </w:rPr>
        <w:t>V. Warunki udziału w postępowaniu oraz opis sposobu dokonania oceny spełniania tych warunków</w:t>
      </w:r>
      <w:bookmarkEnd w:id="15"/>
      <w:bookmarkEnd w:id="16"/>
      <w:bookmarkEnd w:id="17"/>
      <w:r w:rsidR="0076294F">
        <w:rPr>
          <w:sz w:val="18"/>
          <w:szCs w:val="18"/>
          <w:u w:val="single"/>
        </w:rPr>
        <w:t>, oraz podstawy wykluczenia wykonawców</w:t>
      </w:r>
      <w:bookmarkEnd w:id="18"/>
    </w:p>
    <w:p w14:paraId="2E2ACA15" w14:textId="77777777" w:rsidR="007169E3" w:rsidRPr="00B149EF" w:rsidRDefault="007169E3" w:rsidP="00423481">
      <w:pPr>
        <w:numPr>
          <w:ilvl w:val="0"/>
          <w:numId w:val="32"/>
        </w:numPr>
        <w:tabs>
          <w:tab w:val="left" w:pos="360"/>
        </w:tabs>
        <w:suppressAutoHyphens/>
        <w:autoSpaceDE w:val="0"/>
        <w:ind w:left="360" w:right="0"/>
        <w:rPr>
          <w:color w:val="000000"/>
        </w:rPr>
      </w:pPr>
      <w:r w:rsidRPr="00B149EF">
        <w:rPr>
          <w:color w:val="000000"/>
        </w:rPr>
        <w:t>O udzielenie zamówienia mogą ubiegać się Wykonawcy, którzy:</w:t>
      </w:r>
    </w:p>
    <w:p w14:paraId="3A976391" w14:textId="77777777" w:rsidR="007169E3" w:rsidRPr="00B149EF" w:rsidRDefault="007169E3" w:rsidP="00423481">
      <w:pPr>
        <w:numPr>
          <w:ilvl w:val="0"/>
          <w:numId w:val="31"/>
        </w:numPr>
        <w:suppressAutoHyphens/>
        <w:autoSpaceDE w:val="0"/>
        <w:ind w:right="0"/>
        <w:rPr>
          <w:color w:val="000000"/>
        </w:rPr>
      </w:pPr>
      <w:r w:rsidRPr="00B149EF">
        <w:rPr>
          <w:color w:val="000000"/>
        </w:rPr>
        <w:t>nie podlegają wykluczeniu na podstawie art. 24 ust. 1 Pzp.</w:t>
      </w:r>
    </w:p>
    <w:p w14:paraId="5CD386A5" w14:textId="77777777" w:rsidR="007169E3" w:rsidRPr="00B149EF" w:rsidRDefault="007169E3" w:rsidP="00423481">
      <w:pPr>
        <w:numPr>
          <w:ilvl w:val="0"/>
          <w:numId w:val="31"/>
        </w:numPr>
        <w:suppressAutoHyphens/>
        <w:autoSpaceDE w:val="0"/>
        <w:ind w:right="0"/>
        <w:rPr>
          <w:color w:val="000000"/>
        </w:rPr>
      </w:pPr>
      <w:r w:rsidRPr="00B149EF">
        <w:rPr>
          <w:color w:val="000000"/>
        </w:rPr>
        <w:t>spełniają warunki udziału w postępowaniu, dotyczące:</w:t>
      </w:r>
    </w:p>
    <w:p w14:paraId="39E14108" w14:textId="26CFC576" w:rsidR="007169E3" w:rsidRPr="00B149EF" w:rsidRDefault="007169E3" w:rsidP="00423481">
      <w:pPr>
        <w:numPr>
          <w:ilvl w:val="1"/>
          <w:numId w:val="31"/>
        </w:numPr>
        <w:tabs>
          <w:tab w:val="left" w:pos="1080"/>
          <w:tab w:val="left" w:pos="1134"/>
        </w:tabs>
        <w:suppressAutoHyphens/>
        <w:autoSpaceDE w:val="0"/>
        <w:ind w:left="1260" w:right="0" w:hanging="551"/>
        <w:jc w:val="both"/>
        <w:rPr>
          <w:color w:val="000000"/>
        </w:rPr>
      </w:pPr>
      <w:r w:rsidRPr="00B149EF">
        <w:rPr>
          <w:color w:val="000000"/>
        </w:rPr>
        <w:lastRenderedPageBreak/>
        <w:t xml:space="preserve">kompetencji lub uprawnień do prowadzenia określonej działalności zawodowej, o ile wynika to z odrębnych przepisów. </w:t>
      </w:r>
      <w:bookmarkStart w:id="19" w:name="_Hlk2668183"/>
    </w:p>
    <w:bookmarkEnd w:id="19"/>
    <w:p w14:paraId="1188A8A0" w14:textId="53F778B8" w:rsidR="007169E3" w:rsidRPr="00B149EF" w:rsidRDefault="007169E3" w:rsidP="00423481">
      <w:pPr>
        <w:numPr>
          <w:ilvl w:val="1"/>
          <w:numId w:val="31"/>
        </w:numPr>
        <w:tabs>
          <w:tab w:val="clear" w:pos="720"/>
          <w:tab w:val="left" w:pos="1080"/>
          <w:tab w:val="num" w:pos="1134"/>
        </w:tabs>
        <w:suppressAutoHyphens/>
        <w:autoSpaceDE w:val="0"/>
        <w:ind w:left="1276" w:right="0" w:hanging="567"/>
        <w:jc w:val="both"/>
        <w:rPr>
          <w:color w:val="000000"/>
        </w:rPr>
      </w:pPr>
      <w:r w:rsidRPr="00432B7A">
        <w:rPr>
          <w:color w:val="000000"/>
        </w:rPr>
        <w:t xml:space="preserve">sytuacji ekonomicznej lub finansowej. </w:t>
      </w:r>
    </w:p>
    <w:p w14:paraId="42B9B800" w14:textId="01AADAA3" w:rsidR="007169E3" w:rsidRPr="00B149EF" w:rsidRDefault="007169E3" w:rsidP="00423481">
      <w:pPr>
        <w:numPr>
          <w:ilvl w:val="1"/>
          <w:numId w:val="31"/>
        </w:numPr>
        <w:tabs>
          <w:tab w:val="clear" w:pos="720"/>
          <w:tab w:val="left" w:pos="1080"/>
          <w:tab w:val="num" w:pos="1134"/>
        </w:tabs>
        <w:suppressAutoHyphens/>
        <w:autoSpaceDE w:val="0"/>
        <w:ind w:left="1276" w:right="0" w:hanging="567"/>
        <w:jc w:val="both"/>
        <w:rPr>
          <w:color w:val="000000"/>
        </w:rPr>
      </w:pPr>
      <w:r w:rsidRPr="00432B7A">
        <w:rPr>
          <w:color w:val="000000"/>
        </w:rPr>
        <w:t xml:space="preserve">zdolności technicznej lub zawodowej. </w:t>
      </w:r>
    </w:p>
    <w:p w14:paraId="69D4A27A" w14:textId="77777777" w:rsidR="007169E3" w:rsidRPr="00B149EF" w:rsidRDefault="007169E3" w:rsidP="00423481">
      <w:pPr>
        <w:numPr>
          <w:ilvl w:val="0"/>
          <w:numId w:val="33"/>
        </w:numPr>
        <w:tabs>
          <w:tab w:val="clear" w:pos="2880"/>
          <w:tab w:val="num" w:pos="360"/>
        </w:tabs>
        <w:autoSpaceDE w:val="0"/>
        <w:autoSpaceDN w:val="0"/>
        <w:adjustRightInd w:val="0"/>
        <w:ind w:left="360" w:right="0"/>
        <w:jc w:val="both"/>
        <w:rPr>
          <w:color w:val="000000"/>
        </w:rPr>
      </w:pPr>
      <w:r w:rsidRPr="00B149EF">
        <w:rPr>
          <w:color w:val="000000"/>
        </w:rPr>
        <w:t xml:space="preserve">Wykonawca, który podlega wykluczeniu na podstawie art. 24 </w:t>
      </w:r>
      <w:r w:rsidRPr="00B149EF">
        <w:rPr>
          <w:bCs/>
          <w:color w:val="000000"/>
        </w:rPr>
        <w:t xml:space="preserve">ust. 1 pkt 13 i 14 </w:t>
      </w:r>
      <w:r w:rsidRPr="00B149EF">
        <w:rPr>
          <w:color w:val="000000"/>
        </w:rPr>
        <w:t xml:space="preserve">oraz </w:t>
      </w:r>
      <w:r w:rsidRPr="00B149EF">
        <w:rPr>
          <w:bCs/>
          <w:color w:val="000000"/>
        </w:rPr>
        <w:t xml:space="preserve">16-21 </w:t>
      </w:r>
      <w:r w:rsidRPr="00B149EF">
        <w:rPr>
          <w:color w:val="000000"/>
        </w:rPr>
        <w:t xml:space="preserve">lub </w:t>
      </w:r>
      <w:r w:rsidRPr="00B149EF">
        <w:rPr>
          <w:bCs/>
          <w:color w:val="000000"/>
        </w:rPr>
        <w:t>ust. 5 ustawy Pzp</w:t>
      </w:r>
      <w:r w:rsidRPr="00B149EF">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1D6A114B" w14:textId="77777777" w:rsidR="007169E3" w:rsidRPr="00B149EF" w:rsidRDefault="007169E3" w:rsidP="00423481">
      <w:pPr>
        <w:numPr>
          <w:ilvl w:val="0"/>
          <w:numId w:val="33"/>
        </w:numPr>
        <w:tabs>
          <w:tab w:val="clear" w:pos="2880"/>
          <w:tab w:val="num" w:pos="360"/>
        </w:tabs>
        <w:autoSpaceDE w:val="0"/>
        <w:autoSpaceDN w:val="0"/>
        <w:adjustRightInd w:val="0"/>
        <w:ind w:left="360" w:right="0"/>
        <w:rPr>
          <w:color w:val="000000"/>
        </w:rPr>
      </w:pPr>
      <w:r w:rsidRPr="00B149EF">
        <w:rPr>
          <w:color w:val="000000"/>
        </w:rPr>
        <w:t xml:space="preserve">Wykonawca nie podlega wykluczeniu, jeżeli zamawiający, uwzględniając wagę i szczególne okoliczności czynu wykonawcy, uzna za wystarczające dowody przedstawione na podstawie pkt. 2. </w:t>
      </w:r>
    </w:p>
    <w:p w14:paraId="09261E1A" w14:textId="77777777" w:rsidR="007169E3" w:rsidRPr="00B149EF" w:rsidRDefault="007169E3" w:rsidP="00423481">
      <w:pPr>
        <w:numPr>
          <w:ilvl w:val="0"/>
          <w:numId w:val="33"/>
        </w:numPr>
        <w:tabs>
          <w:tab w:val="clear" w:pos="2880"/>
          <w:tab w:val="num" w:pos="360"/>
        </w:tabs>
        <w:ind w:left="360" w:right="0"/>
      </w:pPr>
      <w:r w:rsidRPr="00B149EF">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65D733C" w14:textId="77777777" w:rsidR="007169E3" w:rsidRPr="00B149EF" w:rsidRDefault="007169E3" w:rsidP="00423481">
      <w:pPr>
        <w:numPr>
          <w:ilvl w:val="0"/>
          <w:numId w:val="33"/>
        </w:numPr>
        <w:tabs>
          <w:tab w:val="clear" w:pos="2880"/>
          <w:tab w:val="num" w:pos="360"/>
        </w:tabs>
        <w:ind w:left="360" w:right="0"/>
      </w:pPr>
      <w:r w:rsidRPr="00B149EF">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1A1A8995" w14:textId="77777777" w:rsidR="007169E3" w:rsidRPr="00B149EF" w:rsidRDefault="007169E3" w:rsidP="00423481">
      <w:pPr>
        <w:numPr>
          <w:ilvl w:val="0"/>
          <w:numId w:val="30"/>
        </w:numPr>
        <w:tabs>
          <w:tab w:val="clear" w:pos="417"/>
          <w:tab w:val="num" w:pos="720"/>
        </w:tabs>
        <w:ind w:left="720" w:right="0" w:hanging="360"/>
      </w:pPr>
      <w:r w:rsidRPr="00B149EF">
        <w:t>Uregulowania dotyczące wykonawcy stosuje się odpowiednio do wykonawców wspólnie ubiegających się o udzielenie zamówienia.</w:t>
      </w:r>
    </w:p>
    <w:p w14:paraId="071CE93B" w14:textId="77777777" w:rsidR="007169E3" w:rsidRPr="00B149EF" w:rsidRDefault="007169E3" w:rsidP="00423481">
      <w:pPr>
        <w:numPr>
          <w:ilvl w:val="0"/>
          <w:numId w:val="30"/>
        </w:numPr>
        <w:tabs>
          <w:tab w:val="clear" w:pos="417"/>
          <w:tab w:val="num" w:pos="720"/>
        </w:tabs>
        <w:ind w:left="720" w:right="0" w:hanging="360"/>
      </w:pPr>
      <w:r w:rsidRPr="00B149EF">
        <w:t>Jeżeli oferta wykonawców wspólnie ubiegających się o udzielenie zamówienia została wybrana, zamawiający żąda przed zawarciem umowy w sprawie zamówienia publicznego umowy regulującej współpracę tych wykonawców.</w:t>
      </w:r>
    </w:p>
    <w:p w14:paraId="7B2C3693" w14:textId="77777777" w:rsidR="007169E3" w:rsidRPr="00B149EF" w:rsidRDefault="007169E3" w:rsidP="00423481">
      <w:pPr>
        <w:numPr>
          <w:ilvl w:val="0"/>
          <w:numId w:val="21"/>
        </w:numPr>
        <w:ind w:right="0"/>
      </w:pPr>
      <w:r w:rsidRPr="00B149EF">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6A36A3CE" w14:textId="77777777" w:rsidR="007169E3" w:rsidRPr="00B149EF" w:rsidRDefault="007169E3" w:rsidP="00423481">
      <w:pPr>
        <w:numPr>
          <w:ilvl w:val="0"/>
          <w:numId w:val="21"/>
        </w:numPr>
        <w:ind w:right="0"/>
      </w:pPr>
      <w:r w:rsidRPr="00B149EF">
        <w:t>Zamawiający jednocześnie informuje, iż „stosowna sytuacja” o której mowa w rozdz. V. 6 ) niniejszej SIWZ wystąpi wyłącznie w przypadku kiedy:</w:t>
      </w:r>
    </w:p>
    <w:p w14:paraId="4D370029" w14:textId="77777777" w:rsidR="007169E3" w:rsidRPr="00B149EF" w:rsidRDefault="007169E3" w:rsidP="00423481">
      <w:pPr>
        <w:numPr>
          <w:ilvl w:val="1"/>
          <w:numId w:val="21"/>
        </w:numPr>
        <w:tabs>
          <w:tab w:val="clear" w:pos="1440"/>
          <w:tab w:val="num" w:pos="720"/>
        </w:tabs>
        <w:ind w:left="720" w:right="0" w:hanging="360"/>
      </w:pPr>
      <w:r w:rsidRPr="00B149EF">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520DF511" w14:textId="77777777" w:rsidR="007169E3" w:rsidRPr="00B149EF" w:rsidRDefault="007169E3" w:rsidP="00423481">
      <w:pPr>
        <w:numPr>
          <w:ilvl w:val="1"/>
          <w:numId w:val="21"/>
        </w:numPr>
        <w:tabs>
          <w:tab w:val="clear" w:pos="1440"/>
          <w:tab w:val="num" w:pos="720"/>
        </w:tabs>
        <w:ind w:left="720" w:right="0" w:hanging="360"/>
      </w:pPr>
      <w:r w:rsidRPr="00B149EF">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7C7F74A6" w14:textId="77777777" w:rsidR="007169E3" w:rsidRPr="00B149EF" w:rsidRDefault="007169E3" w:rsidP="00423481">
      <w:pPr>
        <w:numPr>
          <w:ilvl w:val="1"/>
          <w:numId w:val="21"/>
        </w:numPr>
        <w:tabs>
          <w:tab w:val="clear" w:pos="1440"/>
          <w:tab w:val="num" w:pos="720"/>
        </w:tabs>
        <w:ind w:left="720" w:right="0" w:hanging="360"/>
      </w:pPr>
      <w:r w:rsidRPr="00B149EF">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33162423" w14:textId="77777777" w:rsidR="007B346B" w:rsidRPr="007B346B" w:rsidRDefault="007B346B" w:rsidP="007B346B">
      <w:bookmarkStart w:id="20" w:name="_Toc450218345"/>
    </w:p>
    <w:p w14:paraId="7AF5AB1D" w14:textId="77777777" w:rsidR="007169E3" w:rsidRPr="007A421E" w:rsidRDefault="007169E3" w:rsidP="00D00F40">
      <w:pPr>
        <w:pStyle w:val="Nagwek2"/>
        <w:numPr>
          <w:ilvl w:val="0"/>
          <w:numId w:val="0"/>
        </w:numPr>
        <w:jc w:val="both"/>
        <w:rPr>
          <w:sz w:val="18"/>
          <w:szCs w:val="18"/>
          <w:u w:val="single"/>
        </w:rPr>
      </w:pPr>
      <w:bookmarkStart w:id="21" w:name="_Toc14428869"/>
      <w:bookmarkStart w:id="22" w:name="_Toc21675092"/>
      <w:bookmarkStart w:id="23" w:name="_Toc42249564"/>
      <w:r w:rsidRPr="007A421E">
        <w:rPr>
          <w:sz w:val="18"/>
          <w:szCs w:val="18"/>
          <w:u w:val="single"/>
        </w:rPr>
        <w:t>Va. Podstawy wykluczenia, o których mowa w art. 24 ust. 5 ustawy Pzp (przesłanki fakultatywne)</w:t>
      </w:r>
      <w:bookmarkEnd w:id="20"/>
      <w:bookmarkEnd w:id="21"/>
      <w:bookmarkEnd w:id="22"/>
      <w:bookmarkEnd w:id="23"/>
    </w:p>
    <w:p w14:paraId="3DB26395" w14:textId="77777777" w:rsidR="007169E3" w:rsidRPr="00B149EF" w:rsidRDefault="007169E3" w:rsidP="007169E3">
      <w:pPr>
        <w:autoSpaceDE w:val="0"/>
        <w:autoSpaceDN w:val="0"/>
        <w:adjustRightInd w:val="0"/>
        <w:ind w:left="360"/>
        <w:rPr>
          <w:color w:val="000000"/>
        </w:rPr>
      </w:pPr>
      <w:r w:rsidRPr="00B149EF">
        <w:rPr>
          <w:bCs/>
          <w:color w:val="000000"/>
        </w:rPr>
        <w:t xml:space="preserve">Z postępowania o udzielenie zamówienia zamawiający wykluczy wykonawcę: </w:t>
      </w:r>
    </w:p>
    <w:p w14:paraId="2A70EF76" w14:textId="41C26FFD" w:rsidR="001340DE" w:rsidRPr="001340DE" w:rsidRDefault="007169E3" w:rsidP="00E117E6">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w:t>
      </w:r>
      <w:r w:rsidR="005B6413" w:rsidRPr="001340DE">
        <w:rPr>
          <w:bCs/>
          <w:color w:val="000000"/>
        </w:rPr>
        <w:t xml:space="preserve"> </w:t>
      </w:r>
      <w:r w:rsidRPr="001340DE">
        <w:rPr>
          <w:bCs/>
          <w:color w:val="000000"/>
        </w:rPr>
        <w:t>Prawo restrukturyzacyjne (</w:t>
      </w:r>
      <w:r w:rsidR="00E117E6" w:rsidRPr="00E117E6">
        <w:rPr>
          <w:bCs/>
          <w:color w:val="000000"/>
        </w:rPr>
        <w:t>Dz.U. 2020 poz. 814</w:t>
      </w:r>
      <w:r w:rsidR="00E117E6">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sidR="00E117E6">
        <w:rPr>
          <w:bCs/>
          <w:color w:val="000000"/>
        </w:rPr>
        <w:t xml:space="preserve">Prawo upadłościowe (tj. </w:t>
      </w:r>
      <w:r w:rsidR="00E117E6" w:rsidRPr="00E117E6">
        <w:rPr>
          <w:bCs/>
          <w:color w:val="000000"/>
        </w:rPr>
        <w:t>Dz.U. 2020 poz. 1228</w:t>
      </w:r>
      <w:r w:rsidR="00E117E6">
        <w:rPr>
          <w:bCs/>
          <w:color w:val="000000"/>
        </w:rPr>
        <w:t xml:space="preserve"> ze zmian)</w:t>
      </w:r>
    </w:p>
    <w:p w14:paraId="3066946C" w14:textId="60BC14A5" w:rsidR="007169E3" w:rsidRPr="00B149EF" w:rsidRDefault="007169E3" w:rsidP="00E117E6">
      <w:pPr>
        <w:numPr>
          <w:ilvl w:val="2"/>
          <w:numId w:val="25"/>
        </w:numPr>
        <w:ind w:right="0"/>
      </w:pPr>
      <w:r w:rsidRPr="00B149EF">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6A58C7AD" w14:textId="77777777" w:rsidR="007169E3" w:rsidRPr="00B149EF" w:rsidRDefault="007169E3" w:rsidP="007169E3">
      <w:pPr>
        <w:ind w:left="360"/>
      </w:pPr>
    </w:p>
    <w:p w14:paraId="7171B2CC" w14:textId="77777777" w:rsidR="007B346B" w:rsidRDefault="007B346B" w:rsidP="00842378">
      <w:pPr>
        <w:pStyle w:val="Nagwek2"/>
        <w:numPr>
          <w:ilvl w:val="0"/>
          <w:numId w:val="0"/>
        </w:numPr>
        <w:suppressAutoHyphens/>
        <w:ind w:right="0"/>
        <w:jc w:val="both"/>
        <w:rPr>
          <w:sz w:val="18"/>
          <w:szCs w:val="18"/>
          <w:u w:val="single"/>
        </w:rPr>
      </w:pPr>
      <w:bookmarkStart w:id="24" w:name="_Toc1644260"/>
      <w:bookmarkStart w:id="25" w:name="_Toc14428870"/>
      <w:bookmarkStart w:id="26" w:name="_Toc21675093"/>
      <w:bookmarkStart w:id="27" w:name="_Toc42249565"/>
      <w:bookmarkStart w:id="28" w:name="_Toc1644261"/>
    </w:p>
    <w:p w14:paraId="6AF12CE2" w14:textId="73752DFA" w:rsidR="007169E3" w:rsidRPr="007A421E" w:rsidRDefault="007169E3" w:rsidP="00842378">
      <w:pPr>
        <w:pStyle w:val="Nagwek2"/>
        <w:numPr>
          <w:ilvl w:val="0"/>
          <w:numId w:val="0"/>
        </w:numPr>
        <w:suppressAutoHyphens/>
        <w:ind w:right="0"/>
        <w:jc w:val="both"/>
        <w:rPr>
          <w:sz w:val="18"/>
          <w:szCs w:val="18"/>
          <w:u w:val="single"/>
        </w:rPr>
      </w:pPr>
      <w:r w:rsidRPr="007A421E">
        <w:rPr>
          <w:sz w:val="18"/>
          <w:szCs w:val="18"/>
          <w:u w:val="single"/>
        </w:rPr>
        <w:t>VI. Wykaz oświadczeń i dokumentów, jakie mają dostarczyć wykonawcy w celu potwierdzenia spełniania warunków udziału w postępowaniu lub braku podstaw wykluczenia.</w:t>
      </w:r>
      <w:bookmarkEnd w:id="24"/>
      <w:bookmarkEnd w:id="25"/>
      <w:bookmarkEnd w:id="26"/>
      <w:bookmarkEnd w:id="27"/>
    </w:p>
    <w:p w14:paraId="4153CFAA" w14:textId="77777777" w:rsidR="007169E3" w:rsidRDefault="007169E3" w:rsidP="00423481">
      <w:pPr>
        <w:numPr>
          <w:ilvl w:val="0"/>
          <w:numId w:val="34"/>
        </w:numPr>
        <w:suppressAutoHyphens/>
        <w:ind w:left="426" w:right="40" w:hanging="437"/>
        <w:rPr>
          <w:snapToGrid w:val="0"/>
        </w:rPr>
      </w:pPr>
      <w:r>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47528672" w14:textId="77777777" w:rsidR="007169E3" w:rsidRDefault="007169E3" w:rsidP="007169E3">
      <w:pPr>
        <w:tabs>
          <w:tab w:val="left" w:pos="426"/>
        </w:tabs>
        <w:ind w:left="426"/>
        <w:rPr>
          <w:lang w:eastAsia="zh-CN"/>
        </w:rPr>
      </w:pPr>
      <w:r>
        <w:t>JEDZ został przez zamawiającego udostępniony wykonawcom w formie pliku xml.                                                                     W celu edycji i wypełnienia JEDZ wykonawca:</w:t>
      </w:r>
    </w:p>
    <w:p w14:paraId="43FCAD83" w14:textId="77777777" w:rsidR="007169E3" w:rsidRDefault="007169E3" w:rsidP="00423481">
      <w:pPr>
        <w:numPr>
          <w:ilvl w:val="0"/>
          <w:numId w:val="35"/>
        </w:numPr>
        <w:suppressAutoHyphens/>
        <w:ind w:left="709" w:right="0" w:hanging="283"/>
      </w:pPr>
      <w:r>
        <w:t>pobierze opublikowany na stronie zamawiającego plik JEDZ, klikając na nim prawym przyciskiem myszy i akceptując opcję „zapisz element docelowy jako”  zapisze na dysku twardym swojego komputera:</w:t>
      </w:r>
    </w:p>
    <w:p w14:paraId="4F995C39" w14:textId="77777777" w:rsidR="007169E3" w:rsidRDefault="007169E3" w:rsidP="00423481">
      <w:pPr>
        <w:numPr>
          <w:ilvl w:val="0"/>
          <w:numId w:val="35"/>
        </w:numPr>
        <w:suppressAutoHyphens/>
        <w:ind w:left="709" w:right="0" w:hanging="283"/>
      </w:pPr>
      <w:r>
        <w:t xml:space="preserve">skopiuje link </w:t>
      </w:r>
      <w:hyperlink r:id="rId11" w:history="1">
        <w:r w:rsidRPr="006F658D">
          <w:rPr>
            <w:rStyle w:val="Hipercze"/>
          </w:rPr>
          <w:t>https://espd.uzp.gov.pl/filter?lang=pl</w:t>
        </w:r>
      </w:hyperlink>
      <w:r>
        <w:t xml:space="preserve"> do paska adresu przeglądarki internetowej i otworzy stronę umożliwiającą elektroniczną edycję dokumentu JEDZ.</w:t>
      </w:r>
    </w:p>
    <w:p w14:paraId="4973C42F" w14:textId="77777777" w:rsidR="007169E3" w:rsidRDefault="007169E3" w:rsidP="00423481">
      <w:pPr>
        <w:numPr>
          <w:ilvl w:val="0"/>
          <w:numId w:val="35"/>
        </w:numPr>
        <w:suppressAutoHyphens/>
        <w:ind w:left="709" w:right="0" w:hanging="283"/>
      </w:pPr>
      <w:r>
        <w:t>postępuje zgodnie z kolejnymi poleceniami, zaimportuje zapisany wcześniej plik JEDZ, zaznaczając opcję „jestem wykonawcą”.</w:t>
      </w:r>
    </w:p>
    <w:p w14:paraId="793A11DE" w14:textId="77777777" w:rsidR="007169E3" w:rsidRDefault="007169E3" w:rsidP="00423481">
      <w:pPr>
        <w:numPr>
          <w:ilvl w:val="0"/>
          <w:numId w:val="35"/>
        </w:numPr>
        <w:suppressAutoHyphens/>
        <w:ind w:left="709" w:right="0" w:hanging="283"/>
      </w:pPr>
      <w:r>
        <w:t xml:space="preserve">JEDZ, po wypełnieniu, może zostać zapisany w formacie pdf. </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630"/>
      </w:tblGrid>
      <w:tr w:rsidR="007169E3" w14:paraId="3DD77EBE" w14:textId="77777777" w:rsidTr="005F3E38">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43CC66D6" w14:textId="77777777" w:rsidR="007169E3" w:rsidRDefault="007169E3" w:rsidP="005F3E38">
            <w:r>
              <w:t>Dodatkowe uwagi do wypełnienia JEDZ.</w:t>
            </w:r>
          </w:p>
          <w:p w14:paraId="1391FCE2" w14:textId="77777777" w:rsidR="007169E3" w:rsidRDefault="007169E3" w:rsidP="00423481">
            <w:pPr>
              <w:numPr>
                <w:ilvl w:val="2"/>
                <w:numId w:val="36"/>
              </w:numPr>
              <w:tabs>
                <w:tab w:val="num" w:pos="290"/>
                <w:tab w:val="num" w:pos="2340"/>
              </w:tabs>
              <w:suppressAutoHyphens/>
              <w:ind w:left="290" w:right="0" w:hanging="290"/>
            </w:pPr>
            <w:r>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629F151C" w14:textId="77777777" w:rsidR="007169E3" w:rsidRDefault="007169E3" w:rsidP="00423481">
            <w:pPr>
              <w:numPr>
                <w:ilvl w:val="0"/>
                <w:numId w:val="37"/>
              </w:numPr>
              <w:tabs>
                <w:tab w:val="num" w:pos="650"/>
              </w:tabs>
              <w:suppressAutoHyphens/>
              <w:ind w:left="650" w:right="0"/>
              <w:rPr>
                <w:i/>
              </w:rPr>
            </w:pPr>
            <w:r>
              <w:rPr>
                <w:i/>
              </w:rPr>
              <w:t>wykonawcy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14:paraId="0BF9B70E" w14:textId="77777777" w:rsidR="007169E3" w:rsidRDefault="007169E3" w:rsidP="00423481">
            <w:pPr>
              <w:numPr>
                <w:ilvl w:val="0"/>
                <w:numId w:val="37"/>
              </w:numPr>
              <w:tabs>
                <w:tab w:val="num" w:pos="650"/>
              </w:tabs>
              <w:suppressAutoHyphens/>
              <w:ind w:left="650" w:right="0"/>
              <w:rPr>
                <w:i/>
              </w:rPr>
            </w:pPr>
            <w:r>
              <w:rPr>
                <w:i/>
              </w:rPr>
              <w:t>wykonawcy, wobec którego orzeczono tytułem środka zapobiegawczego zakaz ubiegania się o zamówienia publiczne;</w:t>
            </w:r>
          </w:p>
          <w:p w14:paraId="05F04C70" w14:textId="77777777" w:rsidR="007169E3" w:rsidRDefault="007169E3" w:rsidP="00423481">
            <w:pPr>
              <w:numPr>
                <w:ilvl w:val="0"/>
                <w:numId w:val="37"/>
              </w:numPr>
              <w:tabs>
                <w:tab w:val="num" w:pos="650"/>
              </w:tabs>
              <w:suppressAutoHyphens/>
              <w:ind w:left="650" w:right="0"/>
              <w:rPr>
                <w:i/>
              </w:rPr>
            </w:pPr>
            <w:r>
              <w:rPr>
                <w:i/>
              </w:rPr>
              <w:t>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prowadzą do zakłócenia konkurencji.</w:t>
            </w:r>
          </w:p>
          <w:p w14:paraId="6EB10893" w14:textId="77777777" w:rsidR="007169E3" w:rsidRDefault="007169E3" w:rsidP="00423481">
            <w:pPr>
              <w:numPr>
                <w:ilvl w:val="0"/>
                <w:numId w:val="38"/>
              </w:numPr>
              <w:tabs>
                <w:tab w:val="num" w:pos="290"/>
              </w:tabs>
              <w:suppressAutoHyphens/>
              <w:ind w:left="290" w:right="0" w:hanging="290"/>
              <w:rPr>
                <w:i/>
              </w:rPr>
            </w:pPr>
            <w:r>
              <w:t xml:space="preserve">W sytuacji, w której zamawiający nie określił warunków udziału w postępowaniu, o których mowa w art. 22 Pzp, w </w:t>
            </w:r>
            <w:r>
              <w:rPr>
                <w:i/>
              </w:rPr>
              <w:t>cz. IV: Kryteria kwalifikacji, w sekcji a: Ogólne oświadczenie dotyczące wszystkich kryteriów kwalifikacji</w:t>
            </w:r>
            <w:r>
              <w:t xml:space="preserve"> należy zaznaczyć pole Tak. </w:t>
            </w:r>
          </w:p>
          <w:p w14:paraId="18A2EFD5" w14:textId="77777777" w:rsidR="007169E3" w:rsidRDefault="007169E3" w:rsidP="00423481">
            <w:pPr>
              <w:numPr>
                <w:ilvl w:val="0"/>
                <w:numId w:val="38"/>
              </w:numPr>
              <w:tabs>
                <w:tab w:val="num" w:pos="290"/>
              </w:tabs>
              <w:suppressAutoHyphens/>
              <w:ind w:left="290" w:right="0" w:hanging="290"/>
              <w:rPr>
                <w:i/>
              </w:rPr>
            </w:pPr>
            <w:r>
              <w:t xml:space="preserve">Nie należy wypełniać </w:t>
            </w:r>
            <w:r>
              <w:rPr>
                <w:i/>
              </w:rPr>
              <w:t xml:space="preserve"> cz. V: Ograniczanie liczby kwalifikujących się kandydatów.</w:t>
            </w:r>
          </w:p>
        </w:tc>
      </w:tr>
    </w:tbl>
    <w:p w14:paraId="0F2619FD" w14:textId="77777777" w:rsidR="007169E3" w:rsidRDefault="007169E3" w:rsidP="00423481">
      <w:pPr>
        <w:numPr>
          <w:ilvl w:val="0"/>
          <w:numId w:val="34"/>
        </w:numPr>
        <w:tabs>
          <w:tab w:val="left" w:pos="442"/>
        </w:tabs>
        <w:suppressAutoHyphens/>
        <w:ind w:left="426" w:right="40" w:hanging="426"/>
        <w:jc w:val="both"/>
        <w:rPr>
          <w:snapToGrid w:val="0"/>
        </w:rPr>
      </w:pPr>
      <w:r>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3BFC604" w14:textId="77777777" w:rsidR="007169E3" w:rsidRDefault="007169E3" w:rsidP="00423481">
      <w:pPr>
        <w:numPr>
          <w:ilvl w:val="0"/>
          <w:numId w:val="34"/>
        </w:numPr>
        <w:tabs>
          <w:tab w:val="left" w:pos="457"/>
        </w:tabs>
        <w:suppressAutoHyphens/>
        <w:ind w:right="40" w:hanging="1146"/>
        <w:jc w:val="both"/>
        <w:rPr>
          <w:snapToGrid w:val="0"/>
          <w:lang w:eastAsia="zh-CN"/>
        </w:rPr>
      </w:pPr>
      <w:r>
        <w:rPr>
          <w:snapToGrid w:val="0"/>
        </w:rPr>
        <w:t xml:space="preserve">Zamawiający wymaga, aby wykonawca, który zamierza powierzyć wykonanie części zamówienia </w:t>
      </w:r>
    </w:p>
    <w:p w14:paraId="2F1C6FC1" w14:textId="77777777" w:rsidR="007169E3" w:rsidRDefault="007169E3" w:rsidP="007169E3">
      <w:pPr>
        <w:tabs>
          <w:tab w:val="left" w:pos="457"/>
        </w:tabs>
        <w:ind w:left="426" w:right="40"/>
        <w:jc w:val="both"/>
        <w:rPr>
          <w:snapToGrid w:val="0"/>
        </w:rPr>
      </w:pPr>
      <w:r>
        <w:rPr>
          <w:snapToGrid w:val="0"/>
        </w:rPr>
        <w:t>podwykonawcom, w celu wykazania braku istnienia wobec nich podstaw wykluczenia z udziału w postępowaniu</w:t>
      </w:r>
      <w:r>
        <w:rPr>
          <w:b/>
          <w:bCs/>
          <w:snapToGrid w:val="0"/>
        </w:rPr>
        <w:t xml:space="preserve"> </w:t>
      </w:r>
      <w:r>
        <w:rPr>
          <w:bCs/>
          <w:snapToGrid w:val="0"/>
        </w:rPr>
        <w:t xml:space="preserve">zamieszcza informacje o podwykonawcach w oświadczeniu, o którym mowa pkt 1. </w:t>
      </w:r>
    </w:p>
    <w:p w14:paraId="70F812F5" w14:textId="77777777" w:rsidR="007169E3" w:rsidRDefault="007169E3" w:rsidP="00423481">
      <w:pPr>
        <w:numPr>
          <w:ilvl w:val="0"/>
          <w:numId w:val="34"/>
        </w:numPr>
        <w:tabs>
          <w:tab w:val="left" w:pos="447"/>
        </w:tabs>
        <w:suppressAutoHyphens/>
        <w:ind w:right="40" w:hanging="1146"/>
        <w:jc w:val="both"/>
        <w:rPr>
          <w:snapToGrid w:val="0"/>
        </w:rPr>
      </w:pPr>
      <w:r>
        <w:rPr>
          <w:snapToGrid w:val="0"/>
        </w:rPr>
        <w:t>Wykonawca, który powołuje się na zasoby innych podmiotów, w celu wykazania braku istnienia wobec</w:t>
      </w:r>
    </w:p>
    <w:p w14:paraId="77FC24A8" w14:textId="77777777" w:rsidR="007169E3" w:rsidRDefault="007169E3" w:rsidP="007169E3">
      <w:pPr>
        <w:tabs>
          <w:tab w:val="left" w:pos="447"/>
        </w:tabs>
        <w:ind w:left="426" w:right="40" w:hanging="153"/>
        <w:jc w:val="both"/>
        <w:rPr>
          <w:snapToGrid w:val="0"/>
        </w:rPr>
      </w:pPr>
      <w:r>
        <w:rPr>
          <w:snapToGrid w:val="0"/>
        </w:rPr>
        <w:t xml:space="preserve">   nich podstaw wykluczenia oraz spełnienia - w zakresie, w jakim powołuje się na ich zasoby - warunków udziału w postępowaniu</w:t>
      </w:r>
      <w:r>
        <w:rPr>
          <w:bCs/>
          <w:snapToGrid w:val="0"/>
        </w:rPr>
        <w:t xml:space="preserve"> zamieszcza informacje o tych podmiotach w oświadczeniu, o którym mowa w rozdz. VI. 1 niniejszej SIWZ.</w:t>
      </w:r>
    </w:p>
    <w:p w14:paraId="1F17315A" w14:textId="77777777" w:rsidR="007169E3" w:rsidRDefault="007169E3" w:rsidP="00423481">
      <w:pPr>
        <w:numPr>
          <w:ilvl w:val="0"/>
          <w:numId w:val="34"/>
        </w:numPr>
        <w:tabs>
          <w:tab w:val="left" w:pos="360"/>
        </w:tabs>
        <w:suppressAutoHyphens/>
        <w:ind w:left="1134" w:right="0" w:hanging="1146"/>
        <w:rPr>
          <w:snapToGrid w:val="0"/>
        </w:rPr>
      </w:pPr>
      <w:r>
        <w:rPr>
          <w:snapToGrid w:val="0"/>
        </w:rPr>
        <w:t xml:space="preserve">Jeżeli jest to niezbędne dla zapewnienia odpowiedniego przebiegu postępowania o udzielenie </w:t>
      </w:r>
    </w:p>
    <w:p w14:paraId="57CD07F6" w14:textId="77777777" w:rsidR="007169E3" w:rsidRDefault="007169E3" w:rsidP="007169E3">
      <w:pPr>
        <w:tabs>
          <w:tab w:val="left" w:pos="360"/>
        </w:tabs>
        <w:ind w:left="426"/>
        <w:rPr>
          <w:snapToGrid w:val="0"/>
        </w:rPr>
      </w:pPr>
      <w:r>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6FB74008" w14:textId="77777777" w:rsidR="007169E3" w:rsidRDefault="007169E3" w:rsidP="00423481">
      <w:pPr>
        <w:numPr>
          <w:ilvl w:val="0"/>
          <w:numId w:val="34"/>
        </w:numPr>
        <w:tabs>
          <w:tab w:val="left" w:pos="360"/>
        </w:tabs>
        <w:suppressAutoHyphens/>
        <w:ind w:right="0" w:hanging="1146"/>
        <w:rPr>
          <w:snapToGrid w:val="0"/>
        </w:rPr>
      </w:pPr>
      <w:r>
        <w:rPr>
          <w:snapToGrid w:val="0"/>
        </w:rPr>
        <w:t xml:space="preserve">Jeżeli z uzasadnionej przyczyny wykonawca nie może złożyć dokumentów dotyczących sytuacji </w:t>
      </w:r>
    </w:p>
    <w:p w14:paraId="642060AD" w14:textId="77777777" w:rsidR="007169E3" w:rsidRDefault="007169E3" w:rsidP="007169E3">
      <w:pPr>
        <w:tabs>
          <w:tab w:val="left" w:pos="360"/>
        </w:tabs>
        <w:ind w:left="567" w:hanging="153"/>
        <w:rPr>
          <w:snapToGrid w:val="0"/>
        </w:rPr>
      </w:pPr>
      <w:r>
        <w:rPr>
          <w:snapToGrid w:val="0"/>
        </w:rPr>
        <w:t xml:space="preserve">finansowej lub ekonomicznej wymaganych przez zamawiającego,  może złożyć inny dokument, który w </w:t>
      </w:r>
    </w:p>
    <w:p w14:paraId="4929AABC" w14:textId="77777777" w:rsidR="007169E3" w:rsidRDefault="007169E3" w:rsidP="007169E3">
      <w:pPr>
        <w:tabs>
          <w:tab w:val="left" w:pos="360"/>
        </w:tabs>
        <w:ind w:left="414"/>
        <w:rPr>
          <w:snapToGrid w:val="0"/>
        </w:rPr>
      </w:pPr>
      <w:r>
        <w:rPr>
          <w:snapToGrid w:val="0"/>
        </w:rPr>
        <w:t>wystarczający sposób potwierdza spełnianie opisanego przez zamawiającego warunku udziału w postępowaniu.</w:t>
      </w:r>
    </w:p>
    <w:p w14:paraId="5E87B8A0" w14:textId="77777777" w:rsidR="007169E3" w:rsidRDefault="007169E3" w:rsidP="00423481">
      <w:pPr>
        <w:numPr>
          <w:ilvl w:val="0"/>
          <w:numId w:val="34"/>
        </w:numPr>
        <w:tabs>
          <w:tab w:val="left" w:pos="360"/>
        </w:tabs>
        <w:suppressAutoHyphens/>
        <w:ind w:right="0" w:hanging="1146"/>
        <w:rPr>
          <w:snapToGrid w:val="0"/>
        </w:rPr>
      </w:pPr>
      <w:r>
        <w:rPr>
          <w:snapToGrid w:val="0"/>
        </w:rPr>
        <w:t xml:space="preserve">Jeżeli wykonawca nie złożył jednolitego dokumentu lub dokumentów wymaganych przez </w:t>
      </w:r>
    </w:p>
    <w:p w14:paraId="17C2B329" w14:textId="77777777" w:rsidR="007169E3" w:rsidRDefault="007169E3" w:rsidP="007169E3">
      <w:pPr>
        <w:tabs>
          <w:tab w:val="left" w:pos="360"/>
        </w:tabs>
        <w:ind w:left="426" w:hanging="12"/>
        <w:rPr>
          <w:snapToGrid w:val="0"/>
        </w:rPr>
      </w:pPr>
      <w:r>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235FE7FD" w14:textId="77777777" w:rsidR="007169E3" w:rsidRDefault="007169E3" w:rsidP="00423481">
      <w:pPr>
        <w:numPr>
          <w:ilvl w:val="0"/>
          <w:numId w:val="34"/>
        </w:numPr>
        <w:tabs>
          <w:tab w:val="left" w:pos="360"/>
        </w:tabs>
        <w:suppressAutoHyphens/>
        <w:ind w:left="426" w:right="0" w:hanging="426"/>
        <w:rPr>
          <w:snapToGrid w:val="0"/>
        </w:rPr>
      </w:pPr>
      <w:r>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3153A250" w14:textId="77777777" w:rsidR="007169E3" w:rsidRDefault="007169E3" w:rsidP="00423481">
      <w:pPr>
        <w:numPr>
          <w:ilvl w:val="0"/>
          <w:numId w:val="34"/>
        </w:numPr>
        <w:tabs>
          <w:tab w:val="left" w:pos="360"/>
        </w:tabs>
        <w:suppressAutoHyphens/>
        <w:ind w:left="426" w:right="0" w:hanging="426"/>
        <w:rPr>
          <w:snapToGrid w:val="0"/>
        </w:rPr>
      </w:pPr>
      <w:r>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7086A2E3" w14:textId="77777777" w:rsidR="007169E3" w:rsidRDefault="007169E3" w:rsidP="00423481">
      <w:pPr>
        <w:numPr>
          <w:ilvl w:val="0"/>
          <w:numId w:val="34"/>
        </w:numPr>
        <w:tabs>
          <w:tab w:val="left" w:pos="360"/>
        </w:tabs>
        <w:suppressAutoHyphens/>
        <w:ind w:left="426" w:right="0" w:hanging="426"/>
        <w:rPr>
          <w:snapToGrid w:val="0"/>
        </w:rPr>
      </w:pPr>
      <w:r>
        <w:rPr>
          <w:snapToGrid w:val="0"/>
        </w:rPr>
        <w:lastRenderedPageBreak/>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7823D7C5" w14:textId="77777777" w:rsidR="007169E3" w:rsidRDefault="007169E3" w:rsidP="00423481">
      <w:pPr>
        <w:numPr>
          <w:ilvl w:val="0"/>
          <w:numId w:val="34"/>
        </w:numPr>
        <w:tabs>
          <w:tab w:val="left" w:pos="360"/>
        </w:tabs>
        <w:suppressAutoHyphens/>
        <w:ind w:left="426" w:right="0" w:hanging="426"/>
        <w:rPr>
          <w:snapToGrid w:val="0"/>
        </w:rPr>
      </w:pPr>
      <w:r>
        <w:rPr>
          <w:snapToGrid w:val="0"/>
        </w:rPr>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1219A3C5" w14:textId="77777777" w:rsidR="007169E3" w:rsidRDefault="007169E3" w:rsidP="00423481">
      <w:pPr>
        <w:numPr>
          <w:ilvl w:val="0"/>
          <w:numId w:val="34"/>
        </w:numPr>
        <w:tabs>
          <w:tab w:val="left" w:pos="360"/>
          <w:tab w:val="left" w:pos="426"/>
        </w:tabs>
        <w:suppressAutoHyphens/>
        <w:ind w:left="426" w:right="0" w:hanging="426"/>
        <w:rPr>
          <w:snapToGrid w:val="0"/>
        </w:rPr>
      </w:pPr>
      <w:r>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7CAC7223" w14:textId="77777777" w:rsidR="007169E3" w:rsidRDefault="007169E3" w:rsidP="00423481">
      <w:pPr>
        <w:numPr>
          <w:ilvl w:val="0"/>
          <w:numId w:val="34"/>
        </w:numPr>
        <w:tabs>
          <w:tab w:val="left" w:pos="360"/>
          <w:tab w:val="left" w:pos="426"/>
        </w:tabs>
        <w:suppressAutoHyphens/>
        <w:ind w:left="284" w:right="0" w:hanging="284"/>
        <w:rPr>
          <w:snapToGrid w:val="0"/>
        </w:rPr>
      </w:pPr>
      <w:r>
        <w:rPr>
          <w:snapToGrid w:val="0"/>
        </w:rPr>
        <w:t>Dokumenty potwierdzające dysponowanie zasobami w trakcie realizacji zamówienia publicznego zawierają informacje o spełnianiu warunków udziału w postępowaniu.</w:t>
      </w:r>
    </w:p>
    <w:p w14:paraId="7EA3A40B" w14:textId="77777777" w:rsidR="007169E3" w:rsidRDefault="007169E3" w:rsidP="00423481">
      <w:pPr>
        <w:numPr>
          <w:ilvl w:val="0"/>
          <w:numId w:val="34"/>
        </w:numPr>
        <w:tabs>
          <w:tab w:val="left" w:pos="360"/>
          <w:tab w:val="left" w:pos="426"/>
        </w:tabs>
        <w:suppressAutoHyphens/>
        <w:ind w:left="426" w:right="0" w:hanging="426"/>
        <w:rPr>
          <w:snapToGrid w:val="0"/>
        </w:rPr>
      </w:pPr>
      <w:r>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66D93999" w14:textId="77777777" w:rsidR="007169E3" w:rsidRDefault="007169E3" w:rsidP="00423481">
      <w:pPr>
        <w:numPr>
          <w:ilvl w:val="0"/>
          <w:numId w:val="34"/>
        </w:numPr>
        <w:tabs>
          <w:tab w:val="left" w:pos="360"/>
          <w:tab w:val="left" w:pos="426"/>
        </w:tabs>
        <w:suppressAutoHyphens/>
        <w:ind w:left="426" w:right="0" w:hanging="426"/>
        <w:rPr>
          <w:snapToGrid w:val="0"/>
          <w:highlight w:val="yellow"/>
          <w:u w:val="single"/>
        </w:rPr>
      </w:pPr>
      <w:r>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3683894F" w14:textId="2323C82F" w:rsidR="007169E3" w:rsidRDefault="007169E3" w:rsidP="00423481">
      <w:pPr>
        <w:numPr>
          <w:ilvl w:val="0"/>
          <w:numId w:val="34"/>
        </w:numPr>
        <w:tabs>
          <w:tab w:val="left" w:pos="426"/>
        </w:tabs>
        <w:ind w:left="426" w:right="0" w:hanging="426"/>
        <w:rPr>
          <w:snapToGrid w:val="0"/>
        </w:rPr>
      </w:pPr>
      <w:r>
        <w:rPr>
          <w:snapToGrid w:val="0"/>
        </w:rPr>
        <w:t xml:space="preserve">Wykonawca, w terminie 3 dni od zamieszczenia na stronie internetowej informacji z otwarcia ofert, o której mowa w art. 86 ust. 3 ustawy Pzp, przekazuje zamawiającemu </w:t>
      </w:r>
      <w:r>
        <w:rPr>
          <w:bCs/>
          <w:snapToGrid w:val="0"/>
        </w:rPr>
        <w:t xml:space="preserve">oświadczenie o przynależności lub braku przynależności do tej samej grupy kapitałowej </w:t>
      </w:r>
      <w:r>
        <w:rPr>
          <w:snapToGrid w:val="0"/>
        </w:rPr>
        <w:t xml:space="preserve">, o której mowa w ust. 1 pkt 24 ustawy Pzp,. Wraz ze złożeniem oświadczenia, wykonawca może przedstawić dowody, że powiązania z innym wykonawcą nie prowadzą do zakłócenia konkurencji w postępowaniu o udzielenie zamówienia – wzór załącznik nr </w:t>
      </w:r>
      <w:r w:rsidR="00F86D6C">
        <w:rPr>
          <w:snapToGrid w:val="0"/>
        </w:rPr>
        <w:t>6</w:t>
      </w:r>
      <w:r>
        <w:rPr>
          <w:snapToGrid w:val="0"/>
        </w:rPr>
        <w:t xml:space="preserve"> do siwz.</w:t>
      </w:r>
    </w:p>
    <w:p w14:paraId="6F3776A9" w14:textId="77777777" w:rsidR="007169E3" w:rsidRPr="00B149EF" w:rsidRDefault="007169E3" w:rsidP="00423481">
      <w:pPr>
        <w:numPr>
          <w:ilvl w:val="0"/>
          <w:numId w:val="34"/>
        </w:numPr>
        <w:ind w:left="426" w:right="0" w:hanging="426"/>
      </w:pPr>
      <w:r w:rsidRPr="00B149EF">
        <w:t>Zamawiający przed udzieleniem zamówienia, wezwie  wykonawcę, którego oferta została najwyżej oceniona, do złożenia w wyznaczonym, nie krótszym niż 10 dni, terminie aktualnych na dzień  złożenia następujących oświadczeń lub dokumentów :</w:t>
      </w:r>
    </w:p>
    <w:p w14:paraId="3DD01EDD" w14:textId="77777777" w:rsidR="007169E3" w:rsidRPr="00B149EF" w:rsidRDefault="007169E3" w:rsidP="00423481">
      <w:pPr>
        <w:numPr>
          <w:ilvl w:val="0"/>
          <w:numId w:val="39"/>
        </w:numPr>
        <w:ind w:left="851" w:right="0" w:hanging="425"/>
      </w:pPr>
      <w:bookmarkStart w:id="29" w:name="_Hlk2667131"/>
      <w:bookmarkStart w:id="30" w:name="OLE_LINK1"/>
      <w:r w:rsidRPr="00B149EF">
        <w:t>W celu potwierdzenia braku podstaw do wykluczenia:</w:t>
      </w:r>
    </w:p>
    <w:bookmarkEnd w:id="29"/>
    <w:p w14:paraId="743CECA8" w14:textId="77777777" w:rsidR="007169E3" w:rsidRPr="00B149EF" w:rsidRDefault="007169E3" w:rsidP="00423481">
      <w:pPr>
        <w:numPr>
          <w:ilvl w:val="1"/>
          <w:numId w:val="24"/>
        </w:numPr>
        <w:tabs>
          <w:tab w:val="clear" w:pos="1440"/>
          <w:tab w:val="num" w:pos="1134"/>
        </w:tabs>
        <w:autoSpaceDE w:val="0"/>
        <w:autoSpaceDN w:val="0"/>
        <w:adjustRightInd w:val="0"/>
        <w:ind w:left="1134" w:right="0" w:hanging="283"/>
      </w:pPr>
      <w:r w:rsidRPr="00B149EF">
        <w:t>informacji z Krajowego Rejestru Karnego w zakresie określonym w art. 24 ust. 1 pkt 13, 14 i 21 ustawy wystawionej nie wcześniej niż 6 miesięcy przed upływem terminu składania ofert.</w:t>
      </w:r>
    </w:p>
    <w:p w14:paraId="604FEA35" w14:textId="77777777" w:rsidR="007169E3" w:rsidRPr="00B149EF" w:rsidRDefault="007169E3" w:rsidP="00423481">
      <w:pPr>
        <w:numPr>
          <w:ilvl w:val="1"/>
          <w:numId w:val="24"/>
        </w:numPr>
        <w:tabs>
          <w:tab w:val="clear" w:pos="1440"/>
          <w:tab w:val="num" w:pos="1134"/>
        </w:tabs>
        <w:autoSpaceDE w:val="0"/>
        <w:autoSpaceDN w:val="0"/>
        <w:adjustRightInd w:val="0"/>
        <w:ind w:left="1134" w:right="0" w:hanging="283"/>
      </w:pPr>
      <w:r w:rsidRPr="00B149EF">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01AECFC5" w14:textId="14FA2AA7" w:rsidR="00131790" w:rsidRDefault="00131790" w:rsidP="00131790">
      <w:pPr>
        <w:numPr>
          <w:ilvl w:val="1"/>
          <w:numId w:val="24"/>
        </w:numPr>
        <w:tabs>
          <w:tab w:val="clear" w:pos="1440"/>
        </w:tabs>
        <w:autoSpaceDE w:val="0"/>
        <w:autoSpaceDN w:val="0"/>
        <w:adjustRightInd w:val="0"/>
        <w:ind w:left="1134" w:right="0" w:hanging="283"/>
      </w:pPr>
      <w:bookmarkStart w:id="31" w:name="_Hlk42235631"/>
      <w:r>
        <w:t xml:space="preserve">oświadczenia wykonawcy o niezaleganiu z opłacaniem podatków i opłat lokalnych, o których mowa w ustawie z dnia 12 stycznia 1991 r. o podatkach i opłatach lokalnych </w:t>
      </w:r>
      <w:bookmarkEnd w:id="31"/>
      <w:r>
        <w:t>(Dz. U. z 2016 r. poz. 716);</w:t>
      </w:r>
    </w:p>
    <w:p w14:paraId="74D8D2C9" w14:textId="1BAAC75C" w:rsidR="007169E3" w:rsidRDefault="007169E3" w:rsidP="00423481">
      <w:pPr>
        <w:numPr>
          <w:ilvl w:val="1"/>
          <w:numId w:val="24"/>
        </w:numPr>
        <w:tabs>
          <w:tab w:val="clear" w:pos="1440"/>
          <w:tab w:val="num" w:pos="1134"/>
        </w:tabs>
        <w:autoSpaceDE w:val="0"/>
        <w:autoSpaceDN w:val="0"/>
        <w:adjustRightInd w:val="0"/>
        <w:ind w:left="1134" w:right="0" w:hanging="283"/>
      </w:pPr>
      <w:r w:rsidRPr="00B149EF">
        <w:t>oświadczenia wykonawcy o braku orzeczenia wobec niego tytułem środka zapobiegawczego zakazu ubiegania się o zamówienia publiczne;</w:t>
      </w:r>
    </w:p>
    <w:p w14:paraId="3D1B5990" w14:textId="77777777" w:rsidR="007169E3" w:rsidRDefault="007169E3" w:rsidP="00423481">
      <w:pPr>
        <w:numPr>
          <w:ilvl w:val="0"/>
          <w:numId w:val="39"/>
        </w:numPr>
        <w:ind w:left="851" w:right="0" w:hanging="425"/>
      </w:pPr>
      <w:r w:rsidRPr="00B149EF">
        <w:t xml:space="preserve">W celu potwierdzenia </w:t>
      </w:r>
      <w:r>
        <w:t>spełnienia przez oferowane dostawy wymagań określonych przez zamawiającego w SIWZ</w:t>
      </w:r>
      <w:r w:rsidRPr="00B149EF">
        <w:t>:</w:t>
      </w:r>
    </w:p>
    <w:bookmarkEnd w:id="30"/>
    <w:p w14:paraId="77D7F2B0" w14:textId="77777777" w:rsidR="00F56B3D" w:rsidRPr="00F56B3D" w:rsidRDefault="00F56B3D" w:rsidP="00F56B3D">
      <w:pPr>
        <w:keepNext/>
        <w:numPr>
          <w:ilvl w:val="1"/>
          <w:numId w:val="0"/>
        </w:numPr>
        <w:suppressAutoHyphens/>
        <w:ind w:left="426" w:right="-134" w:firstLine="425"/>
        <w:jc w:val="both"/>
        <w:outlineLvl w:val="1"/>
        <w:rPr>
          <w:rFonts w:eastAsia="Calibri"/>
          <w:b/>
          <w:bCs/>
          <w:snapToGrid w:val="0"/>
          <w:lang w:eastAsia="en-US"/>
        </w:rPr>
      </w:pPr>
      <w:r w:rsidRPr="00F56B3D">
        <w:rPr>
          <w:rFonts w:eastAsia="Calibri"/>
          <w:b/>
          <w:bCs/>
          <w:snapToGrid w:val="0"/>
          <w:lang w:eastAsia="en-US"/>
        </w:rPr>
        <w:t xml:space="preserve">Dla wyrobów medycznych: </w:t>
      </w:r>
    </w:p>
    <w:p w14:paraId="6FFD0EB9" w14:textId="00FD2FE5" w:rsidR="00F56B3D" w:rsidRPr="00F56B3D" w:rsidRDefault="00F56B3D" w:rsidP="00F56B3D">
      <w:pPr>
        <w:keepNext/>
        <w:numPr>
          <w:ilvl w:val="1"/>
          <w:numId w:val="0"/>
        </w:numPr>
        <w:suppressAutoHyphens/>
        <w:ind w:left="851" w:right="-134"/>
        <w:jc w:val="both"/>
        <w:outlineLvl w:val="1"/>
        <w:rPr>
          <w:rFonts w:eastAsia="Calibri"/>
          <w:snapToGrid w:val="0"/>
          <w:lang w:eastAsia="en-US"/>
        </w:rPr>
      </w:pPr>
      <w:r w:rsidRPr="00F56B3D">
        <w:rPr>
          <w:rFonts w:eastAsia="Calibri"/>
          <w:snapToGrid w:val="0"/>
          <w:lang w:eastAsia="en-US"/>
        </w:rPr>
        <w:t>Dokumenty dopuszczenia do obrotu/użytkowania dla przedmiotu</w:t>
      </w:r>
      <w:r>
        <w:rPr>
          <w:rFonts w:eastAsia="Calibri"/>
          <w:snapToGrid w:val="0"/>
          <w:lang w:eastAsia="en-US"/>
        </w:rPr>
        <w:t xml:space="preserve"> </w:t>
      </w:r>
      <w:r w:rsidRPr="00F56B3D">
        <w:rPr>
          <w:rFonts w:eastAsia="Calibri"/>
          <w:snapToGrid w:val="0"/>
          <w:lang w:eastAsia="en-US"/>
        </w:rPr>
        <w:t>zamówienia, wymienione w ustawie o wyrobach medycznych (Dz.U. 2020 poz. 186</w:t>
      </w:r>
      <w:r>
        <w:rPr>
          <w:rFonts w:eastAsia="Calibri"/>
          <w:snapToGrid w:val="0"/>
          <w:lang w:eastAsia="en-US"/>
        </w:rPr>
        <w:t>,</w:t>
      </w:r>
      <w:r w:rsidRPr="00F56B3D">
        <w:rPr>
          <w:rFonts w:eastAsia="Calibri"/>
          <w:snapToGrid w:val="0"/>
          <w:lang w:eastAsia="en-US"/>
        </w:rPr>
        <w:t xml:space="preserve"> ze zm.) –</w:t>
      </w:r>
      <w:r>
        <w:rPr>
          <w:rFonts w:eastAsia="Calibri"/>
          <w:snapToGrid w:val="0"/>
          <w:lang w:eastAsia="en-US"/>
        </w:rPr>
        <w:t xml:space="preserve"> </w:t>
      </w:r>
      <w:r w:rsidRPr="00F56B3D">
        <w:rPr>
          <w:rFonts w:eastAsia="Calibri"/>
          <w:snapToGrid w:val="0"/>
          <w:lang w:eastAsia="en-US"/>
        </w:rPr>
        <w:t>aktualne na dzień składania ofert.</w:t>
      </w:r>
    </w:p>
    <w:p w14:paraId="5A2ACC69" w14:textId="77777777" w:rsidR="00F56B3D" w:rsidRPr="00F56B3D" w:rsidRDefault="00F56B3D" w:rsidP="00F56B3D">
      <w:pPr>
        <w:keepNext/>
        <w:numPr>
          <w:ilvl w:val="1"/>
          <w:numId w:val="0"/>
        </w:numPr>
        <w:suppressAutoHyphens/>
        <w:ind w:left="426" w:right="-134" w:firstLine="425"/>
        <w:jc w:val="both"/>
        <w:outlineLvl w:val="1"/>
        <w:rPr>
          <w:rFonts w:eastAsia="Calibri"/>
          <w:snapToGrid w:val="0"/>
          <w:lang w:eastAsia="en-US"/>
        </w:rPr>
      </w:pPr>
      <w:r w:rsidRPr="00F56B3D">
        <w:rPr>
          <w:rFonts w:eastAsia="Calibri"/>
          <w:snapToGrid w:val="0"/>
          <w:lang w:eastAsia="en-US"/>
        </w:rPr>
        <w:t>W przypadku wątpliwości czy przedmiot zamówienia spełnia wymagania określone w SIWZ, Zamawiający</w:t>
      </w:r>
    </w:p>
    <w:p w14:paraId="14775B59" w14:textId="6D4A761D" w:rsidR="007169E3" w:rsidRDefault="00F56B3D" w:rsidP="000F2F00">
      <w:pPr>
        <w:keepNext/>
        <w:numPr>
          <w:ilvl w:val="1"/>
          <w:numId w:val="0"/>
        </w:numPr>
        <w:suppressAutoHyphens/>
        <w:ind w:left="851" w:right="-134"/>
        <w:jc w:val="both"/>
        <w:outlineLvl w:val="1"/>
        <w:rPr>
          <w:rFonts w:eastAsia="Calibri"/>
          <w:snapToGrid w:val="0"/>
          <w:lang w:eastAsia="en-US"/>
        </w:rPr>
      </w:pPr>
      <w:r w:rsidRPr="00F56B3D">
        <w:rPr>
          <w:rFonts w:eastAsia="Calibri"/>
          <w:snapToGrid w:val="0"/>
          <w:lang w:eastAsia="en-US"/>
        </w:rPr>
        <w:t>zastrzega sobie prawo do wezwania Wykonawcy do złożenia kart charakterystyki, katalogów, opisów przedmiotu</w:t>
      </w:r>
      <w:r w:rsidR="000F2F00">
        <w:rPr>
          <w:rFonts w:eastAsia="Calibri"/>
          <w:snapToGrid w:val="0"/>
          <w:lang w:eastAsia="en-US"/>
        </w:rPr>
        <w:t xml:space="preserve"> </w:t>
      </w:r>
      <w:r w:rsidRPr="00F56B3D">
        <w:rPr>
          <w:rFonts w:eastAsia="Calibri"/>
          <w:snapToGrid w:val="0"/>
          <w:lang w:eastAsia="en-US"/>
        </w:rPr>
        <w:t>zamówienia itp.</w:t>
      </w:r>
    </w:p>
    <w:p w14:paraId="41FCDE2C" w14:textId="77777777" w:rsidR="007B346B" w:rsidRDefault="007B346B" w:rsidP="00F56B3D">
      <w:pPr>
        <w:keepNext/>
        <w:numPr>
          <w:ilvl w:val="1"/>
          <w:numId w:val="0"/>
        </w:numPr>
        <w:suppressAutoHyphens/>
        <w:ind w:left="426" w:right="-134" w:firstLine="425"/>
        <w:jc w:val="both"/>
        <w:outlineLvl w:val="1"/>
        <w:rPr>
          <w:b/>
          <w:i/>
          <w:u w:val="single"/>
          <w:lang w:eastAsia="zh-CN"/>
        </w:rPr>
      </w:pPr>
    </w:p>
    <w:p w14:paraId="41F831C3" w14:textId="77777777" w:rsidR="007169E3" w:rsidRPr="007A421E" w:rsidRDefault="007169E3" w:rsidP="007169E3">
      <w:pPr>
        <w:keepNext/>
        <w:numPr>
          <w:ilvl w:val="1"/>
          <w:numId w:val="0"/>
        </w:numPr>
        <w:tabs>
          <w:tab w:val="num" w:pos="0"/>
        </w:tabs>
        <w:suppressAutoHyphens/>
        <w:ind w:left="360" w:right="-134" w:hanging="360"/>
        <w:jc w:val="both"/>
        <w:outlineLvl w:val="1"/>
        <w:rPr>
          <w:b/>
          <w:i/>
          <w:u w:val="single"/>
          <w:lang w:eastAsia="zh-CN"/>
        </w:rPr>
      </w:pPr>
      <w:bookmarkStart w:id="32" w:name="_Toc14428871"/>
      <w:bookmarkStart w:id="33" w:name="_Toc21675094"/>
      <w:bookmarkStart w:id="34" w:name="_Toc42249566"/>
      <w:bookmarkStart w:id="35" w:name="_Toc1644268"/>
      <w:bookmarkEnd w:id="28"/>
      <w:r w:rsidRPr="007A421E">
        <w:rPr>
          <w:b/>
          <w:i/>
          <w:u w:val="single"/>
          <w:lang w:eastAsia="zh-CN"/>
        </w:rPr>
        <w:t>VII. Informacje o sposobie porozumiewania się zamawiającego z wykonawcami oraz przekazywania oświadczeń lub dokumentów, a także wskazanie osób uprawnionych do porozumiewania się z wykonawcami.</w:t>
      </w:r>
      <w:bookmarkEnd w:id="32"/>
      <w:bookmarkEnd w:id="33"/>
      <w:bookmarkEnd w:id="34"/>
    </w:p>
    <w:p w14:paraId="6999CF4E" w14:textId="77777777" w:rsidR="007169E3" w:rsidRPr="004A23FC" w:rsidRDefault="007169E3" w:rsidP="00423481">
      <w:pPr>
        <w:numPr>
          <w:ilvl w:val="0"/>
          <w:numId w:val="42"/>
        </w:numPr>
        <w:tabs>
          <w:tab w:val="left" w:pos="142"/>
        </w:tabs>
        <w:suppressAutoHyphens/>
        <w:ind w:left="426" w:right="48" w:hanging="426"/>
      </w:pPr>
      <w:r w:rsidRPr="004A23FC">
        <w:t xml:space="preserve">Komunikacja między zamawiającym a wykonawcami odbywa się z wykorzystaniem platformy zakupowej zamawiającego, dostępnej pod adresem </w:t>
      </w:r>
      <w:bookmarkStart w:id="36" w:name="_Hlk527544212"/>
      <w:r w:rsidRPr="004A23FC">
        <w:fldChar w:fldCharType="begin"/>
      </w:r>
      <w:r w:rsidRPr="004A23FC">
        <w:instrText xml:space="preserve"> HYPERLINK "https://zamowienia.szpitalciechanow.com.pl" </w:instrText>
      </w:r>
      <w:r w:rsidRPr="004A23FC">
        <w:fldChar w:fldCharType="separate"/>
      </w:r>
      <w:r w:rsidRPr="004A23FC">
        <w:rPr>
          <w:color w:val="0000FF"/>
          <w:u w:val="single"/>
        </w:rPr>
        <w:t>https://zamowienia.szpitalciechanow.com.pl</w:t>
      </w:r>
      <w:r w:rsidRPr="004A23FC">
        <w:fldChar w:fldCharType="end"/>
      </w:r>
      <w:bookmarkEnd w:id="36"/>
      <w:r w:rsidRPr="004A23FC">
        <w:t xml:space="preserve"> umożliwiającej wykonawcom w szczególności składanie ofert, oświadczeń i innych dokumentów w formie elektronicznej.</w:t>
      </w:r>
    </w:p>
    <w:p w14:paraId="4CB2D42D" w14:textId="77777777" w:rsidR="007169E3" w:rsidRPr="004A23FC" w:rsidRDefault="007169E3" w:rsidP="00423481">
      <w:pPr>
        <w:numPr>
          <w:ilvl w:val="2"/>
          <w:numId w:val="41"/>
        </w:numPr>
        <w:tabs>
          <w:tab w:val="left" w:pos="360"/>
          <w:tab w:val="left" w:pos="1620"/>
        </w:tabs>
        <w:suppressAutoHyphens/>
        <w:ind w:hanging="2340"/>
      </w:pPr>
      <w:r w:rsidRPr="004A23FC">
        <w:t>Osobami upoważnionymi do bezpośredniego kontaktowania się z wykonawcami są:</w:t>
      </w:r>
    </w:p>
    <w:p w14:paraId="0382B152" w14:textId="77777777" w:rsidR="007169E3" w:rsidRPr="004A23FC" w:rsidRDefault="007169E3" w:rsidP="00423481">
      <w:pPr>
        <w:numPr>
          <w:ilvl w:val="1"/>
          <w:numId w:val="7"/>
        </w:numPr>
        <w:tabs>
          <w:tab w:val="clear" w:pos="1440"/>
          <w:tab w:val="num" w:pos="709"/>
        </w:tabs>
        <w:suppressAutoHyphens/>
        <w:ind w:hanging="1014"/>
        <w:rPr>
          <w:rFonts w:eastAsia="Arial"/>
        </w:rPr>
      </w:pPr>
      <w:r w:rsidRPr="004A23FC">
        <w:t xml:space="preserve">w sprawach związanych z przedmiotem zamówienia:     </w:t>
      </w:r>
    </w:p>
    <w:p w14:paraId="47D94AA4" w14:textId="77777777" w:rsidR="007169E3" w:rsidRPr="004A23FC" w:rsidRDefault="007169E3" w:rsidP="007169E3">
      <w:pPr>
        <w:tabs>
          <w:tab w:val="num" w:pos="709"/>
        </w:tabs>
        <w:ind w:left="1440" w:hanging="731"/>
      </w:pPr>
      <w:r w:rsidRPr="004A23FC">
        <w:rPr>
          <w:rFonts w:eastAsia="Arial"/>
        </w:rPr>
        <w:t xml:space="preserve">–  </w:t>
      </w:r>
      <w:r>
        <w:t>Michał Kiszkurno</w:t>
      </w:r>
      <w:r w:rsidRPr="004A23FC">
        <w:t xml:space="preserve"> - 23 / 673 </w:t>
      </w:r>
      <w:r>
        <w:t>02 21</w:t>
      </w:r>
    </w:p>
    <w:p w14:paraId="761143BA" w14:textId="77777777" w:rsidR="007169E3" w:rsidRDefault="007169E3" w:rsidP="00423481">
      <w:pPr>
        <w:numPr>
          <w:ilvl w:val="0"/>
          <w:numId w:val="11"/>
        </w:numPr>
        <w:suppressAutoHyphens/>
        <w:ind w:left="709" w:hanging="283"/>
      </w:pPr>
      <w:bookmarkStart w:id="37" w:name="_Hlk527542516"/>
      <w:r w:rsidRPr="004A23FC">
        <w:t xml:space="preserve">w sprawach procedury:                                                                                                                                                                          </w:t>
      </w:r>
      <w:bookmarkEnd w:id="37"/>
      <w:r w:rsidRPr="004A23FC">
        <w:t xml:space="preserve">– </w:t>
      </w:r>
      <w:r>
        <w:t xml:space="preserve">Wiesław Babizewski </w:t>
      </w:r>
      <w:r w:rsidRPr="004A23FC">
        <w:t xml:space="preserve">– tel. 23 673 </w:t>
      </w:r>
      <w:r>
        <w:t>05 43</w:t>
      </w:r>
      <w:r w:rsidRPr="004A23FC">
        <w:t xml:space="preserve">, </w:t>
      </w:r>
    </w:p>
    <w:p w14:paraId="0F6021B9" w14:textId="77777777" w:rsidR="007169E3" w:rsidRPr="004A23FC" w:rsidRDefault="007169E3" w:rsidP="00423481">
      <w:pPr>
        <w:numPr>
          <w:ilvl w:val="0"/>
          <w:numId w:val="11"/>
        </w:numPr>
        <w:suppressAutoHyphens/>
        <w:ind w:left="709" w:hanging="283"/>
      </w:pPr>
      <w:r w:rsidRPr="004A23FC">
        <w:t xml:space="preserve">w sprawach dotyczących funkcjonowania portalu zakupowego:                                                                                               -  Krzysztof Różycki tel. 23 673 05 39  </w:t>
      </w:r>
      <w:hyperlink r:id="rId12" w:history="1">
        <w:r w:rsidRPr="004A23FC">
          <w:rPr>
            <w:color w:val="0000FF"/>
            <w:u w:val="single"/>
          </w:rPr>
          <w:t>informatyka@szpitalciechanow.com.pl</w:t>
        </w:r>
      </w:hyperlink>
      <w:r w:rsidRPr="004A23FC">
        <w:t xml:space="preserve">                                                                                                                                                                        </w:t>
      </w:r>
    </w:p>
    <w:p w14:paraId="75FA6017" w14:textId="77777777" w:rsidR="007169E3" w:rsidRPr="004A23FC" w:rsidRDefault="007169E3" w:rsidP="00423481">
      <w:pPr>
        <w:numPr>
          <w:ilvl w:val="0"/>
          <w:numId w:val="10"/>
        </w:numPr>
        <w:tabs>
          <w:tab w:val="left" w:pos="360"/>
        </w:tabs>
        <w:suppressAutoHyphens/>
        <w:ind w:hanging="2340"/>
      </w:pPr>
      <w:r w:rsidRPr="004A23FC">
        <w:t>Wyjaśnień udziela się w godzinach 9:00 – 14:00.</w:t>
      </w:r>
    </w:p>
    <w:p w14:paraId="214540CD" w14:textId="77777777" w:rsidR="007169E3" w:rsidRPr="004A23FC" w:rsidRDefault="007169E3" w:rsidP="00423481">
      <w:pPr>
        <w:numPr>
          <w:ilvl w:val="0"/>
          <w:numId w:val="10"/>
        </w:numPr>
        <w:tabs>
          <w:tab w:val="left" w:pos="360"/>
        </w:tabs>
        <w:suppressAutoHyphens/>
        <w:ind w:left="360"/>
      </w:pPr>
      <w:r w:rsidRPr="004A23FC">
        <w:t>Zamawiający nie przewiduje zebrania wykonawców.</w:t>
      </w:r>
    </w:p>
    <w:p w14:paraId="78D3C86B" w14:textId="77777777" w:rsidR="007169E3" w:rsidRPr="004A23FC" w:rsidRDefault="007169E3" w:rsidP="00423481">
      <w:pPr>
        <w:numPr>
          <w:ilvl w:val="0"/>
          <w:numId w:val="10"/>
        </w:numPr>
        <w:tabs>
          <w:tab w:val="left" w:pos="360"/>
        </w:tabs>
        <w:suppressAutoHyphens/>
        <w:ind w:left="360"/>
      </w:pPr>
      <w:r w:rsidRPr="004A23FC">
        <w:lastRenderedPageBreak/>
        <w:t xml:space="preserve">Wykonawca może zwrócić się do zamawiającego o wyjaśnienie treści specyfikacji istotnych warunków zamówienia. Zamawiający jest obowiązany udzielić wyjaśnień niezwłocznie, jednak nie później niż na </w:t>
      </w:r>
      <w:r>
        <w:t xml:space="preserve">6 </w:t>
      </w:r>
      <w:r w:rsidRPr="004A23FC">
        <w:t>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FBCA9CE" w14:textId="77777777" w:rsidR="007169E3" w:rsidRPr="004A23FC" w:rsidRDefault="007169E3" w:rsidP="00423481">
      <w:pPr>
        <w:numPr>
          <w:ilvl w:val="0"/>
          <w:numId w:val="10"/>
        </w:numPr>
        <w:tabs>
          <w:tab w:val="left" w:pos="360"/>
        </w:tabs>
        <w:suppressAutoHyphens/>
        <w:ind w:left="360"/>
      </w:pPr>
      <w:r w:rsidRPr="004A23FC">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33CB2445" w14:textId="77777777" w:rsidR="007169E3" w:rsidRPr="004A23FC" w:rsidRDefault="007169E3" w:rsidP="00423481">
      <w:pPr>
        <w:numPr>
          <w:ilvl w:val="0"/>
          <w:numId w:val="10"/>
        </w:numPr>
        <w:tabs>
          <w:tab w:val="left" w:pos="360"/>
        </w:tabs>
        <w:suppressAutoHyphens/>
        <w:ind w:left="360"/>
        <w:rPr>
          <w:u w:val="single"/>
        </w:rPr>
      </w:pPr>
      <w:r w:rsidRPr="004A23FC">
        <w:t>Przedłużenie terminu składania ofert nie wpływa na bieg terminu składania wniosku, o którym mowa w pkt. 8.</w:t>
      </w:r>
    </w:p>
    <w:p w14:paraId="617D9704" w14:textId="77777777" w:rsidR="007B346B" w:rsidRPr="004A23FC" w:rsidRDefault="007B346B" w:rsidP="007169E3">
      <w:pPr>
        <w:suppressAutoHyphens/>
        <w:rPr>
          <w:lang w:eastAsia="zh-CN"/>
        </w:rPr>
      </w:pPr>
    </w:p>
    <w:p w14:paraId="6281D8F4" w14:textId="77777777" w:rsidR="007169E3" w:rsidRPr="007A421E" w:rsidRDefault="007169E3" w:rsidP="007169E3">
      <w:pPr>
        <w:keepNext/>
        <w:numPr>
          <w:ilvl w:val="1"/>
          <w:numId w:val="0"/>
        </w:numPr>
        <w:tabs>
          <w:tab w:val="num" w:pos="0"/>
        </w:tabs>
        <w:suppressAutoHyphens/>
        <w:ind w:left="578" w:hanging="578"/>
        <w:jc w:val="both"/>
        <w:outlineLvl w:val="1"/>
        <w:rPr>
          <w:b/>
          <w:i/>
          <w:u w:val="single"/>
          <w:lang w:eastAsia="zh-CN"/>
        </w:rPr>
      </w:pPr>
      <w:bookmarkStart w:id="38" w:name="_Toc1644262"/>
      <w:bookmarkStart w:id="39" w:name="_Toc14428872"/>
      <w:bookmarkStart w:id="40" w:name="_Toc21675095"/>
      <w:bookmarkStart w:id="41" w:name="_Toc42249567"/>
      <w:r w:rsidRPr="007A421E">
        <w:rPr>
          <w:b/>
          <w:i/>
          <w:u w:val="single"/>
          <w:lang w:eastAsia="zh-CN"/>
        </w:rPr>
        <w:t>VIII. Wymagania dotyczące wadium.</w:t>
      </w:r>
      <w:bookmarkEnd w:id="38"/>
      <w:bookmarkEnd w:id="39"/>
      <w:bookmarkEnd w:id="40"/>
      <w:bookmarkEnd w:id="41"/>
    </w:p>
    <w:p w14:paraId="2A6CF3B7" w14:textId="45D629D8" w:rsidR="007169E3" w:rsidRDefault="007169E3" w:rsidP="00423481">
      <w:pPr>
        <w:numPr>
          <w:ilvl w:val="0"/>
          <w:numId w:val="48"/>
        </w:numPr>
        <w:suppressAutoHyphens/>
        <w:ind w:left="426" w:right="0" w:hanging="426"/>
        <w:rPr>
          <w:lang w:eastAsia="zh-CN"/>
        </w:rPr>
      </w:pPr>
      <w:r w:rsidRPr="004A23FC">
        <w:rPr>
          <w:lang w:eastAsia="zh-CN"/>
        </w:rPr>
        <w:t>Przystępując do przetargu wykonawca jest zobowiązany do wniesienia przed upływem terminu składania ofert wadium w wysokości</w:t>
      </w:r>
      <w:r w:rsidR="00DA4AB3">
        <w:rPr>
          <w:lang w:eastAsia="zh-CN"/>
        </w:rPr>
        <w:t xml:space="preserve"> 40 000,00 zł.</w:t>
      </w:r>
    </w:p>
    <w:p w14:paraId="7ED31D9E" w14:textId="77777777" w:rsidR="007169E3" w:rsidRPr="004A23FC" w:rsidRDefault="007169E3" w:rsidP="00423481">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4A23FC">
        <w:rPr>
          <w:color w:val="000000"/>
          <w:lang w:eastAsia="zh-CN"/>
        </w:rPr>
        <w:t xml:space="preserve">Wadium może być wniesione w: </w:t>
      </w:r>
    </w:p>
    <w:p w14:paraId="042432EF"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pieniądzu; </w:t>
      </w:r>
    </w:p>
    <w:p w14:paraId="7BC2AA1A"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poręczeniach bankowych, lub poręczeniach spółdzielczej kasy oszczędnościowo-kredytowej, z tym, że poręczenie kasy jest zawsze poręczeniem pieniężnym; </w:t>
      </w:r>
    </w:p>
    <w:p w14:paraId="760498E2"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gwarancjach bankowych; </w:t>
      </w:r>
    </w:p>
    <w:p w14:paraId="296A169B"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gwarancjach ubezpieczeniowych; </w:t>
      </w:r>
    </w:p>
    <w:p w14:paraId="65F1FF90" w14:textId="70D5271B"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poręczeniach udzielanych przez podmioty, o których mowa w art. 6b ust. 5 pkt 2 ustawy z dnia  9 listopada 2000 r. o utworzeniu Polskiej Agencji Rozwoju Przedsiębiorczości (</w:t>
      </w:r>
      <w:r w:rsidR="00E117E6">
        <w:rPr>
          <w:lang w:eastAsia="zh-CN"/>
        </w:rPr>
        <w:t xml:space="preserve">tj. </w:t>
      </w:r>
      <w:r w:rsidR="00E117E6" w:rsidRPr="00E117E6">
        <w:rPr>
          <w:lang w:eastAsia="zh-CN"/>
        </w:rPr>
        <w:t>Dz.U. 2000 nr 109 poz. 1158</w:t>
      </w:r>
      <w:r w:rsidR="00E117E6">
        <w:rPr>
          <w:lang w:eastAsia="zh-CN"/>
        </w:rPr>
        <w:t>, ze</w:t>
      </w:r>
      <w:r w:rsidRPr="004A23FC">
        <w:rPr>
          <w:lang w:eastAsia="zh-CN"/>
        </w:rPr>
        <w:t xml:space="preserve">. zm.). </w:t>
      </w:r>
    </w:p>
    <w:p w14:paraId="0FE62D8D" w14:textId="3B7E5FE1"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Wadium w formie pieniądza należy wnieść przelewem na konto w Banku PKOBP nr rachunku </w:t>
      </w:r>
      <w:r w:rsidR="002C727C">
        <w:rPr>
          <w:lang w:eastAsia="zh-CN"/>
        </w:rPr>
        <w:t xml:space="preserve">                               </w:t>
      </w:r>
      <w:r w:rsidRPr="004A23FC">
        <w:rPr>
          <w:lang w:eastAsia="zh-CN"/>
        </w:rPr>
        <w:t xml:space="preserve">         09 1020 1592 0000 2102 0181 0563, z dopiskiem na przelewie: „</w:t>
      </w:r>
      <w:r w:rsidRPr="004A23FC">
        <w:rPr>
          <w:b/>
          <w:bCs/>
          <w:lang w:eastAsia="zh-CN"/>
        </w:rPr>
        <w:t>Wadium w postępowaniu ZP</w:t>
      </w:r>
      <w:r>
        <w:rPr>
          <w:b/>
          <w:bCs/>
          <w:lang w:eastAsia="zh-CN"/>
        </w:rPr>
        <w:t>/2501/</w:t>
      </w:r>
      <w:r w:rsidR="002C727C">
        <w:rPr>
          <w:b/>
          <w:bCs/>
          <w:lang w:eastAsia="zh-CN"/>
        </w:rPr>
        <w:t>47</w:t>
      </w:r>
      <w:r>
        <w:rPr>
          <w:b/>
          <w:bCs/>
          <w:lang w:eastAsia="zh-CN"/>
        </w:rPr>
        <w:t>/</w:t>
      </w:r>
      <w:r w:rsidR="002C727C">
        <w:rPr>
          <w:b/>
          <w:bCs/>
          <w:lang w:eastAsia="zh-CN"/>
        </w:rPr>
        <w:t>20 - Angiograf</w:t>
      </w:r>
      <w:r>
        <w:rPr>
          <w:b/>
          <w:bCs/>
          <w:lang w:eastAsia="zh-CN"/>
        </w:rPr>
        <w:t>”</w:t>
      </w:r>
      <w:r w:rsidRPr="004A23FC">
        <w:rPr>
          <w:lang w:eastAsia="zh-CN"/>
        </w:rPr>
        <w:t xml:space="preserve"> </w:t>
      </w:r>
    </w:p>
    <w:p w14:paraId="0C6E45D4" w14:textId="77777777" w:rsidR="007169E3" w:rsidRPr="004A23FC" w:rsidRDefault="007169E3" w:rsidP="00423481">
      <w:pPr>
        <w:numPr>
          <w:ilvl w:val="2"/>
          <w:numId w:val="46"/>
        </w:numPr>
        <w:tabs>
          <w:tab w:val="left" w:pos="426"/>
        </w:tabs>
        <w:suppressAutoHyphens/>
        <w:autoSpaceDE w:val="0"/>
        <w:autoSpaceDN w:val="0"/>
        <w:adjustRightInd w:val="0"/>
        <w:ind w:left="426" w:right="0" w:hanging="426"/>
        <w:jc w:val="both"/>
        <w:rPr>
          <w:lang w:eastAsia="zh-CN"/>
        </w:rPr>
      </w:pPr>
      <w:r w:rsidRPr="004A23FC">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7D79940E" w14:textId="77777777" w:rsidR="007169E3" w:rsidRPr="004A23FC" w:rsidRDefault="007169E3" w:rsidP="00423481">
      <w:pPr>
        <w:numPr>
          <w:ilvl w:val="2"/>
          <w:numId w:val="46"/>
        </w:numPr>
        <w:tabs>
          <w:tab w:val="left" w:pos="426"/>
        </w:tabs>
        <w:suppressAutoHyphens/>
        <w:autoSpaceDE w:val="0"/>
        <w:autoSpaceDN w:val="0"/>
        <w:adjustRightInd w:val="0"/>
        <w:ind w:left="426" w:right="0" w:hanging="426"/>
        <w:jc w:val="both"/>
        <w:rPr>
          <w:b/>
          <w:lang w:eastAsia="zh-CN"/>
        </w:rPr>
      </w:pPr>
      <w:r w:rsidRPr="004A23FC">
        <w:rPr>
          <w:b/>
          <w:lang w:eastAsia="zh-CN"/>
        </w:rPr>
        <w:t xml:space="preserve">Zamawiający wymaga, aby dokument potwierdzający wniesienie wadium, został złożony wraz z ofertą. </w:t>
      </w:r>
    </w:p>
    <w:p w14:paraId="3C31C636" w14:textId="77777777" w:rsidR="007169E3" w:rsidRPr="004A23FC" w:rsidRDefault="007169E3" w:rsidP="007169E3">
      <w:pPr>
        <w:tabs>
          <w:tab w:val="left" w:pos="426"/>
        </w:tabs>
        <w:suppressAutoHyphens/>
        <w:autoSpaceDE w:val="0"/>
        <w:autoSpaceDN w:val="0"/>
        <w:adjustRightInd w:val="0"/>
        <w:ind w:left="426"/>
        <w:jc w:val="both"/>
        <w:rPr>
          <w:b/>
          <w:lang w:eastAsia="zh-CN"/>
        </w:rPr>
      </w:pPr>
      <w:r w:rsidRPr="004A23FC">
        <w:rPr>
          <w:b/>
          <w:lang w:eastAsia="zh-CN"/>
        </w:rPr>
        <w:t xml:space="preserve">1) dokument potwierdzający dokonanie przelewu lub wpłaty – jeśli wadium wnoszone jest w pieniądzu. </w:t>
      </w:r>
    </w:p>
    <w:p w14:paraId="5C8DD976" w14:textId="77777777" w:rsidR="007169E3" w:rsidRPr="004A23FC" w:rsidRDefault="007169E3" w:rsidP="007169E3">
      <w:pPr>
        <w:tabs>
          <w:tab w:val="left" w:pos="426"/>
        </w:tabs>
        <w:suppressAutoHyphens/>
        <w:autoSpaceDE w:val="0"/>
        <w:autoSpaceDN w:val="0"/>
        <w:adjustRightInd w:val="0"/>
        <w:ind w:left="426" w:right="-134"/>
        <w:jc w:val="both"/>
        <w:rPr>
          <w:b/>
          <w:lang w:eastAsia="zh-CN"/>
        </w:rPr>
      </w:pPr>
      <w:r w:rsidRPr="004A23FC">
        <w:rPr>
          <w:b/>
          <w:lang w:eastAsia="zh-CN"/>
        </w:rPr>
        <w:t xml:space="preserve">2) oryginał poręczenia lub gwarancji wadialnej - jeśli wadium wnoszone jest w formie innej niż pieniądz. </w:t>
      </w:r>
    </w:p>
    <w:p w14:paraId="48DC6786" w14:textId="77777777" w:rsidR="007169E3" w:rsidRPr="004A23FC" w:rsidRDefault="007169E3" w:rsidP="00423481">
      <w:pPr>
        <w:numPr>
          <w:ilvl w:val="0"/>
          <w:numId w:val="47"/>
        </w:numPr>
        <w:tabs>
          <w:tab w:val="left" w:pos="426"/>
        </w:tabs>
        <w:suppressAutoHyphens/>
        <w:autoSpaceDE w:val="0"/>
        <w:autoSpaceDN w:val="0"/>
        <w:adjustRightInd w:val="0"/>
        <w:ind w:left="426" w:right="-143" w:hanging="426"/>
        <w:jc w:val="both"/>
        <w:rPr>
          <w:lang w:eastAsia="zh-CN"/>
        </w:rPr>
      </w:pPr>
      <w:r w:rsidRPr="004A23FC">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4A7C497C" w14:textId="77777777" w:rsidR="007169E3" w:rsidRPr="004A23FC" w:rsidRDefault="007169E3" w:rsidP="00423481">
      <w:pPr>
        <w:numPr>
          <w:ilvl w:val="0"/>
          <w:numId w:val="47"/>
        </w:numPr>
        <w:tabs>
          <w:tab w:val="left" w:pos="426"/>
        </w:tabs>
        <w:suppressAutoHyphens/>
        <w:autoSpaceDE w:val="0"/>
        <w:autoSpaceDN w:val="0"/>
        <w:adjustRightInd w:val="0"/>
        <w:ind w:left="426" w:right="-134" w:hanging="426"/>
        <w:jc w:val="both"/>
        <w:rPr>
          <w:lang w:eastAsia="zh-CN"/>
        </w:rPr>
      </w:pPr>
      <w:r w:rsidRPr="004A23FC">
        <w:rPr>
          <w:lang w:eastAsia="zh-CN"/>
        </w:rPr>
        <w:t xml:space="preserve">Oferta wykonawcy, który nie wniesie wadium lub wniesie w sposób nieprawidłowy zostanie odrzucona. </w:t>
      </w:r>
    </w:p>
    <w:p w14:paraId="4B9817EA" w14:textId="77777777" w:rsidR="007B346B" w:rsidRDefault="007B346B" w:rsidP="007169E3">
      <w:pPr>
        <w:keepNext/>
        <w:numPr>
          <w:ilvl w:val="1"/>
          <w:numId w:val="0"/>
        </w:numPr>
        <w:tabs>
          <w:tab w:val="num" w:pos="0"/>
        </w:tabs>
        <w:suppressAutoHyphens/>
        <w:ind w:left="576" w:hanging="576"/>
        <w:jc w:val="both"/>
        <w:outlineLvl w:val="1"/>
        <w:rPr>
          <w:b/>
          <w:i/>
          <w:u w:val="single"/>
          <w:lang w:eastAsia="zh-CN"/>
        </w:rPr>
      </w:pPr>
      <w:bookmarkStart w:id="42" w:name="_Toc1644263"/>
    </w:p>
    <w:p w14:paraId="53EC82B2" w14:textId="77777777" w:rsidR="007169E3" w:rsidRPr="007A421E" w:rsidRDefault="007169E3" w:rsidP="007169E3">
      <w:pPr>
        <w:keepNext/>
        <w:numPr>
          <w:ilvl w:val="1"/>
          <w:numId w:val="0"/>
        </w:numPr>
        <w:tabs>
          <w:tab w:val="num" w:pos="0"/>
        </w:tabs>
        <w:suppressAutoHyphens/>
        <w:ind w:left="576" w:hanging="576"/>
        <w:jc w:val="both"/>
        <w:outlineLvl w:val="1"/>
        <w:rPr>
          <w:b/>
          <w:i/>
          <w:u w:val="single"/>
          <w:lang w:eastAsia="zh-CN"/>
        </w:rPr>
      </w:pPr>
      <w:bookmarkStart w:id="43" w:name="_Toc14428873"/>
      <w:bookmarkStart w:id="44" w:name="_Toc21675096"/>
      <w:bookmarkStart w:id="45" w:name="_Toc42249568"/>
      <w:r w:rsidRPr="007A421E">
        <w:rPr>
          <w:b/>
          <w:i/>
          <w:u w:val="single"/>
          <w:lang w:eastAsia="zh-CN"/>
        </w:rPr>
        <w:t>IX. Termin związania ofertą.</w:t>
      </w:r>
      <w:bookmarkEnd w:id="42"/>
      <w:bookmarkEnd w:id="43"/>
      <w:bookmarkEnd w:id="44"/>
      <w:bookmarkEnd w:id="45"/>
    </w:p>
    <w:p w14:paraId="335ED7CF" w14:textId="77777777" w:rsidR="007169E3" w:rsidRPr="004A23FC" w:rsidRDefault="007169E3" w:rsidP="00423481">
      <w:pPr>
        <w:numPr>
          <w:ilvl w:val="0"/>
          <w:numId w:val="5"/>
        </w:numPr>
        <w:suppressAutoHyphens/>
        <w:ind w:left="720" w:right="0" w:hanging="360"/>
        <w:rPr>
          <w:lang w:eastAsia="zh-CN"/>
        </w:rPr>
      </w:pPr>
      <w:r w:rsidRPr="004A23FC">
        <w:rPr>
          <w:lang w:eastAsia="zh-CN"/>
        </w:rPr>
        <w:t>Wykonawca pozostaje związany ofertą przez okres 60 dni od upływu terminu składania ofert.</w:t>
      </w:r>
    </w:p>
    <w:p w14:paraId="5889DE50" w14:textId="77777777" w:rsidR="007169E3" w:rsidRPr="004A23FC" w:rsidRDefault="007169E3" w:rsidP="00423481">
      <w:pPr>
        <w:numPr>
          <w:ilvl w:val="0"/>
          <w:numId w:val="5"/>
        </w:numPr>
        <w:suppressAutoHyphens/>
        <w:ind w:left="720" w:right="0" w:hanging="360"/>
        <w:rPr>
          <w:lang w:eastAsia="zh-CN"/>
        </w:rPr>
      </w:pPr>
      <w:r w:rsidRPr="004A23FC">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3C229328" w14:textId="77777777" w:rsidR="007169E3" w:rsidRPr="004A23FC" w:rsidRDefault="007169E3" w:rsidP="00423481">
      <w:pPr>
        <w:numPr>
          <w:ilvl w:val="0"/>
          <w:numId w:val="5"/>
        </w:numPr>
        <w:suppressAutoHyphens/>
        <w:ind w:left="720" w:right="0" w:hanging="360"/>
        <w:rPr>
          <w:lang w:eastAsia="zh-CN"/>
        </w:rPr>
      </w:pPr>
      <w:r w:rsidRPr="004A23FC">
        <w:rPr>
          <w:lang w:eastAsia="zh-CN"/>
        </w:rPr>
        <w:t>Odmowa wyrażenia zgody na przedłużenie terminu związania ofertą nie powoduje utraty wadium.</w:t>
      </w:r>
    </w:p>
    <w:p w14:paraId="1574352F" w14:textId="77777777" w:rsidR="007169E3" w:rsidRPr="004A23FC" w:rsidRDefault="007169E3" w:rsidP="00423481">
      <w:pPr>
        <w:numPr>
          <w:ilvl w:val="0"/>
          <w:numId w:val="5"/>
        </w:numPr>
        <w:suppressAutoHyphens/>
        <w:ind w:left="720" w:right="0" w:hanging="360"/>
        <w:jc w:val="both"/>
        <w:rPr>
          <w:lang w:eastAsia="zh-CN"/>
        </w:rPr>
      </w:pPr>
      <w:r w:rsidRPr="004A23FC">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63CD91FA" w14:textId="77777777" w:rsidR="007B346B" w:rsidRDefault="007B346B" w:rsidP="007169E3">
      <w:pPr>
        <w:keepNext/>
        <w:numPr>
          <w:ilvl w:val="1"/>
          <w:numId w:val="0"/>
        </w:numPr>
        <w:tabs>
          <w:tab w:val="num" w:pos="0"/>
        </w:tabs>
        <w:suppressAutoHyphens/>
        <w:ind w:left="576" w:hanging="576"/>
        <w:jc w:val="both"/>
        <w:outlineLvl w:val="1"/>
        <w:rPr>
          <w:b/>
          <w:i/>
          <w:u w:val="single"/>
          <w:lang w:eastAsia="zh-CN"/>
        </w:rPr>
      </w:pPr>
      <w:bookmarkStart w:id="46" w:name="_Toc1644264"/>
      <w:bookmarkStart w:id="47" w:name="_Hlk5275302"/>
    </w:p>
    <w:p w14:paraId="0E5C3056" w14:textId="77777777" w:rsidR="007169E3" w:rsidRPr="007A421E" w:rsidRDefault="007169E3" w:rsidP="007169E3">
      <w:pPr>
        <w:keepNext/>
        <w:numPr>
          <w:ilvl w:val="1"/>
          <w:numId w:val="0"/>
        </w:numPr>
        <w:tabs>
          <w:tab w:val="num" w:pos="0"/>
        </w:tabs>
        <w:suppressAutoHyphens/>
        <w:ind w:left="576" w:hanging="576"/>
        <w:jc w:val="both"/>
        <w:outlineLvl w:val="1"/>
        <w:rPr>
          <w:b/>
          <w:i/>
          <w:u w:val="single"/>
          <w:lang w:eastAsia="zh-CN"/>
        </w:rPr>
      </w:pPr>
      <w:bookmarkStart w:id="48" w:name="_Toc14428874"/>
      <w:bookmarkStart w:id="49" w:name="_Toc21675097"/>
      <w:bookmarkStart w:id="50" w:name="_Toc42249569"/>
      <w:r w:rsidRPr="007A421E">
        <w:rPr>
          <w:b/>
          <w:i/>
          <w:u w:val="single"/>
          <w:lang w:eastAsia="zh-CN"/>
        </w:rPr>
        <w:t>X. Opis sposobu przygotowywania ofert.</w:t>
      </w:r>
      <w:bookmarkEnd w:id="46"/>
      <w:bookmarkEnd w:id="48"/>
      <w:bookmarkEnd w:id="49"/>
      <w:bookmarkEnd w:id="50"/>
    </w:p>
    <w:p w14:paraId="01B714E2" w14:textId="2F6FFCE9" w:rsidR="007169E3" w:rsidRPr="004A23FC" w:rsidRDefault="007169E3" w:rsidP="00423481">
      <w:pPr>
        <w:numPr>
          <w:ilvl w:val="1"/>
          <w:numId w:val="15"/>
        </w:numPr>
        <w:tabs>
          <w:tab w:val="left" w:pos="426"/>
        </w:tabs>
        <w:suppressAutoHyphens/>
        <w:ind w:left="426" w:hanging="426"/>
      </w:pPr>
      <w:r w:rsidRPr="004A23FC">
        <w:t xml:space="preserve">Oferty </w:t>
      </w:r>
      <w:r w:rsidRPr="004A23FC">
        <w:rPr>
          <w:b/>
        </w:rPr>
        <w:t>(w tym: załączniki nr 1</w:t>
      </w:r>
      <w:r w:rsidR="00DA4AB3">
        <w:rPr>
          <w:b/>
        </w:rPr>
        <w:t>, 1a</w:t>
      </w:r>
      <w:r>
        <w:rPr>
          <w:b/>
        </w:rPr>
        <w:t>,</w:t>
      </w:r>
      <w:r w:rsidRPr="004A23FC">
        <w:rPr>
          <w:b/>
        </w:rPr>
        <w:t xml:space="preserve"> 2</w:t>
      </w:r>
      <w:r>
        <w:rPr>
          <w:b/>
        </w:rPr>
        <w:t xml:space="preserve"> oraz 2a</w:t>
      </w:r>
      <w:r w:rsidR="00A77968">
        <w:rPr>
          <w:b/>
        </w:rPr>
        <w:t xml:space="preserve"> i 2b</w:t>
      </w:r>
      <w:r w:rsidRPr="004A23FC">
        <w:rPr>
          <w:b/>
        </w:rPr>
        <w:t>)</w:t>
      </w:r>
      <w:r w:rsidRPr="004A23FC">
        <w:t>, oświadczenia</w:t>
      </w:r>
      <w:r w:rsidR="00A77968">
        <w:t xml:space="preserve"> </w:t>
      </w:r>
      <w:r w:rsidRPr="004A23FC">
        <w:t>sporządza się, pod rygorem nieważności, w języku polskim oraz w postaci elektronicznej, i opatruje się kwalifikowanym podpisem elektronicznym.</w:t>
      </w:r>
    </w:p>
    <w:p w14:paraId="67A8DA12" w14:textId="77777777" w:rsidR="007169E3" w:rsidRPr="00DC2167" w:rsidRDefault="007169E3" w:rsidP="00423481">
      <w:pPr>
        <w:numPr>
          <w:ilvl w:val="0"/>
          <w:numId w:val="49"/>
        </w:numPr>
        <w:tabs>
          <w:tab w:val="left" w:pos="426"/>
        </w:tabs>
        <w:suppressAutoHyphens/>
        <w:ind w:left="426" w:hanging="426"/>
      </w:pPr>
      <w:bookmarkStart w:id="51" w:name="_Hlk530045348"/>
      <w:r>
        <w:t>O</w:t>
      </w:r>
      <w:r w:rsidRPr="00DC2167">
        <w:t>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w postaci arkusza kalkulacyjnego XLS.</w:t>
      </w:r>
    </w:p>
    <w:p w14:paraId="53C2D8AE" w14:textId="77777777" w:rsidR="007169E3" w:rsidRPr="00DC2167" w:rsidRDefault="007169E3" w:rsidP="00423481">
      <w:pPr>
        <w:numPr>
          <w:ilvl w:val="0"/>
          <w:numId w:val="49"/>
        </w:numPr>
        <w:tabs>
          <w:tab w:val="left" w:pos="426"/>
        </w:tabs>
        <w:suppressAutoHyphens/>
        <w:ind w:left="426" w:hanging="426"/>
      </w:pPr>
      <w:r>
        <w:t>J</w:t>
      </w:r>
      <w:r w:rsidRPr="00DC2167">
        <w:t>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74FF6A84" w14:textId="77777777" w:rsidR="007169E3" w:rsidRPr="004A23FC" w:rsidRDefault="007169E3" w:rsidP="00423481">
      <w:pPr>
        <w:numPr>
          <w:ilvl w:val="0"/>
          <w:numId w:val="49"/>
        </w:numPr>
        <w:tabs>
          <w:tab w:val="left" w:pos="426"/>
        </w:tabs>
        <w:suppressAutoHyphens/>
        <w:ind w:hanging="720"/>
        <w:rPr>
          <w:b/>
          <w:u w:val="single"/>
        </w:rPr>
      </w:pPr>
      <w:r w:rsidRPr="004A23FC">
        <w:rPr>
          <w:b/>
        </w:rPr>
        <w:t xml:space="preserve">Pliki składające się na </w:t>
      </w:r>
      <w:r w:rsidRPr="004A23FC">
        <w:rPr>
          <w:b/>
          <w:u w:val="single"/>
        </w:rPr>
        <w:t>ofertę:</w:t>
      </w:r>
    </w:p>
    <w:p w14:paraId="05A64BF5" w14:textId="31D6E2C8" w:rsidR="007169E3" w:rsidRDefault="007169E3" w:rsidP="00423481">
      <w:pPr>
        <w:numPr>
          <w:ilvl w:val="0"/>
          <w:numId w:val="12"/>
        </w:numPr>
        <w:tabs>
          <w:tab w:val="left" w:pos="426"/>
        </w:tabs>
        <w:suppressAutoHyphens/>
        <w:ind w:hanging="643"/>
        <w:rPr>
          <w:b/>
        </w:rPr>
      </w:pPr>
      <w:r w:rsidRPr="004A23FC">
        <w:rPr>
          <w:b/>
        </w:rPr>
        <w:t>formularz ofertowy – załącznik nr 1,</w:t>
      </w:r>
    </w:p>
    <w:p w14:paraId="57BCAF2C" w14:textId="77777777" w:rsidR="007169E3" w:rsidRDefault="007169E3" w:rsidP="00423481">
      <w:pPr>
        <w:numPr>
          <w:ilvl w:val="0"/>
          <w:numId w:val="12"/>
        </w:numPr>
        <w:tabs>
          <w:tab w:val="left" w:pos="426"/>
        </w:tabs>
        <w:suppressAutoHyphens/>
        <w:ind w:hanging="643"/>
        <w:rPr>
          <w:b/>
        </w:rPr>
      </w:pPr>
      <w:r w:rsidRPr="004A23FC">
        <w:rPr>
          <w:b/>
        </w:rPr>
        <w:t>zestawienie asortymentowo wartościowe – załącznik nr 2,</w:t>
      </w:r>
    </w:p>
    <w:p w14:paraId="7C991B86" w14:textId="67C1EA30" w:rsidR="007169E3" w:rsidRDefault="007169E3" w:rsidP="00423481">
      <w:pPr>
        <w:numPr>
          <w:ilvl w:val="0"/>
          <w:numId w:val="12"/>
        </w:numPr>
        <w:tabs>
          <w:tab w:val="left" w:pos="426"/>
        </w:tabs>
        <w:suppressAutoHyphens/>
        <w:ind w:hanging="643"/>
        <w:rPr>
          <w:b/>
        </w:rPr>
      </w:pPr>
      <w:r>
        <w:rPr>
          <w:b/>
        </w:rPr>
        <w:t>formularz ofertowy techniczny – załącznik nr 2a</w:t>
      </w:r>
    </w:p>
    <w:p w14:paraId="15422CC0" w14:textId="674265C3" w:rsidR="00DA4AB3" w:rsidRPr="00DA4AB3" w:rsidRDefault="00DA4AB3" w:rsidP="00423481">
      <w:pPr>
        <w:numPr>
          <w:ilvl w:val="0"/>
          <w:numId w:val="12"/>
        </w:numPr>
        <w:tabs>
          <w:tab w:val="left" w:pos="426"/>
        </w:tabs>
        <w:suppressAutoHyphens/>
        <w:ind w:hanging="643"/>
        <w:rPr>
          <w:b/>
        </w:rPr>
      </w:pPr>
      <w:r>
        <w:rPr>
          <w:b/>
        </w:rPr>
        <w:lastRenderedPageBreak/>
        <w:t>formularz oceny technicznej – załącznik nr 2b,</w:t>
      </w:r>
    </w:p>
    <w:p w14:paraId="18C1DD24" w14:textId="77777777" w:rsidR="007169E3" w:rsidRPr="004A23FC" w:rsidRDefault="007169E3" w:rsidP="007169E3">
      <w:pPr>
        <w:tabs>
          <w:tab w:val="left" w:pos="426"/>
        </w:tabs>
        <w:ind w:left="426"/>
        <w:rPr>
          <w:b/>
        </w:rPr>
      </w:pPr>
      <w:r w:rsidRPr="004A23FC">
        <w:t>a także inne dokumenty</w:t>
      </w:r>
      <w:r w:rsidRPr="004A23FC">
        <w:rPr>
          <w:b/>
        </w:rPr>
        <w:t xml:space="preserve">, </w:t>
      </w:r>
      <w:r w:rsidRPr="004A23FC">
        <w:t>których złożenia wraz z ofertą wymaga zamawiający,</w:t>
      </w:r>
      <w:r w:rsidRPr="004A23FC">
        <w:rPr>
          <w:b/>
        </w:rPr>
        <w:t xml:space="preserve"> </w:t>
      </w:r>
      <w:r w:rsidRPr="004A23FC">
        <w:t>w szczególności</w:t>
      </w:r>
      <w:r w:rsidRPr="004A23FC">
        <w:rPr>
          <w:b/>
        </w:rPr>
        <w:t xml:space="preserve"> oświadczenie JEDZ</w:t>
      </w:r>
      <w:r>
        <w:rPr>
          <w:b/>
        </w:rPr>
        <w:t xml:space="preserve"> (zał. nr 1a), </w:t>
      </w:r>
      <w:r w:rsidRPr="004A23FC">
        <w:rPr>
          <w:b/>
        </w:rPr>
        <w:t xml:space="preserve"> dokument potwierdzający wniesienie wadium, pełnomocnictwo </w:t>
      </w:r>
      <w:r>
        <w:t>mogą</w:t>
      </w:r>
      <w:r w:rsidRPr="004A23FC">
        <w:t xml:space="preserve"> być skompresowane do jednego pliku archiwum (ZIP lub RAR) i w takiej postaci przekazane zamawiającemu</w:t>
      </w:r>
      <w:r w:rsidRPr="004A23FC">
        <w:rPr>
          <w:b/>
        </w:rPr>
        <w:t xml:space="preserve">. </w:t>
      </w:r>
    </w:p>
    <w:bookmarkEnd w:id="51"/>
    <w:p w14:paraId="604D727C" w14:textId="77777777" w:rsidR="007169E3" w:rsidRPr="004A23FC" w:rsidRDefault="007169E3" w:rsidP="00423481">
      <w:pPr>
        <w:numPr>
          <w:ilvl w:val="0"/>
          <w:numId w:val="49"/>
        </w:numPr>
        <w:tabs>
          <w:tab w:val="left" w:pos="426"/>
        </w:tabs>
        <w:suppressAutoHyphens/>
        <w:ind w:left="426" w:hanging="426"/>
      </w:pPr>
      <w:r w:rsidRPr="004A23FC">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3" w:history="1">
        <w:r w:rsidRPr="004A23FC">
          <w:rPr>
            <w:color w:val="0000FF"/>
            <w:u w:val="single"/>
          </w:rPr>
          <w:t>https://zamowienia.szpitalciechanow.com.pl</w:t>
        </w:r>
      </w:hyperlink>
    </w:p>
    <w:p w14:paraId="162DF908" w14:textId="77777777" w:rsidR="007169E3" w:rsidRPr="004A23FC" w:rsidRDefault="007169E3" w:rsidP="00423481">
      <w:pPr>
        <w:numPr>
          <w:ilvl w:val="0"/>
          <w:numId w:val="49"/>
        </w:numPr>
        <w:tabs>
          <w:tab w:val="left" w:pos="426"/>
        </w:tabs>
        <w:suppressAutoHyphens/>
        <w:ind w:left="426" w:hanging="426"/>
      </w:pPr>
      <w:r w:rsidRPr="004A23FC">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7CB776A7" w14:textId="52B93F57" w:rsidR="007169E3" w:rsidRPr="004A23FC" w:rsidRDefault="007169E3" w:rsidP="00423481">
      <w:pPr>
        <w:numPr>
          <w:ilvl w:val="0"/>
          <w:numId w:val="49"/>
        </w:numPr>
        <w:tabs>
          <w:tab w:val="left" w:pos="426"/>
        </w:tabs>
        <w:suppressAutoHyphens/>
        <w:ind w:left="426" w:hanging="426"/>
      </w:pPr>
      <w:r w:rsidRPr="004A23FC">
        <w:t xml:space="preserve">Dokumenty elektroniczne przekazywane za pośrednictwem środka komunikacji elektronicznej, o którym mowa w </w:t>
      </w:r>
      <w:r w:rsidR="00E262BD">
        <w:t>5</w:t>
      </w:r>
      <w:r w:rsidRPr="004A23FC">
        <w:t xml:space="preserve">  są sporządzane w jednym z formatów danych określonych w przepisach wydanych na podstawie art. 18 ustawy z dnia 17 lutego 2005 r. o informatyzacji działalności podmiotów realizujących zadania publiczne.</w:t>
      </w:r>
    </w:p>
    <w:p w14:paraId="254FE133" w14:textId="77777777" w:rsidR="007169E3" w:rsidRPr="004A23FC" w:rsidRDefault="007169E3" w:rsidP="00423481">
      <w:pPr>
        <w:numPr>
          <w:ilvl w:val="0"/>
          <w:numId w:val="49"/>
        </w:numPr>
        <w:tabs>
          <w:tab w:val="left" w:pos="426"/>
        </w:tabs>
        <w:suppressAutoHyphens/>
        <w:ind w:left="426" w:hanging="426"/>
      </w:pPr>
      <w:r w:rsidRPr="004A23FC">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047F372D" w14:textId="77777777" w:rsidR="007169E3" w:rsidRPr="004A23FC" w:rsidRDefault="007169E3" w:rsidP="00423481">
      <w:pPr>
        <w:numPr>
          <w:ilvl w:val="0"/>
          <w:numId w:val="49"/>
        </w:numPr>
        <w:tabs>
          <w:tab w:val="left" w:pos="426"/>
        </w:tabs>
        <w:suppressAutoHyphens/>
        <w:ind w:left="426" w:hanging="426"/>
      </w:pPr>
      <w:r w:rsidRPr="004A23FC">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1F745E11" w14:textId="77777777" w:rsidR="007169E3" w:rsidRPr="004A23FC" w:rsidRDefault="007169E3" w:rsidP="00423481">
      <w:pPr>
        <w:numPr>
          <w:ilvl w:val="0"/>
          <w:numId w:val="49"/>
        </w:numPr>
        <w:tabs>
          <w:tab w:val="left" w:pos="426"/>
        </w:tabs>
        <w:suppressAutoHyphens/>
        <w:ind w:left="426" w:hanging="426"/>
      </w:pPr>
      <w:r w:rsidRPr="004A23FC">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4E4965CD" w14:textId="77777777" w:rsidR="007169E3" w:rsidRPr="004A23FC" w:rsidRDefault="007169E3" w:rsidP="00423481">
      <w:pPr>
        <w:numPr>
          <w:ilvl w:val="0"/>
          <w:numId w:val="49"/>
        </w:numPr>
        <w:tabs>
          <w:tab w:val="left" w:pos="426"/>
        </w:tabs>
        <w:suppressAutoHyphens/>
        <w:ind w:left="426" w:hanging="426"/>
      </w:pPr>
      <w:r w:rsidRPr="004A23FC">
        <w:t>Dokumenty elektroniczne mogą być przekazywane i udostępniane przez zamawiającego również przy użyciu poczty elektronicznej.</w:t>
      </w:r>
    </w:p>
    <w:p w14:paraId="70D34914" w14:textId="77777777" w:rsidR="007169E3" w:rsidRPr="004A23FC" w:rsidRDefault="007169E3" w:rsidP="00423481">
      <w:pPr>
        <w:numPr>
          <w:ilvl w:val="0"/>
          <w:numId w:val="49"/>
        </w:numPr>
        <w:tabs>
          <w:tab w:val="left" w:pos="426"/>
        </w:tabs>
        <w:suppressAutoHyphens/>
        <w:ind w:left="426" w:hanging="426"/>
      </w:pPr>
      <w:r w:rsidRPr="004A23FC">
        <w:t xml:space="preserve">Jeśli wykonawca składa ofertę przez pełnomocnika, pełnomocnictwo winno być złożone wraz z ofertą w sposób, w formie oraz treści zgodnej z obowiązującymi przepisami prawa. </w:t>
      </w:r>
    </w:p>
    <w:p w14:paraId="74A77BC6" w14:textId="77777777" w:rsidR="007169E3" w:rsidRPr="004A23FC" w:rsidRDefault="007169E3" w:rsidP="00423481">
      <w:pPr>
        <w:numPr>
          <w:ilvl w:val="0"/>
          <w:numId w:val="49"/>
        </w:numPr>
        <w:suppressAutoHyphens/>
        <w:ind w:left="426" w:hanging="426"/>
      </w:pPr>
      <w:r w:rsidRPr="004A23FC">
        <w:t xml:space="preserve">Zamawiający informuje, iż zgodnie z art. 8, w zw. z art. 96 ust. 3 ustawy PZP oferty składane w postępowaniu o zamówienie publiczne są jawne i podlegają udostępnieniu od chwili ich otwarcia, z wyjątkiem </w:t>
      </w:r>
      <w:bookmarkStart w:id="52" w:name="_Hlk526845433"/>
      <w:r w:rsidRPr="004A23FC">
        <w:t xml:space="preserve">informacji stanowiących tajemnicę przedsiębiorstwa w rozumieniu ustawy z dnia 16 kwietnia 1993 r. o zwalczaniu nieuczciwej konkurencji </w:t>
      </w:r>
      <w:bookmarkEnd w:id="52"/>
      <w:r w:rsidRPr="004A23FC">
        <w:t>(tj. Dz.U. 2018 poz. 419, z późn. zm.), jeśli Wykonawca w terminie składania ofert zastrzegł, że nie mogą one być udostępniane i jednocześnie wykazał, iż zastrzeżone informacje stanowią tajemnicę przedsiębiorstwa.</w:t>
      </w:r>
    </w:p>
    <w:p w14:paraId="58445057" w14:textId="77777777" w:rsidR="007169E3" w:rsidRPr="004A23FC" w:rsidRDefault="007169E3" w:rsidP="00423481">
      <w:pPr>
        <w:numPr>
          <w:ilvl w:val="0"/>
          <w:numId w:val="49"/>
        </w:numPr>
        <w:suppressAutoHyphens/>
        <w:ind w:left="426" w:hanging="426"/>
      </w:pPr>
      <w:r w:rsidRPr="004A23FC">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4FCB0BB8" w14:textId="77777777" w:rsidR="007169E3" w:rsidRPr="004A23FC" w:rsidRDefault="007169E3" w:rsidP="00423481">
      <w:pPr>
        <w:numPr>
          <w:ilvl w:val="0"/>
          <w:numId w:val="4"/>
        </w:numPr>
        <w:suppressAutoHyphens/>
        <w:ind w:left="426" w:hanging="426"/>
        <w:rPr>
          <w:vanish/>
        </w:rPr>
      </w:pPr>
    </w:p>
    <w:p w14:paraId="3B8D842F" w14:textId="77777777" w:rsidR="007169E3" w:rsidRPr="004A23FC" w:rsidRDefault="007169E3" w:rsidP="00423481">
      <w:pPr>
        <w:numPr>
          <w:ilvl w:val="0"/>
          <w:numId w:val="4"/>
        </w:numPr>
        <w:suppressAutoHyphens/>
        <w:ind w:left="426" w:hanging="426"/>
        <w:rPr>
          <w:vanish/>
        </w:rPr>
      </w:pPr>
    </w:p>
    <w:p w14:paraId="3F14DFF5" w14:textId="77777777" w:rsidR="007169E3" w:rsidRPr="004A23FC" w:rsidRDefault="007169E3" w:rsidP="00423481">
      <w:pPr>
        <w:numPr>
          <w:ilvl w:val="0"/>
          <w:numId w:val="4"/>
        </w:numPr>
        <w:suppressAutoHyphens/>
        <w:ind w:left="426" w:hanging="426"/>
        <w:rPr>
          <w:vanish/>
        </w:rPr>
      </w:pPr>
    </w:p>
    <w:p w14:paraId="1EE08E86" w14:textId="77777777" w:rsidR="007169E3" w:rsidRPr="004A23FC" w:rsidRDefault="007169E3" w:rsidP="00423481">
      <w:pPr>
        <w:numPr>
          <w:ilvl w:val="0"/>
          <w:numId w:val="4"/>
        </w:numPr>
        <w:suppressAutoHyphens/>
        <w:ind w:left="426" w:hanging="426"/>
        <w:rPr>
          <w:vanish/>
        </w:rPr>
      </w:pPr>
    </w:p>
    <w:p w14:paraId="27C88053" w14:textId="77777777" w:rsidR="007169E3" w:rsidRPr="004A23FC" w:rsidRDefault="007169E3" w:rsidP="00423481">
      <w:pPr>
        <w:numPr>
          <w:ilvl w:val="0"/>
          <w:numId w:val="4"/>
        </w:numPr>
        <w:suppressAutoHyphens/>
        <w:ind w:left="426" w:hanging="426"/>
        <w:rPr>
          <w:vanish/>
        </w:rPr>
      </w:pPr>
    </w:p>
    <w:p w14:paraId="51EFBB3B" w14:textId="77777777" w:rsidR="007169E3" w:rsidRPr="004A23FC" w:rsidRDefault="007169E3" w:rsidP="00423481">
      <w:pPr>
        <w:numPr>
          <w:ilvl w:val="0"/>
          <w:numId w:val="4"/>
        </w:numPr>
        <w:suppressAutoHyphens/>
        <w:ind w:left="426" w:hanging="426"/>
        <w:rPr>
          <w:vanish/>
        </w:rPr>
      </w:pPr>
    </w:p>
    <w:p w14:paraId="74EEA06B" w14:textId="77777777" w:rsidR="007169E3" w:rsidRPr="004A23FC" w:rsidRDefault="007169E3" w:rsidP="00423481">
      <w:pPr>
        <w:numPr>
          <w:ilvl w:val="0"/>
          <w:numId w:val="4"/>
        </w:numPr>
        <w:suppressAutoHyphens/>
        <w:ind w:left="426" w:hanging="426"/>
        <w:rPr>
          <w:vanish/>
        </w:rPr>
      </w:pPr>
    </w:p>
    <w:p w14:paraId="018D2ED9" w14:textId="77777777" w:rsidR="007169E3" w:rsidRPr="004A23FC" w:rsidRDefault="007169E3" w:rsidP="00423481">
      <w:pPr>
        <w:numPr>
          <w:ilvl w:val="0"/>
          <w:numId w:val="4"/>
        </w:numPr>
        <w:suppressAutoHyphens/>
        <w:ind w:left="426" w:hanging="426"/>
        <w:rPr>
          <w:vanish/>
        </w:rPr>
      </w:pPr>
    </w:p>
    <w:p w14:paraId="204AE59E" w14:textId="77777777" w:rsidR="007169E3" w:rsidRPr="004A23FC" w:rsidRDefault="007169E3" w:rsidP="00423481">
      <w:pPr>
        <w:numPr>
          <w:ilvl w:val="0"/>
          <w:numId w:val="4"/>
        </w:numPr>
        <w:suppressAutoHyphens/>
        <w:ind w:left="426" w:hanging="426"/>
        <w:rPr>
          <w:vanish/>
        </w:rPr>
      </w:pPr>
    </w:p>
    <w:p w14:paraId="7457AD5F" w14:textId="77777777" w:rsidR="007169E3" w:rsidRPr="004A23FC" w:rsidRDefault="007169E3" w:rsidP="00423481">
      <w:pPr>
        <w:numPr>
          <w:ilvl w:val="0"/>
          <w:numId w:val="4"/>
        </w:numPr>
        <w:suppressAutoHyphens/>
        <w:ind w:left="426" w:hanging="426"/>
        <w:rPr>
          <w:vanish/>
        </w:rPr>
      </w:pPr>
    </w:p>
    <w:p w14:paraId="62A30C15" w14:textId="77777777" w:rsidR="007169E3" w:rsidRPr="004A23FC" w:rsidRDefault="007169E3" w:rsidP="00423481">
      <w:pPr>
        <w:numPr>
          <w:ilvl w:val="0"/>
          <w:numId w:val="4"/>
        </w:numPr>
        <w:suppressAutoHyphens/>
        <w:ind w:left="426" w:hanging="426"/>
        <w:rPr>
          <w:vanish/>
        </w:rPr>
      </w:pPr>
    </w:p>
    <w:p w14:paraId="24137FE3" w14:textId="77777777" w:rsidR="007169E3" w:rsidRPr="004A23FC" w:rsidRDefault="007169E3" w:rsidP="00423481">
      <w:pPr>
        <w:numPr>
          <w:ilvl w:val="0"/>
          <w:numId w:val="4"/>
        </w:numPr>
        <w:suppressAutoHyphens/>
        <w:ind w:left="426" w:hanging="426"/>
        <w:rPr>
          <w:vanish/>
        </w:rPr>
      </w:pPr>
    </w:p>
    <w:p w14:paraId="1B1DDD6A" w14:textId="77777777" w:rsidR="007169E3" w:rsidRPr="004A23FC" w:rsidRDefault="007169E3" w:rsidP="00423481">
      <w:pPr>
        <w:numPr>
          <w:ilvl w:val="0"/>
          <w:numId w:val="4"/>
        </w:numPr>
        <w:suppressAutoHyphens/>
        <w:ind w:left="426" w:hanging="426"/>
        <w:rPr>
          <w:vanish/>
        </w:rPr>
      </w:pPr>
    </w:p>
    <w:p w14:paraId="63C3FCF4" w14:textId="77777777" w:rsidR="007169E3" w:rsidRPr="004A23FC" w:rsidRDefault="007169E3" w:rsidP="00423481">
      <w:pPr>
        <w:numPr>
          <w:ilvl w:val="0"/>
          <w:numId w:val="4"/>
        </w:numPr>
        <w:suppressAutoHyphens/>
        <w:ind w:left="426" w:hanging="426"/>
        <w:rPr>
          <w:vanish/>
        </w:rPr>
      </w:pPr>
    </w:p>
    <w:p w14:paraId="70CC077C" w14:textId="77777777" w:rsidR="007169E3" w:rsidRPr="004A23FC" w:rsidRDefault="007169E3" w:rsidP="00423481">
      <w:pPr>
        <w:numPr>
          <w:ilvl w:val="0"/>
          <w:numId w:val="4"/>
        </w:numPr>
        <w:suppressAutoHyphens/>
        <w:ind w:left="426" w:hanging="426"/>
        <w:rPr>
          <w:vanish/>
        </w:rPr>
      </w:pPr>
    </w:p>
    <w:p w14:paraId="5E4820FF" w14:textId="77777777" w:rsidR="007169E3" w:rsidRPr="004A23FC" w:rsidRDefault="007169E3" w:rsidP="00423481">
      <w:pPr>
        <w:numPr>
          <w:ilvl w:val="0"/>
          <w:numId w:val="4"/>
        </w:numPr>
        <w:suppressAutoHyphens/>
        <w:ind w:left="426" w:hanging="426"/>
      </w:pPr>
      <w:r w:rsidRPr="004A23FC">
        <w:t>Brak jednoznacznego wskazania, które informacje stanowią tajemnicę przedsiębiorstwa oznaczać będzie,  że wszystkie dokumenty złożone przez wykonawcę  w trakcie niniejszego postępowania są jawne bez zastrzeżeń.</w:t>
      </w:r>
    </w:p>
    <w:p w14:paraId="1026C7B5" w14:textId="77777777" w:rsidR="007169E3" w:rsidRPr="004A23FC" w:rsidRDefault="007169E3" w:rsidP="00423481">
      <w:pPr>
        <w:numPr>
          <w:ilvl w:val="0"/>
          <w:numId w:val="4"/>
        </w:numPr>
        <w:suppressAutoHyphens/>
        <w:ind w:left="426" w:hanging="426"/>
      </w:pPr>
      <w:r w:rsidRPr="004A23FC">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3AC821E7" w14:textId="77777777" w:rsidR="007169E3" w:rsidRPr="004A23FC" w:rsidRDefault="007169E3" w:rsidP="00423481">
      <w:pPr>
        <w:numPr>
          <w:ilvl w:val="0"/>
          <w:numId w:val="4"/>
        </w:numPr>
        <w:suppressAutoHyphens/>
        <w:ind w:left="426" w:hanging="426"/>
      </w:pPr>
      <w:r w:rsidRPr="004A23FC">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2AC968C5" w14:textId="77777777" w:rsidR="007169E3" w:rsidRPr="004A23FC" w:rsidRDefault="007169E3" w:rsidP="00423481">
      <w:pPr>
        <w:numPr>
          <w:ilvl w:val="0"/>
          <w:numId w:val="4"/>
        </w:numPr>
        <w:suppressAutoHyphens/>
        <w:ind w:left="426" w:hanging="426"/>
      </w:pPr>
      <w:r w:rsidRPr="004A23FC">
        <w:t>Wykonawca może przed upływem terminu składania ofert wprowadzić za pośrednictwem platformy wskazanej w pkt 5 zmiany, poprawki, modyfikacje i uzupełnienia do złożonej oferty:</w:t>
      </w:r>
    </w:p>
    <w:p w14:paraId="0BC51CD8" w14:textId="77777777" w:rsidR="007169E3" w:rsidRPr="004A23FC" w:rsidRDefault="007169E3" w:rsidP="00423481">
      <w:pPr>
        <w:numPr>
          <w:ilvl w:val="0"/>
          <w:numId w:val="4"/>
        </w:numPr>
        <w:suppressAutoHyphens/>
        <w:ind w:left="426" w:hanging="426"/>
      </w:pPr>
      <w:r w:rsidRPr="004A23FC">
        <w:t>Wykonawca ma prawo przed upływem terminu składania ofert wycofać się z postępowania poprzez złożenie  powiadomienia, według tych samych zasad jak wprowadzanie zmian i poprawek do oferty (pkt. 19).</w:t>
      </w:r>
    </w:p>
    <w:bookmarkEnd w:id="47"/>
    <w:p w14:paraId="23F044B1" w14:textId="6066181B" w:rsidR="007169E3" w:rsidRDefault="007169E3" w:rsidP="007169E3">
      <w:pPr>
        <w:suppressAutoHyphens/>
        <w:rPr>
          <w:lang w:eastAsia="zh-CN"/>
        </w:rPr>
      </w:pPr>
    </w:p>
    <w:p w14:paraId="47B7C06A" w14:textId="77777777" w:rsidR="007B346B" w:rsidRPr="004A23FC" w:rsidRDefault="007B346B" w:rsidP="007169E3">
      <w:pPr>
        <w:suppressAutoHyphens/>
        <w:rPr>
          <w:lang w:eastAsia="zh-CN"/>
        </w:rPr>
      </w:pPr>
    </w:p>
    <w:p w14:paraId="5387F2F2" w14:textId="77777777" w:rsidR="007169E3" w:rsidRPr="007A421E" w:rsidRDefault="007169E3" w:rsidP="007169E3">
      <w:pPr>
        <w:keepNext/>
        <w:numPr>
          <w:ilvl w:val="1"/>
          <w:numId w:val="0"/>
        </w:numPr>
        <w:tabs>
          <w:tab w:val="num" w:pos="0"/>
        </w:tabs>
        <w:suppressAutoHyphens/>
        <w:ind w:left="576" w:hanging="576"/>
        <w:jc w:val="both"/>
        <w:outlineLvl w:val="1"/>
        <w:rPr>
          <w:b/>
          <w:i/>
          <w:u w:val="single"/>
          <w:lang w:eastAsia="zh-CN"/>
        </w:rPr>
      </w:pPr>
      <w:bookmarkStart w:id="53" w:name="_Toc1644265"/>
      <w:bookmarkStart w:id="54" w:name="_Toc14428875"/>
      <w:bookmarkStart w:id="55" w:name="_Toc21675098"/>
      <w:bookmarkStart w:id="56" w:name="_Toc42249570"/>
      <w:r w:rsidRPr="007A421E">
        <w:rPr>
          <w:b/>
          <w:i/>
          <w:u w:val="single"/>
          <w:lang w:eastAsia="zh-CN"/>
        </w:rPr>
        <w:lastRenderedPageBreak/>
        <w:t>XI. Miejsce oraz termin składania i otwarcia ofert.</w:t>
      </w:r>
      <w:bookmarkEnd w:id="53"/>
      <w:bookmarkEnd w:id="54"/>
      <w:bookmarkEnd w:id="55"/>
      <w:bookmarkEnd w:id="56"/>
    </w:p>
    <w:p w14:paraId="2180140B" w14:textId="0D97845B" w:rsidR="007169E3" w:rsidRPr="004A23FC" w:rsidRDefault="007169E3" w:rsidP="00423481">
      <w:pPr>
        <w:numPr>
          <w:ilvl w:val="0"/>
          <w:numId w:val="43"/>
        </w:numPr>
        <w:tabs>
          <w:tab w:val="left" w:pos="360"/>
          <w:tab w:val="num" w:pos="426"/>
          <w:tab w:val="num" w:pos="1440"/>
        </w:tabs>
        <w:suppressAutoHyphens/>
        <w:ind w:left="426" w:hanging="426"/>
      </w:pPr>
      <w:r w:rsidRPr="004A23FC">
        <w:rPr>
          <w:lang w:eastAsia="zh-CN"/>
        </w:rPr>
        <w:t xml:space="preserve">Wykonawca składa ofertę do upływu terminu określonego w siwz, za pośrednictwem portalu zakupowego zamawiającego </w:t>
      </w:r>
      <w:hyperlink w:history="1">
        <w:r w:rsidRPr="004A23FC">
          <w:rPr>
            <w:color w:val="0000FF"/>
            <w:u w:val="single"/>
            <w:lang w:eastAsia="zh-CN"/>
          </w:rPr>
          <w:t xml:space="preserve">https://zamowienia.szpitalciechanow.com.pl </w:t>
        </w:r>
      </w:hyperlink>
      <w:r w:rsidRPr="004A23FC">
        <w:rPr>
          <w:lang w:eastAsia="zh-CN"/>
        </w:rPr>
        <w:t xml:space="preserve"> tj. </w:t>
      </w:r>
      <w:r w:rsidRPr="004A23FC">
        <w:rPr>
          <w:b/>
          <w:lang w:eastAsia="zh-CN"/>
        </w:rPr>
        <w:t xml:space="preserve">do dnia </w:t>
      </w:r>
      <w:r w:rsidR="00A54634">
        <w:rPr>
          <w:b/>
          <w:lang w:eastAsia="zh-CN"/>
        </w:rPr>
        <w:t>14.10.</w:t>
      </w:r>
      <w:r w:rsidR="00DA4AB3">
        <w:rPr>
          <w:b/>
          <w:lang w:eastAsia="zh-CN"/>
        </w:rPr>
        <w:t>2020 r.</w:t>
      </w:r>
      <w:r w:rsidRPr="004A23FC">
        <w:rPr>
          <w:b/>
          <w:lang w:eastAsia="zh-CN"/>
        </w:rPr>
        <w:t xml:space="preserve"> godz.10.00</w:t>
      </w:r>
    </w:p>
    <w:p w14:paraId="498DB393" w14:textId="77777777" w:rsidR="007169E3" w:rsidRPr="004A23FC" w:rsidRDefault="007169E3" w:rsidP="00423481">
      <w:pPr>
        <w:numPr>
          <w:ilvl w:val="0"/>
          <w:numId w:val="43"/>
        </w:numPr>
        <w:tabs>
          <w:tab w:val="left" w:pos="360"/>
          <w:tab w:val="num" w:pos="426"/>
          <w:tab w:val="num" w:pos="1440"/>
        </w:tabs>
        <w:suppressAutoHyphens/>
        <w:ind w:left="426" w:hanging="426"/>
        <w:rPr>
          <w:lang w:eastAsia="zh-CN"/>
        </w:rPr>
      </w:pPr>
      <w:r w:rsidRPr="004A23FC">
        <w:rPr>
          <w:lang w:eastAsia="zh-CN"/>
        </w:rPr>
        <w:t xml:space="preserve">Wykonawca pozostaje związany ofertą przez </w:t>
      </w:r>
      <w:r w:rsidRPr="004A23FC">
        <w:rPr>
          <w:b/>
          <w:lang w:eastAsia="zh-CN"/>
        </w:rPr>
        <w:t>okres 60 dni</w:t>
      </w:r>
      <w:r w:rsidRPr="004A23FC">
        <w:rPr>
          <w:lang w:eastAsia="zh-CN"/>
        </w:rPr>
        <w:t xml:space="preserve"> od upływu terminu składania ofert.</w:t>
      </w:r>
    </w:p>
    <w:p w14:paraId="5C2EF67A" w14:textId="0E98CA4A" w:rsidR="007169E3" w:rsidRPr="004A23FC" w:rsidRDefault="007169E3" w:rsidP="00423481">
      <w:pPr>
        <w:numPr>
          <w:ilvl w:val="0"/>
          <w:numId w:val="43"/>
        </w:numPr>
        <w:tabs>
          <w:tab w:val="left" w:pos="360"/>
          <w:tab w:val="num" w:pos="426"/>
          <w:tab w:val="num" w:pos="1440"/>
        </w:tabs>
        <w:suppressAutoHyphens/>
        <w:ind w:left="426" w:right="46" w:hanging="426"/>
        <w:jc w:val="both"/>
        <w:rPr>
          <w:lang w:eastAsia="zh-CN"/>
        </w:rPr>
      </w:pPr>
      <w:r w:rsidRPr="004A23FC">
        <w:rPr>
          <w:lang w:eastAsia="zh-CN"/>
        </w:rPr>
        <w:t xml:space="preserve">Otwarcie ofert nastąpi w dniu </w:t>
      </w:r>
      <w:r w:rsidR="00A54634">
        <w:rPr>
          <w:b/>
          <w:highlight w:val="green"/>
          <w:lang w:eastAsia="zh-CN"/>
        </w:rPr>
        <w:t>14.10.</w:t>
      </w:r>
      <w:r w:rsidRPr="004A23FC">
        <w:rPr>
          <w:b/>
          <w:highlight w:val="green"/>
          <w:shd w:val="clear" w:color="auto" w:fill="00FF00"/>
          <w:lang w:eastAsia="zh-CN"/>
        </w:rPr>
        <w:t>20</w:t>
      </w:r>
      <w:r w:rsidR="00DA4AB3">
        <w:rPr>
          <w:b/>
          <w:highlight w:val="green"/>
          <w:shd w:val="clear" w:color="auto" w:fill="00FF00"/>
          <w:lang w:eastAsia="zh-CN"/>
        </w:rPr>
        <w:t>20</w:t>
      </w:r>
      <w:r w:rsidRPr="004A23FC">
        <w:rPr>
          <w:b/>
          <w:highlight w:val="green"/>
          <w:shd w:val="clear" w:color="auto" w:fill="00FF00"/>
          <w:lang w:eastAsia="zh-CN"/>
        </w:rPr>
        <w:t xml:space="preserve"> r. o godz. 10</w:t>
      </w:r>
      <w:r w:rsidRPr="004A23FC">
        <w:rPr>
          <w:b/>
          <w:highlight w:val="green"/>
          <w:shd w:val="clear" w:color="auto" w:fill="00FF00"/>
          <w:vertAlign w:val="superscript"/>
          <w:lang w:eastAsia="zh-CN"/>
        </w:rPr>
        <w:t>30</w:t>
      </w:r>
      <w:r w:rsidRPr="004A23FC">
        <w:rPr>
          <w:lang w:eastAsia="zh-CN"/>
        </w:rPr>
        <w:t xml:space="preserve"> w Sekcji Zamówień Publicznych  </w:t>
      </w:r>
      <w:r w:rsidRPr="004A23FC">
        <w:rPr>
          <w:highlight w:val="yellow"/>
          <w:lang w:eastAsia="zh-CN"/>
        </w:rPr>
        <w:t xml:space="preserve">– pok. </w:t>
      </w:r>
      <w:r w:rsidRPr="004A23FC">
        <w:rPr>
          <w:lang w:eastAsia="zh-CN"/>
        </w:rPr>
        <w:t xml:space="preserve">20 </w:t>
      </w:r>
    </w:p>
    <w:p w14:paraId="10B28BA0" w14:textId="77777777" w:rsidR="007169E3" w:rsidRPr="004A23FC" w:rsidRDefault="007169E3" w:rsidP="007169E3">
      <w:pPr>
        <w:tabs>
          <w:tab w:val="left" w:pos="360"/>
        </w:tabs>
        <w:ind w:left="426" w:right="46"/>
        <w:jc w:val="both"/>
        <w:rPr>
          <w:lang w:eastAsia="zh-CN"/>
        </w:rPr>
      </w:pPr>
      <w:r w:rsidRPr="004A23FC">
        <w:rPr>
          <w:lang w:eastAsia="zh-CN"/>
        </w:rPr>
        <w:t>( niski parter). Otwarcie ofert jest jawne.</w:t>
      </w:r>
    </w:p>
    <w:p w14:paraId="2CA342C8" w14:textId="77777777" w:rsidR="007169E3" w:rsidRPr="004A23FC" w:rsidRDefault="007169E3" w:rsidP="00423481">
      <w:pPr>
        <w:numPr>
          <w:ilvl w:val="0"/>
          <w:numId w:val="43"/>
        </w:numPr>
        <w:tabs>
          <w:tab w:val="left" w:pos="360"/>
          <w:tab w:val="num" w:pos="426"/>
          <w:tab w:val="num" w:pos="1440"/>
        </w:tabs>
        <w:suppressAutoHyphens/>
        <w:ind w:left="426" w:hanging="426"/>
        <w:jc w:val="both"/>
        <w:rPr>
          <w:lang w:eastAsia="zh-CN"/>
        </w:rPr>
      </w:pPr>
      <w:r w:rsidRPr="004A23FC">
        <w:rPr>
          <w:lang w:eastAsia="zh-CN"/>
        </w:rPr>
        <w:t xml:space="preserve">W części jawnej posiedzenia komisji zamawiający ogłosi: </w:t>
      </w:r>
    </w:p>
    <w:p w14:paraId="0E45BB57" w14:textId="77777777" w:rsidR="007169E3" w:rsidRPr="004A23FC" w:rsidRDefault="007169E3" w:rsidP="00423481">
      <w:pPr>
        <w:numPr>
          <w:ilvl w:val="0"/>
          <w:numId w:val="44"/>
        </w:numPr>
        <w:tabs>
          <w:tab w:val="left" w:pos="720"/>
        </w:tabs>
        <w:suppressAutoHyphens/>
        <w:ind w:left="720"/>
        <w:jc w:val="both"/>
        <w:rPr>
          <w:lang w:eastAsia="zh-CN"/>
        </w:rPr>
      </w:pPr>
      <w:r w:rsidRPr="004A23FC">
        <w:rPr>
          <w:lang w:eastAsia="zh-CN"/>
        </w:rPr>
        <w:t>kwotę, jaką zamierza przeznaczyć na sfinansowanie zamówienia (przed otwarciem ofert);</w:t>
      </w:r>
    </w:p>
    <w:p w14:paraId="2430B36D" w14:textId="77777777" w:rsidR="007169E3" w:rsidRPr="004A23FC" w:rsidRDefault="007169E3" w:rsidP="00423481">
      <w:pPr>
        <w:numPr>
          <w:ilvl w:val="0"/>
          <w:numId w:val="44"/>
        </w:numPr>
        <w:tabs>
          <w:tab w:val="left" w:pos="720"/>
          <w:tab w:val="left" w:pos="1494"/>
        </w:tabs>
        <w:suppressAutoHyphens/>
        <w:ind w:left="720"/>
        <w:jc w:val="both"/>
        <w:rPr>
          <w:lang w:eastAsia="zh-CN"/>
        </w:rPr>
      </w:pPr>
      <w:r w:rsidRPr="004A23FC">
        <w:rPr>
          <w:lang w:eastAsia="zh-CN"/>
        </w:rPr>
        <w:t>nazwy i adresy wykonawców,</w:t>
      </w:r>
    </w:p>
    <w:p w14:paraId="7B6026A0" w14:textId="77777777" w:rsidR="007169E3" w:rsidRPr="004A23FC" w:rsidRDefault="007169E3" w:rsidP="00423481">
      <w:pPr>
        <w:numPr>
          <w:ilvl w:val="0"/>
          <w:numId w:val="44"/>
        </w:numPr>
        <w:tabs>
          <w:tab w:val="left" w:pos="720"/>
          <w:tab w:val="left" w:pos="1494"/>
        </w:tabs>
        <w:suppressAutoHyphens/>
        <w:ind w:left="720"/>
        <w:jc w:val="both"/>
        <w:rPr>
          <w:lang w:eastAsia="zh-CN"/>
        </w:rPr>
      </w:pPr>
      <w:r w:rsidRPr="004A23FC">
        <w:rPr>
          <w:lang w:eastAsia="zh-CN"/>
        </w:rPr>
        <w:t>ceny ofert.</w:t>
      </w:r>
    </w:p>
    <w:p w14:paraId="32B6B3A6" w14:textId="77777777" w:rsidR="007169E3" w:rsidRPr="004A23FC" w:rsidRDefault="007169E3" w:rsidP="00423481">
      <w:pPr>
        <w:numPr>
          <w:ilvl w:val="0"/>
          <w:numId w:val="44"/>
        </w:numPr>
        <w:tabs>
          <w:tab w:val="left" w:pos="720"/>
          <w:tab w:val="left" w:pos="1494"/>
        </w:tabs>
        <w:suppressAutoHyphens/>
        <w:ind w:left="720"/>
        <w:jc w:val="both"/>
        <w:rPr>
          <w:lang w:eastAsia="zh-CN"/>
        </w:rPr>
      </w:pPr>
      <w:r w:rsidRPr="004A23FC">
        <w:rPr>
          <w:lang w:eastAsia="zh-CN"/>
        </w:rPr>
        <w:t>oferowane terminy wykonania zamówienia,</w:t>
      </w:r>
    </w:p>
    <w:p w14:paraId="2616B3F5" w14:textId="77777777" w:rsidR="007169E3" w:rsidRPr="004A23FC" w:rsidRDefault="007169E3" w:rsidP="00423481">
      <w:pPr>
        <w:numPr>
          <w:ilvl w:val="0"/>
          <w:numId w:val="44"/>
        </w:numPr>
        <w:tabs>
          <w:tab w:val="left" w:pos="720"/>
          <w:tab w:val="left" w:pos="1494"/>
        </w:tabs>
        <w:suppressAutoHyphens/>
        <w:ind w:left="720"/>
        <w:jc w:val="both"/>
        <w:rPr>
          <w:lang w:eastAsia="zh-CN"/>
        </w:rPr>
      </w:pPr>
      <w:r w:rsidRPr="004A23FC">
        <w:rPr>
          <w:lang w:eastAsia="zh-CN"/>
        </w:rPr>
        <w:t>oferowane okresy gwarancji,</w:t>
      </w:r>
    </w:p>
    <w:p w14:paraId="500290E0" w14:textId="77777777" w:rsidR="007169E3" w:rsidRPr="004A23FC" w:rsidRDefault="007169E3" w:rsidP="00423481">
      <w:pPr>
        <w:numPr>
          <w:ilvl w:val="0"/>
          <w:numId w:val="44"/>
        </w:numPr>
        <w:tabs>
          <w:tab w:val="left" w:pos="720"/>
          <w:tab w:val="left" w:pos="1494"/>
        </w:tabs>
        <w:suppressAutoHyphens/>
        <w:ind w:left="720"/>
        <w:jc w:val="both"/>
        <w:rPr>
          <w:lang w:eastAsia="zh-CN"/>
        </w:rPr>
      </w:pPr>
      <w:r w:rsidRPr="004A23FC">
        <w:rPr>
          <w:lang w:eastAsia="zh-CN"/>
        </w:rPr>
        <w:t>oferowane warunki płatności.</w:t>
      </w:r>
    </w:p>
    <w:p w14:paraId="0D7CB72C" w14:textId="77777777" w:rsidR="007169E3" w:rsidRPr="004A23FC" w:rsidRDefault="007169E3" w:rsidP="00423481">
      <w:pPr>
        <w:numPr>
          <w:ilvl w:val="0"/>
          <w:numId w:val="43"/>
        </w:numPr>
        <w:tabs>
          <w:tab w:val="left" w:pos="360"/>
          <w:tab w:val="num" w:pos="426"/>
          <w:tab w:val="num" w:pos="1440"/>
        </w:tabs>
        <w:suppressAutoHyphens/>
        <w:ind w:left="426" w:hanging="426"/>
        <w:jc w:val="both"/>
        <w:rPr>
          <w:lang w:eastAsia="zh-CN"/>
        </w:rPr>
      </w:pPr>
      <w:r w:rsidRPr="004A23FC">
        <w:rPr>
          <w:lang w:eastAsia="zh-CN"/>
        </w:rPr>
        <w:t>Oferty złożone po terminie składania ofert zostaną zwrócone, w trybie przewidzianym w ustawie Pzp.</w:t>
      </w:r>
    </w:p>
    <w:p w14:paraId="048BC5A4" w14:textId="77777777" w:rsidR="007169E3" w:rsidRPr="004A23FC" w:rsidRDefault="007169E3" w:rsidP="00423481">
      <w:pPr>
        <w:widowControl w:val="0"/>
        <w:numPr>
          <w:ilvl w:val="0"/>
          <w:numId w:val="43"/>
        </w:numPr>
        <w:tabs>
          <w:tab w:val="left" w:pos="360"/>
          <w:tab w:val="num" w:pos="426"/>
          <w:tab w:val="num" w:pos="1440"/>
        </w:tabs>
        <w:suppressAutoHyphens/>
        <w:ind w:left="426" w:hanging="426"/>
        <w:rPr>
          <w:lang w:eastAsia="zh-CN"/>
        </w:rPr>
      </w:pPr>
      <w:r w:rsidRPr="004A23FC">
        <w:rPr>
          <w:lang w:eastAsia="zh-CN"/>
        </w:rPr>
        <w:t>Niezwłocznie po otwarciu ofert zamawiający zamieści w Portalu  informacje  dotyczące:</w:t>
      </w:r>
    </w:p>
    <w:p w14:paraId="0129CFF7" w14:textId="77777777" w:rsidR="007169E3" w:rsidRPr="004A23FC" w:rsidRDefault="007169E3" w:rsidP="007169E3">
      <w:pPr>
        <w:widowControl w:val="0"/>
        <w:suppressAutoHyphens/>
        <w:ind w:left="720" w:hanging="360"/>
        <w:rPr>
          <w:lang w:eastAsia="zh-CN"/>
        </w:rPr>
      </w:pPr>
      <w:r w:rsidRPr="004A23FC">
        <w:rPr>
          <w:lang w:eastAsia="zh-CN"/>
        </w:rPr>
        <w:t>a)</w:t>
      </w:r>
      <w:r w:rsidRPr="004A23FC">
        <w:rPr>
          <w:lang w:eastAsia="zh-CN"/>
        </w:rPr>
        <w:tab/>
        <w:t>kwoty, jaką zamierza przeznaczyć na sfinansowanie zamówienia;</w:t>
      </w:r>
    </w:p>
    <w:p w14:paraId="3C1BF0BA" w14:textId="77777777" w:rsidR="007169E3" w:rsidRPr="004A23FC" w:rsidRDefault="007169E3" w:rsidP="007169E3">
      <w:pPr>
        <w:widowControl w:val="0"/>
        <w:suppressAutoHyphens/>
        <w:ind w:left="720" w:hanging="360"/>
        <w:rPr>
          <w:lang w:eastAsia="zh-CN"/>
        </w:rPr>
      </w:pPr>
      <w:r w:rsidRPr="004A23FC">
        <w:rPr>
          <w:lang w:eastAsia="zh-CN"/>
        </w:rPr>
        <w:t>b)</w:t>
      </w:r>
      <w:r w:rsidRPr="004A23FC">
        <w:rPr>
          <w:lang w:eastAsia="zh-CN"/>
        </w:rPr>
        <w:tab/>
        <w:t>firm oraz adresów wykonawców, którzy złożyli oferty w terminie;</w:t>
      </w:r>
    </w:p>
    <w:p w14:paraId="16EED9AE" w14:textId="77777777" w:rsidR="007169E3" w:rsidRPr="004A23FC" w:rsidRDefault="007169E3" w:rsidP="007169E3">
      <w:pPr>
        <w:widowControl w:val="0"/>
        <w:suppressAutoHyphens/>
        <w:ind w:left="720" w:hanging="360"/>
        <w:rPr>
          <w:u w:val="single"/>
          <w:lang w:eastAsia="zh-CN"/>
        </w:rPr>
      </w:pPr>
      <w:r w:rsidRPr="004A23FC">
        <w:rPr>
          <w:lang w:eastAsia="zh-CN"/>
        </w:rPr>
        <w:t>c)</w:t>
      </w:r>
      <w:r w:rsidRPr="004A23FC">
        <w:rPr>
          <w:lang w:eastAsia="zh-CN"/>
        </w:rPr>
        <w:tab/>
        <w:t>ceny, terminu wykonania zamówienia, okresu gwarancji i warunków płatności zawartych w ofertach.</w:t>
      </w:r>
    </w:p>
    <w:p w14:paraId="28F30862" w14:textId="77777777" w:rsidR="007B346B" w:rsidRDefault="007B346B" w:rsidP="007169E3">
      <w:pPr>
        <w:keepNext/>
        <w:numPr>
          <w:ilvl w:val="1"/>
          <w:numId w:val="0"/>
        </w:numPr>
        <w:tabs>
          <w:tab w:val="num" w:pos="0"/>
        </w:tabs>
        <w:suppressAutoHyphens/>
        <w:ind w:left="576" w:hanging="576"/>
        <w:jc w:val="both"/>
        <w:outlineLvl w:val="1"/>
        <w:rPr>
          <w:b/>
          <w:i/>
          <w:u w:val="single"/>
          <w:lang w:eastAsia="zh-CN"/>
        </w:rPr>
      </w:pPr>
      <w:bookmarkStart w:id="57" w:name="_Toc1644266"/>
      <w:bookmarkStart w:id="58" w:name="_Toc14428876"/>
    </w:p>
    <w:p w14:paraId="70385157"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59" w:name="_Toc21675099"/>
      <w:bookmarkStart w:id="60" w:name="_Toc42249571"/>
      <w:r w:rsidRPr="004A23FC">
        <w:rPr>
          <w:b/>
          <w:i/>
          <w:u w:val="single"/>
          <w:lang w:eastAsia="zh-CN"/>
        </w:rPr>
        <w:t>XII. Opis sposobu obliczenia ceny.</w:t>
      </w:r>
      <w:bookmarkEnd w:id="57"/>
      <w:bookmarkEnd w:id="58"/>
      <w:bookmarkEnd w:id="59"/>
      <w:bookmarkEnd w:id="60"/>
    </w:p>
    <w:p w14:paraId="3B956008" w14:textId="77777777" w:rsidR="007169E3" w:rsidRPr="004A23FC" w:rsidRDefault="007169E3" w:rsidP="007169E3">
      <w:pPr>
        <w:keepNext/>
        <w:numPr>
          <w:ilvl w:val="1"/>
          <w:numId w:val="0"/>
        </w:numPr>
        <w:tabs>
          <w:tab w:val="num" w:pos="0"/>
        </w:tabs>
        <w:suppressAutoHyphens/>
        <w:ind w:left="576" w:hanging="576"/>
        <w:jc w:val="both"/>
        <w:outlineLvl w:val="1"/>
        <w:rPr>
          <w:b/>
          <w:i/>
          <w:u w:val="single"/>
          <w:lang w:eastAsia="zh-CN"/>
        </w:rPr>
      </w:pPr>
    </w:p>
    <w:p w14:paraId="6C91DC42" w14:textId="77777777" w:rsidR="007169E3" w:rsidRPr="004A23FC" w:rsidRDefault="007169E3" w:rsidP="00423481">
      <w:pPr>
        <w:numPr>
          <w:ilvl w:val="3"/>
          <w:numId w:val="22"/>
        </w:numPr>
        <w:tabs>
          <w:tab w:val="num" w:pos="360"/>
          <w:tab w:val="left" w:pos="453"/>
        </w:tabs>
        <w:suppressAutoHyphens/>
        <w:ind w:left="360" w:right="40"/>
        <w:jc w:val="both"/>
      </w:pPr>
      <w:r w:rsidRPr="004A23FC">
        <w:t>Wykonawca określa cenę realizacji zamówienia poprzez wskazanie w Formularzu ofertowym sporządzonym wg wzoru stanowiącego</w:t>
      </w:r>
      <w:r w:rsidRPr="004A23FC">
        <w:rPr>
          <w:bCs/>
        </w:rPr>
        <w:t xml:space="preserve"> Załączniki nr 2</w:t>
      </w:r>
      <w:r w:rsidRPr="004A23FC">
        <w:t xml:space="preserve"> do SIWZ łącznej ceny ofertowej brutto za realizację przedmiotu zamówienia</w:t>
      </w:r>
      <w:r>
        <w:t>.</w:t>
      </w:r>
    </w:p>
    <w:p w14:paraId="32BBC983" w14:textId="77777777" w:rsidR="007169E3" w:rsidRPr="004A23FC" w:rsidRDefault="007169E3" w:rsidP="00423481">
      <w:pPr>
        <w:numPr>
          <w:ilvl w:val="3"/>
          <w:numId w:val="22"/>
        </w:numPr>
        <w:tabs>
          <w:tab w:val="left" w:pos="462"/>
        </w:tabs>
        <w:suppressAutoHyphens/>
        <w:ind w:left="440" w:right="40" w:hanging="400"/>
        <w:jc w:val="both"/>
      </w:pPr>
      <w:r w:rsidRPr="004A23FC">
        <w:t>Łączna cena ofertowa brutto musi uwzględniać wszystkie koszty związane z realizacją przedmiotu zamówienia, zgodnie z opisem przedmiotu zamówienia oraz wzorem umowy określonym w niniejszej SIWZ.</w:t>
      </w:r>
    </w:p>
    <w:p w14:paraId="692E720A" w14:textId="77777777" w:rsidR="007169E3" w:rsidRPr="004A23FC" w:rsidRDefault="007169E3" w:rsidP="00423481">
      <w:pPr>
        <w:numPr>
          <w:ilvl w:val="3"/>
          <w:numId w:val="22"/>
        </w:numPr>
        <w:tabs>
          <w:tab w:val="left" w:pos="462"/>
          <w:tab w:val="left" w:leader="underscore" w:pos="2253"/>
        </w:tabs>
        <w:suppressAutoHyphens/>
        <w:ind w:left="440" w:right="40" w:hanging="400"/>
        <w:jc w:val="both"/>
        <w:rPr>
          <w:bCs/>
        </w:rPr>
      </w:pPr>
      <w:r w:rsidRPr="004A23FC">
        <w:t>Zamawiający</w:t>
      </w:r>
      <w:r w:rsidRPr="004A23FC">
        <w:rPr>
          <w:bCs/>
        </w:rPr>
        <w:t xml:space="preserve"> przewiduje </w:t>
      </w:r>
      <w:r w:rsidRPr="004A23FC">
        <w:t>możliwości zmian ceny ofertowej brutto</w:t>
      </w:r>
      <w:r w:rsidRPr="004A23FC">
        <w:rPr>
          <w:bCs/>
        </w:rPr>
        <w:t xml:space="preserve"> w sytuacjach wymienionych w projekcie umowy</w:t>
      </w:r>
      <w:r>
        <w:rPr>
          <w:bCs/>
        </w:rPr>
        <w:t>.</w:t>
      </w:r>
      <w:r w:rsidRPr="004A23FC">
        <w:rPr>
          <w:bCs/>
        </w:rPr>
        <w:t xml:space="preserve"> </w:t>
      </w:r>
    </w:p>
    <w:p w14:paraId="35D9E677" w14:textId="77777777" w:rsidR="007169E3" w:rsidRPr="004A23FC" w:rsidRDefault="007169E3" w:rsidP="00423481">
      <w:pPr>
        <w:numPr>
          <w:ilvl w:val="3"/>
          <w:numId w:val="22"/>
        </w:numPr>
        <w:tabs>
          <w:tab w:val="left" w:pos="472"/>
        </w:tabs>
        <w:suppressAutoHyphens/>
        <w:ind w:left="440" w:right="40" w:hanging="400"/>
        <w:jc w:val="both"/>
      </w:pPr>
      <w:r w:rsidRPr="004A23FC">
        <w:t>Ceny muszą być: podane i wyliczone w zaokrągleniu do dwóch miejsc po przecinku (zasada zaokrąglenia – trzecia cyfra: poniżej 5 należy końcówkę pominąć, powyżej i równe 5 należy zaokrąglić w górę).</w:t>
      </w:r>
    </w:p>
    <w:p w14:paraId="036B2E3D" w14:textId="77777777" w:rsidR="007169E3" w:rsidRPr="004A23FC" w:rsidRDefault="007169E3" w:rsidP="00423481">
      <w:pPr>
        <w:numPr>
          <w:ilvl w:val="3"/>
          <w:numId w:val="22"/>
        </w:numPr>
        <w:tabs>
          <w:tab w:val="left" w:pos="467"/>
        </w:tabs>
        <w:suppressAutoHyphens/>
        <w:ind w:left="40" w:right="0" w:firstLine="0"/>
        <w:jc w:val="both"/>
      </w:pPr>
      <w:r w:rsidRPr="004A23FC">
        <w:t>Cena oferty winna być wyrażona w złotych polskich (PLN).</w:t>
      </w:r>
    </w:p>
    <w:p w14:paraId="41D986D1" w14:textId="77777777" w:rsidR="007169E3" w:rsidRPr="004A23FC" w:rsidRDefault="007169E3" w:rsidP="00423481">
      <w:pPr>
        <w:numPr>
          <w:ilvl w:val="3"/>
          <w:numId w:val="22"/>
        </w:numPr>
        <w:tabs>
          <w:tab w:val="left" w:pos="458"/>
        </w:tabs>
        <w:suppressAutoHyphens/>
        <w:ind w:left="440" w:right="40" w:hanging="400"/>
        <w:jc w:val="both"/>
      </w:pPr>
      <w:r w:rsidRPr="004A23FC">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4A23FC">
        <w:rPr>
          <w:b/>
          <w:bCs/>
        </w:rPr>
        <w:t xml:space="preserve"> (rodzaj) towaru / usługi,</w:t>
      </w:r>
      <w:r w:rsidRPr="004A23FC">
        <w:t xml:space="preserve"> których</w:t>
      </w:r>
      <w:r w:rsidRPr="004A23FC">
        <w:rPr>
          <w:b/>
          <w:bCs/>
        </w:rPr>
        <w:t xml:space="preserve"> dostawa / świadczenie</w:t>
      </w:r>
      <w:r w:rsidRPr="004A23FC">
        <w:t xml:space="preserve"> będzie prowadzić do jego powstania, oraz wskazując ich wartość bez kwoty podatku.</w:t>
      </w:r>
    </w:p>
    <w:p w14:paraId="5115E3A8" w14:textId="64FCE9EA" w:rsidR="007169E3" w:rsidRDefault="007169E3" w:rsidP="00DA4AB3">
      <w:pPr>
        <w:pStyle w:val="Nagwek2"/>
        <w:numPr>
          <w:ilvl w:val="0"/>
          <w:numId w:val="0"/>
        </w:numPr>
        <w:jc w:val="both"/>
        <w:rPr>
          <w:sz w:val="18"/>
          <w:szCs w:val="18"/>
          <w:u w:val="single"/>
        </w:rPr>
      </w:pPr>
      <w:bookmarkStart w:id="61" w:name="_Toc1644267"/>
    </w:p>
    <w:p w14:paraId="55A6964A" w14:textId="77777777" w:rsidR="007B346B" w:rsidRPr="007B346B" w:rsidRDefault="007B346B" w:rsidP="007B346B"/>
    <w:p w14:paraId="4B4CD555" w14:textId="77777777" w:rsidR="007169E3" w:rsidRDefault="007169E3" w:rsidP="00DA4AB3">
      <w:pPr>
        <w:pStyle w:val="Nagwek2"/>
        <w:numPr>
          <w:ilvl w:val="0"/>
          <w:numId w:val="0"/>
        </w:numPr>
        <w:jc w:val="both"/>
        <w:rPr>
          <w:sz w:val="18"/>
          <w:szCs w:val="18"/>
          <w:u w:val="single"/>
        </w:rPr>
      </w:pPr>
      <w:bookmarkStart w:id="62" w:name="_Toc14428877"/>
      <w:bookmarkStart w:id="63" w:name="_Toc21675100"/>
      <w:bookmarkStart w:id="64" w:name="_Toc42249572"/>
      <w:r w:rsidRPr="007447C2">
        <w:rPr>
          <w:sz w:val="18"/>
          <w:szCs w:val="18"/>
          <w:u w:val="single"/>
        </w:rPr>
        <w:t>XIII. Opis kryteriów, którymi zamawiający będzie się kierował przy wyborze oferty, wraz z podaniem wag tych kryteriów i sposobu oceny ofert.</w:t>
      </w:r>
      <w:bookmarkEnd w:id="61"/>
      <w:bookmarkEnd w:id="62"/>
      <w:bookmarkEnd w:id="63"/>
      <w:bookmarkEnd w:id="64"/>
    </w:p>
    <w:p w14:paraId="5DA0F731" w14:textId="77777777" w:rsidR="007169E3" w:rsidRPr="00D3194F" w:rsidRDefault="007169E3" w:rsidP="007169E3"/>
    <w:p w14:paraId="0338006D" w14:textId="77777777" w:rsidR="007169E3" w:rsidRPr="00B149EF" w:rsidRDefault="007169E3" w:rsidP="007169E3">
      <w:r w:rsidRPr="00B149EF">
        <w:t>1. Przy  wyborze  najkorzystniejszej  oferty   zamawiający  będzie  się kierował  następującymi  kryteriami oceny ofert:</w:t>
      </w:r>
    </w:p>
    <w:tbl>
      <w:tblPr>
        <w:tblW w:w="9867" w:type="dxa"/>
        <w:tblInd w:w="269" w:type="dxa"/>
        <w:tblLayout w:type="fixed"/>
        <w:tblCellMar>
          <w:left w:w="40" w:type="dxa"/>
          <w:right w:w="40" w:type="dxa"/>
        </w:tblCellMar>
        <w:tblLook w:val="0000" w:firstRow="0" w:lastRow="0" w:firstColumn="0" w:lastColumn="0" w:noHBand="0" w:noVBand="0"/>
      </w:tblPr>
      <w:tblGrid>
        <w:gridCol w:w="600"/>
        <w:gridCol w:w="2000"/>
        <w:gridCol w:w="1085"/>
        <w:gridCol w:w="1078"/>
        <w:gridCol w:w="5104"/>
      </w:tblGrid>
      <w:tr w:rsidR="007169E3" w:rsidRPr="006F40EF" w14:paraId="338A6D8D" w14:textId="77777777" w:rsidTr="00964D98">
        <w:tc>
          <w:tcPr>
            <w:tcW w:w="600" w:type="dxa"/>
            <w:tcBorders>
              <w:top w:val="single" w:sz="12" w:space="0" w:color="000000"/>
              <w:left w:val="single" w:sz="12" w:space="0" w:color="000000"/>
              <w:bottom w:val="single" w:sz="12" w:space="0" w:color="000000"/>
            </w:tcBorders>
            <w:shd w:val="clear" w:color="auto" w:fill="FFFFFF"/>
          </w:tcPr>
          <w:p w14:paraId="1674FF1C" w14:textId="77777777" w:rsidR="007169E3" w:rsidRPr="006F40EF" w:rsidRDefault="007169E3" w:rsidP="005F3E38">
            <w:pPr>
              <w:shd w:val="clear" w:color="auto" w:fill="FFFFFF"/>
              <w:suppressAutoHyphens/>
              <w:snapToGrid w:val="0"/>
              <w:jc w:val="center"/>
              <w:rPr>
                <w:bCs/>
                <w:lang w:eastAsia="zh-CN"/>
              </w:rPr>
            </w:pPr>
            <w:r w:rsidRPr="006F40EF">
              <w:rPr>
                <w:b/>
                <w:spacing w:val="-3"/>
                <w:lang w:eastAsia="zh-CN"/>
              </w:rPr>
              <w:t>Lp.</w:t>
            </w:r>
          </w:p>
          <w:p w14:paraId="216BA0C7" w14:textId="77777777" w:rsidR="007169E3" w:rsidRPr="006F40EF" w:rsidRDefault="007169E3" w:rsidP="005F3E38">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3903C756" w14:textId="77777777" w:rsidR="007169E3" w:rsidRPr="006F40EF" w:rsidRDefault="007169E3" w:rsidP="005F3E38">
            <w:pPr>
              <w:shd w:val="clear" w:color="auto" w:fill="FFFFFF"/>
              <w:suppressAutoHyphens/>
              <w:snapToGrid w:val="0"/>
              <w:jc w:val="center"/>
              <w:rPr>
                <w:lang w:eastAsia="zh-CN"/>
              </w:rPr>
            </w:pPr>
            <w:r w:rsidRPr="006F40EF">
              <w:rPr>
                <w:b/>
                <w:bCs/>
                <w:lang w:eastAsia="zh-CN"/>
              </w:rPr>
              <w:t>Kryteria</w:t>
            </w:r>
          </w:p>
        </w:tc>
        <w:tc>
          <w:tcPr>
            <w:tcW w:w="1085" w:type="dxa"/>
            <w:tcBorders>
              <w:top w:val="single" w:sz="12" w:space="0" w:color="000000"/>
              <w:left w:val="single" w:sz="12" w:space="0" w:color="000000"/>
              <w:bottom w:val="single" w:sz="12" w:space="0" w:color="000000"/>
            </w:tcBorders>
            <w:shd w:val="clear" w:color="auto" w:fill="FFFFFF"/>
          </w:tcPr>
          <w:p w14:paraId="61030E4C" w14:textId="77777777" w:rsidR="007169E3" w:rsidRPr="006F40EF" w:rsidRDefault="007169E3" w:rsidP="005F3E38">
            <w:pPr>
              <w:shd w:val="clear" w:color="auto" w:fill="FFFFFF"/>
              <w:suppressAutoHyphens/>
              <w:snapToGrid w:val="0"/>
              <w:jc w:val="center"/>
              <w:rPr>
                <w:bCs/>
                <w:lang w:eastAsia="zh-CN"/>
              </w:rPr>
            </w:pPr>
            <w:r w:rsidRPr="006F40EF">
              <w:rPr>
                <w:b/>
                <w:spacing w:val="-11"/>
                <w:lang w:eastAsia="zh-CN"/>
              </w:rPr>
              <w:t>Waga</w:t>
            </w:r>
          </w:p>
          <w:p w14:paraId="4D487491" w14:textId="77777777" w:rsidR="007169E3" w:rsidRPr="006F40EF" w:rsidRDefault="007169E3" w:rsidP="005F3E38">
            <w:pPr>
              <w:shd w:val="clear" w:color="auto" w:fill="FFFFFF"/>
              <w:suppressAutoHyphens/>
              <w:jc w:val="center"/>
              <w:rPr>
                <w:lang w:eastAsia="zh-CN"/>
              </w:rPr>
            </w:pPr>
            <w:r w:rsidRPr="006F40EF">
              <w:rPr>
                <w:bCs/>
                <w:lang w:eastAsia="zh-CN"/>
              </w:rPr>
              <w:t>%</w:t>
            </w:r>
          </w:p>
          <w:p w14:paraId="6FACBB49" w14:textId="77777777" w:rsidR="007169E3" w:rsidRPr="006F40EF" w:rsidRDefault="007169E3" w:rsidP="005F3E38">
            <w:pPr>
              <w:shd w:val="clear" w:color="auto" w:fill="FFFFFF"/>
              <w:suppressAutoHyphens/>
              <w:jc w:val="center"/>
              <w:rPr>
                <w:lang w:eastAsia="zh-CN"/>
              </w:rPr>
            </w:pPr>
          </w:p>
        </w:tc>
        <w:tc>
          <w:tcPr>
            <w:tcW w:w="1078" w:type="dxa"/>
            <w:tcBorders>
              <w:top w:val="single" w:sz="12" w:space="0" w:color="000000"/>
              <w:left w:val="single" w:sz="12" w:space="0" w:color="000000"/>
              <w:bottom w:val="single" w:sz="12" w:space="0" w:color="000000"/>
            </w:tcBorders>
            <w:shd w:val="clear" w:color="auto" w:fill="FFFFFF"/>
          </w:tcPr>
          <w:p w14:paraId="5099CCD7" w14:textId="77777777" w:rsidR="007169E3" w:rsidRPr="006F40EF" w:rsidRDefault="007169E3" w:rsidP="005F3E38">
            <w:pPr>
              <w:shd w:val="clear" w:color="auto" w:fill="FFFFFF"/>
              <w:suppressAutoHyphens/>
              <w:snapToGrid w:val="0"/>
              <w:ind w:right="6"/>
              <w:jc w:val="center"/>
              <w:rPr>
                <w:lang w:eastAsia="zh-CN"/>
              </w:rPr>
            </w:pPr>
            <w:r w:rsidRPr="006F40EF">
              <w:rPr>
                <w:b/>
                <w:bCs/>
                <w:lang w:eastAsia="zh-CN"/>
              </w:rPr>
              <w:t>Ilo</w:t>
            </w:r>
            <w:r w:rsidRPr="006F40EF">
              <w:rPr>
                <w:b/>
                <w:lang w:eastAsia="zh-CN"/>
              </w:rPr>
              <w:t>ść</w:t>
            </w:r>
            <w:r w:rsidRPr="006F40EF">
              <w:rPr>
                <w:lang w:eastAsia="zh-CN"/>
              </w:rPr>
              <w:t xml:space="preserve"> </w:t>
            </w:r>
            <w:r w:rsidRPr="006F40EF">
              <w:rPr>
                <w:bCs/>
                <w:spacing w:val="-3"/>
                <w:lang w:eastAsia="zh-CN"/>
              </w:rPr>
              <w:t>pkt.</w:t>
            </w:r>
          </w:p>
        </w:tc>
        <w:tc>
          <w:tcPr>
            <w:tcW w:w="5104" w:type="dxa"/>
            <w:tcBorders>
              <w:top w:val="single" w:sz="12" w:space="0" w:color="000000"/>
              <w:left w:val="single" w:sz="12" w:space="0" w:color="000000"/>
              <w:bottom w:val="single" w:sz="12" w:space="0" w:color="000000"/>
              <w:right w:val="single" w:sz="12" w:space="0" w:color="000000"/>
            </w:tcBorders>
            <w:shd w:val="clear" w:color="auto" w:fill="FFFFFF"/>
          </w:tcPr>
          <w:p w14:paraId="37542E8B" w14:textId="77777777" w:rsidR="007169E3" w:rsidRPr="006F40EF" w:rsidRDefault="007169E3" w:rsidP="005F3E38">
            <w:pPr>
              <w:shd w:val="clear" w:color="auto" w:fill="FFFFFF"/>
              <w:suppressAutoHyphens/>
              <w:snapToGrid w:val="0"/>
              <w:ind w:right="403" w:hanging="10"/>
              <w:jc w:val="center"/>
              <w:rPr>
                <w:lang w:eastAsia="zh-CN"/>
              </w:rPr>
            </w:pPr>
            <w:r w:rsidRPr="006F40EF">
              <w:rPr>
                <w:b/>
                <w:bCs/>
                <w:spacing w:val="-2"/>
                <w:lang w:eastAsia="zh-CN"/>
              </w:rPr>
              <w:t xml:space="preserve">Sposób oceny:                                                                               </w:t>
            </w:r>
            <w:r w:rsidRPr="006F40EF">
              <w:rPr>
                <w:bCs/>
                <w:spacing w:val="-2"/>
                <w:lang w:eastAsia="zh-CN"/>
              </w:rPr>
              <w:t>wzory, uzyskane in</w:t>
            </w:r>
            <w:r w:rsidRPr="006F40EF">
              <w:rPr>
                <w:bCs/>
                <w:spacing w:val="-2"/>
                <w:lang w:eastAsia="zh-CN"/>
              </w:rPr>
              <w:softHyphen/>
            </w:r>
            <w:r w:rsidRPr="006F40EF">
              <w:rPr>
                <w:bCs/>
                <w:lang w:eastAsia="zh-CN"/>
              </w:rPr>
              <w:t>formacje maj</w:t>
            </w:r>
            <w:r w:rsidRPr="006F40EF">
              <w:rPr>
                <w:lang w:eastAsia="zh-CN"/>
              </w:rPr>
              <w:t>ą</w:t>
            </w:r>
            <w:r w:rsidRPr="006F40EF">
              <w:rPr>
                <w:bCs/>
                <w:lang w:eastAsia="zh-CN"/>
              </w:rPr>
              <w:t>ce wpływ na cen</w:t>
            </w:r>
            <w:r w:rsidRPr="006F40EF">
              <w:rPr>
                <w:lang w:eastAsia="zh-CN"/>
              </w:rPr>
              <w:t>ę</w:t>
            </w:r>
          </w:p>
        </w:tc>
      </w:tr>
      <w:tr w:rsidR="007169E3" w:rsidRPr="006F40EF" w14:paraId="1F05C667" w14:textId="77777777" w:rsidTr="00964D98">
        <w:tc>
          <w:tcPr>
            <w:tcW w:w="600" w:type="dxa"/>
            <w:tcBorders>
              <w:top w:val="single" w:sz="12" w:space="0" w:color="000000"/>
              <w:left w:val="single" w:sz="4" w:space="0" w:color="000000"/>
              <w:bottom w:val="single" w:sz="12" w:space="0" w:color="000000"/>
            </w:tcBorders>
            <w:shd w:val="clear" w:color="auto" w:fill="FFFFFF"/>
          </w:tcPr>
          <w:p w14:paraId="60999901" w14:textId="77777777" w:rsidR="007169E3" w:rsidRPr="006F40EF" w:rsidRDefault="007169E3" w:rsidP="005F3E38">
            <w:pPr>
              <w:shd w:val="clear" w:color="auto" w:fill="FFFFFF"/>
              <w:suppressAutoHyphens/>
              <w:jc w:val="center"/>
              <w:rPr>
                <w:lang w:eastAsia="zh-CN"/>
              </w:rPr>
            </w:pPr>
            <w:r w:rsidRPr="006F40EF">
              <w:rPr>
                <w:bCs/>
                <w:lang w:eastAsia="zh-CN"/>
              </w:rPr>
              <w:t>1</w:t>
            </w:r>
          </w:p>
          <w:p w14:paraId="7F8FB2F2" w14:textId="77777777" w:rsidR="007169E3" w:rsidRPr="006F40EF" w:rsidRDefault="007169E3" w:rsidP="005F3E38">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46D0EA38" w14:textId="77777777" w:rsidR="007169E3" w:rsidRPr="006F40EF" w:rsidRDefault="007169E3" w:rsidP="005F3E38">
            <w:pPr>
              <w:shd w:val="clear" w:color="auto" w:fill="FFFFFF"/>
              <w:suppressAutoHyphens/>
              <w:snapToGrid w:val="0"/>
              <w:rPr>
                <w:b/>
                <w:spacing w:val="-2"/>
                <w:lang w:eastAsia="zh-CN"/>
              </w:rPr>
            </w:pPr>
            <w:r>
              <w:rPr>
                <w:b/>
                <w:spacing w:val="-2"/>
                <w:lang w:eastAsia="zh-CN"/>
              </w:rPr>
              <w:t>Cena brutto</w:t>
            </w:r>
          </w:p>
          <w:p w14:paraId="57B64D5E" w14:textId="77777777" w:rsidR="007169E3" w:rsidRPr="006F40EF" w:rsidRDefault="007169E3" w:rsidP="005F3E38">
            <w:pPr>
              <w:shd w:val="clear" w:color="auto" w:fill="FFFFFF"/>
              <w:suppressAutoHyphens/>
              <w:snapToGrid w:val="0"/>
              <w:rPr>
                <w:spacing w:val="-2"/>
                <w:lang w:eastAsia="zh-CN"/>
              </w:rPr>
            </w:pPr>
            <w:r w:rsidRPr="006F40EF">
              <w:rPr>
                <w:spacing w:val="-2"/>
                <w:lang w:eastAsia="zh-CN"/>
              </w:rPr>
              <w:t>(zestawienie asortymentowo wartościowe z formularza ofertowego)</w:t>
            </w:r>
          </w:p>
          <w:p w14:paraId="07C305FD" w14:textId="77777777" w:rsidR="007169E3" w:rsidRPr="006F40EF" w:rsidRDefault="007169E3" w:rsidP="005F3E38">
            <w:pPr>
              <w:shd w:val="clear" w:color="auto" w:fill="FFFFFF"/>
              <w:suppressAutoHyphens/>
              <w:snapToGrid w:val="0"/>
              <w:rPr>
                <w:lang w:eastAsia="zh-CN"/>
              </w:rPr>
            </w:pPr>
          </w:p>
        </w:tc>
        <w:tc>
          <w:tcPr>
            <w:tcW w:w="1085" w:type="dxa"/>
            <w:tcBorders>
              <w:top w:val="single" w:sz="12" w:space="0" w:color="000000"/>
              <w:left w:val="single" w:sz="4" w:space="0" w:color="000000"/>
              <w:bottom w:val="single" w:sz="12" w:space="0" w:color="000000"/>
            </w:tcBorders>
            <w:shd w:val="clear" w:color="auto" w:fill="FFFFFF"/>
          </w:tcPr>
          <w:p w14:paraId="5FC97188" w14:textId="7CE4CD2A" w:rsidR="007169E3" w:rsidRPr="006F40EF" w:rsidRDefault="00DA4AB3" w:rsidP="005F3E38">
            <w:pPr>
              <w:shd w:val="clear" w:color="auto" w:fill="FFFFFF"/>
              <w:suppressAutoHyphens/>
              <w:snapToGrid w:val="0"/>
              <w:jc w:val="center"/>
              <w:rPr>
                <w:lang w:eastAsia="zh-CN"/>
              </w:rPr>
            </w:pPr>
            <w:r>
              <w:rPr>
                <w:lang w:eastAsia="zh-CN"/>
              </w:rPr>
              <w:t>60</w:t>
            </w:r>
          </w:p>
        </w:tc>
        <w:tc>
          <w:tcPr>
            <w:tcW w:w="1078" w:type="dxa"/>
            <w:tcBorders>
              <w:top w:val="single" w:sz="12" w:space="0" w:color="000000"/>
              <w:left w:val="single" w:sz="4" w:space="0" w:color="000000"/>
              <w:bottom w:val="single" w:sz="12" w:space="0" w:color="000000"/>
            </w:tcBorders>
            <w:shd w:val="clear" w:color="auto" w:fill="FFFFFF"/>
          </w:tcPr>
          <w:p w14:paraId="4E155834" w14:textId="64458E9A" w:rsidR="007169E3" w:rsidRPr="006F40EF" w:rsidRDefault="002B2A12" w:rsidP="005F3E38">
            <w:pPr>
              <w:shd w:val="clear" w:color="auto" w:fill="FFFFFF"/>
              <w:suppressAutoHyphens/>
              <w:snapToGrid w:val="0"/>
              <w:jc w:val="center"/>
              <w:rPr>
                <w:lang w:eastAsia="zh-CN"/>
              </w:rPr>
            </w:pPr>
            <w:r>
              <w:rPr>
                <w:lang w:eastAsia="zh-CN"/>
              </w:rPr>
              <w:t>60</w:t>
            </w:r>
            <w:r w:rsidR="007169E3">
              <w:rPr>
                <w:lang w:eastAsia="zh-CN"/>
              </w:rPr>
              <w:t>,00</w:t>
            </w:r>
          </w:p>
          <w:p w14:paraId="23E5AF04" w14:textId="77777777" w:rsidR="007169E3" w:rsidRPr="006F40EF" w:rsidRDefault="007169E3" w:rsidP="005F3E38">
            <w:pPr>
              <w:shd w:val="clear" w:color="auto" w:fill="FFFFFF"/>
              <w:suppressAutoHyphens/>
              <w:jc w:val="center"/>
              <w:rPr>
                <w:lang w:eastAsia="zh-CN"/>
              </w:rPr>
            </w:pP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3D77E40D" w14:textId="18042864" w:rsidR="007169E3" w:rsidRPr="006F40EF" w:rsidRDefault="00DA4AB3" w:rsidP="005F3E38">
            <w:pPr>
              <w:shd w:val="clear" w:color="auto" w:fill="FFFFFF"/>
              <w:tabs>
                <w:tab w:val="left" w:leader="hyphen" w:pos="3264"/>
              </w:tabs>
              <w:suppressAutoHyphens/>
              <w:snapToGrid w:val="0"/>
              <w:ind w:right="284" w:firstLine="1191"/>
              <w:rPr>
                <w:rFonts w:eastAsia="Arial"/>
                <w:lang w:eastAsia="zh-CN"/>
              </w:rPr>
            </w:pPr>
            <w:r>
              <w:rPr>
                <w:lang w:eastAsia="zh-CN"/>
              </w:rPr>
              <w:t xml:space="preserve">cena </w:t>
            </w:r>
            <w:r w:rsidR="007169E3" w:rsidRPr="006F40EF">
              <w:rPr>
                <w:lang w:eastAsia="zh-CN"/>
              </w:rPr>
              <w:t>oferty badanej</w:t>
            </w:r>
            <w:r w:rsidR="007169E3" w:rsidRPr="006F40EF">
              <w:rPr>
                <w:lang w:eastAsia="zh-CN"/>
              </w:rPr>
              <w:br/>
              <w:t xml:space="preserve">Ilość pkt.. = ----------------------------  </w:t>
            </w:r>
            <w:r w:rsidR="007169E3" w:rsidRPr="006F40EF">
              <w:rPr>
                <w:bCs/>
                <w:spacing w:val="-4"/>
                <w:lang w:eastAsia="zh-CN"/>
              </w:rPr>
              <w:t xml:space="preserve">x </w:t>
            </w:r>
            <w:r w:rsidR="002B2A12">
              <w:rPr>
                <w:bCs/>
                <w:spacing w:val="-4"/>
                <w:lang w:eastAsia="zh-CN"/>
              </w:rPr>
              <w:t>60</w:t>
            </w:r>
          </w:p>
          <w:p w14:paraId="3B749805" w14:textId="4291207E" w:rsidR="007169E3" w:rsidRPr="006F40EF" w:rsidRDefault="00DA4AB3" w:rsidP="005F3E38">
            <w:pPr>
              <w:shd w:val="clear" w:color="auto" w:fill="FFFFFF"/>
              <w:suppressAutoHyphens/>
              <w:jc w:val="center"/>
              <w:rPr>
                <w:lang w:eastAsia="zh-CN"/>
              </w:rPr>
            </w:pPr>
            <w:r>
              <w:rPr>
                <w:lang w:eastAsia="zh-CN"/>
              </w:rPr>
              <w:t xml:space="preserve">    </w:t>
            </w:r>
            <w:r w:rsidR="007169E3" w:rsidRPr="006F40EF">
              <w:rPr>
                <w:lang w:eastAsia="zh-CN"/>
              </w:rPr>
              <w:t>Najniższ</w:t>
            </w:r>
            <w:r w:rsidR="007169E3">
              <w:rPr>
                <w:lang w:eastAsia="zh-CN"/>
              </w:rPr>
              <w:t>a cena spośród ofert nieodrzuconych</w:t>
            </w:r>
          </w:p>
          <w:p w14:paraId="02F8D4BB" w14:textId="77777777" w:rsidR="007169E3" w:rsidRPr="006F40EF" w:rsidRDefault="007169E3" w:rsidP="005F3E38">
            <w:pPr>
              <w:shd w:val="clear" w:color="auto" w:fill="FFFFFF"/>
              <w:suppressAutoHyphens/>
              <w:rPr>
                <w:lang w:eastAsia="zh-CN"/>
              </w:rPr>
            </w:pPr>
          </w:p>
        </w:tc>
      </w:tr>
      <w:tr w:rsidR="009F2655" w:rsidRPr="006F40EF" w14:paraId="6A6DE0B7" w14:textId="77777777" w:rsidTr="00964D98">
        <w:tc>
          <w:tcPr>
            <w:tcW w:w="600" w:type="dxa"/>
            <w:tcBorders>
              <w:top w:val="single" w:sz="12" w:space="0" w:color="000000"/>
              <w:left w:val="single" w:sz="4" w:space="0" w:color="000000"/>
              <w:bottom w:val="single" w:sz="12" w:space="0" w:color="000000"/>
            </w:tcBorders>
            <w:shd w:val="clear" w:color="auto" w:fill="FFFFFF"/>
          </w:tcPr>
          <w:p w14:paraId="78019A50" w14:textId="1452CF62" w:rsidR="009F2655" w:rsidRPr="006F40EF" w:rsidRDefault="009F2655" w:rsidP="005F3E38">
            <w:pPr>
              <w:shd w:val="clear" w:color="auto" w:fill="FFFFFF"/>
              <w:suppressAutoHyphens/>
              <w:jc w:val="center"/>
              <w:rPr>
                <w:bCs/>
                <w:lang w:eastAsia="zh-CN"/>
              </w:rPr>
            </w:pPr>
            <w:r>
              <w:rPr>
                <w:bCs/>
                <w:lang w:eastAsia="zh-CN"/>
              </w:rPr>
              <w:t>2</w:t>
            </w:r>
          </w:p>
        </w:tc>
        <w:tc>
          <w:tcPr>
            <w:tcW w:w="2000" w:type="dxa"/>
            <w:tcBorders>
              <w:top w:val="single" w:sz="12" w:space="0" w:color="000000"/>
              <w:left w:val="single" w:sz="4" w:space="0" w:color="000000"/>
              <w:bottom w:val="single" w:sz="12" w:space="0" w:color="000000"/>
            </w:tcBorders>
            <w:shd w:val="clear" w:color="auto" w:fill="FFFFFF"/>
          </w:tcPr>
          <w:p w14:paraId="7089F81B" w14:textId="390BE453" w:rsidR="009F2655" w:rsidRDefault="009F2655" w:rsidP="005F3E38">
            <w:pPr>
              <w:shd w:val="clear" w:color="auto" w:fill="FFFFFF"/>
              <w:suppressAutoHyphens/>
              <w:snapToGrid w:val="0"/>
              <w:rPr>
                <w:b/>
                <w:spacing w:val="-2"/>
                <w:lang w:eastAsia="zh-CN"/>
              </w:rPr>
            </w:pPr>
            <w:r>
              <w:rPr>
                <w:b/>
                <w:spacing w:val="-2"/>
                <w:lang w:eastAsia="zh-CN"/>
              </w:rPr>
              <w:t>ocena techniczna</w:t>
            </w:r>
          </w:p>
        </w:tc>
        <w:tc>
          <w:tcPr>
            <w:tcW w:w="1085" w:type="dxa"/>
            <w:tcBorders>
              <w:top w:val="single" w:sz="12" w:space="0" w:color="000000"/>
              <w:left w:val="single" w:sz="4" w:space="0" w:color="000000"/>
              <w:bottom w:val="single" w:sz="12" w:space="0" w:color="000000"/>
            </w:tcBorders>
            <w:shd w:val="clear" w:color="auto" w:fill="FFFFFF"/>
          </w:tcPr>
          <w:p w14:paraId="78000630" w14:textId="767607DA" w:rsidR="009F2655" w:rsidRDefault="007A685A" w:rsidP="005F3E38">
            <w:pPr>
              <w:shd w:val="clear" w:color="auto" w:fill="FFFFFF"/>
              <w:suppressAutoHyphens/>
              <w:snapToGrid w:val="0"/>
              <w:jc w:val="center"/>
              <w:rPr>
                <w:lang w:eastAsia="zh-CN"/>
              </w:rPr>
            </w:pPr>
            <w:r>
              <w:rPr>
                <w:lang w:eastAsia="zh-CN"/>
              </w:rPr>
              <w:t>40</w:t>
            </w:r>
          </w:p>
        </w:tc>
        <w:tc>
          <w:tcPr>
            <w:tcW w:w="1078" w:type="dxa"/>
            <w:tcBorders>
              <w:top w:val="single" w:sz="12" w:space="0" w:color="000000"/>
              <w:left w:val="single" w:sz="4" w:space="0" w:color="000000"/>
              <w:bottom w:val="single" w:sz="12" w:space="0" w:color="000000"/>
            </w:tcBorders>
            <w:shd w:val="clear" w:color="auto" w:fill="FFFFFF"/>
          </w:tcPr>
          <w:p w14:paraId="33FA4C4F" w14:textId="1DF302C0" w:rsidR="009F2655" w:rsidRDefault="007A685A" w:rsidP="005F3E38">
            <w:pPr>
              <w:shd w:val="clear" w:color="auto" w:fill="FFFFFF"/>
              <w:suppressAutoHyphens/>
              <w:snapToGrid w:val="0"/>
              <w:jc w:val="center"/>
              <w:rPr>
                <w:lang w:eastAsia="zh-CN"/>
              </w:rPr>
            </w:pPr>
            <w:r>
              <w:rPr>
                <w:lang w:eastAsia="zh-CN"/>
              </w:rPr>
              <w:t>40</w:t>
            </w:r>
            <w:r w:rsidR="009F2655">
              <w:rPr>
                <w:lang w:eastAsia="zh-CN"/>
              </w:rPr>
              <w:t>,00</w:t>
            </w: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771CFFEC" w14:textId="77777777" w:rsidR="000B45C6" w:rsidRDefault="000B45C6" w:rsidP="000B45C6">
            <w:pPr>
              <w:shd w:val="clear" w:color="auto" w:fill="FFFFFF"/>
              <w:tabs>
                <w:tab w:val="left" w:leader="hyphen" w:pos="3264"/>
              </w:tabs>
              <w:suppressAutoHyphens/>
              <w:snapToGrid w:val="0"/>
              <w:ind w:right="284"/>
              <w:rPr>
                <w:lang w:eastAsia="zh-CN"/>
              </w:rPr>
            </w:pPr>
            <w:r>
              <w:rPr>
                <w:lang w:eastAsia="zh-CN"/>
              </w:rPr>
              <w:t>W kryterium ocena  techniczna oferty, punkty „małe” będą przyznawane ofertom badanym w oparciu o informacje określone przez wykonawcę w formularzu oceny technicznej, będącym załącznikiem nr 2b do siwz.</w:t>
            </w:r>
          </w:p>
          <w:p w14:paraId="4E36910E" w14:textId="77777777" w:rsidR="000B45C6" w:rsidRDefault="000B45C6" w:rsidP="000B45C6">
            <w:pPr>
              <w:shd w:val="clear" w:color="auto" w:fill="FFFFFF"/>
              <w:tabs>
                <w:tab w:val="left" w:leader="hyphen" w:pos="3264"/>
              </w:tabs>
              <w:suppressAutoHyphens/>
              <w:snapToGrid w:val="0"/>
              <w:ind w:right="284" w:firstLine="44"/>
              <w:rPr>
                <w:lang w:eastAsia="zh-CN"/>
              </w:rPr>
            </w:pPr>
            <w:r>
              <w:rPr>
                <w:lang w:eastAsia="zh-CN"/>
              </w:rPr>
              <w:t>Suma „punktów małych” uzyskana przez ofertę badaną stanowić będzie podstawę do wyliczenia ilości punktów uzyskanych przez tę ofertę w kryterium oceny technicznej zgodnie z wzorem wcześniej określonym.</w:t>
            </w:r>
          </w:p>
          <w:p w14:paraId="422793A6" w14:textId="57C8D23F" w:rsidR="00964D98" w:rsidRPr="00964D98" w:rsidRDefault="00964D98" w:rsidP="000B45C6">
            <w:pPr>
              <w:shd w:val="clear" w:color="auto" w:fill="FFFFFF"/>
              <w:tabs>
                <w:tab w:val="left" w:leader="hyphen" w:pos="3264"/>
              </w:tabs>
              <w:suppressAutoHyphens/>
              <w:snapToGrid w:val="0"/>
              <w:ind w:right="284" w:firstLine="44"/>
              <w:rPr>
                <w:lang w:eastAsia="zh-CN"/>
              </w:rPr>
            </w:pPr>
            <w:r w:rsidRPr="00964D98">
              <w:rPr>
                <w:lang w:eastAsia="zh-CN"/>
              </w:rPr>
              <w:t xml:space="preserve">Pjob = Pob/Pon x </w:t>
            </w:r>
            <w:r w:rsidR="00FC5C0A">
              <w:rPr>
                <w:lang w:eastAsia="zh-CN"/>
              </w:rPr>
              <w:t>4</w:t>
            </w:r>
            <w:r>
              <w:rPr>
                <w:lang w:eastAsia="zh-CN"/>
              </w:rPr>
              <w:t>0</w:t>
            </w:r>
          </w:p>
          <w:p w14:paraId="035819F4" w14:textId="77777777"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gdzie:</w:t>
            </w:r>
          </w:p>
          <w:p w14:paraId="65E86687" w14:textId="77777777"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lastRenderedPageBreak/>
              <w:t>Piob – ilość punktów uzyskanych przez ofertę badaną  w kryterium oceny użytkownika</w:t>
            </w:r>
          </w:p>
          <w:p w14:paraId="1FB22E6C" w14:textId="01CB29EF"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Pob  -  ilość punktów „małych” przydzielonych ofercie badanej zgodnie z załącznikiem nr 2</w:t>
            </w:r>
            <w:r>
              <w:rPr>
                <w:lang w:eastAsia="zh-CN"/>
              </w:rPr>
              <w:t>b</w:t>
            </w:r>
            <w:r w:rsidRPr="00964D98">
              <w:rPr>
                <w:lang w:eastAsia="zh-CN"/>
              </w:rPr>
              <w:t>,</w:t>
            </w:r>
          </w:p>
          <w:p w14:paraId="11ABB5DC" w14:textId="77777777"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Pon  -  największa ilość  punktów „małych” przydzielonych ofercie (spośród wszystkich ofert).</w:t>
            </w:r>
          </w:p>
          <w:p w14:paraId="244E49B1" w14:textId="77777777" w:rsidR="009F2655" w:rsidRDefault="009F2655" w:rsidP="00964D98">
            <w:pPr>
              <w:shd w:val="clear" w:color="auto" w:fill="FFFFFF"/>
              <w:tabs>
                <w:tab w:val="left" w:leader="hyphen" w:pos="3264"/>
              </w:tabs>
              <w:suppressAutoHyphens/>
              <w:snapToGrid w:val="0"/>
              <w:ind w:right="284" w:firstLine="44"/>
              <w:rPr>
                <w:lang w:eastAsia="zh-CN"/>
              </w:rPr>
            </w:pPr>
          </w:p>
        </w:tc>
      </w:tr>
    </w:tbl>
    <w:p w14:paraId="79335D3A" w14:textId="77777777" w:rsidR="009F2655" w:rsidRDefault="009F2655" w:rsidP="009F2655">
      <w:pPr>
        <w:widowControl w:val="0"/>
        <w:ind w:left="0" w:right="0"/>
        <w:jc w:val="both"/>
      </w:pPr>
    </w:p>
    <w:p w14:paraId="3B99274D" w14:textId="29B8839F" w:rsidR="007169E3" w:rsidRPr="00B149EF" w:rsidRDefault="007169E3" w:rsidP="00423481">
      <w:pPr>
        <w:widowControl w:val="0"/>
        <w:numPr>
          <w:ilvl w:val="0"/>
          <w:numId w:val="27"/>
        </w:numPr>
        <w:tabs>
          <w:tab w:val="clear" w:pos="1440"/>
          <w:tab w:val="num" w:pos="360"/>
        </w:tabs>
        <w:ind w:right="0" w:hanging="1440"/>
        <w:jc w:val="both"/>
      </w:pPr>
      <w:r w:rsidRPr="00B149EF">
        <w:t>Zamawiający   poprawia w ofercie:</w:t>
      </w:r>
    </w:p>
    <w:p w14:paraId="7D858332" w14:textId="77777777" w:rsidR="007169E3" w:rsidRPr="00B149EF" w:rsidRDefault="007169E3" w:rsidP="00423481">
      <w:pPr>
        <w:widowControl w:val="0"/>
        <w:numPr>
          <w:ilvl w:val="0"/>
          <w:numId w:val="18"/>
        </w:numPr>
        <w:tabs>
          <w:tab w:val="clear" w:pos="360"/>
          <w:tab w:val="num" w:pos="900"/>
        </w:tabs>
        <w:ind w:left="900" w:right="0" w:hanging="540"/>
        <w:jc w:val="both"/>
      </w:pPr>
      <w:r w:rsidRPr="00B149EF">
        <w:t>oczywiste omyłki pisarskie,</w:t>
      </w:r>
    </w:p>
    <w:p w14:paraId="06070749" w14:textId="77777777" w:rsidR="007169E3" w:rsidRPr="00B149EF" w:rsidRDefault="007169E3" w:rsidP="00423481">
      <w:pPr>
        <w:widowControl w:val="0"/>
        <w:numPr>
          <w:ilvl w:val="0"/>
          <w:numId w:val="18"/>
        </w:numPr>
        <w:tabs>
          <w:tab w:val="clear" w:pos="360"/>
          <w:tab w:val="num" w:pos="900"/>
        </w:tabs>
        <w:ind w:left="900" w:right="0" w:hanging="540"/>
        <w:jc w:val="both"/>
      </w:pPr>
      <w:r w:rsidRPr="00B149EF">
        <w:t>oczywiste omyłki rachunkowe, z uwzględnieniem konsekwencji rachunkowych dokonanych poprawek,</w:t>
      </w:r>
    </w:p>
    <w:p w14:paraId="56AF2135" w14:textId="77777777" w:rsidR="007169E3" w:rsidRPr="00B149EF" w:rsidRDefault="007169E3" w:rsidP="00423481">
      <w:pPr>
        <w:widowControl w:val="0"/>
        <w:numPr>
          <w:ilvl w:val="0"/>
          <w:numId w:val="18"/>
        </w:numPr>
        <w:tabs>
          <w:tab w:val="clear" w:pos="360"/>
          <w:tab w:val="num" w:pos="900"/>
        </w:tabs>
        <w:ind w:left="900" w:right="0" w:hanging="540"/>
        <w:jc w:val="both"/>
      </w:pPr>
      <w:r w:rsidRPr="00B149EF">
        <w:t>inne omyłki polegające na niezgodności oferty ze specyfikacją istotnych warunków zamówienia, niepowodujące istotnych zmian w treści oferty</w:t>
      </w:r>
    </w:p>
    <w:p w14:paraId="1799D61B" w14:textId="77777777" w:rsidR="007169E3" w:rsidRPr="00B149EF" w:rsidRDefault="007169E3" w:rsidP="007169E3">
      <w:pPr>
        <w:widowControl w:val="0"/>
        <w:jc w:val="both"/>
      </w:pPr>
      <w:r w:rsidRPr="00B149EF">
        <w:t xml:space="preserve">       – niezwłocznie zawiadamiając o tym wykonawcę, którego oferta została poprawiona.</w:t>
      </w:r>
    </w:p>
    <w:p w14:paraId="03B79A36" w14:textId="77777777" w:rsidR="007169E3" w:rsidRPr="00B149EF" w:rsidRDefault="007169E3" w:rsidP="00423481">
      <w:pPr>
        <w:widowControl w:val="0"/>
        <w:numPr>
          <w:ilvl w:val="1"/>
          <w:numId w:val="18"/>
        </w:numPr>
        <w:tabs>
          <w:tab w:val="clear" w:pos="1440"/>
          <w:tab w:val="num" w:pos="360"/>
        </w:tabs>
        <w:ind w:left="360" w:right="0"/>
        <w:jc w:val="both"/>
      </w:pPr>
      <w:r w:rsidRPr="00B149EF">
        <w:t>Zamawiający udzieli zamówienia wykonawcy, którego oferta odpowiada wszystkim wymaganiom określonym w niniejszej specyfikacji i otrzyma maksymalną ilość punktów, zsumowanych za poszczególne kryteria oceny ofert.</w:t>
      </w:r>
    </w:p>
    <w:p w14:paraId="35A3B946" w14:textId="77777777" w:rsidR="007169E3" w:rsidRPr="00B149EF" w:rsidRDefault="007169E3" w:rsidP="00423481">
      <w:pPr>
        <w:widowControl w:val="0"/>
        <w:numPr>
          <w:ilvl w:val="1"/>
          <w:numId w:val="18"/>
        </w:numPr>
        <w:tabs>
          <w:tab w:val="clear" w:pos="1440"/>
          <w:tab w:val="num" w:pos="360"/>
        </w:tabs>
        <w:ind w:left="360" w:right="0"/>
        <w:jc w:val="both"/>
      </w:pPr>
      <w:r w:rsidRPr="00B149EF">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650779FC" w14:textId="72E07E61" w:rsidR="007169E3" w:rsidRDefault="007169E3" w:rsidP="007169E3">
      <w:pPr>
        <w:keepNext/>
        <w:numPr>
          <w:ilvl w:val="1"/>
          <w:numId w:val="0"/>
        </w:numPr>
        <w:tabs>
          <w:tab w:val="num" w:pos="0"/>
        </w:tabs>
        <w:suppressAutoHyphens/>
        <w:ind w:left="540" w:hanging="540"/>
        <w:jc w:val="both"/>
        <w:outlineLvl w:val="1"/>
        <w:rPr>
          <w:b/>
          <w:i/>
          <w:u w:val="single"/>
          <w:lang w:eastAsia="zh-CN"/>
        </w:rPr>
      </w:pPr>
    </w:p>
    <w:p w14:paraId="6ADFA44B" w14:textId="77777777" w:rsidR="007169E3" w:rsidRPr="005D0B33" w:rsidRDefault="007169E3" w:rsidP="007169E3">
      <w:pPr>
        <w:keepNext/>
        <w:numPr>
          <w:ilvl w:val="1"/>
          <w:numId w:val="0"/>
        </w:numPr>
        <w:tabs>
          <w:tab w:val="num" w:pos="0"/>
        </w:tabs>
        <w:suppressAutoHyphens/>
        <w:ind w:left="540" w:hanging="540"/>
        <w:jc w:val="both"/>
        <w:outlineLvl w:val="1"/>
        <w:rPr>
          <w:b/>
          <w:i/>
          <w:u w:val="single"/>
          <w:lang w:eastAsia="zh-CN"/>
        </w:rPr>
      </w:pPr>
      <w:bookmarkStart w:id="65" w:name="_Toc14428878"/>
      <w:bookmarkStart w:id="66" w:name="_Toc21675101"/>
      <w:bookmarkStart w:id="67" w:name="_Toc42249573"/>
      <w:r w:rsidRPr="005D0B33">
        <w:rPr>
          <w:b/>
          <w:i/>
          <w:u w:val="single"/>
          <w:lang w:eastAsia="zh-CN"/>
        </w:rPr>
        <w:t>XIV. Informacje o formalnościach, jakie powinny zostać dopełnione po wyborze oferty w celu zawarcia umowy w sprawie zamówienia publicznego.</w:t>
      </w:r>
      <w:bookmarkEnd w:id="35"/>
      <w:bookmarkEnd w:id="65"/>
      <w:bookmarkEnd w:id="66"/>
      <w:bookmarkEnd w:id="67"/>
    </w:p>
    <w:p w14:paraId="20AEB2BB" w14:textId="77777777" w:rsidR="007169E3" w:rsidRPr="005D0B33" w:rsidRDefault="007169E3" w:rsidP="00423481">
      <w:pPr>
        <w:numPr>
          <w:ilvl w:val="2"/>
          <w:numId w:val="18"/>
        </w:numPr>
        <w:tabs>
          <w:tab w:val="clear" w:pos="2340"/>
          <w:tab w:val="num" w:pos="360"/>
        </w:tabs>
        <w:suppressAutoHyphens/>
        <w:ind w:right="0" w:hanging="2340"/>
        <w:jc w:val="both"/>
        <w:rPr>
          <w:lang w:eastAsia="zh-CN"/>
        </w:rPr>
      </w:pPr>
      <w:r w:rsidRPr="005D0B33">
        <w:rPr>
          <w:lang w:eastAsia="zh-CN"/>
        </w:rPr>
        <w:t>Zamawiający informuje niezwłocznie wszystkich wykonawców o:</w:t>
      </w:r>
    </w:p>
    <w:p w14:paraId="690B6F8C" w14:textId="65E58EA4" w:rsidR="007169E3" w:rsidRPr="005D0B33" w:rsidRDefault="007169E3" w:rsidP="007E228D">
      <w:pPr>
        <w:numPr>
          <w:ilvl w:val="0"/>
          <w:numId w:val="19"/>
        </w:numPr>
        <w:tabs>
          <w:tab w:val="clear" w:pos="2340"/>
          <w:tab w:val="num" w:pos="709"/>
        </w:tabs>
        <w:suppressAutoHyphens/>
        <w:ind w:left="709" w:right="0" w:hanging="283"/>
        <w:rPr>
          <w:lang w:eastAsia="zh-CN"/>
        </w:rPr>
      </w:pPr>
      <w:r w:rsidRPr="005D0B33">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76C32FDD" w14:textId="77777777" w:rsidR="007169E3" w:rsidRPr="005D0B33" w:rsidRDefault="007169E3" w:rsidP="00423481">
      <w:pPr>
        <w:numPr>
          <w:ilvl w:val="0"/>
          <w:numId w:val="19"/>
        </w:numPr>
        <w:tabs>
          <w:tab w:val="clear" w:pos="2340"/>
          <w:tab w:val="num" w:pos="709"/>
        </w:tabs>
        <w:suppressAutoHyphens/>
        <w:ind w:left="709" w:right="0" w:hanging="283"/>
        <w:jc w:val="both"/>
        <w:rPr>
          <w:lang w:eastAsia="zh-CN"/>
        </w:rPr>
      </w:pPr>
      <w:r w:rsidRPr="005D0B33">
        <w:rPr>
          <w:lang w:eastAsia="zh-CN"/>
        </w:rPr>
        <w:t>unieważnieniu postępowania,</w:t>
      </w:r>
    </w:p>
    <w:p w14:paraId="3910219A" w14:textId="77777777" w:rsidR="007169E3" w:rsidRPr="005D0B33" w:rsidRDefault="007169E3" w:rsidP="00423481">
      <w:pPr>
        <w:numPr>
          <w:ilvl w:val="1"/>
          <w:numId w:val="19"/>
        </w:numPr>
        <w:tabs>
          <w:tab w:val="clear" w:pos="1440"/>
          <w:tab w:val="num" w:pos="1080"/>
        </w:tabs>
        <w:suppressAutoHyphens/>
        <w:ind w:left="1080" w:right="0"/>
        <w:jc w:val="both"/>
        <w:rPr>
          <w:lang w:eastAsia="zh-CN"/>
        </w:rPr>
      </w:pPr>
      <w:r w:rsidRPr="005D0B33">
        <w:rPr>
          <w:lang w:eastAsia="zh-CN"/>
        </w:rPr>
        <w:t>podając uzasadnienie faktyczne i prawne oraz zamieszczając tę informację na swojej stronie internetowej.</w:t>
      </w:r>
    </w:p>
    <w:p w14:paraId="3AE5F593" w14:textId="77777777" w:rsidR="007169E3" w:rsidRPr="005D0B33" w:rsidRDefault="007169E3" w:rsidP="00423481">
      <w:pPr>
        <w:numPr>
          <w:ilvl w:val="0"/>
          <w:numId w:val="20"/>
        </w:numPr>
        <w:tabs>
          <w:tab w:val="clear" w:pos="2340"/>
          <w:tab w:val="left" w:pos="360"/>
        </w:tabs>
        <w:suppressAutoHyphens/>
        <w:ind w:left="360" w:right="0"/>
        <w:jc w:val="both"/>
        <w:rPr>
          <w:lang w:eastAsia="zh-CN"/>
        </w:rPr>
      </w:pPr>
      <w:r w:rsidRPr="005D0B33">
        <w:rPr>
          <w:lang w:eastAsia="zh-CN"/>
        </w:rPr>
        <w:t>Zamawiający informuje niezwłocznie każdego wykonawcę:</w:t>
      </w:r>
    </w:p>
    <w:p w14:paraId="230AE012" w14:textId="77777777" w:rsidR="007169E3" w:rsidRPr="005D0B33" w:rsidRDefault="007169E3" w:rsidP="00423481">
      <w:pPr>
        <w:numPr>
          <w:ilvl w:val="1"/>
          <w:numId w:val="20"/>
        </w:numPr>
        <w:tabs>
          <w:tab w:val="clear" w:pos="1440"/>
          <w:tab w:val="left" w:pos="360"/>
          <w:tab w:val="left" w:pos="900"/>
        </w:tabs>
        <w:suppressAutoHyphens/>
        <w:ind w:left="900" w:right="0" w:hanging="540"/>
        <w:jc w:val="both"/>
        <w:rPr>
          <w:lang w:eastAsia="zh-CN"/>
        </w:rPr>
      </w:pPr>
      <w:r w:rsidRPr="005D0B33">
        <w:rPr>
          <w:lang w:eastAsia="zh-CN"/>
        </w:rPr>
        <w:t>który podlega wykluczeniu, że nie spełnia warunków udziału w postępowaniu,</w:t>
      </w:r>
    </w:p>
    <w:p w14:paraId="7342D9F1" w14:textId="77777777" w:rsidR="007169E3" w:rsidRPr="005D0B33" w:rsidRDefault="007169E3" w:rsidP="00423481">
      <w:pPr>
        <w:numPr>
          <w:ilvl w:val="1"/>
          <w:numId w:val="20"/>
        </w:numPr>
        <w:tabs>
          <w:tab w:val="clear" w:pos="1440"/>
          <w:tab w:val="left" w:pos="360"/>
          <w:tab w:val="num" w:pos="900"/>
        </w:tabs>
        <w:suppressAutoHyphens/>
        <w:ind w:left="900" w:right="0" w:hanging="540"/>
        <w:jc w:val="both"/>
        <w:rPr>
          <w:lang w:eastAsia="zh-CN"/>
        </w:rPr>
      </w:pPr>
      <w:r w:rsidRPr="005D0B33">
        <w:rPr>
          <w:lang w:eastAsia="zh-CN"/>
        </w:rPr>
        <w:t>którego oferta została odrzucona o powodach odrzucenia oferty, a w przypadkach, o których mowa w art. 89 ust. 4 i 5 ustawy Pzp, o braku równoważności lub braku spełniania wymagań wydajnościowych lub funkcjonalnych,</w:t>
      </w:r>
    </w:p>
    <w:p w14:paraId="66AFF6B9" w14:textId="77777777" w:rsidR="007169E3" w:rsidRPr="005D0B33" w:rsidRDefault="007169E3" w:rsidP="007169E3">
      <w:pPr>
        <w:tabs>
          <w:tab w:val="left" w:pos="540"/>
        </w:tabs>
        <w:suppressAutoHyphens/>
        <w:ind w:left="540" w:hanging="180"/>
        <w:jc w:val="both"/>
        <w:rPr>
          <w:lang w:eastAsia="zh-CN"/>
        </w:rPr>
      </w:pPr>
      <w:r w:rsidRPr="005D0B33">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079900EF" w14:textId="77777777" w:rsidR="007169E3" w:rsidRPr="005D0B33" w:rsidRDefault="007169E3" w:rsidP="00423481">
      <w:pPr>
        <w:numPr>
          <w:ilvl w:val="0"/>
          <w:numId w:val="20"/>
        </w:numPr>
        <w:tabs>
          <w:tab w:val="clear" w:pos="2340"/>
          <w:tab w:val="left" w:pos="360"/>
        </w:tabs>
        <w:suppressAutoHyphens/>
        <w:ind w:left="360" w:right="0"/>
        <w:jc w:val="both"/>
        <w:rPr>
          <w:lang w:eastAsia="zh-CN"/>
        </w:rPr>
      </w:pPr>
      <w:r w:rsidRPr="005D0B33">
        <w:rPr>
          <w:lang w:eastAsia="zh-CN"/>
        </w:rPr>
        <w:t>Zamawiający zawiera umowę w sprawie zamówienia publicznego, w terminie nie krótszym niż 10 dni od dnia przesłania zawiadomienia o wyborze najkorzystniejszej oferty.</w:t>
      </w:r>
    </w:p>
    <w:p w14:paraId="13C58F9E" w14:textId="77777777" w:rsidR="007169E3" w:rsidRPr="005D0B33" w:rsidRDefault="007169E3" w:rsidP="00423481">
      <w:pPr>
        <w:numPr>
          <w:ilvl w:val="0"/>
          <w:numId w:val="20"/>
        </w:numPr>
        <w:tabs>
          <w:tab w:val="clear" w:pos="2340"/>
          <w:tab w:val="left" w:pos="360"/>
        </w:tabs>
        <w:suppressAutoHyphens/>
        <w:ind w:left="360" w:right="0"/>
        <w:rPr>
          <w:lang w:eastAsia="zh-CN"/>
        </w:rPr>
      </w:pPr>
      <w:r w:rsidRPr="005D0B33">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1D235C1E" w14:textId="77777777" w:rsidR="007169E3" w:rsidRPr="005D0B33" w:rsidRDefault="007169E3" w:rsidP="00423481">
      <w:pPr>
        <w:numPr>
          <w:ilvl w:val="0"/>
          <w:numId w:val="20"/>
        </w:numPr>
        <w:tabs>
          <w:tab w:val="clear" w:pos="2340"/>
          <w:tab w:val="left" w:pos="360"/>
        </w:tabs>
        <w:suppressAutoHyphens/>
        <w:ind w:left="360" w:right="0"/>
        <w:jc w:val="both"/>
        <w:rPr>
          <w:lang w:eastAsia="zh-CN"/>
        </w:rPr>
      </w:pPr>
      <w:r w:rsidRPr="005D0B33">
        <w:rPr>
          <w:lang w:eastAsia="zh-CN"/>
        </w:rPr>
        <w:t>Zamawiający podpisze umowę o udzieleniu zamówienia publicznego i prześle ją w celu podpisu wybranemu wykonawcy.</w:t>
      </w:r>
    </w:p>
    <w:p w14:paraId="7091BBD1" w14:textId="195160E5"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68" w:name="_Toc1644269"/>
    </w:p>
    <w:p w14:paraId="61FF01AA" w14:textId="77777777" w:rsidR="007B346B" w:rsidRDefault="007B346B" w:rsidP="007169E3">
      <w:pPr>
        <w:keepNext/>
        <w:numPr>
          <w:ilvl w:val="1"/>
          <w:numId w:val="0"/>
        </w:numPr>
        <w:tabs>
          <w:tab w:val="num" w:pos="0"/>
        </w:tabs>
        <w:suppressAutoHyphens/>
        <w:ind w:left="576" w:hanging="576"/>
        <w:jc w:val="both"/>
        <w:outlineLvl w:val="1"/>
        <w:rPr>
          <w:b/>
          <w:i/>
          <w:u w:val="single"/>
          <w:lang w:eastAsia="zh-CN"/>
        </w:rPr>
      </w:pPr>
    </w:p>
    <w:p w14:paraId="21DF47B9" w14:textId="63EEF7F4" w:rsidR="007169E3" w:rsidRPr="005D0B33" w:rsidRDefault="007169E3" w:rsidP="007169E3">
      <w:pPr>
        <w:keepNext/>
        <w:numPr>
          <w:ilvl w:val="1"/>
          <w:numId w:val="0"/>
        </w:numPr>
        <w:tabs>
          <w:tab w:val="num" w:pos="0"/>
        </w:tabs>
        <w:suppressAutoHyphens/>
        <w:ind w:left="576" w:hanging="576"/>
        <w:jc w:val="both"/>
        <w:outlineLvl w:val="1"/>
        <w:rPr>
          <w:b/>
          <w:i/>
          <w:u w:val="single"/>
          <w:lang w:eastAsia="zh-CN"/>
        </w:rPr>
      </w:pPr>
      <w:bookmarkStart w:id="69" w:name="_Toc14428879"/>
      <w:bookmarkStart w:id="70" w:name="_Toc21675102"/>
      <w:bookmarkStart w:id="71" w:name="_Toc42249574"/>
      <w:r w:rsidRPr="005D0B33">
        <w:rPr>
          <w:b/>
          <w:i/>
          <w:u w:val="single"/>
          <w:lang w:eastAsia="zh-CN"/>
        </w:rPr>
        <w:t>XV. Wymagania dotyczące zabezpieczenia należytego wykonania umowy</w:t>
      </w:r>
      <w:bookmarkEnd w:id="68"/>
      <w:bookmarkEnd w:id="69"/>
      <w:r w:rsidR="001B261D">
        <w:rPr>
          <w:b/>
          <w:i/>
          <w:u w:val="single"/>
          <w:lang w:eastAsia="zh-CN"/>
        </w:rPr>
        <w:t>.</w:t>
      </w:r>
      <w:bookmarkEnd w:id="70"/>
      <w:bookmarkEnd w:id="71"/>
    </w:p>
    <w:p w14:paraId="0DCF555C" w14:textId="77777777" w:rsidR="007169E3" w:rsidRPr="002C51FA" w:rsidRDefault="007169E3" w:rsidP="00423481">
      <w:pPr>
        <w:numPr>
          <w:ilvl w:val="0"/>
          <w:numId w:val="50"/>
        </w:numPr>
        <w:tabs>
          <w:tab w:val="num" w:pos="360"/>
        </w:tabs>
        <w:autoSpaceDE w:val="0"/>
        <w:autoSpaceDN w:val="0"/>
        <w:adjustRightInd w:val="0"/>
        <w:ind w:left="426" w:hanging="426"/>
        <w:rPr>
          <w:color w:val="000000"/>
        </w:rPr>
      </w:pPr>
      <w:bookmarkStart w:id="72" w:name="_Toc1644270"/>
      <w:r w:rsidRPr="002C51FA">
        <w:rPr>
          <w:color w:val="000000"/>
        </w:rPr>
        <w:t xml:space="preserve">Wykonawca, którego oferta zostanie wybrana, zobowiązany będzie do wniesienia zabezpieczenia należytego wykonania umowy najpóźniej w dniu jej zawarcia, w wysokości </w:t>
      </w:r>
      <w:r>
        <w:rPr>
          <w:b/>
          <w:bCs/>
          <w:color w:val="000000"/>
        </w:rPr>
        <w:t>odpowiadającej 10% ceny całkowitej podanej w ofercie PLN</w:t>
      </w:r>
      <w:r w:rsidRPr="002C51FA">
        <w:rPr>
          <w:color w:val="000000"/>
        </w:rPr>
        <w:t xml:space="preserve">. </w:t>
      </w:r>
    </w:p>
    <w:p w14:paraId="660A5308" w14:textId="77777777" w:rsidR="007169E3" w:rsidRPr="002C51FA" w:rsidRDefault="007169E3" w:rsidP="00423481">
      <w:pPr>
        <w:numPr>
          <w:ilvl w:val="0"/>
          <w:numId w:val="50"/>
        </w:numPr>
        <w:tabs>
          <w:tab w:val="num" w:pos="360"/>
        </w:tabs>
        <w:autoSpaceDE w:val="0"/>
        <w:autoSpaceDN w:val="0"/>
        <w:adjustRightInd w:val="0"/>
        <w:ind w:hanging="720"/>
        <w:rPr>
          <w:color w:val="000000"/>
        </w:rPr>
      </w:pPr>
      <w:r w:rsidRPr="002C51FA">
        <w:rPr>
          <w:color w:val="000000"/>
        </w:rPr>
        <w:t xml:space="preserve">Zabezpieczenie może być wnoszone według wyboru Wykonawcy w jednej lub w kilku następujących formach: </w:t>
      </w:r>
    </w:p>
    <w:p w14:paraId="352044FB"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pieniądzu; </w:t>
      </w:r>
    </w:p>
    <w:p w14:paraId="32031A51"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poręczeniach bankowych lub poręczeniach spółdzielczej kasy oszczędnościowo-kredytowej, z tym że zobowiązanie kasy jest zawsze zobowiązaniem pieniężnym; </w:t>
      </w:r>
    </w:p>
    <w:p w14:paraId="3C1553B1"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gwarancjach bankowych; </w:t>
      </w:r>
    </w:p>
    <w:p w14:paraId="193884F8"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gwarancjach ubezpieczeniowych; </w:t>
      </w:r>
    </w:p>
    <w:p w14:paraId="2851E581" w14:textId="39F29519" w:rsidR="007169E3" w:rsidRPr="002C51FA" w:rsidRDefault="007169E3" w:rsidP="00423481">
      <w:pPr>
        <w:numPr>
          <w:ilvl w:val="0"/>
          <w:numId w:val="51"/>
        </w:numPr>
        <w:autoSpaceDE w:val="0"/>
        <w:autoSpaceDN w:val="0"/>
        <w:adjustRightInd w:val="0"/>
        <w:rPr>
          <w:color w:val="000000"/>
        </w:rPr>
      </w:pPr>
      <w:r w:rsidRPr="002C51FA">
        <w:rPr>
          <w:color w:val="000000"/>
        </w:rPr>
        <w:t>poręczeniach udzielanych przez podmioty, o których mowa w art. 6b ust. 5 pkt 2 ustawy z dnia 9 listopada 2000 r. o utworzeniu Polskiej Agencji Rozwoju Przedsiębiorczości (</w:t>
      </w:r>
      <w:r w:rsidR="00E117E6" w:rsidRPr="00E117E6">
        <w:rPr>
          <w:color w:val="000000"/>
        </w:rPr>
        <w:t>Dz.U. 2000 nr 109 poz. 1158</w:t>
      </w:r>
      <w:r w:rsidR="00E117E6">
        <w:rPr>
          <w:color w:val="000000"/>
        </w:rPr>
        <w:t>,</w:t>
      </w:r>
      <w:r w:rsidRPr="002C51FA">
        <w:rPr>
          <w:color w:val="000000"/>
        </w:rPr>
        <w:t xml:space="preserve">z późn. zm.). </w:t>
      </w:r>
    </w:p>
    <w:p w14:paraId="68DE3D4F"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Zamawiający </w:t>
      </w:r>
      <w:r w:rsidRPr="002C51FA">
        <w:rPr>
          <w:b/>
          <w:bCs/>
        </w:rPr>
        <w:t>nie wyraża</w:t>
      </w:r>
      <w:r w:rsidRPr="002C51FA">
        <w:rPr>
          <w:b/>
          <w:bCs/>
          <w:color w:val="008000"/>
        </w:rPr>
        <w:t xml:space="preserve"> </w:t>
      </w:r>
      <w:r w:rsidRPr="002C51FA">
        <w:rPr>
          <w:color w:val="000000"/>
        </w:rPr>
        <w:t>zgody na wniesienie zabezpieczenia w formach określonych art. 148 ust. 2 ustawy PZP</w:t>
      </w:r>
    </w:p>
    <w:p w14:paraId="30E2E96D"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lastRenderedPageBreak/>
        <w:t xml:space="preserve">W przypadku wniesienia zabezpieczenia w formie pieniężnej Zamawiający przechowa je na oprocentowanym rachunku bankowym. </w:t>
      </w:r>
    </w:p>
    <w:p w14:paraId="0C21B964"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04D1ED0D"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W przypadku, gdy zabezpieczenie, będzie wnoszone w formie innej niż pieniądz, Zamawiający zastrzega sobie prawo do akceptacji projektu ww. dokumentu (wzór gwarancji został określony w </w:t>
      </w:r>
      <w:r w:rsidRPr="002C51FA">
        <w:t xml:space="preserve">załączniku nr </w:t>
      </w:r>
      <w:r>
        <w:t>5</w:t>
      </w:r>
      <w:r w:rsidRPr="002C51FA">
        <w:t xml:space="preserve"> do siwz).</w:t>
      </w:r>
    </w:p>
    <w:p w14:paraId="047FB649" w14:textId="77777777" w:rsidR="007169E3" w:rsidRDefault="007169E3" w:rsidP="00423481">
      <w:pPr>
        <w:numPr>
          <w:ilvl w:val="0"/>
          <w:numId w:val="52"/>
        </w:numPr>
        <w:autoSpaceDE w:val="0"/>
        <w:autoSpaceDN w:val="0"/>
        <w:adjustRightInd w:val="0"/>
        <w:ind w:left="426" w:hanging="426"/>
        <w:rPr>
          <w:color w:val="000000"/>
        </w:rPr>
      </w:pPr>
      <w:bookmarkStart w:id="73" w:name="_Hlk21338919"/>
      <w:r w:rsidRPr="002C51FA">
        <w:rPr>
          <w:color w:val="000000"/>
        </w:rPr>
        <w:t>Zamawiający zwróci</w:t>
      </w:r>
      <w:r>
        <w:rPr>
          <w:color w:val="000000"/>
        </w:rPr>
        <w:t xml:space="preserve">/zwolni </w:t>
      </w:r>
      <w:r w:rsidRPr="002C51FA">
        <w:rPr>
          <w:color w:val="000000"/>
        </w:rPr>
        <w:t xml:space="preserve">zabezpieczenie </w:t>
      </w:r>
      <w:r>
        <w:rPr>
          <w:color w:val="000000"/>
        </w:rPr>
        <w:t>w następujących terminach:</w:t>
      </w:r>
    </w:p>
    <w:p w14:paraId="3280C897" w14:textId="77777777" w:rsidR="007169E3" w:rsidRDefault="007169E3" w:rsidP="00423481">
      <w:pPr>
        <w:numPr>
          <w:ilvl w:val="0"/>
          <w:numId w:val="82"/>
        </w:numPr>
        <w:autoSpaceDE w:val="0"/>
        <w:autoSpaceDN w:val="0"/>
        <w:adjustRightInd w:val="0"/>
        <w:rPr>
          <w:color w:val="000000"/>
        </w:rPr>
      </w:pPr>
      <w:r>
        <w:rPr>
          <w:color w:val="000000"/>
        </w:rPr>
        <w:t>70% zabezpieczenia – w terminie 30 dni od dnia wykonania zamówienia i uznania przez zamawiającego  za należycie wykonane.</w:t>
      </w:r>
    </w:p>
    <w:p w14:paraId="119C19EE" w14:textId="408BAE0C" w:rsidR="007169E3" w:rsidRDefault="007169E3" w:rsidP="00423481">
      <w:pPr>
        <w:pStyle w:val="Akapitzlist"/>
        <w:numPr>
          <w:ilvl w:val="0"/>
          <w:numId w:val="82"/>
        </w:numPr>
        <w:rPr>
          <w:sz w:val="18"/>
          <w:szCs w:val="18"/>
        </w:rPr>
      </w:pPr>
      <w:bookmarkStart w:id="74" w:name="_Toc21675103"/>
      <w:r w:rsidRPr="001B261D">
        <w:rPr>
          <w:sz w:val="18"/>
          <w:szCs w:val="18"/>
        </w:rPr>
        <w:t xml:space="preserve">30% zabezpieczenia – w ciągu </w:t>
      </w:r>
      <w:r w:rsidR="001B261D" w:rsidRPr="001B261D">
        <w:rPr>
          <w:sz w:val="18"/>
          <w:szCs w:val="18"/>
        </w:rPr>
        <w:t>15</w:t>
      </w:r>
      <w:r w:rsidRPr="001B261D">
        <w:rPr>
          <w:sz w:val="18"/>
          <w:szCs w:val="18"/>
        </w:rPr>
        <w:t xml:space="preserve"> od upływu  roku rękojmi za wady.</w:t>
      </w:r>
      <w:bookmarkEnd w:id="74"/>
      <w:r w:rsidRPr="001B261D">
        <w:rPr>
          <w:sz w:val="18"/>
          <w:szCs w:val="18"/>
        </w:rPr>
        <w:t xml:space="preserve"> </w:t>
      </w:r>
    </w:p>
    <w:bookmarkEnd w:id="73"/>
    <w:p w14:paraId="2C9B8778" w14:textId="77777777" w:rsidR="007169E3" w:rsidRPr="007B346B" w:rsidRDefault="007169E3" w:rsidP="007B346B">
      <w:pPr>
        <w:pStyle w:val="Akapitzlist"/>
        <w:numPr>
          <w:ilvl w:val="0"/>
          <w:numId w:val="111"/>
        </w:numPr>
        <w:shd w:val="clear" w:color="auto" w:fill="FFFFFF"/>
        <w:tabs>
          <w:tab w:val="left" w:pos="360"/>
        </w:tabs>
        <w:ind w:left="284" w:hanging="270"/>
        <w:rPr>
          <w:sz w:val="18"/>
          <w:szCs w:val="18"/>
        </w:rPr>
      </w:pPr>
      <w:r w:rsidRPr="007B346B">
        <w:rPr>
          <w:sz w:val="18"/>
          <w:szCs w:val="18"/>
        </w:rPr>
        <w:t>Zamawiający może wstrzymać się ze zwrotem zabezpieczenia po upływie terminu określonego w pkt. 7.2,                              w przypadku, kiedy Wykonawca będzie w trakcie usuwania wad.</w:t>
      </w:r>
    </w:p>
    <w:p w14:paraId="65A8CF6C" w14:textId="0EEFB3BF" w:rsidR="007169E3" w:rsidRPr="007B346B" w:rsidRDefault="007169E3" w:rsidP="007B346B">
      <w:pPr>
        <w:keepNext/>
        <w:suppressAutoHyphens/>
        <w:ind w:left="0"/>
        <w:jc w:val="both"/>
        <w:outlineLvl w:val="1"/>
        <w:rPr>
          <w:b/>
          <w:i/>
          <w:u w:val="single"/>
          <w:lang w:eastAsia="zh-CN"/>
        </w:rPr>
      </w:pPr>
    </w:p>
    <w:p w14:paraId="1CCF69D3" w14:textId="77777777" w:rsidR="007B346B" w:rsidRDefault="007B346B" w:rsidP="007169E3">
      <w:pPr>
        <w:keepNext/>
        <w:numPr>
          <w:ilvl w:val="1"/>
          <w:numId w:val="0"/>
        </w:numPr>
        <w:tabs>
          <w:tab w:val="num" w:pos="0"/>
        </w:tabs>
        <w:suppressAutoHyphens/>
        <w:ind w:left="360" w:hanging="360"/>
        <w:jc w:val="both"/>
        <w:outlineLvl w:val="1"/>
        <w:rPr>
          <w:b/>
          <w:i/>
          <w:u w:val="single"/>
          <w:lang w:eastAsia="zh-CN"/>
        </w:rPr>
      </w:pPr>
    </w:p>
    <w:p w14:paraId="182A515B" w14:textId="77777777" w:rsidR="007169E3" w:rsidRPr="005D0B33" w:rsidRDefault="007169E3" w:rsidP="007169E3">
      <w:pPr>
        <w:keepNext/>
        <w:numPr>
          <w:ilvl w:val="1"/>
          <w:numId w:val="0"/>
        </w:numPr>
        <w:tabs>
          <w:tab w:val="num" w:pos="0"/>
        </w:tabs>
        <w:suppressAutoHyphens/>
        <w:ind w:left="360" w:hanging="360"/>
        <w:jc w:val="both"/>
        <w:outlineLvl w:val="1"/>
        <w:rPr>
          <w:b/>
          <w:i/>
          <w:u w:val="single"/>
          <w:lang w:eastAsia="zh-CN"/>
        </w:rPr>
      </w:pPr>
      <w:bookmarkStart w:id="75" w:name="_Toc14428880"/>
      <w:bookmarkStart w:id="76" w:name="_Toc21675104"/>
      <w:bookmarkStart w:id="77" w:name="_Toc42249575"/>
      <w:r w:rsidRPr="005D0B33">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2"/>
      <w:bookmarkEnd w:id="75"/>
      <w:bookmarkEnd w:id="76"/>
      <w:bookmarkEnd w:id="77"/>
    </w:p>
    <w:p w14:paraId="2A7FD1D9" w14:textId="77777777" w:rsidR="007169E3" w:rsidRDefault="007169E3" w:rsidP="007169E3">
      <w:pPr>
        <w:suppressAutoHyphens/>
        <w:jc w:val="both"/>
        <w:rPr>
          <w:lang w:eastAsia="zh-CN"/>
        </w:rPr>
      </w:pPr>
      <w:r w:rsidRPr="005D0B33">
        <w:rPr>
          <w:lang w:eastAsia="zh-CN"/>
        </w:rPr>
        <w:t>Integralną częścią specyfikacji istotnych warunków zamówienia jest projekt umowy dostawy - zał. nr 3, według którego zamawiający podpisze umowę z wybranym w postępowaniu wykonawcą.</w:t>
      </w:r>
    </w:p>
    <w:p w14:paraId="5E41398E" w14:textId="1014601C"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78" w:name="_Toc1644271"/>
    </w:p>
    <w:p w14:paraId="78B7C8B7" w14:textId="77777777" w:rsidR="007B346B" w:rsidRDefault="007B346B" w:rsidP="007169E3">
      <w:pPr>
        <w:keepNext/>
        <w:numPr>
          <w:ilvl w:val="1"/>
          <w:numId w:val="0"/>
        </w:numPr>
        <w:tabs>
          <w:tab w:val="num" w:pos="0"/>
        </w:tabs>
        <w:suppressAutoHyphens/>
        <w:ind w:left="576" w:hanging="576"/>
        <w:jc w:val="both"/>
        <w:outlineLvl w:val="1"/>
        <w:rPr>
          <w:b/>
          <w:i/>
          <w:u w:val="single"/>
          <w:lang w:eastAsia="zh-CN"/>
        </w:rPr>
      </w:pPr>
    </w:p>
    <w:p w14:paraId="0749EC02" w14:textId="77777777" w:rsidR="007169E3" w:rsidRPr="005D0B33" w:rsidRDefault="007169E3" w:rsidP="007169E3">
      <w:pPr>
        <w:keepNext/>
        <w:numPr>
          <w:ilvl w:val="1"/>
          <w:numId w:val="0"/>
        </w:numPr>
        <w:tabs>
          <w:tab w:val="num" w:pos="0"/>
        </w:tabs>
        <w:suppressAutoHyphens/>
        <w:ind w:left="576" w:hanging="576"/>
        <w:jc w:val="both"/>
        <w:outlineLvl w:val="1"/>
        <w:rPr>
          <w:b/>
          <w:i/>
          <w:u w:val="single"/>
          <w:lang w:eastAsia="zh-CN"/>
        </w:rPr>
      </w:pPr>
      <w:bookmarkStart w:id="79" w:name="_Toc14428881"/>
      <w:bookmarkStart w:id="80" w:name="_Toc21675105"/>
      <w:bookmarkStart w:id="81" w:name="_Toc42249576"/>
      <w:r w:rsidRPr="005D0B33">
        <w:rPr>
          <w:b/>
          <w:i/>
          <w:u w:val="single"/>
          <w:lang w:eastAsia="zh-CN"/>
        </w:rPr>
        <w:t>XVII. Pouczenie o środkach ochrony prawnej przysługujących wykonawcy w toku postępowania  o udzielenie zamówienia.</w:t>
      </w:r>
      <w:bookmarkEnd w:id="78"/>
      <w:bookmarkEnd w:id="79"/>
      <w:bookmarkEnd w:id="80"/>
      <w:bookmarkEnd w:id="81"/>
    </w:p>
    <w:p w14:paraId="39EFC006" w14:textId="77777777" w:rsidR="007169E3" w:rsidRPr="005D0B33" w:rsidRDefault="007169E3" w:rsidP="00423481">
      <w:pPr>
        <w:numPr>
          <w:ilvl w:val="0"/>
          <w:numId w:val="23"/>
        </w:numPr>
        <w:tabs>
          <w:tab w:val="num" w:pos="284"/>
          <w:tab w:val="num" w:pos="397"/>
          <w:tab w:val="num" w:pos="540"/>
        </w:tabs>
        <w:suppressAutoHyphens/>
        <w:ind w:left="284" w:right="0" w:hanging="284"/>
        <w:jc w:val="both"/>
        <w:rPr>
          <w:lang w:eastAsia="zh-CN"/>
        </w:rPr>
      </w:pPr>
      <w:r w:rsidRPr="005D0B33">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3DA681F8" w14:textId="77777777" w:rsidR="007169E3" w:rsidRPr="005D0B33" w:rsidRDefault="007169E3" w:rsidP="00423481">
      <w:pPr>
        <w:numPr>
          <w:ilvl w:val="0"/>
          <w:numId w:val="23"/>
        </w:numPr>
        <w:tabs>
          <w:tab w:val="num" w:pos="284"/>
          <w:tab w:val="num" w:pos="540"/>
        </w:tabs>
        <w:suppressAutoHyphens/>
        <w:ind w:left="170" w:right="0" w:hanging="170"/>
        <w:jc w:val="both"/>
        <w:rPr>
          <w:lang w:eastAsia="zh-CN"/>
        </w:rPr>
      </w:pPr>
      <w:r w:rsidRPr="005D0B33">
        <w:rPr>
          <w:lang w:eastAsia="zh-CN"/>
        </w:rPr>
        <w:t xml:space="preserve">Środki ochrony prawnej wobec ogłoszenia o zamówieniu oraz SIWZ przysługują również organizacjom   </w:t>
      </w:r>
    </w:p>
    <w:p w14:paraId="37D4CE20" w14:textId="77777777" w:rsidR="007169E3" w:rsidRPr="005D0B33" w:rsidRDefault="007169E3" w:rsidP="007169E3">
      <w:pPr>
        <w:tabs>
          <w:tab w:val="num" w:pos="540"/>
        </w:tabs>
        <w:suppressAutoHyphens/>
        <w:jc w:val="both"/>
        <w:rPr>
          <w:lang w:eastAsia="zh-CN"/>
        </w:rPr>
      </w:pPr>
      <w:r w:rsidRPr="005D0B33">
        <w:rPr>
          <w:lang w:eastAsia="zh-CN"/>
        </w:rPr>
        <w:t xml:space="preserve">     wpisanym na listę, o której mowa w art. 154 pkt 5 ustawy Pzp.</w:t>
      </w:r>
    </w:p>
    <w:p w14:paraId="1A3AB587" w14:textId="67C13972" w:rsidR="007169E3" w:rsidRDefault="007169E3" w:rsidP="007169E3">
      <w:pPr>
        <w:ind w:left="6804"/>
      </w:pPr>
    </w:p>
    <w:p w14:paraId="11853AAF" w14:textId="7066218F" w:rsidR="00184B32" w:rsidRDefault="00184B32" w:rsidP="00842378">
      <w:pPr>
        <w:pStyle w:val="Nagwek2"/>
        <w:numPr>
          <w:ilvl w:val="0"/>
          <w:numId w:val="0"/>
        </w:numPr>
        <w:jc w:val="left"/>
        <w:rPr>
          <w:b w:val="0"/>
          <w:sz w:val="18"/>
          <w:szCs w:val="18"/>
        </w:rPr>
      </w:pPr>
      <w:bookmarkStart w:id="82" w:name="_Toc7168557"/>
      <w:bookmarkStart w:id="83" w:name="_Toc21675106"/>
      <w:bookmarkStart w:id="84" w:name="_Toc42249577"/>
    </w:p>
    <w:p w14:paraId="19224EAE" w14:textId="77777777" w:rsidR="00184B32" w:rsidRPr="00184B32" w:rsidRDefault="00184B32" w:rsidP="00184B32"/>
    <w:p w14:paraId="63AEA627" w14:textId="689A31A8" w:rsidR="00184B32" w:rsidRDefault="00184B32" w:rsidP="00842378">
      <w:pPr>
        <w:pStyle w:val="Nagwek2"/>
        <w:numPr>
          <w:ilvl w:val="0"/>
          <w:numId w:val="0"/>
        </w:numPr>
        <w:jc w:val="left"/>
        <w:rPr>
          <w:b w:val="0"/>
          <w:sz w:val="18"/>
          <w:szCs w:val="18"/>
        </w:rPr>
      </w:pPr>
    </w:p>
    <w:p w14:paraId="7E6FEACB" w14:textId="268F7C1D" w:rsidR="00184B32" w:rsidRDefault="00184B32" w:rsidP="00184B32"/>
    <w:p w14:paraId="69991C81" w14:textId="0B81F04C" w:rsidR="00184B32" w:rsidRDefault="006C2E3C" w:rsidP="00184B32">
      <w:r>
        <w:rPr>
          <w:noProof/>
        </w:rPr>
        <mc:AlternateContent>
          <mc:Choice Requires="wpg">
            <w:drawing>
              <wp:anchor distT="0" distB="0" distL="114300" distR="114300" simplePos="0" relativeHeight="251662336" behindDoc="1" locked="0" layoutInCell="1" allowOverlap="1" wp14:anchorId="12EC38ED" wp14:editId="0B50A11C">
                <wp:simplePos x="0" y="0"/>
                <wp:positionH relativeFrom="page">
                  <wp:posOffset>900430</wp:posOffset>
                </wp:positionH>
                <wp:positionV relativeFrom="page">
                  <wp:posOffset>5451475</wp:posOffset>
                </wp:positionV>
                <wp:extent cx="2439035" cy="2191385"/>
                <wp:effectExtent l="0" t="0" r="0" b="0"/>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6" name="Picture 3"/>
                          <pic:cNvPicPr>
                            <a:picLocks noChangeAspect="1" noChangeArrowheads="1"/>
                          </pic:cNvPicPr>
                        </pic:nvPicPr>
                        <pic:blipFill>
                          <a:blip r:embed="rId14"/>
                          <a:srcRect/>
                          <a:stretch>
                            <a:fillRect/>
                          </a:stretch>
                        </pic:blipFill>
                        <pic:spPr bwMode="auto">
                          <a:xfrm>
                            <a:off x="1072" y="5918"/>
                            <a:ext cx="2422" cy="2956"/>
                          </a:xfrm>
                          <a:prstGeom prst="rect">
                            <a:avLst/>
                          </a:prstGeom>
                          <a:noFill/>
                          <a:ln>
                            <a:noFill/>
                          </a:ln>
                        </pic:spPr>
                      </pic:pic>
                      <pic:pic xmlns:pic="http://schemas.openxmlformats.org/drawingml/2006/picture">
                        <pic:nvPicPr>
                          <pic:cNvPr id="7" name="Picture 4"/>
                          <pic:cNvPicPr>
                            <a:picLocks noChangeAspect="1" noChangeArrowheads="1"/>
                          </pic:cNvPicPr>
                        </pic:nvPicPr>
                        <pic:blipFill>
                          <a:blip r:embed="rId15"/>
                          <a:srcRect/>
                          <a:stretch>
                            <a:fillRect/>
                          </a:stretch>
                        </pic:blipFill>
                        <pic:spPr bwMode="auto">
                          <a:xfrm>
                            <a:off x="1700" y="5868"/>
                            <a:ext cx="3213" cy="1710"/>
                          </a:xfrm>
                          <a:prstGeom prst="rect">
                            <a:avLst/>
                          </a:prstGeom>
                          <a:noFill/>
                          <a:ln>
                            <a:noFill/>
                          </a:ln>
                        </pic:spPr>
                      </pic:pic>
                      <pic:pic xmlns:pic="http://schemas.openxmlformats.org/drawingml/2006/picture">
                        <pic:nvPicPr>
                          <pic:cNvPr id="8" name="Picture 5"/>
                          <pic:cNvPicPr>
                            <a:picLocks noChangeAspect="1" noChangeArrowheads="1"/>
                          </pic:cNvPicPr>
                        </pic:nvPicPr>
                        <pic:blipFill>
                          <a:blip r:embed="rId16"/>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F22046E" id="Grupa 5" o:spid="_x0000_s1026" style="position:absolute;margin-left:70.9pt;margin-top:429.25pt;width:192.05pt;height:172.55pt;z-index:-251654144;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">
                  <v:imagedata r:id="rId17"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">
                  <v:imagedata r:id="rId18"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">
                  <v:imagedata r:id="rId19" o:title=""/>
                </v:shape>
                <w10:wrap anchorx="page" anchory="page"/>
              </v:group>
            </w:pict>
          </mc:Fallback>
        </mc:AlternateContent>
      </w:r>
    </w:p>
    <w:p w14:paraId="17806FAC" w14:textId="3548D7D3" w:rsidR="00184B32" w:rsidRDefault="00184B32" w:rsidP="00184B32"/>
    <w:p w14:paraId="468C9849" w14:textId="1ABB122C" w:rsidR="00184B32" w:rsidRDefault="00184B32" w:rsidP="00184B32"/>
    <w:p w14:paraId="15B4D9CF" w14:textId="56149A09" w:rsidR="00184B32" w:rsidRDefault="00184B32" w:rsidP="00184B32"/>
    <w:p w14:paraId="6F66422E" w14:textId="77777777" w:rsidR="00184B32" w:rsidRPr="00184B32" w:rsidRDefault="00184B32" w:rsidP="00184B32"/>
    <w:p w14:paraId="7F8D2AE9" w14:textId="4BA10EA4" w:rsidR="00184B32" w:rsidRDefault="00184B32" w:rsidP="00184B32"/>
    <w:p w14:paraId="7CBB824A" w14:textId="4082537C" w:rsidR="007837FE" w:rsidRDefault="007837FE" w:rsidP="00184B32"/>
    <w:p w14:paraId="62C98699" w14:textId="683D9184" w:rsidR="007837FE" w:rsidRDefault="007837FE" w:rsidP="00184B32"/>
    <w:p w14:paraId="1D047169" w14:textId="4E7F97AB" w:rsidR="007837FE" w:rsidRDefault="007837FE" w:rsidP="00184B32"/>
    <w:p w14:paraId="0FEA62C0" w14:textId="2DDB1B3F" w:rsidR="007837FE" w:rsidRDefault="007837FE" w:rsidP="00184B32"/>
    <w:p w14:paraId="49B0FBE7" w14:textId="25BCB9B7" w:rsidR="007837FE" w:rsidRDefault="007837FE" w:rsidP="00184B32"/>
    <w:p w14:paraId="542D716E" w14:textId="6E655B88" w:rsidR="007837FE" w:rsidRDefault="007837FE" w:rsidP="00184B32"/>
    <w:p w14:paraId="417550B0" w14:textId="4CA55983" w:rsidR="007837FE" w:rsidRDefault="007837FE" w:rsidP="00184B32"/>
    <w:p w14:paraId="7E67CDCE" w14:textId="6F4F4228" w:rsidR="007837FE" w:rsidRDefault="007837FE" w:rsidP="00184B32"/>
    <w:p w14:paraId="4EA9EF24" w14:textId="68482698" w:rsidR="007837FE" w:rsidRDefault="007837FE" w:rsidP="00184B32"/>
    <w:p w14:paraId="32FD925A" w14:textId="44E44735" w:rsidR="007837FE" w:rsidRDefault="007837FE" w:rsidP="00184B32"/>
    <w:p w14:paraId="048CA528" w14:textId="22A8AE66" w:rsidR="007837FE" w:rsidRDefault="007837FE" w:rsidP="00184B32"/>
    <w:p w14:paraId="3C3741BE" w14:textId="2EE1E2D4" w:rsidR="007837FE" w:rsidRDefault="007837FE" w:rsidP="00184B32"/>
    <w:p w14:paraId="2AC79976" w14:textId="4657116B" w:rsidR="007837FE" w:rsidRDefault="007837FE" w:rsidP="00184B32"/>
    <w:p w14:paraId="15440FA3" w14:textId="6F18AAEA" w:rsidR="007837FE" w:rsidRDefault="007837FE" w:rsidP="00184B32"/>
    <w:p w14:paraId="2061D6E2" w14:textId="647D69F3" w:rsidR="007837FE" w:rsidRDefault="007837FE" w:rsidP="00184B32"/>
    <w:p w14:paraId="3A5684EA" w14:textId="2435E598" w:rsidR="007837FE" w:rsidRDefault="007837FE" w:rsidP="00184B32"/>
    <w:p w14:paraId="42B5B0DD" w14:textId="4F4EF469" w:rsidR="007837FE" w:rsidRDefault="007837FE" w:rsidP="00184B32"/>
    <w:p w14:paraId="23035017" w14:textId="51244411" w:rsidR="007837FE" w:rsidRDefault="007837FE" w:rsidP="00184B32"/>
    <w:p w14:paraId="7754257A" w14:textId="722EA956" w:rsidR="007837FE" w:rsidRDefault="007837FE" w:rsidP="00184B32"/>
    <w:p w14:paraId="0323375D" w14:textId="790FACA5" w:rsidR="007837FE" w:rsidRDefault="007837FE" w:rsidP="00184B32"/>
    <w:p w14:paraId="695F292E" w14:textId="02BBC892" w:rsidR="007837FE" w:rsidRDefault="007837FE" w:rsidP="00184B32"/>
    <w:p w14:paraId="790A2A01" w14:textId="15FA6593" w:rsidR="007837FE" w:rsidRDefault="007837FE" w:rsidP="00184B32"/>
    <w:p w14:paraId="42177086" w14:textId="1844A065" w:rsidR="007837FE" w:rsidRDefault="007837FE" w:rsidP="00184B32"/>
    <w:p w14:paraId="1BCA02C2" w14:textId="2FD88B91" w:rsidR="007837FE" w:rsidRDefault="007837FE" w:rsidP="00184B32"/>
    <w:p w14:paraId="22D96459" w14:textId="32E90073" w:rsidR="007169E3" w:rsidRPr="00B149EF" w:rsidRDefault="007169E3" w:rsidP="00842378">
      <w:pPr>
        <w:pStyle w:val="Nagwek2"/>
        <w:numPr>
          <w:ilvl w:val="0"/>
          <w:numId w:val="0"/>
        </w:numPr>
        <w:jc w:val="left"/>
        <w:rPr>
          <w:b w:val="0"/>
          <w:sz w:val="18"/>
          <w:szCs w:val="18"/>
        </w:rPr>
      </w:pPr>
      <w:r w:rsidRPr="00B149EF">
        <w:rPr>
          <w:b w:val="0"/>
          <w:sz w:val="18"/>
          <w:szCs w:val="18"/>
        </w:rPr>
        <w:t>Załącznik nr 3 – projekt umowy dostawy</w:t>
      </w:r>
      <w:bookmarkEnd w:id="82"/>
      <w:bookmarkEnd w:id="83"/>
      <w:bookmarkEnd w:id="84"/>
      <w:r w:rsidRPr="00B149EF">
        <w:rPr>
          <w:b w:val="0"/>
          <w:sz w:val="18"/>
          <w:szCs w:val="18"/>
        </w:rPr>
        <w:t xml:space="preserve"> </w:t>
      </w:r>
    </w:p>
    <w:p w14:paraId="08EB6215" w14:textId="77777777" w:rsidR="007169E3" w:rsidRPr="00B149EF" w:rsidRDefault="007169E3" w:rsidP="007169E3">
      <w:pPr>
        <w:jc w:val="center"/>
        <w:rPr>
          <w:b/>
        </w:rPr>
      </w:pPr>
      <w:r w:rsidRPr="00B149EF">
        <w:rPr>
          <w:b/>
        </w:rPr>
        <w:t xml:space="preserve">U M O W A </w:t>
      </w:r>
    </w:p>
    <w:p w14:paraId="491E7880" w14:textId="2BFBB678" w:rsidR="007169E3" w:rsidRPr="00B149EF" w:rsidRDefault="007169E3" w:rsidP="007169E3">
      <w:pPr>
        <w:jc w:val="center"/>
        <w:rPr>
          <w:b/>
        </w:rPr>
      </w:pPr>
      <w:r w:rsidRPr="00B149EF">
        <w:rPr>
          <w:b/>
        </w:rPr>
        <w:t>ZP/2501/……/20</w:t>
      </w:r>
      <w:r w:rsidR="002D090A">
        <w:rPr>
          <w:b/>
        </w:rPr>
        <w:t>20</w:t>
      </w:r>
    </w:p>
    <w:p w14:paraId="31019B2C" w14:textId="0AA249BE" w:rsidR="007169E3" w:rsidRPr="00B149EF" w:rsidRDefault="007169E3" w:rsidP="007169E3">
      <w:pPr>
        <w:pStyle w:val="Nagwek"/>
        <w:rPr>
          <w:sz w:val="18"/>
          <w:szCs w:val="18"/>
        </w:rPr>
      </w:pPr>
      <w:r w:rsidRPr="00B149EF">
        <w:rPr>
          <w:b/>
          <w:sz w:val="18"/>
          <w:szCs w:val="18"/>
        </w:rPr>
        <w:t>zawarta dnia ............. 20</w:t>
      </w:r>
      <w:r w:rsidR="002D090A">
        <w:rPr>
          <w:b/>
          <w:sz w:val="18"/>
          <w:szCs w:val="18"/>
        </w:rPr>
        <w:t>20</w:t>
      </w:r>
      <w:r w:rsidRPr="00B149EF">
        <w:rPr>
          <w:b/>
          <w:sz w:val="18"/>
          <w:szCs w:val="18"/>
        </w:rPr>
        <w:t xml:space="preserve"> r.</w:t>
      </w:r>
      <w:r w:rsidRPr="00B149EF">
        <w:rPr>
          <w:sz w:val="18"/>
          <w:szCs w:val="18"/>
        </w:rPr>
        <w:t xml:space="preserve"> w Ciechanowie</w:t>
      </w:r>
    </w:p>
    <w:p w14:paraId="25AAA434" w14:textId="77777777" w:rsidR="007169E3" w:rsidRPr="00B149EF" w:rsidRDefault="007169E3" w:rsidP="007169E3">
      <w:pPr>
        <w:rPr>
          <w:i/>
        </w:rPr>
      </w:pPr>
      <w:r w:rsidRPr="00B149EF">
        <w:rPr>
          <w:i/>
        </w:rPr>
        <w:t xml:space="preserve">pomiędzy </w:t>
      </w:r>
    </w:p>
    <w:p w14:paraId="1E6A21BB" w14:textId="77777777" w:rsidR="007169E3" w:rsidRPr="00B149EF" w:rsidRDefault="007169E3" w:rsidP="007169E3">
      <w:pPr>
        <w:rPr>
          <w:b/>
        </w:rPr>
      </w:pPr>
      <w:r w:rsidRPr="00B149EF">
        <w:rPr>
          <w:b/>
        </w:rPr>
        <w:t>Specjalistycznym Szpitalem Wojewódzkim w Ciechanowie</w:t>
      </w:r>
    </w:p>
    <w:p w14:paraId="689CB74E" w14:textId="77777777" w:rsidR="007169E3" w:rsidRPr="00B149EF" w:rsidRDefault="007169E3" w:rsidP="007169E3">
      <w:pPr>
        <w:pStyle w:val="Nagwek"/>
        <w:rPr>
          <w:b/>
          <w:sz w:val="18"/>
          <w:szCs w:val="18"/>
        </w:rPr>
      </w:pPr>
      <w:r w:rsidRPr="00B149EF">
        <w:rPr>
          <w:b/>
          <w:sz w:val="18"/>
          <w:szCs w:val="18"/>
        </w:rPr>
        <w:t xml:space="preserve">06-400 Ciechanów, ul. Powstańców Wielkopolskich 2 </w:t>
      </w:r>
    </w:p>
    <w:p w14:paraId="5F312A43" w14:textId="77777777" w:rsidR="007169E3" w:rsidRPr="00B149EF" w:rsidRDefault="007169E3" w:rsidP="007169E3">
      <w:r w:rsidRPr="00B149EF">
        <w:t>zarejestrowanym w KRS pod nr 0000008892</w:t>
      </w:r>
    </w:p>
    <w:p w14:paraId="7C2F4100" w14:textId="77777777" w:rsidR="007169E3" w:rsidRPr="00B149EF" w:rsidRDefault="007169E3" w:rsidP="007169E3">
      <w:r w:rsidRPr="00B149EF">
        <w:t>NIP: 566-10-19-200, Urząd Skarbowy w Radomiu, REGON: 000311622</w:t>
      </w:r>
    </w:p>
    <w:p w14:paraId="3BDD9616" w14:textId="77777777" w:rsidR="007169E3" w:rsidRPr="00B149EF" w:rsidRDefault="007169E3" w:rsidP="007169E3">
      <w:r w:rsidRPr="00B149EF">
        <w:t>zwanym dalej „Zamawiającym”, w imieniu którego występuje:</w:t>
      </w:r>
    </w:p>
    <w:p w14:paraId="3ED391D9" w14:textId="77777777" w:rsidR="007169E3" w:rsidRPr="00B149EF" w:rsidRDefault="007169E3" w:rsidP="007169E3">
      <w:r w:rsidRPr="00B149EF">
        <w:t xml:space="preserve">- Andrzej Kamasa   -  Dyrektor </w:t>
      </w:r>
    </w:p>
    <w:p w14:paraId="558F1317" w14:textId="77777777" w:rsidR="007169E3" w:rsidRPr="00B149EF" w:rsidRDefault="007169E3" w:rsidP="007169E3">
      <w:pPr>
        <w:rPr>
          <w:i/>
        </w:rPr>
      </w:pPr>
      <w:r w:rsidRPr="00B149EF">
        <w:rPr>
          <w:i/>
        </w:rPr>
        <w:t>a</w:t>
      </w:r>
    </w:p>
    <w:p w14:paraId="6CDC2A5A" w14:textId="77777777" w:rsidR="007169E3" w:rsidRPr="00B149EF" w:rsidRDefault="007169E3" w:rsidP="007169E3">
      <w:r w:rsidRPr="00B149EF">
        <w:t>........................................................................................................................................</w:t>
      </w:r>
      <w:r>
        <w:t>...........................................................</w:t>
      </w:r>
    </w:p>
    <w:p w14:paraId="5551A618" w14:textId="77777777" w:rsidR="007169E3" w:rsidRPr="00B149EF" w:rsidRDefault="007169E3" w:rsidP="007169E3">
      <w:r w:rsidRPr="00B149EF">
        <w:t>KRS ...............</w:t>
      </w:r>
      <w:r>
        <w:t>...........................</w:t>
      </w:r>
      <w:r w:rsidRPr="00B149EF">
        <w:t xml:space="preserve">, </w:t>
      </w:r>
      <w:r>
        <w:t>*</w:t>
      </w:r>
    </w:p>
    <w:p w14:paraId="385DDA09" w14:textId="77777777" w:rsidR="007169E3" w:rsidRPr="00B149EF" w:rsidRDefault="007169E3" w:rsidP="007169E3">
      <w:r w:rsidRPr="00B149EF">
        <w:t>NIP: ......................., REGON: ........................</w:t>
      </w:r>
    </w:p>
    <w:p w14:paraId="038253A7" w14:textId="77777777" w:rsidR="007169E3" w:rsidRPr="00B149EF" w:rsidRDefault="007169E3" w:rsidP="007169E3">
      <w:r w:rsidRPr="00B149EF">
        <w:t>zwaną/ym dalej „Wykonawcą" reprezentowaną/ym przez:</w:t>
      </w:r>
    </w:p>
    <w:p w14:paraId="39CFF2FA" w14:textId="77777777" w:rsidR="007169E3" w:rsidRPr="00B149EF" w:rsidRDefault="007169E3" w:rsidP="007169E3">
      <w:r w:rsidRPr="00B149EF">
        <w:t>- ........................................................................................................</w:t>
      </w:r>
    </w:p>
    <w:p w14:paraId="79A93B55" w14:textId="77777777" w:rsidR="007169E3" w:rsidRPr="00B149EF" w:rsidRDefault="007169E3" w:rsidP="007169E3">
      <w:pPr>
        <w:jc w:val="both"/>
      </w:pPr>
      <w:r w:rsidRPr="00B149EF">
        <w:rPr>
          <w:i/>
        </w:rPr>
        <w:t>*w zależności od formy własnościowej</w:t>
      </w:r>
    </w:p>
    <w:p w14:paraId="367FE694" w14:textId="77777777" w:rsidR="002D090A" w:rsidRDefault="002D090A" w:rsidP="007169E3">
      <w:pPr>
        <w:pStyle w:val="Standard"/>
        <w:jc w:val="both"/>
        <w:rPr>
          <w:sz w:val="18"/>
          <w:szCs w:val="18"/>
        </w:rPr>
      </w:pPr>
    </w:p>
    <w:p w14:paraId="6C5615E6" w14:textId="19E9F8A9" w:rsidR="007169E3" w:rsidRPr="00B149EF" w:rsidRDefault="007169E3" w:rsidP="007169E3">
      <w:pPr>
        <w:pStyle w:val="Standard"/>
        <w:jc w:val="both"/>
        <w:rPr>
          <w:sz w:val="18"/>
          <w:szCs w:val="18"/>
        </w:rPr>
      </w:pPr>
      <w:r w:rsidRPr="00B149EF">
        <w:rPr>
          <w:sz w:val="18"/>
          <w:szCs w:val="18"/>
        </w:rPr>
        <w:t xml:space="preserve">W wyniku postępowania o udzielenie zamówienia publicznego – znak sprawy </w:t>
      </w:r>
      <w:r>
        <w:rPr>
          <w:sz w:val="18"/>
          <w:szCs w:val="18"/>
        </w:rPr>
        <w:t>ZP/2501/</w:t>
      </w:r>
      <w:r w:rsidR="002D090A">
        <w:rPr>
          <w:sz w:val="18"/>
          <w:szCs w:val="18"/>
        </w:rPr>
        <w:t>47/20</w:t>
      </w:r>
      <w:r w:rsidRPr="00B149EF">
        <w:rPr>
          <w:sz w:val="18"/>
          <w:szCs w:val="18"/>
        </w:rPr>
        <w:t xml:space="preserve"> prowadzonego w trybie przetargu nieograniczonego na podstawie ustawy Prawo zamówień publicznych z dnia 29 stycznia 2004 r. (t.j. Dz. U. z 201</w:t>
      </w:r>
      <w:r w:rsidR="002D090A">
        <w:rPr>
          <w:sz w:val="18"/>
          <w:szCs w:val="18"/>
        </w:rPr>
        <w:t>9</w:t>
      </w:r>
      <w:r>
        <w:rPr>
          <w:sz w:val="18"/>
          <w:szCs w:val="18"/>
        </w:rPr>
        <w:t>8</w:t>
      </w:r>
      <w:r w:rsidRPr="00B149EF">
        <w:rPr>
          <w:sz w:val="18"/>
          <w:szCs w:val="18"/>
        </w:rPr>
        <w:t xml:space="preserve"> r. poz. </w:t>
      </w:r>
      <w:r w:rsidR="002D090A">
        <w:rPr>
          <w:sz w:val="18"/>
          <w:szCs w:val="18"/>
        </w:rPr>
        <w:t>1836</w:t>
      </w:r>
      <w:r>
        <w:rPr>
          <w:sz w:val="18"/>
          <w:szCs w:val="18"/>
        </w:rPr>
        <w:t xml:space="preserve">, </w:t>
      </w:r>
      <w:r w:rsidRPr="00B149EF">
        <w:rPr>
          <w:sz w:val="18"/>
          <w:szCs w:val="18"/>
        </w:rPr>
        <w:t>ze zmian.) Strony zawierają Umowę o następującej treści:</w:t>
      </w:r>
    </w:p>
    <w:p w14:paraId="3D9319A8" w14:textId="77777777" w:rsidR="007169E3" w:rsidRDefault="007169E3" w:rsidP="007169E3">
      <w:pPr>
        <w:jc w:val="center"/>
        <w:rPr>
          <w:rFonts w:eastAsia="Calibri"/>
          <w:b/>
          <w:bCs/>
          <w:lang w:eastAsia="en-US"/>
        </w:rPr>
      </w:pPr>
    </w:p>
    <w:p w14:paraId="4F4C1AAC" w14:textId="77777777" w:rsidR="007169E3" w:rsidRPr="00264FE6" w:rsidRDefault="007169E3" w:rsidP="007169E3">
      <w:pPr>
        <w:jc w:val="center"/>
        <w:rPr>
          <w:rFonts w:eastAsia="Calibri"/>
          <w:lang w:eastAsia="en-US"/>
        </w:rPr>
      </w:pPr>
      <w:r w:rsidRPr="00264FE6">
        <w:rPr>
          <w:rFonts w:eastAsia="Calibri"/>
          <w:b/>
          <w:bCs/>
          <w:lang w:eastAsia="en-US"/>
        </w:rPr>
        <w:t>§1</w:t>
      </w:r>
    </w:p>
    <w:p w14:paraId="35A80DC1" w14:textId="77777777" w:rsidR="007169E3" w:rsidRPr="00264FE6" w:rsidRDefault="007169E3" w:rsidP="007169E3">
      <w:pPr>
        <w:keepNext/>
        <w:ind w:right="46"/>
        <w:jc w:val="center"/>
        <w:outlineLvl w:val="7"/>
        <w:rPr>
          <w:b/>
        </w:rPr>
      </w:pPr>
      <w:r w:rsidRPr="00264FE6">
        <w:rPr>
          <w:b/>
        </w:rPr>
        <w:t>Przedmiot Umowy</w:t>
      </w:r>
    </w:p>
    <w:p w14:paraId="0140B3EB" w14:textId="77777777" w:rsidR="002D090A" w:rsidRDefault="007169E3" w:rsidP="00423481">
      <w:pPr>
        <w:numPr>
          <w:ilvl w:val="0"/>
          <w:numId w:val="54"/>
        </w:numPr>
        <w:shd w:val="clear" w:color="auto" w:fill="FFFFFF"/>
        <w:jc w:val="both"/>
        <w:rPr>
          <w:rFonts w:eastAsia="Calibri"/>
          <w:lang w:eastAsia="en-US"/>
        </w:rPr>
      </w:pPr>
      <w:r w:rsidRPr="00264FE6">
        <w:rPr>
          <w:rFonts w:eastAsia="Calibri"/>
          <w:lang w:eastAsia="en-US"/>
        </w:rPr>
        <w:t>Przedmiotem Umowy jest</w:t>
      </w:r>
      <w:r w:rsidR="002D090A">
        <w:rPr>
          <w:rFonts w:eastAsia="Calibri"/>
          <w:lang w:eastAsia="en-US"/>
        </w:rPr>
        <w:t>:</w:t>
      </w:r>
    </w:p>
    <w:p w14:paraId="5B603ADC" w14:textId="2E0A29DC" w:rsidR="002D090A" w:rsidRPr="002D090A" w:rsidRDefault="002D090A" w:rsidP="00423481">
      <w:pPr>
        <w:numPr>
          <w:ilvl w:val="0"/>
          <w:numId w:val="85"/>
        </w:numPr>
        <w:suppressAutoHyphens/>
        <w:ind w:left="709" w:right="-134" w:hanging="425"/>
        <w:rPr>
          <w:snapToGrid w:val="0"/>
        </w:rPr>
      </w:pPr>
      <w:r w:rsidRPr="002D090A">
        <w:rPr>
          <w:snapToGrid w:val="0"/>
        </w:rPr>
        <w:t>Zakup i dostawa angiografu</w:t>
      </w:r>
      <w:r>
        <w:rPr>
          <w:snapToGrid w:val="0"/>
        </w:rPr>
        <w:t xml:space="preserve"> </w:t>
      </w:r>
      <w:r w:rsidRPr="002D090A">
        <w:rPr>
          <w:snapToGrid w:val="0"/>
        </w:rPr>
        <w:t>o właściwościach</w:t>
      </w:r>
      <w:r>
        <w:rPr>
          <w:snapToGrid w:val="0"/>
        </w:rPr>
        <w:t>,</w:t>
      </w:r>
      <w:r w:rsidRPr="002D090A">
        <w:rPr>
          <w:snapToGrid w:val="0"/>
        </w:rPr>
        <w:t xml:space="preserve"> parametrach funkcjonalnych i technicznych </w:t>
      </w:r>
      <w:r>
        <w:rPr>
          <w:snapToGrid w:val="0"/>
        </w:rPr>
        <w:t xml:space="preserve">oraz </w:t>
      </w:r>
      <w:r w:rsidRPr="002D090A">
        <w:rPr>
          <w:snapToGrid w:val="0"/>
        </w:rPr>
        <w:t xml:space="preserve">wyposażeniu, określonych w załączniku nr 2 do </w:t>
      </w:r>
      <w:r>
        <w:rPr>
          <w:snapToGrid w:val="0"/>
        </w:rPr>
        <w:t>Umowy (załącznik nr 2a do siwz</w:t>
      </w:r>
      <w:r w:rsidR="002104A4">
        <w:rPr>
          <w:snapToGrid w:val="0"/>
        </w:rPr>
        <w:t xml:space="preserve"> powołanego postępowania przetargowego</w:t>
      </w:r>
      <w:r>
        <w:rPr>
          <w:snapToGrid w:val="0"/>
        </w:rPr>
        <w:t>)</w:t>
      </w:r>
      <w:r w:rsidR="002104A4">
        <w:rPr>
          <w:snapToGrid w:val="0"/>
        </w:rPr>
        <w:t>, zwanym dalej urządzeniem.</w:t>
      </w:r>
    </w:p>
    <w:p w14:paraId="15BEE76F" w14:textId="498A5D10" w:rsidR="002D090A" w:rsidRPr="002D090A" w:rsidRDefault="002D090A" w:rsidP="00423481">
      <w:pPr>
        <w:numPr>
          <w:ilvl w:val="0"/>
          <w:numId w:val="85"/>
        </w:numPr>
        <w:suppressAutoHyphens/>
        <w:ind w:left="709" w:right="-134" w:hanging="425"/>
        <w:rPr>
          <w:snapToGrid w:val="0"/>
        </w:rPr>
      </w:pPr>
      <w:r w:rsidRPr="002D090A">
        <w:rPr>
          <w:snapToGrid w:val="0"/>
        </w:rPr>
        <w:t>Modernizacja pomieszczeń Pracowni Hemodynamiczne</w:t>
      </w:r>
      <w:r w:rsidR="006A6B05">
        <w:rPr>
          <w:snapToGrid w:val="0"/>
        </w:rPr>
        <w:t xml:space="preserve">j, w celu umożliwienia prawidłowej instalacji i eksploatacji urządzenia oraz właściwego wykonywania przez  Pracownię Hemodynamiczna świadczeń zdrowotnych. </w:t>
      </w:r>
      <w:r w:rsidR="001553AF">
        <w:rPr>
          <w:snapToGrid w:val="0"/>
        </w:rPr>
        <w:t>Za</w:t>
      </w:r>
      <w:r w:rsidRPr="002D090A">
        <w:rPr>
          <w:snapToGrid w:val="0"/>
        </w:rPr>
        <w:t xml:space="preserve">kres </w:t>
      </w:r>
      <w:r w:rsidR="001553AF">
        <w:rPr>
          <w:snapToGrid w:val="0"/>
        </w:rPr>
        <w:t xml:space="preserve">modernizacji </w:t>
      </w:r>
      <w:r>
        <w:rPr>
          <w:snapToGrid w:val="0"/>
        </w:rPr>
        <w:t xml:space="preserve">został </w:t>
      </w:r>
      <w:r w:rsidRPr="002D090A">
        <w:rPr>
          <w:snapToGrid w:val="0"/>
        </w:rPr>
        <w:t xml:space="preserve"> określony programie funkcjonalno-użytkowym, </w:t>
      </w:r>
      <w:r>
        <w:rPr>
          <w:snapToGrid w:val="0"/>
        </w:rPr>
        <w:t xml:space="preserve">będącym załącznikiem nr </w:t>
      </w:r>
      <w:r w:rsidR="002104A4">
        <w:rPr>
          <w:snapToGrid w:val="0"/>
        </w:rPr>
        <w:t>7</w:t>
      </w:r>
      <w:r w:rsidRPr="002D090A">
        <w:rPr>
          <w:snapToGrid w:val="0"/>
        </w:rPr>
        <w:t xml:space="preserve"> do siwz</w:t>
      </w:r>
      <w:r w:rsidR="002104A4">
        <w:rPr>
          <w:snapToGrid w:val="0"/>
        </w:rPr>
        <w:t xml:space="preserve"> </w:t>
      </w:r>
      <w:r w:rsidR="002104A4" w:rsidRPr="002104A4">
        <w:rPr>
          <w:snapToGrid w:val="0"/>
        </w:rPr>
        <w:t>powołanego postępowania przetargowego</w:t>
      </w:r>
      <w:r w:rsidRPr="002D090A">
        <w:rPr>
          <w:snapToGrid w:val="0"/>
        </w:rPr>
        <w:t xml:space="preserve">.                                                                         </w:t>
      </w:r>
    </w:p>
    <w:p w14:paraId="57C15B2C" w14:textId="77777777" w:rsidR="002D090A" w:rsidRPr="002D090A" w:rsidRDefault="002D090A" w:rsidP="00423481">
      <w:pPr>
        <w:numPr>
          <w:ilvl w:val="0"/>
          <w:numId w:val="85"/>
        </w:numPr>
        <w:ind w:left="709" w:right="51" w:hanging="425"/>
        <w:rPr>
          <w:snapToGrid w:val="0"/>
        </w:rPr>
      </w:pPr>
      <w:r w:rsidRPr="002D090A">
        <w:rPr>
          <w:snapToGrid w:val="0"/>
        </w:rPr>
        <w:t>Inne zobowiązania wykonawcy wynikające z:</w:t>
      </w:r>
    </w:p>
    <w:p w14:paraId="2FD39CA0" w14:textId="3CBDBBE0" w:rsidR="002D090A" w:rsidRDefault="002D090A" w:rsidP="00423481">
      <w:pPr>
        <w:numPr>
          <w:ilvl w:val="0"/>
          <w:numId w:val="16"/>
        </w:numPr>
        <w:tabs>
          <w:tab w:val="clear" w:pos="360"/>
        </w:tabs>
        <w:ind w:left="993" w:right="51" w:hanging="284"/>
        <w:rPr>
          <w:snapToGrid w:val="0"/>
        </w:rPr>
      </w:pPr>
      <w:r>
        <w:rPr>
          <w:snapToGrid w:val="0"/>
        </w:rPr>
        <w:t xml:space="preserve">dokumentacji projektowo-wykonawczych, do wykonania których jest zobowiązany </w:t>
      </w:r>
      <w:r w:rsidR="002104A4">
        <w:rPr>
          <w:snapToGrid w:val="0"/>
        </w:rPr>
        <w:t xml:space="preserve">w ramach Umowy </w:t>
      </w:r>
      <w:r>
        <w:rPr>
          <w:snapToGrid w:val="0"/>
        </w:rPr>
        <w:t>w celu właściwej, zgodnej z treścią siwz oraz przepisami prawa, realizacji zamówienia.</w:t>
      </w:r>
    </w:p>
    <w:p w14:paraId="642C6058" w14:textId="3D0462FB" w:rsidR="002D090A" w:rsidRPr="009A5682" w:rsidRDefault="002D090A" w:rsidP="00423481">
      <w:pPr>
        <w:numPr>
          <w:ilvl w:val="0"/>
          <w:numId w:val="16"/>
        </w:numPr>
        <w:tabs>
          <w:tab w:val="clear" w:pos="360"/>
        </w:tabs>
        <w:ind w:left="993" w:right="51" w:hanging="284"/>
        <w:rPr>
          <w:snapToGrid w:val="0"/>
        </w:rPr>
      </w:pPr>
      <w:r w:rsidRPr="009A5682">
        <w:rPr>
          <w:snapToGrid w:val="0"/>
        </w:rPr>
        <w:t xml:space="preserve">treści siwz </w:t>
      </w:r>
      <w:r w:rsidR="002104A4">
        <w:rPr>
          <w:snapToGrid w:val="0"/>
        </w:rPr>
        <w:t xml:space="preserve">powołanego </w:t>
      </w:r>
      <w:r w:rsidRPr="009A5682">
        <w:rPr>
          <w:snapToGrid w:val="0"/>
        </w:rPr>
        <w:t xml:space="preserve">postępowania przetargowego, </w:t>
      </w:r>
    </w:p>
    <w:p w14:paraId="1578EEFB" w14:textId="77777777" w:rsidR="002D090A" w:rsidRDefault="002D090A" w:rsidP="00423481">
      <w:pPr>
        <w:numPr>
          <w:ilvl w:val="0"/>
          <w:numId w:val="16"/>
        </w:numPr>
        <w:tabs>
          <w:tab w:val="clear" w:pos="360"/>
        </w:tabs>
        <w:ind w:left="993" w:right="51" w:hanging="284"/>
        <w:rPr>
          <w:snapToGrid w:val="0"/>
        </w:rPr>
      </w:pPr>
      <w:r w:rsidRPr="009A5682">
        <w:rPr>
          <w:snapToGrid w:val="0"/>
        </w:rPr>
        <w:t>treści oferty złożonej przez niego w postępowaniu przetargowym,</w:t>
      </w:r>
    </w:p>
    <w:p w14:paraId="5B74D2F2" w14:textId="77777777" w:rsidR="002D090A" w:rsidRPr="009A5682" w:rsidRDefault="002D090A" w:rsidP="00423481">
      <w:pPr>
        <w:numPr>
          <w:ilvl w:val="0"/>
          <w:numId w:val="16"/>
        </w:numPr>
        <w:tabs>
          <w:tab w:val="clear" w:pos="360"/>
        </w:tabs>
        <w:ind w:left="993" w:right="51" w:hanging="284"/>
        <w:rPr>
          <w:snapToGrid w:val="0"/>
        </w:rPr>
      </w:pPr>
      <w:r>
        <w:rPr>
          <w:snapToGrid w:val="0"/>
        </w:rPr>
        <w:t>przepisów prawa obowiązujących w zakresie przedmiotu zamówienia.</w:t>
      </w:r>
    </w:p>
    <w:p w14:paraId="1077FBB7" w14:textId="77777777" w:rsidR="007169E3" w:rsidRPr="00264FE6" w:rsidRDefault="007169E3" w:rsidP="00423481">
      <w:pPr>
        <w:numPr>
          <w:ilvl w:val="0"/>
          <w:numId w:val="54"/>
        </w:numPr>
        <w:jc w:val="both"/>
        <w:rPr>
          <w:rFonts w:eastAsia="Calibri"/>
          <w:lang w:eastAsia="en-US"/>
        </w:rPr>
      </w:pPr>
      <w:r w:rsidRPr="00264FE6">
        <w:rPr>
          <w:rFonts w:eastAsia="Calibri"/>
          <w:lang w:eastAsia="en-US"/>
        </w:rPr>
        <w:t>Przedmiot Umowy obejmuje ponadto:</w:t>
      </w:r>
    </w:p>
    <w:p w14:paraId="660052DA" w14:textId="366037F1" w:rsidR="007169E3" w:rsidRPr="00264FE6" w:rsidRDefault="007169E3" w:rsidP="00423481">
      <w:pPr>
        <w:numPr>
          <w:ilvl w:val="0"/>
          <w:numId w:val="63"/>
        </w:numPr>
        <w:tabs>
          <w:tab w:val="num" w:pos="900"/>
        </w:tabs>
        <w:ind w:left="900" w:hanging="540"/>
        <w:jc w:val="both"/>
        <w:rPr>
          <w:rFonts w:eastAsia="Calibri"/>
          <w:lang w:eastAsia="en-US"/>
        </w:rPr>
      </w:pPr>
      <w:r w:rsidRPr="00264FE6">
        <w:rPr>
          <w:rFonts w:eastAsia="Calibri"/>
          <w:lang w:eastAsia="en-US"/>
        </w:rPr>
        <w:t>przekazanie Zamawiającemu urządzenia do eksploatacji, a także objęcie go gwarancją ,</w:t>
      </w:r>
      <w:r>
        <w:rPr>
          <w:rFonts w:eastAsia="Calibri"/>
          <w:lang w:eastAsia="en-US"/>
        </w:rPr>
        <w:t xml:space="preserve"> </w:t>
      </w:r>
      <w:r w:rsidRPr="00264FE6">
        <w:rPr>
          <w:rFonts w:eastAsia="Calibri"/>
          <w:lang w:eastAsia="en-US"/>
        </w:rPr>
        <w:t xml:space="preserve">w okresie oraz na zasadach określonych w </w:t>
      </w:r>
      <w:r w:rsidR="002104A4">
        <w:rPr>
          <w:rFonts w:eastAsia="Calibri"/>
          <w:lang w:eastAsia="en-US"/>
        </w:rPr>
        <w:t>U</w:t>
      </w:r>
      <w:r>
        <w:rPr>
          <w:rFonts w:eastAsia="Calibri"/>
          <w:lang w:eastAsia="en-US"/>
        </w:rPr>
        <w:t>mow</w:t>
      </w:r>
      <w:r w:rsidR="00185EF6">
        <w:rPr>
          <w:rFonts w:eastAsia="Calibri"/>
          <w:lang w:eastAsia="en-US"/>
        </w:rPr>
        <w:t>ie</w:t>
      </w:r>
      <w:r w:rsidR="002104A4">
        <w:rPr>
          <w:rFonts w:eastAsia="Calibri"/>
          <w:lang w:eastAsia="en-US"/>
        </w:rPr>
        <w:t>.</w:t>
      </w:r>
    </w:p>
    <w:p w14:paraId="357757F4" w14:textId="77777777" w:rsidR="007169E3" w:rsidRPr="00264FE6" w:rsidRDefault="007169E3" w:rsidP="00423481">
      <w:pPr>
        <w:widowControl w:val="0"/>
        <w:numPr>
          <w:ilvl w:val="0"/>
          <w:numId w:val="63"/>
        </w:numPr>
        <w:tabs>
          <w:tab w:val="num" w:pos="900"/>
        </w:tabs>
        <w:ind w:left="900" w:hanging="540"/>
        <w:rPr>
          <w:snapToGrid w:val="0"/>
        </w:rPr>
      </w:pPr>
      <w:r w:rsidRPr="00264FE6">
        <w:rPr>
          <w:snapToGrid w:val="0"/>
        </w:rPr>
        <w:t>przeszkolenie pracowników medycznych Zamawiającego w zakresie działania i obsługi urządzenia.</w:t>
      </w:r>
    </w:p>
    <w:p w14:paraId="3E75EE8D" w14:textId="1661255A" w:rsidR="007169E3" w:rsidRPr="00264FE6" w:rsidRDefault="007169E3" w:rsidP="00423481">
      <w:pPr>
        <w:widowControl w:val="0"/>
        <w:numPr>
          <w:ilvl w:val="0"/>
          <w:numId w:val="63"/>
        </w:numPr>
        <w:tabs>
          <w:tab w:val="num" w:pos="900"/>
        </w:tabs>
        <w:ind w:left="900" w:hanging="540"/>
        <w:rPr>
          <w:snapToGrid w:val="0"/>
        </w:rPr>
      </w:pPr>
      <w:r w:rsidRPr="00264FE6">
        <w:rPr>
          <w:snapToGrid w:val="0"/>
        </w:rPr>
        <w:t xml:space="preserve">przeszkolenie pracowników Działu Aparatury Medycznej w zakresie bieżącej </w:t>
      </w:r>
      <w:r w:rsidR="002104A4">
        <w:rPr>
          <w:snapToGrid w:val="0"/>
        </w:rPr>
        <w:t>obsługi technicznej</w:t>
      </w:r>
      <w:r w:rsidRPr="00264FE6">
        <w:rPr>
          <w:snapToGrid w:val="0"/>
        </w:rPr>
        <w:t xml:space="preserve"> urządzenia, </w:t>
      </w:r>
      <w:r w:rsidR="00094019" w:rsidRPr="00264FE6">
        <w:rPr>
          <w:snapToGrid w:val="0"/>
        </w:rPr>
        <w:t>wynikając</w:t>
      </w:r>
      <w:r w:rsidR="00094019">
        <w:rPr>
          <w:snapToGrid w:val="0"/>
        </w:rPr>
        <w:t xml:space="preserve">ej </w:t>
      </w:r>
      <w:r w:rsidR="00094019" w:rsidRPr="00264FE6">
        <w:rPr>
          <w:snapToGrid w:val="0"/>
        </w:rPr>
        <w:t xml:space="preserve">z zaleceń </w:t>
      </w:r>
      <w:r w:rsidR="00094019">
        <w:rPr>
          <w:snapToGrid w:val="0"/>
        </w:rPr>
        <w:t xml:space="preserve">jego </w:t>
      </w:r>
      <w:r w:rsidR="00094019" w:rsidRPr="00264FE6">
        <w:rPr>
          <w:snapToGrid w:val="0"/>
        </w:rPr>
        <w:t>producenta</w:t>
      </w:r>
      <w:r w:rsidR="00094019">
        <w:rPr>
          <w:snapToGrid w:val="0"/>
        </w:rPr>
        <w:t xml:space="preserve">, która może </w:t>
      </w:r>
      <w:r w:rsidR="002104A4">
        <w:rPr>
          <w:snapToGrid w:val="0"/>
        </w:rPr>
        <w:t xml:space="preserve"> być wykonywanej bez udziału serwisu autoryzowanego</w:t>
      </w:r>
      <w:r w:rsidR="00094019">
        <w:rPr>
          <w:snapToGrid w:val="0"/>
        </w:rPr>
        <w:t xml:space="preserve">. </w:t>
      </w:r>
    </w:p>
    <w:p w14:paraId="4D4D78EE" w14:textId="77777777" w:rsidR="007169E3" w:rsidRPr="00264FE6" w:rsidRDefault="007169E3" w:rsidP="00423481">
      <w:pPr>
        <w:widowControl w:val="0"/>
        <w:numPr>
          <w:ilvl w:val="0"/>
          <w:numId w:val="63"/>
        </w:numPr>
        <w:tabs>
          <w:tab w:val="num" w:pos="900"/>
        </w:tabs>
        <w:ind w:left="900" w:hanging="540"/>
        <w:rPr>
          <w:snapToGrid w:val="0"/>
        </w:rPr>
      </w:pPr>
      <w:r w:rsidRPr="00264FE6">
        <w:rPr>
          <w:snapToGrid w:val="0"/>
        </w:rPr>
        <w:t>inne zobowiązania Wykonawcy wynikające z Umowy.</w:t>
      </w:r>
    </w:p>
    <w:p w14:paraId="302516E8" w14:textId="77777777" w:rsidR="007169E3" w:rsidRPr="00264FE6" w:rsidRDefault="007169E3" w:rsidP="00423481">
      <w:pPr>
        <w:numPr>
          <w:ilvl w:val="0"/>
          <w:numId w:val="62"/>
        </w:numPr>
        <w:jc w:val="both"/>
        <w:rPr>
          <w:rFonts w:eastAsia="Calibri"/>
          <w:lang w:eastAsia="en-US"/>
        </w:rPr>
      </w:pPr>
      <w:r w:rsidRPr="00264FE6">
        <w:rPr>
          <w:rFonts w:eastAsia="Calibri"/>
          <w:lang w:eastAsia="en-US"/>
        </w:rPr>
        <w:t>Zamawiający zleca, a Wykonawca przyjmuje do wykonania przedmiot Umowy.</w:t>
      </w:r>
    </w:p>
    <w:p w14:paraId="79C24088" w14:textId="77777777" w:rsidR="00C92728" w:rsidRDefault="00C92728" w:rsidP="00C92728">
      <w:pPr>
        <w:ind w:left="0" w:right="-136"/>
        <w:jc w:val="center"/>
        <w:rPr>
          <w:rFonts w:eastAsia="Calibri"/>
          <w:b/>
          <w:bCs/>
          <w:lang w:eastAsia="en-US"/>
        </w:rPr>
      </w:pPr>
    </w:p>
    <w:p w14:paraId="655FA1DE" w14:textId="2BF1E3F0" w:rsidR="00C92728" w:rsidRPr="00C92728" w:rsidRDefault="00C92728" w:rsidP="00C92728">
      <w:pPr>
        <w:ind w:left="0" w:right="-136"/>
        <w:jc w:val="center"/>
        <w:rPr>
          <w:rFonts w:eastAsia="Calibri"/>
          <w:b/>
          <w:bCs/>
          <w:lang w:eastAsia="en-US"/>
        </w:rPr>
      </w:pPr>
      <w:r w:rsidRPr="00C92728">
        <w:rPr>
          <w:rFonts w:eastAsia="Calibri"/>
          <w:b/>
          <w:bCs/>
          <w:lang w:eastAsia="en-US"/>
        </w:rPr>
        <w:t>§2</w:t>
      </w:r>
    </w:p>
    <w:p w14:paraId="75C29562" w14:textId="68782B07" w:rsidR="00C92728" w:rsidRDefault="00C92728" w:rsidP="007169E3">
      <w:pPr>
        <w:ind w:right="-136"/>
        <w:jc w:val="center"/>
        <w:rPr>
          <w:rFonts w:eastAsia="Calibri"/>
          <w:b/>
          <w:bCs/>
          <w:lang w:eastAsia="en-US"/>
        </w:rPr>
      </w:pPr>
      <w:r>
        <w:rPr>
          <w:rFonts w:eastAsia="Calibri"/>
          <w:b/>
          <w:bCs/>
          <w:lang w:eastAsia="en-US"/>
        </w:rPr>
        <w:t xml:space="preserve">Modernizacja pomieszczeń </w:t>
      </w:r>
    </w:p>
    <w:p w14:paraId="5AB76128" w14:textId="109C655B" w:rsidR="00C92728" w:rsidRDefault="00C92728" w:rsidP="00423481">
      <w:pPr>
        <w:pStyle w:val="Akapitzlist"/>
        <w:numPr>
          <w:ilvl w:val="0"/>
          <w:numId w:val="86"/>
        </w:numPr>
        <w:ind w:left="426" w:right="-136" w:hanging="426"/>
        <w:rPr>
          <w:rFonts w:eastAsia="Calibri"/>
          <w:sz w:val="18"/>
          <w:szCs w:val="18"/>
          <w:lang w:eastAsia="en-US"/>
        </w:rPr>
      </w:pPr>
      <w:r w:rsidRPr="00C92728">
        <w:rPr>
          <w:rFonts w:eastAsia="Calibri"/>
          <w:sz w:val="18"/>
          <w:szCs w:val="18"/>
          <w:lang w:eastAsia="en-US"/>
        </w:rPr>
        <w:t xml:space="preserve">Przedmiot Umowy określony w §1 ust. 1 pkt 1.2 Wykonawca zrealizuje w oparciu o Program funkcjonalno-użytkowy – załącznik nr </w:t>
      </w:r>
      <w:r w:rsidR="00891A5B">
        <w:rPr>
          <w:rFonts w:eastAsia="Calibri"/>
          <w:sz w:val="18"/>
          <w:szCs w:val="18"/>
          <w:lang w:eastAsia="en-US"/>
        </w:rPr>
        <w:t>7</w:t>
      </w:r>
      <w:r w:rsidRPr="00C92728">
        <w:rPr>
          <w:rFonts w:eastAsia="Calibri"/>
          <w:sz w:val="18"/>
          <w:szCs w:val="18"/>
          <w:lang w:eastAsia="en-US"/>
        </w:rPr>
        <w:t xml:space="preserve"> do Umowy,</w:t>
      </w:r>
      <w:r w:rsidR="006A6B05">
        <w:rPr>
          <w:rFonts w:eastAsia="Calibri"/>
          <w:sz w:val="18"/>
          <w:szCs w:val="18"/>
          <w:lang w:eastAsia="en-US"/>
        </w:rPr>
        <w:t xml:space="preserve"> przy czym jest on zobowiązany do bieżącej konsultacji z Zamawiającym</w:t>
      </w:r>
      <w:r w:rsidR="005F3E38">
        <w:rPr>
          <w:rFonts w:eastAsia="Calibri"/>
          <w:sz w:val="18"/>
          <w:szCs w:val="18"/>
          <w:lang w:eastAsia="en-US"/>
        </w:rPr>
        <w:t xml:space="preserve"> i uzyskiwania jego akceptacji</w:t>
      </w:r>
      <w:r w:rsidR="006A6B05">
        <w:rPr>
          <w:rFonts w:eastAsia="Calibri"/>
          <w:sz w:val="18"/>
          <w:szCs w:val="18"/>
          <w:lang w:eastAsia="en-US"/>
        </w:rPr>
        <w:t xml:space="preserve"> zarówno harmonogramu prac, jak i planowanych rozwiązań organizacyjnych, technicznych, przestrzennych i użytkowych, związanych z całokształtem modernizacji, w szczególności jego estetyki, funkcjonalności, zastosowanych materiałów oraz wyposażenia.</w:t>
      </w:r>
    </w:p>
    <w:p w14:paraId="1C931860" w14:textId="5B6260AC" w:rsidR="005F3E38" w:rsidRPr="005F3E38" w:rsidRDefault="005F3E38" w:rsidP="00423481">
      <w:pPr>
        <w:pStyle w:val="Akapitzlist"/>
        <w:numPr>
          <w:ilvl w:val="0"/>
          <w:numId w:val="86"/>
        </w:numPr>
        <w:shd w:val="clear" w:color="auto" w:fill="FFFFFF"/>
        <w:ind w:left="426" w:hanging="426"/>
        <w:contextualSpacing/>
        <w:rPr>
          <w:sz w:val="18"/>
          <w:szCs w:val="18"/>
        </w:rPr>
      </w:pPr>
      <w:r w:rsidRPr="005F3E38">
        <w:rPr>
          <w:spacing w:val="-6"/>
          <w:sz w:val="18"/>
          <w:szCs w:val="18"/>
        </w:rPr>
        <w:t>Wykonawca ma obowiązek:</w:t>
      </w:r>
    </w:p>
    <w:p w14:paraId="521AEEB8" w14:textId="6B3272AF" w:rsidR="005F3E38" w:rsidRPr="00F72934" w:rsidRDefault="005F3E38" w:rsidP="00423481">
      <w:pPr>
        <w:widowControl w:val="0"/>
        <w:numPr>
          <w:ilvl w:val="0"/>
          <w:numId w:val="87"/>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 xml:space="preserve">Nadzoru posiadającego odpowiednie uprawnienia i kwalifikacje, w terminach wynikających z </w:t>
      </w:r>
      <w:r>
        <w:rPr>
          <w:spacing w:val="4"/>
        </w:rPr>
        <w:t>przyjętego przez Strony harmonogram robót.</w:t>
      </w:r>
    </w:p>
    <w:p w14:paraId="6E44EC7F" w14:textId="53620CD1" w:rsidR="005F3E38" w:rsidRPr="00F72934" w:rsidRDefault="005F3E38" w:rsidP="00423481">
      <w:pPr>
        <w:widowControl w:val="0"/>
        <w:numPr>
          <w:ilvl w:val="0"/>
          <w:numId w:val="87"/>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 xml:space="preserve">przejąć od Zamawiającego teren robót </w:t>
      </w:r>
      <w:r w:rsidR="00C661DE">
        <w:rPr>
          <w:spacing w:val="4"/>
        </w:rPr>
        <w:t>w terminie uzgodnionym pomiędzy Stronami.</w:t>
      </w:r>
    </w:p>
    <w:p w14:paraId="6531B44D"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3EDEEB07" w14:textId="77777777" w:rsidR="005F3E38" w:rsidRPr="00F72934" w:rsidRDefault="005F3E38" w:rsidP="00423481">
      <w:pPr>
        <w:numPr>
          <w:ilvl w:val="0"/>
          <w:numId w:val="87"/>
        </w:numPr>
        <w:shd w:val="clear" w:color="auto" w:fill="FFFFFF"/>
        <w:tabs>
          <w:tab w:val="left" w:pos="720"/>
        </w:tabs>
        <w:ind w:left="750" w:right="0" w:hanging="390"/>
        <w:contextualSpacing/>
        <w:jc w:val="both"/>
      </w:pPr>
      <w:r w:rsidRPr="00F72934">
        <w:rPr>
          <w:spacing w:val="10"/>
        </w:rPr>
        <w:lastRenderedPageBreak/>
        <w:t xml:space="preserve">utrzymywać na terenie robót porządek, </w:t>
      </w:r>
    </w:p>
    <w:p w14:paraId="08EB4B74"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10"/>
        </w:rPr>
        <w:t>należycie składować materiały i surowce,</w:t>
      </w:r>
    </w:p>
    <w:p w14:paraId="45BA67CC"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1B2CE1F7"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4"/>
        </w:rPr>
        <w:t xml:space="preserve">dokonać ubezpieczenia ryzyk budowlano - montażowych związanych z wykonaniem przedmiotu </w:t>
      </w:r>
      <w:r w:rsidRPr="00F72934">
        <w:rPr>
          <w:spacing w:val="5"/>
        </w:rPr>
        <w:t xml:space="preserve">Umowy - co najmniej na okres realizacji Umowy, </w:t>
      </w:r>
    </w:p>
    <w:p w14:paraId="23E586F1"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5"/>
        </w:rPr>
        <w:t xml:space="preserve">na żądanie Inspektora Nadzoru oraz Zamawiającego przedstawić w ciągu 3 dni dokumenty potwierdzające dopuszczenie używanych materiałów. </w:t>
      </w:r>
    </w:p>
    <w:p w14:paraId="37768698"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59165427"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48A73B54"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529BD337"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3F02CCAE"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69731809"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7F6DEF87" w14:textId="77777777" w:rsidR="005F3E38" w:rsidRPr="00F72934" w:rsidRDefault="005F3E38" w:rsidP="00423481">
      <w:pPr>
        <w:widowControl w:val="0"/>
        <w:numPr>
          <w:ilvl w:val="0"/>
          <w:numId w:val="87"/>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378AFB37" w14:textId="77777777" w:rsidR="005F3E38" w:rsidRPr="00F72934" w:rsidRDefault="005F3E38" w:rsidP="00423481">
      <w:pPr>
        <w:numPr>
          <w:ilvl w:val="0"/>
          <w:numId w:val="87"/>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54A961D6" w14:textId="6325BE8D" w:rsidR="00B5251E" w:rsidRDefault="00B5251E" w:rsidP="00423481">
      <w:pPr>
        <w:numPr>
          <w:ilvl w:val="0"/>
          <w:numId w:val="88"/>
        </w:numPr>
        <w:shd w:val="clear" w:color="auto" w:fill="FFFFFF"/>
        <w:ind w:right="0"/>
        <w:contextualSpacing/>
        <w:jc w:val="both"/>
      </w:pPr>
      <w:r>
        <w:t>Pozostałe zobowiązania Wykonawcy.</w:t>
      </w:r>
    </w:p>
    <w:p w14:paraId="69D4397B" w14:textId="173E860D"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0DAE0EFC"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69819137"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 xml:space="preserve">Wykonawca ponosi pełną odpowiedzialność za zapewnienie i przestrzeganie przepisów BHP i P. Poż. oraz innych przepisów obowiązujących na terenie obiektu Zamawiającego w trakcie i w związku z wykonaniem robót. </w:t>
      </w:r>
    </w:p>
    <w:p w14:paraId="2AACE99C" w14:textId="447188FB" w:rsidR="005F3E38" w:rsidRPr="00B5251E" w:rsidRDefault="00AF12AE" w:rsidP="00423481">
      <w:pPr>
        <w:pStyle w:val="Akapitzlist"/>
        <w:numPr>
          <w:ilvl w:val="0"/>
          <w:numId w:val="90"/>
        </w:numPr>
        <w:shd w:val="clear" w:color="auto" w:fill="FFFFFF"/>
        <w:contextualSpacing/>
        <w:jc w:val="both"/>
        <w:rPr>
          <w:sz w:val="18"/>
          <w:szCs w:val="18"/>
        </w:rPr>
      </w:pPr>
      <w:r w:rsidRPr="00AF12AE">
        <w:rPr>
          <w:sz w:val="18"/>
          <w:szCs w:val="18"/>
        </w:rPr>
        <w:t>Wykonawca ponosi pełną odpowiedzialność wobec Zamawiającego i osób trzecich za szkody na ich mieniu, życiu i zdrowiu powstałe w związku z realizacją przedmiotu Umowy, za które Wykonawca ponosi odpowiedzialność</w:t>
      </w:r>
      <w:r w:rsidR="005F3E38" w:rsidRPr="00B5251E">
        <w:rPr>
          <w:sz w:val="18"/>
          <w:szCs w:val="18"/>
        </w:rPr>
        <w:t>.</w:t>
      </w:r>
    </w:p>
    <w:p w14:paraId="468ADE76"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Niezależnie od czynności kontrolnych wykonywanych przez Zamawiającego, Wykonawca stosować będzie własny system kontroli realizacji przedmiotu Umowy.</w:t>
      </w:r>
    </w:p>
    <w:p w14:paraId="58853812" w14:textId="47263BCD"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 xml:space="preserve">Wykonawca oświadcza, że wszystkie osoby którymi posługuje </w:t>
      </w:r>
      <w:r w:rsidR="00C661DE" w:rsidRPr="00B5251E">
        <w:rPr>
          <w:sz w:val="18"/>
          <w:szCs w:val="18"/>
        </w:rPr>
        <w:t>Wykonawca lub podwykonawcy w realizacji robót budowlanych,</w:t>
      </w:r>
      <w:r w:rsidRPr="00B5251E">
        <w:rPr>
          <w:sz w:val="18"/>
          <w:szCs w:val="18"/>
        </w:rPr>
        <w:t xml:space="preserve"> wykonujące czynności na terenie SSW</w:t>
      </w:r>
      <w:r w:rsidR="00C661DE" w:rsidRPr="00B5251E">
        <w:rPr>
          <w:sz w:val="18"/>
          <w:szCs w:val="18"/>
        </w:rPr>
        <w:t xml:space="preserve"> w charakterze pracowników fizycznych</w:t>
      </w:r>
      <w:r w:rsidRPr="00B5251E">
        <w:rPr>
          <w:sz w:val="18"/>
          <w:szCs w:val="18"/>
        </w:rPr>
        <w:t>, będą w okresie  obowiązywania niniejszej Umowy, zatrudnione przez  w trybie i na zasadach określonych w art. 22 §1 KP. Osoby te zwane są dalej Pracownikami.</w:t>
      </w:r>
    </w:p>
    <w:p w14:paraId="34B6B67B"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60836C97" w14:textId="77777777" w:rsidR="005F3E38" w:rsidRPr="00F72934" w:rsidRDefault="005F3E38" w:rsidP="00423481">
      <w:pPr>
        <w:numPr>
          <w:ilvl w:val="1"/>
          <w:numId w:val="88"/>
        </w:numPr>
        <w:shd w:val="clear" w:color="auto" w:fill="FFFFFF"/>
        <w:tabs>
          <w:tab w:val="num" w:pos="993"/>
        </w:tabs>
        <w:ind w:left="993" w:right="0" w:hanging="284"/>
        <w:contextualSpacing/>
        <w:jc w:val="both"/>
      </w:pPr>
      <w:r w:rsidRPr="00F72934">
        <w:t>żądania oświadczeń i dokumentów w zakresie potwierdzenia spełniania ww. wymogów i dokonywania ich oceny,</w:t>
      </w:r>
    </w:p>
    <w:p w14:paraId="2CE9C9E1" w14:textId="77777777" w:rsidR="005F3E38" w:rsidRPr="00F72934" w:rsidRDefault="005F3E38" w:rsidP="00423481">
      <w:pPr>
        <w:numPr>
          <w:ilvl w:val="1"/>
          <w:numId w:val="88"/>
        </w:numPr>
        <w:shd w:val="clear" w:color="auto" w:fill="FFFFFF"/>
        <w:tabs>
          <w:tab w:val="num" w:pos="993"/>
        </w:tabs>
        <w:ind w:left="993" w:right="0" w:hanging="284"/>
        <w:contextualSpacing/>
        <w:jc w:val="both"/>
      </w:pPr>
      <w:r w:rsidRPr="00F72934">
        <w:t>żądania wyjaśnień w przypadku wątpliwości w zakresie potwierdzenia spełniania ww. wymogów,</w:t>
      </w:r>
    </w:p>
    <w:p w14:paraId="1FF27B3B" w14:textId="77777777" w:rsidR="005F3E38" w:rsidRPr="00F72934" w:rsidRDefault="005F3E38" w:rsidP="00423481">
      <w:pPr>
        <w:numPr>
          <w:ilvl w:val="1"/>
          <w:numId w:val="88"/>
        </w:numPr>
        <w:shd w:val="clear" w:color="auto" w:fill="FFFFFF"/>
        <w:tabs>
          <w:tab w:val="num" w:pos="993"/>
        </w:tabs>
        <w:ind w:left="993" w:right="0" w:hanging="284"/>
        <w:contextualSpacing/>
        <w:jc w:val="both"/>
      </w:pPr>
      <w:r w:rsidRPr="00F72934">
        <w:t>przeprowadzania kontroli na miejscu wykonywania świadczenia.</w:t>
      </w:r>
    </w:p>
    <w:p w14:paraId="346E4CA4" w14:textId="7E9309EE" w:rsidR="005F3E38" w:rsidRPr="00B5251E" w:rsidRDefault="005F3E38" w:rsidP="00423481">
      <w:pPr>
        <w:pStyle w:val="Akapitzlist"/>
        <w:numPr>
          <w:ilvl w:val="0"/>
          <w:numId w:val="90"/>
        </w:numPr>
        <w:shd w:val="clear" w:color="auto" w:fill="FFFFFF"/>
        <w:tabs>
          <w:tab w:val="num" w:pos="2340"/>
        </w:tabs>
        <w:contextualSpacing/>
        <w:jc w:val="both"/>
        <w:rPr>
          <w:sz w:val="18"/>
          <w:szCs w:val="18"/>
        </w:rPr>
      </w:pPr>
      <w:r w:rsidRPr="00B5251E">
        <w:rPr>
          <w:sz w:val="18"/>
          <w:szCs w:val="18"/>
        </w:rPr>
        <w:t xml:space="preserve">W trakcie realizacji </w:t>
      </w:r>
      <w:r w:rsidR="00B5251E">
        <w:rPr>
          <w:sz w:val="18"/>
          <w:szCs w:val="18"/>
        </w:rPr>
        <w:t>robót</w:t>
      </w:r>
      <w:r w:rsidRPr="00B5251E">
        <w:rPr>
          <w:sz w:val="18"/>
          <w:szCs w:val="18"/>
        </w:rPr>
        <w:t xml:space="preserve">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067F10FD"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53BB727B"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jc w:val="both"/>
      </w:pPr>
      <w:r w:rsidRPr="00F72934">
        <w:lastRenderedPageBreak/>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5923B7D7"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14:paraId="4A50A72B"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132A0453" w14:textId="0D03FE31" w:rsidR="005F3E38" w:rsidRPr="006D3C3D" w:rsidRDefault="005F3E38" w:rsidP="00423481">
      <w:pPr>
        <w:pStyle w:val="Akapitzlist"/>
        <w:numPr>
          <w:ilvl w:val="0"/>
          <w:numId w:val="90"/>
        </w:numPr>
        <w:shd w:val="clear" w:color="auto" w:fill="FFFFFF"/>
        <w:ind w:left="851" w:hanging="491"/>
        <w:contextualSpacing/>
        <w:jc w:val="both"/>
        <w:rPr>
          <w:sz w:val="18"/>
          <w:szCs w:val="18"/>
        </w:rPr>
      </w:pPr>
      <w:r w:rsidRPr="006D3C3D">
        <w:rPr>
          <w:sz w:val="18"/>
          <w:szCs w:val="18"/>
        </w:rPr>
        <w:t>Z tytułu niespełnienia przez Wykonawcę lub jego podwykonawc</w:t>
      </w:r>
      <w:r w:rsidR="00B5251E" w:rsidRPr="006D3C3D">
        <w:rPr>
          <w:sz w:val="18"/>
          <w:szCs w:val="18"/>
        </w:rPr>
        <w:t>ów</w:t>
      </w:r>
      <w:r w:rsidRPr="006D3C3D">
        <w:rPr>
          <w:sz w:val="18"/>
          <w:szCs w:val="18"/>
        </w:rPr>
        <w:t xml:space="preserve"> wymogu zatrudnienia na podstawie umowy o pracę osób wykonujących czynności w trakcie realizacji zamówienia Zamawiający przewiduje sankcję w postaci obowiązku zapłaty przez wykonawcę kary umownej w wysokości określonej w §</w:t>
      </w:r>
      <w:r w:rsidR="006D3C3D" w:rsidRPr="006D3C3D">
        <w:rPr>
          <w:sz w:val="18"/>
          <w:szCs w:val="18"/>
        </w:rPr>
        <w:t>8</w:t>
      </w:r>
      <w:r w:rsidRPr="006D3C3D">
        <w:rPr>
          <w:sz w:val="18"/>
          <w:szCs w:val="18"/>
        </w:rPr>
        <w:t xml:space="preserve">  Umowy</w:t>
      </w:r>
      <w:r w:rsidR="006D3C3D" w:rsidRPr="006D3C3D">
        <w:rPr>
          <w:sz w:val="18"/>
          <w:szCs w:val="18"/>
        </w:rPr>
        <w:t>.</w:t>
      </w:r>
      <w:r w:rsidRPr="006D3C3D">
        <w:rPr>
          <w:sz w:val="18"/>
          <w:szCs w:val="18"/>
        </w:rPr>
        <w:t xml:space="preserve"> </w:t>
      </w:r>
    </w:p>
    <w:p w14:paraId="4DF4A69D" w14:textId="77777777" w:rsidR="005F3E38" w:rsidRPr="00B5251E" w:rsidRDefault="005F3E38" w:rsidP="00423481">
      <w:pPr>
        <w:pStyle w:val="Akapitzlist"/>
        <w:numPr>
          <w:ilvl w:val="0"/>
          <w:numId w:val="90"/>
        </w:numPr>
        <w:shd w:val="clear" w:color="auto" w:fill="FFFFFF"/>
        <w:ind w:left="851" w:hanging="491"/>
        <w:contextualSpacing/>
        <w:jc w:val="both"/>
        <w:rPr>
          <w:sz w:val="18"/>
          <w:szCs w:val="18"/>
        </w:rPr>
      </w:pPr>
      <w:r w:rsidRPr="00B5251E">
        <w:rPr>
          <w:sz w:val="18"/>
          <w:szCs w:val="18"/>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3DA8B34C" w14:textId="77777777" w:rsidR="005F3E38" w:rsidRPr="00B5251E" w:rsidRDefault="005F3E38" w:rsidP="00423481">
      <w:pPr>
        <w:pStyle w:val="Akapitzlist"/>
        <w:numPr>
          <w:ilvl w:val="0"/>
          <w:numId w:val="90"/>
        </w:numPr>
        <w:shd w:val="clear" w:color="auto" w:fill="FFFFFF"/>
        <w:tabs>
          <w:tab w:val="left" w:pos="360"/>
        </w:tabs>
        <w:ind w:left="851" w:hanging="491"/>
        <w:contextualSpacing/>
        <w:jc w:val="both"/>
        <w:rPr>
          <w:sz w:val="18"/>
          <w:szCs w:val="18"/>
        </w:rPr>
      </w:pPr>
      <w:r w:rsidRPr="00B5251E">
        <w:rPr>
          <w:sz w:val="18"/>
          <w:szCs w:val="18"/>
        </w:rPr>
        <w:t>W przypadku uzasadnionych wątpliwości co do przestrzegania prawa pracy przez wykonawcę lub podwykonawcę, zamawiający może zwrócić się o przeprowadzenie kontroli przez Państwową Inspekcję Pracy.</w:t>
      </w:r>
    </w:p>
    <w:p w14:paraId="4A20FD00" w14:textId="0E612DBE" w:rsidR="005F3E38" w:rsidRPr="00B5251E" w:rsidRDefault="005F3E38" w:rsidP="00423481">
      <w:pPr>
        <w:pStyle w:val="Akapitzlist"/>
        <w:numPr>
          <w:ilvl w:val="0"/>
          <w:numId w:val="90"/>
        </w:numPr>
        <w:shd w:val="clear" w:color="auto" w:fill="FFFFFF"/>
        <w:tabs>
          <w:tab w:val="left" w:pos="360"/>
        </w:tabs>
        <w:ind w:left="851" w:hanging="491"/>
        <w:contextualSpacing/>
        <w:jc w:val="both"/>
        <w:rPr>
          <w:sz w:val="18"/>
          <w:szCs w:val="18"/>
        </w:rPr>
      </w:pPr>
      <w:r w:rsidRPr="00B5251E">
        <w:rPr>
          <w:sz w:val="18"/>
          <w:szCs w:val="18"/>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6BBDB1D3" w14:textId="2C8D8534" w:rsidR="005F3E38" w:rsidRPr="00151770" w:rsidRDefault="00151770" w:rsidP="00423481">
      <w:pPr>
        <w:pStyle w:val="Akapitzlist"/>
        <w:numPr>
          <w:ilvl w:val="0"/>
          <w:numId w:val="86"/>
        </w:numPr>
        <w:ind w:left="426" w:right="-136" w:hanging="426"/>
        <w:rPr>
          <w:rFonts w:eastAsia="Calibri"/>
          <w:sz w:val="18"/>
          <w:szCs w:val="18"/>
          <w:lang w:eastAsia="en-US"/>
        </w:rPr>
      </w:pPr>
      <w:r w:rsidRPr="00151770">
        <w:rPr>
          <w:rFonts w:eastAsia="Calibri"/>
          <w:sz w:val="18"/>
          <w:szCs w:val="18"/>
          <w:lang w:eastAsia="en-US"/>
        </w:rPr>
        <w:t>Reprezentacja</w:t>
      </w:r>
    </w:p>
    <w:p w14:paraId="67B2B8BD"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Zamawiający ustanawia ……………………………….. inspektorem nadzoru budowlanego, zwanym dalej Inspektorem Nadzoru, którego reprezentują:</w:t>
      </w:r>
    </w:p>
    <w:p w14:paraId="4E661F2C" w14:textId="77777777" w:rsidR="00151770" w:rsidRPr="00F72934" w:rsidRDefault="00151770" w:rsidP="00151770">
      <w:pPr>
        <w:widowControl w:val="0"/>
        <w:ind w:left="360" w:right="0" w:firstLine="349"/>
        <w:contextualSpacing/>
        <w:jc w:val="both"/>
      </w:pPr>
      <w:r w:rsidRPr="00F72934">
        <w:t xml:space="preserve">- ………………….. </w:t>
      </w:r>
      <w:r w:rsidRPr="00F72934">
        <w:tab/>
        <w:t xml:space="preserve">- inspektor nadzoru robót budowlanych </w:t>
      </w:r>
    </w:p>
    <w:p w14:paraId="3EC6C622"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Przedstawicielem Zamawiającego w trakcie realizacji Umowy, oprócz Inspektora Nadzoru ustanawia się P. ………………………..</w:t>
      </w:r>
    </w:p>
    <w:p w14:paraId="6AABD673"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Funkcję kierownika budowy ze strony Wykonawcy pełni ………………………………..</w:t>
      </w:r>
    </w:p>
    <w:p w14:paraId="5D4EDA49"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Zmiana w/w osób, nie wymaga zmiany Umowy a jedynie pisemnego zawiadomienia.</w:t>
      </w:r>
    </w:p>
    <w:p w14:paraId="3AAE8E67" w14:textId="3AE22117" w:rsidR="00151770" w:rsidRDefault="00151770" w:rsidP="00423481">
      <w:pPr>
        <w:pStyle w:val="Akapitzlist"/>
        <w:numPr>
          <w:ilvl w:val="0"/>
          <w:numId w:val="86"/>
        </w:numPr>
        <w:ind w:left="426" w:right="-136" w:hanging="426"/>
        <w:rPr>
          <w:rFonts w:eastAsia="Calibri"/>
          <w:sz w:val="18"/>
          <w:szCs w:val="18"/>
          <w:lang w:eastAsia="en-US"/>
        </w:rPr>
      </w:pPr>
      <w:r>
        <w:rPr>
          <w:rFonts w:eastAsia="Calibri"/>
          <w:sz w:val="18"/>
          <w:szCs w:val="18"/>
          <w:lang w:eastAsia="en-US"/>
        </w:rPr>
        <w:t>Nadzór zamawiającego.</w:t>
      </w:r>
    </w:p>
    <w:p w14:paraId="4130D279" w14:textId="78A7E34E" w:rsidR="00151770" w:rsidRPr="00151770" w:rsidRDefault="00151770" w:rsidP="00423481">
      <w:pPr>
        <w:pStyle w:val="Akapitzlist"/>
        <w:widowControl w:val="0"/>
        <w:numPr>
          <w:ilvl w:val="0"/>
          <w:numId w:val="93"/>
        </w:numPr>
        <w:shd w:val="clear" w:color="auto" w:fill="FFFFFF"/>
        <w:tabs>
          <w:tab w:val="left" w:pos="331"/>
        </w:tabs>
        <w:autoSpaceDE w:val="0"/>
        <w:autoSpaceDN w:val="0"/>
        <w:adjustRightInd w:val="0"/>
        <w:contextualSpacing/>
        <w:jc w:val="both"/>
        <w:rPr>
          <w:spacing w:val="-25"/>
          <w:sz w:val="18"/>
          <w:szCs w:val="18"/>
        </w:rPr>
      </w:pPr>
      <w:r w:rsidRPr="00151770">
        <w:rPr>
          <w:spacing w:val="-4"/>
          <w:sz w:val="18"/>
          <w:szCs w:val="18"/>
        </w:rPr>
        <w:t xml:space="preserve">Inspektorzy nadzoru, o których mowa w ust 3, sprawować będą w imieniu Zamawiającego kontrolę </w:t>
      </w:r>
      <w:r w:rsidRPr="00151770">
        <w:rPr>
          <w:spacing w:val="-1"/>
          <w:sz w:val="18"/>
          <w:szCs w:val="18"/>
        </w:rPr>
        <w:t xml:space="preserve">zgodności wykonania przedmiotu Umowy z wymaganiami Zamawiającego, obowiązującymi </w:t>
      </w:r>
      <w:r w:rsidRPr="00151770">
        <w:rPr>
          <w:spacing w:val="-5"/>
          <w:sz w:val="18"/>
          <w:szCs w:val="18"/>
        </w:rPr>
        <w:t>przepisami oraz zasadami wiedzy technicznej.</w:t>
      </w:r>
    </w:p>
    <w:p w14:paraId="09074A85" w14:textId="77777777" w:rsidR="00151770" w:rsidRPr="00151770" w:rsidRDefault="00151770" w:rsidP="00423481">
      <w:pPr>
        <w:pStyle w:val="Akapitzlist"/>
        <w:widowControl w:val="0"/>
        <w:numPr>
          <w:ilvl w:val="0"/>
          <w:numId w:val="93"/>
        </w:numPr>
        <w:shd w:val="clear" w:color="auto" w:fill="FFFFFF"/>
        <w:tabs>
          <w:tab w:val="left" w:pos="331"/>
        </w:tabs>
        <w:autoSpaceDE w:val="0"/>
        <w:autoSpaceDN w:val="0"/>
        <w:adjustRightInd w:val="0"/>
        <w:contextualSpacing/>
        <w:jc w:val="both"/>
        <w:rPr>
          <w:spacing w:val="-18"/>
          <w:sz w:val="18"/>
          <w:szCs w:val="18"/>
        </w:rPr>
      </w:pPr>
      <w:r w:rsidRPr="00151770">
        <w:rPr>
          <w:spacing w:val="-4"/>
          <w:sz w:val="18"/>
          <w:szCs w:val="18"/>
        </w:rPr>
        <w:t>Inspektor nadzoru działając w imieniu Zamawiającego ma prawo:</w:t>
      </w:r>
    </w:p>
    <w:p w14:paraId="77C28CA1" w14:textId="77777777" w:rsidR="00151770" w:rsidRPr="00F72934" w:rsidRDefault="00151770" w:rsidP="00693384">
      <w:pPr>
        <w:widowControl w:val="0"/>
        <w:numPr>
          <w:ilvl w:val="0"/>
          <w:numId w:val="92"/>
        </w:numPr>
        <w:shd w:val="clear" w:color="auto" w:fill="FFFFFF"/>
        <w:tabs>
          <w:tab w:val="left" w:pos="1134"/>
        </w:tabs>
        <w:autoSpaceDE w:val="0"/>
        <w:autoSpaceDN w:val="0"/>
        <w:adjustRightInd w:val="0"/>
        <w:ind w:left="993" w:right="0" w:hanging="28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stosowania w budownictwie wyrobów oraz </w:t>
      </w:r>
      <w:r w:rsidRPr="00F72934">
        <w:rPr>
          <w:spacing w:val="5"/>
        </w:rPr>
        <w:t>urządzeń technicznych,</w:t>
      </w:r>
    </w:p>
    <w:p w14:paraId="7D9A0527" w14:textId="77777777" w:rsidR="00151770" w:rsidRPr="00F72934" w:rsidRDefault="00151770" w:rsidP="00693384">
      <w:pPr>
        <w:widowControl w:val="0"/>
        <w:numPr>
          <w:ilvl w:val="0"/>
          <w:numId w:val="92"/>
        </w:numPr>
        <w:shd w:val="clear" w:color="auto" w:fill="FFFFFF"/>
        <w:tabs>
          <w:tab w:val="left" w:pos="1134"/>
        </w:tabs>
        <w:autoSpaceDE w:val="0"/>
        <w:autoSpaceDN w:val="0"/>
        <w:adjustRightInd w:val="0"/>
        <w:ind w:left="993" w:right="0" w:hanging="28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18C4B55D" w14:textId="77777777" w:rsidR="00151770" w:rsidRPr="00151770" w:rsidRDefault="00151770" w:rsidP="00423481">
      <w:pPr>
        <w:pStyle w:val="Akapitzlist"/>
        <w:widowControl w:val="0"/>
        <w:numPr>
          <w:ilvl w:val="0"/>
          <w:numId w:val="94"/>
        </w:numPr>
        <w:shd w:val="clear" w:color="auto" w:fill="FFFFFF"/>
        <w:tabs>
          <w:tab w:val="left" w:pos="331"/>
        </w:tabs>
        <w:autoSpaceDE w:val="0"/>
        <w:autoSpaceDN w:val="0"/>
        <w:adjustRightInd w:val="0"/>
        <w:contextualSpacing/>
        <w:jc w:val="both"/>
        <w:rPr>
          <w:spacing w:val="-13"/>
          <w:sz w:val="18"/>
          <w:szCs w:val="18"/>
        </w:rPr>
      </w:pPr>
      <w:r w:rsidRPr="00151770">
        <w:rPr>
          <w:spacing w:val="6"/>
          <w:sz w:val="18"/>
          <w:szCs w:val="18"/>
        </w:rPr>
        <w:t xml:space="preserve">Inspektor nadzoru nie jest upoważniony do wydawania poleceń realizacji robót, których </w:t>
      </w:r>
      <w:r w:rsidRPr="00151770">
        <w:rPr>
          <w:spacing w:val="4"/>
          <w:sz w:val="18"/>
          <w:szCs w:val="18"/>
        </w:rPr>
        <w:t xml:space="preserve">wykonanie mogłoby spowodować powstanie zobowiązań finansowych Zamawiającego, innych niż wynikające z </w:t>
      </w:r>
      <w:r w:rsidRPr="00151770">
        <w:rPr>
          <w:spacing w:val="9"/>
          <w:sz w:val="18"/>
          <w:szCs w:val="18"/>
        </w:rPr>
        <w:t xml:space="preserve">niniejszej Umowy. O fakcie wydania takiego polecenia Wykonawca zobowiązany jest niezwłocznie </w:t>
      </w:r>
      <w:r w:rsidRPr="00151770">
        <w:rPr>
          <w:spacing w:val="4"/>
          <w:sz w:val="18"/>
          <w:szCs w:val="18"/>
        </w:rPr>
        <w:t>zawiadomić Zamawiającego, powstrzymując się jednocześnie od jego wykonania do czasu zajęcia stanowiska przez Zamawiającego.</w:t>
      </w:r>
    </w:p>
    <w:p w14:paraId="4D6E5E91" w14:textId="4E8FC658" w:rsidR="00151770" w:rsidRPr="00151770" w:rsidRDefault="00151770" w:rsidP="00423481">
      <w:pPr>
        <w:pStyle w:val="Akapitzlist"/>
        <w:widowControl w:val="0"/>
        <w:numPr>
          <w:ilvl w:val="0"/>
          <w:numId w:val="94"/>
        </w:numPr>
        <w:shd w:val="clear" w:color="auto" w:fill="FFFFFF"/>
        <w:tabs>
          <w:tab w:val="left" w:pos="331"/>
        </w:tabs>
        <w:autoSpaceDE w:val="0"/>
        <w:autoSpaceDN w:val="0"/>
        <w:adjustRightInd w:val="0"/>
        <w:contextualSpacing/>
        <w:jc w:val="both"/>
        <w:rPr>
          <w:spacing w:val="-13"/>
          <w:sz w:val="18"/>
          <w:szCs w:val="18"/>
        </w:rPr>
      </w:pPr>
      <w:r w:rsidRPr="00151770">
        <w:rPr>
          <w:spacing w:val="9"/>
          <w:sz w:val="18"/>
          <w:szCs w:val="18"/>
        </w:rPr>
        <w:t xml:space="preserve">Inspektor nadzoru nie ma prawa zwolnienia Wykonawcy z wykonania jakichkolwiek </w:t>
      </w:r>
      <w:r w:rsidRPr="00151770">
        <w:rPr>
          <w:spacing w:val="3"/>
          <w:sz w:val="18"/>
          <w:szCs w:val="18"/>
        </w:rPr>
        <w:t>zobowiązań wynikających z niniejszej Umowy.</w:t>
      </w:r>
    </w:p>
    <w:p w14:paraId="104DD686" w14:textId="77777777" w:rsidR="005723FA" w:rsidRDefault="005723FA" w:rsidP="00423481">
      <w:pPr>
        <w:numPr>
          <w:ilvl w:val="0"/>
          <w:numId w:val="96"/>
        </w:numPr>
        <w:shd w:val="clear" w:color="auto" w:fill="FFFFFF"/>
        <w:tabs>
          <w:tab w:val="clear" w:pos="720"/>
        </w:tabs>
        <w:ind w:left="284" w:right="9" w:hanging="284"/>
        <w:contextualSpacing/>
        <w:rPr>
          <w:spacing w:val="6"/>
        </w:rPr>
      </w:pPr>
      <w:r>
        <w:rPr>
          <w:spacing w:val="6"/>
        </w:rPr>
        <w:t>Odbiory</w:t>
      </w:r>
    </w:p>
    <w:p w14:paraId="4329EB82" w14:textId="5E44CBDD" w:rsidR="00151770" w:rsidRPr="005723FA" w:rsidRDefault="00151770" w:rsidP="00423481">
      <w:pPr>
        <w:pStyle w:val="Akapitzlist"/>
        <w:numPr>
          <w:ilvl w:val="0"/>
          <w:numId w:val="97"/>
        </w:numPr>
        <w:shd w:val="clear" w:color="auto" w:fill="FFFFFF"/>
        <w:ind w:right="9"/>
        <w:contextualSpacing/>
        <w:rPr>
          <w:spacing w:val="6"/>
          <w:sz w:val="18"/>
          <w:szCs w:val="18"/>
        </w:rPr>
      </w:pPr>
      <w:r w:rsidRPr="005723FA">
        <w:rPr>
          <w:spacing w:val="6"/>
          <w:sz w:val="18"/>
          <w:szCs w:val="18"/>
        </w:rPr>
        <w:t>Ustala się następujące rodzaje odbiorów robót:</w:t>
      </w:r>
    </w:p>
    <w:p w14:paraId="3A3CA5FB" w14:textId="77777777"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robót zanikających i ulegających zakryciu;</w:t>
      </w:r>
    </w:p>
    <w:p w14:paraId="320B749A" w14:textId="5D9AD99F" w:rsidR="009759F1" w:rsidRPr="005723FA" w:rsidRDefault="009759F1"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częściowy</w:t>
      </w:r>
    </w:p>
    <w:p w14:paraId="1267B7C8" w14:textId="68C393D6"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końcowy;</w:t>
      </w:r>
    </w:p>
    <w:p w14:paraId="300221D0" w14:textId="77777777"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po okresie rękojmi;</w:t>
      </w:r>
    </w:p>
    <w:p w14:paraId="5CD7FE34" w14:textId="77777777"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ostateczny.</w:t>
      </w:r>
    </w:p>
    <w:p w14:paraId="65400255" w14:textId="77777777" w:rsidR="00151770" w:rsidRPr="005723FA" w:rsidRDefault="00151770" w:rsidP="00423481">
      <w:pPr>
        <w:pStyle w:val="Akapitzlist"/>
        <w:numPr>
          <w:ilvl w:val="0"/>
          <w:numId w:val="97"/>
        </w:numPr>
        <w:shd w:val="clear" w:color="auto" w:fill="FFFFFF"/>
        <w:ind w:right="9"/>
        <w:contextualSpacing/>
        <w:rPr>
          <w:spacing w:val="6"/>
          <w:sz w:val="18"/>
          <w:szCs w:val="18"/>
        </w:rPr>
      </w:pPr>
      <w:r w:rsidRPr="005723FA">
        <w:rPr>
          <w:spacing w:val="6"/>
          <w:sz w:val="18"/>
          <w:szCs w:val="18"/>
        </w:rPr>
        <w:lastRenderedPageBreak/>
        <w:t>Odbioru robót zanikających i ulegających zakryciu dokonuje Inspektor Nadzoru, na wniosek Wykonawcy – w postaci wpisu w dzienniku budowy.</w:t>
      </w:r>
    </w:p>
    <w:p w14:paraId="7E793441" w14:textId="77777777" w:rsidR="00151770" w:rsidRPr="005723FA" w:rsidRDefault="00151770" w:rsidP="00423481">
      <w:pPr>
        <w:pStyle w:val="Akapitzlist"/>
        <w:numPr>
          <w:ilvl w:val="0"/>
          <w:numId w:val="97"/>
        </w:numPr>
        <w:shd w:val="clear" w:color="auto" w:fill="FFFFFF"/>
        <w:ind w:right="9"/>
        <w:contextualSpacing/>
        <w:rPr>
          <w:spacing w:val="6"/>
          <w:sz w:val="18"/>
          <w:szCs w:val="18"/>
        </w:rPr>
      </w:pPr>
      <w:r w:rsidRPr="005723FA">
        <w:rPr>
          <w:spacing w:val="6"/>
          <w:sz w:val="18"/>
          <w:szCs w:val="18"/>
        </w:rPr>
        <w:t>Odbiór końcowy.</w:t>
      </w:r>
    </w:p>
    <w:p w14:paraId="0AD69921" w14:textId="101D1059" w:rsidR="00151770" w:rsidRPr="005723FA" w:rsidRDefault="00151770" w:rsidP="00423481">
      <w:pPr>
        <w:pStyle w:val="Akapitzlist"/>
        <w:numPr>
          <w:ilvl w:val="0"/>
          <w:numId w:val="99"/>
        </w:numPr>
        <w:ind w:left="1276" w:hanging="567"/>
        <w:contextualSpacing/>
        <w:rPr>
          <w:sz w:val="18"/>
          <w:szCs w:val="18"/>
        </w:rPr>
      </w:pPr>
      <w:r w:rsidRPr="005723FA">
        <w:rPr>
          <w:sz w:val="18"/>
          <w:szCs w:val="18"/>
        </w:rPr>
        <w:t>Odbioru końcowego dokonuje się po całkowitym zakończeniu wszystkich robót, na podstawie oświadczenia kierownika budowy oraz innych czynności przewidzianych przepisami Prawa budowlanego, potwierdzonych przez Zamawiającego. Potwierdzenie takie następuje po usunięciu wszystkich wad stwierdzonych przez Zamawiającego.</w:t>
      </w:r>
    </w:p>
    <w:p w14:paraId="65BD2FAC"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Odbiór końcowy jest przeprowadzany komisyjnie przy udziale upoważnionych przedstawicieli Zamawiającego oraz w obecności Wykonawcy.</w:t>
      </w:r>
    </w:p>
    <w:p w14:paraId="25DACB87" w14:textId="747A21C8"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Na minimum 14 dni przed rozpoczęciem odbioru końcowego Wykonawca dostarczy Zamawiającemu, kompletną dokumentację powykonawczą instalacji i urządzeń. Dokumenty odbiorowe przekazane zostaną w sposób uporządkowany, uniemożliwiający ich przypadkowe zdekompletowanie (segregator, spis treści).</w:t>
      </w:r>
    </w:p>
    <w:p w14:paraId="55BEBF0D"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Z czynności odbioru końcowego sporządzony zostanie protokół zawierający ustalenia dokonane w toku czynności odbioru.</w:t>
      </w:r>
    </w:p>
    <w:p w14:paraId="11B43ABB"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A3DC5B7"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3ED6D6A5" w14:textId="77777777" w:rsidR="00151770" w:rsidRPr="00F72934" w:rsidRDefault="00151770" w:rsidP="00423481">
      <w:pPr>
        <w:numPr>
          <w:ilvl w:val="0"/>
          <w:numId w:val="95"/>
        </w:numPr>
        <w:shd w:val="clear" w:color="auto" w:fill="FFFFFF"/>
        <w:tabs>
          <w:tab w:val="num" w:pos="1701"/>
        </w:tabs>
        <w:ind w:left="1560" w:right="9" w:hanging="284"/>
        <w:contextualSpacing/>
        <w:rPr>
          <w:spacing w:val="6"/>
        </w:rPr>
      </w:pPr>
      <w:r w:rsidRPr="00F72934">
        <w:rPr>
          <w:spacing w:val="6"/>
        </w:rPr>
        <w:t>gdy wady są istotne - odstąpić od Umowy,</w:t>
      </w:r>
    </w:p>
    <w:p w14:paraId="52F557A0" w14:textId="77777777" w:rsidR="00151770" w:rsidRPr="00F72934" w:rsidRDefault="00151770" w:rsidP="00423481">
      <w:pPr>
        <w:numPr>
          <w:ilvl w:val="0"/>
          <w:numId w:val="95"/>
        </w:numPr>
        <w:shd w:val="clear" w:color="auto" w:fill="FFFFFF"/>
        <w:tabs>
          <w:tab w:val="num" w:pos="1701"/>
        </w:tabs>
        <w:ind w:left="1560" w:right="9" w:hanging="284"/>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292F6D3E" w14:textId="77777777" w:rsidR="00151770" w:rsidRPr="00F72934" w:rsidRDefault="00151770" w:rsidP="00423481">
      <w:pPr>
        <w:numPr>
          <w:ilvl w:val="0"/>
          <w:numId w:val="95"/>
        </w:numPr>
        <w:shd w:val="clear" w:color="auto" w:fill="FFFFFF"/>
        <w:tabs>
          <w:tab w:val="num" w:pos="1701"/>
        </w:tabs>
        <w:ind w:left="1560" w:right="9" w:hanging="284"/>
        <w:contextualSpacing/>
        <w:rPr>
          <w:spacing w:val="6"/>
        </w:rPr>
      </w:pPr>
      <w:r w:rsidRPr="00F72934">
        <w:rPr>
          <w:spacing w:val="6"/>
        </w:rPr>
        <w:t>kwalifikacja wad,  o których mowa wyżej, dokonana przez Zamawiającego, nie wymaga akceptacji Wykonawcy.</w:t>
      </w:r>
    </w:p>
    <w:p w14:paraId="1B7EAE61" w14:textId="77777777" w:rsidR="00151770" w:rsidRPr="005723FA" w:rsidRDefault="00151770" w:rsidP="00423481">
      <w:pPr>
        <w:pStyle w:val="Akapitzlist"/>
        <w:numPr>
          <w:ilvl w:val="0"/>
          <w:numId w:val="99"/>
        </w:numPr>
        <w:shd w:val="clear" w:color="auto" w:fill="FFFFFF"/>
        <w:tabs>
          <w:tab w:val="left" w:pos="851"/>
        </w:tabs>
        <w:ind w:left="1276" w:right="9" w:hanging="567"/>
        <w:contextualSpacing/>
        <w:rPr>
          <w:spacing w:val="6"/>
          <w:sz w:val="18"/>
          <w:szCs w:val="18"/>
        </w:rPr>
      </w:pPr>
      <w:r w:rsidRPr="005723FA">
        <w:rPr>
          <w:spacing w:val="6"/>
          <w:sz w:val="18"/>
          <w:szCs w:val="18"/>
        </w:rPr>
        <w:t>Jeśli w czasie czynności odbioru końcowego ujawnione zostaną wady lub usterki przedmiotu Umowy Wykonawca zobowiązuje się usunąć je własnym staraniem, na własny koszt oraz w terminie wyznaczonym przez Zamawiającego.</w:t>
      </w:r>
    </w:p>
    <w:p w14:paraId="708529C2" w14:textId="3C2DEABF" w:rsidR="00151770" w:rsidRPr="005723FA" w:rsidRDefault="00151770" w:rsidP="00423481">
      <w:pPr>
        <w:pStyle w:val="Akapitzlist"/>
        <w:numPr>
          <w:ilvl w:val="0"/>
          <w:numId w:val="100"/>
        </w:numPr>
        <w:shd w:val="clear" w:color="auto" w:fill="FFFFFF"/>
        <w:ind w:left="851" w:right="9" w:hanging="425"/>
        <w:contextualSpacing/>
        <w:rPr>
          <w:spacing w:val="6"/>
          <w:sz w:val="18"/>
          <w:szCs w:val="18"/>
        </w:rPr>
      </w:pPr>
      <w:r w:rsidRPr="005723FA">
        <w:rPr>
          <w:spacing w:val="6"/>
          <w:sz w:val="18"/>
          <w:szCs w:val="18"/>
        </w:rPr>
        <w:t>Wystąpienie o wydanie pozwolenia na użytkowanie może nastąpić dopiero po sporządzeniu protok</w:t>
      </w:r>
      <w:r w:rsidR="009759F1" w:rsidRPr="005723FA">
        <w:rPr>
          <w:spacing w:val="6"/>
          <w:sz w:val="18"/>
          <w:szCs w:val="18"/>
        </w:rPr>
        <w:t>o</w:t>
      </w:r>
      <w:r w:rsidRPr="005723FA">
        <w:rPr>
          <w:spacing w:val="6"/>
          <w:sz w:val="18"/>
          <w:szCs w:val="18"/>
        </w:rPr>
        <w:t>łu odbioru końcowego.</w:t>
      </w:r>
    </w:p>
    <w:p w14:paraId="3F9FEDDD" w14:textId="77777777" w:rsidR="00151770" w:rsidRPr="005723FA" w:rsidRDefault="00151770" w:rsidP="00423481">
      <w:pPr>
        <w:pStyle w:val="Akapitzlist"/>
        <w:numPr>
          <w:ilvl w:val="0"/>
          <w:numId w:val="100"/>
        </w:numPr>
        <w:shd w:val="clear" w:color="auto" w:fill="FFFFFF"/>
        <w:ind w:left="851" w:right="9" w:hanging="425"/>
        <w:contextualSpacing/>
        <w:rPr>
          <w:spacing w:val="6"/>
          <w:sz w:val="18"/>
          <w:szCs w:val="18"/>
        </w:rPr>
      </w:pPr>
      <w:r w:rsidRPr="005723FA">
        <w:rPr>
          <w:spacing w:val="6"/>
          <w:sz w:val="18"/>
          <w:szCs w:val="18"/>
        </w:rPr>
        <w:t>Odbiór, po okresie rękojmi jest dokonywany przez Zamawiającego oraz Wykonawcę w formie protokolarnej i ma na celu stwierdzenie wykonania przez Wykonawcę zobowiązań wynikających z rękojmi za wady fizyczne.</w:t>
      </w:r>
    </w:p>
    <w:p w14:paraId="757510D2" w14:textId="0EDB6711" w:rsidR="00151770" w:rsidRPr="005723FA" w:rsidRDefault="00151770" w:rsidP="00423481">
      <w:pPr>
        <w:pStyle w:val="Akapitzlist"/>
        <w:numPr>
          <w:ilvl w:val="0"/>
          <w:numId w:val="100"/>
        </w:numPr>
        <w:shd w:val="clear" w:color="auto" w:fill="FFFFFF"/>
        <w:ind w:left="851" w:right="9" w:hanging="425"/>
        <w:contextualSpacing/>
        <w:rPr>
          <w:spacing w:val="6"/>
          <w:sz w:val="18"/>
          <w:szCs w:val="18"/>
        </w:rPr>
      </w:pPr>
      <w:r w:rsidRPr="005723FA">
        <w:rPr>
          <w:spacing w:val="6"/>
          <w:sz w:val="18"/>
          <w:szCs w:val="18"/>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120DB944" w14:textId="0C317EF2" w:rsidR="005723FA" w:rsidRPr="009759F1" w:rsidRDefault="005723FA" w:rsidP="00423481">
      <w:pPr>
        <w:pStyle w:val="Akapitzlist"/>
        <w:numPr>
          <w:ilvl w:val="0"/>
          <w:numId w:val="101"/>
        </w:numPr>
        <w:shd w:val="clear" w:color="auto" w:fill="FFFFFF"/>
        <w:ind w:left="426" w:right="9" w:hanging="426"/>
        <w:contextualSpacing/>
        <w:rPr>
          <w:spacing w:val="6"/>
          <w:sz w:val="18"/>
          <w:szCs w:val="18"/>
        </w:rPr>
      </w:pPr>
      <w:r>
        <w:rPr>
          <w:spacing w:val="6"/>
          <w:sz w:val="18"/>
          <w:szCs w:val="18"/>
        </w:rPr>
        <w:t>Podwykonawcy</w:t>
      </w:r>
    </w:p>
    <w:p w14:paraId="277186DB"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Zamawiający dopuszcza realizację robót budowlanych składających się na przedmiot niniejszej Umowy przy pomocy podwykonawców oraz dalszych podwykonawców.</w:t>
      </w:r>
    </w:p>
    <w:p w14:paraId="494F435E" w14:textId="77777777" w:rsidR="005723FA" w:rsidRPr="006F75FD" w:rsidRDefault="005723FA" w:rsidP="00423481">
      <w:pPr>
        <w:pStyle w:val="Akapitzlist"/>
        <w:numPr>
          <w:ilvl w:val="0"/>
          <w:numId w:val="102"/>
        </w:numPr>
        <w:tabs>
          <w:tab w:val="left" w:pos="360"/>
          <w:tab w:val="left" w:pos="447"/>
        </w:tabs>
        <w:ind w:left="851" w:hanging="425"/>
        <w:contextualSpacing/>
        <w:rPr>
          <w:rFonts w:eastAsia="Arial"/>
          <w:sz w:val="18"/>
          <w:szCs w:val="18"/>
        </w:rPr>
      </w:pPr>
      <w:r w:rsidRPr="006F75FD">
        <w:rPr>
          <w:rFonts w:eastAsia="Arial"/>
          <w:sz w:val="18"/>
          <w:szCs w:val="18"/>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00D855C1"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065E701C" w14:textId="77777777" w:rsidR="005723FA" w:rsidRPr="006F75FD" w:rsidRDefault="005723FA" w:rsidP="00423481">
      <w:pPr>
        <w:pStyle w:val="Akapitzlist"/>
        <w:numPr>
          <w:ilvl w:val="0"/>
          <w:numId w:val="102"/>
        </w:numPr>
        <w:tabs>
          <w:tab w:val="left" w:pos="360"/>
          <w:tab w:val="left" w:pos="447"/>
        </w:tabs>
        <w:ind w:left="851" w:hanging="425"/>
        <w:contextualSpacing/>
        <w:rPr>
          <w:rFonts w:eastAsia="Arial"/>
          <w:sz w:val="18"/>
          <w:szCs w:val="18"/>
        </w:rPr>
      </w:pPr>
      <w:r w:rsidRPr="006F75FD">
        <w:rPr>
          <w:rFonts w:eastAsia="Arial"/>
          <w:sz w:val="18"/>
          <w:szCs w:val="18"/>
        </w:rPr>
        <w:t>Jeżeli Zamawiający stwierdzi, że kwalifikacje podwykonawcy lub jego zasoby osobowe albo wyposażenie w sprzęt nie gwarantują odpowiedniej jakości lub terminowości robót, może nie wyrazić zgody na podwykonawcę lub żądać zmiany podwykonawcy.</w:t>
      </w:r>
    </w:p>
    <w:p w14:paraId="6FFF8EFA"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3A1D09FC"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Wykonawca jest w pełni odpowiedzialny za działania, zaniechanie działań, uchybienia i zaniedbania podwykonawców i dalszych podwykonawców (zawinione i niezawinione) w takim stopniu, jak za działania i uchybienia własne.</w:t>
      </w:r>
    </w:p>
    <w:p w14:paraId="0714D833"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Wykonawca odpowiada za rozliczenia z podwykonawcami i dalszymi podwykonawcami, w szczególności za ich terminowość.</w:t>
      </w:r>
    </w:p>
    <w:p w14:paraId="45B6D33A"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lastRenderedPageBreak/>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11D2227A"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58163F5" w14:textId="77777777" w:rsidR="005723FA" w:rsidRPr="006F75FD" w:rsidRDefault="005723FA" w:rsidP="00423481">
      <w:pPr>
        <w:pStyle w:val="Akapitzlist"/>
        <w:numPr>
          <w:ilvl w:val="0"/>
          <w:numId w:val="102"/>
        </w:numPr>
        <w:tabs>
          <w:tab w:val="left" w:pos="398"/>
        </w:tabs>
        <w:ind w:left="851" w:hanging="425"/>
        <w:contextualSpacing/>
        <w:rPr>
          <w:rFonts w:eastAsia="Arial"/>
          <w:sz w:val="18"/>
          <w:szCs w:val="18"/>
        </w:rPr>
      </w:pPr>
      <w:r w:rsidRPr="006F75FD">
        <w:rPr>
          <w:rFonts w:eastAsia="Arial"/>
          <w:sz w:val="18"/>
          <w:szCs w:val="18"/>
        </w:rPr>
        <w:t>Zamawiający w terminie 14 dni od przekazania projektu może zgłosić do niego pisemne zastrzeżenia:</w:t>
      </w:r>
    </w:p>
    <w:p w14:paraId="0FE48C58" w14:textId="77777777" w:rsidR="005723FA" w:rsidRPr="006F75FD" w:rsidRDefault="005723FA" w:rsidP="00423481">
      <w:pPr>
        <w:pStyle w:val="Akapitzlist"/>
        <w:numPr>
          <w:ilvl w:val="0"/>
          <w:numId w:val="103"/>
        </w:numPr>
        <w:tabs>
          <w:tab w:val="left" w:pos="360"/>
          <w:tab w:val="left" w:pos="720"/>
          <w:tab w:val="left" w:pos="1134"/>
          <w:tab w:val="left" w:pos="1692"/>
        </w:tabs>
        <w:ind w:left="1134" w:hanging="283"/>
        <w:contextualSpacing/>
        <w:rPr>
          <w:rFonts w:eastAsia="Arial"/>
          <w:sz w:val="18"/>
          <w:szCs w:val="18"/>
        </w:rPr>
      </w:pPr>
      <w:r w:rsidRPr="006F75FD">
        <w:rPr>
          <w:rFonts w:eastAsia="Arial"/>
          <w:sz w:val="18"/>
          <w:szCs w:val="18"/>
        </w:rPr>
        <w:t>jeżeli nie spełnia on wymagań określonych w specyfikacji istotnych warunków zamówienia, w tym w niniejszej Umowie,</w:t>
      </w:r>
    </w:p>
    <w:p w14:paraId="4DE8B361" w14:textId="77777777" w:rsidR="005723FA" w:rsidRPr="00F72934" w:rsidRDefault="005723FA" w:rsidP="006F75FD">
      <w:pPr>
        <w:tabs>
          <w:tab w:val="left" w:pos="360"/>
          <w:tab w:val="left" w:pos="720"/>
        </w:tabs>
        <w:ind w:left="720" w:right="0" w:firstLine="131"/>
        <w:contextualSpacing/>
        <w:rPr>
          <w:rFonts w:eastAsia="Arial"/>
        </w:rPr>
      </w:pPr>
      <w:r w:rsidRPr="00F72934">
        <w:rPr>
          <w:rFonts w:eastAsia="Arial"/>
        </w:rPr>
        <w:t>oraz</w:t>
      </w:r>
    </w:p>
    <w:p w14:paraId="73367EE8" w14:textId="3273B180" w:rsidR="005723FA" w:rsidRPr="006F75FD" w:rsidRDefault="005723FA" w:rsidP="00A5125C">
      <w:pPr>
        <w:pStyle w:val="Akapitzlist"/>
        <w:numPr>
          <w:ilvl w:val="0"/>
          <w:numId w:val="103"/>
        </w:numPr>
        <w:tabs>
          <w:tab w:val="left" w:pos="360"/>
          <w:tab w:val="left" w:pos="720"/>
          <w:tab w:val="left" w:pos="1134"/>
        </w:tabs>
        <w:ind w:left="1134" w:hanging="283"/>
        <w:contextualSpacing/>
        <w:rPr>
          <w:rFonts w:eastAsia="Arial"/>
          <w:sz w:val="18"/>
          <w:szCs w:val="18"/>
        </w:rPr>
      </w:pPr>
      <w:r w:rsidRPr="006F75FD">
        <w:rPr>
          <w:rFonts w:eastAsia="Arial"/>
          <w:sz w:val="18"/>
          <w:szCs w:val="18"/>
        </w:rPr>
        <w:t xml:space="preserve">gdy przewiduje termin zapłaty wynagrodzenia dłuższy niż określony w </w:t>
      </w:r>
      <w:r w:rsidR="006F75FD">
        <w:rPr>
          <w:rFonts w:eastAsia="Arial"/>
          <w:sz w:val="18"/>
          <w:szCs w:val="18"/>
        </w:rPr>
        <w:t>pkt 6.8</w:t>
      </w:r>
      <w:r w:rsidRPr="006F75FD">
        <w:rPr>
          <w:rFonts w:eastAsia="Arial"/>
          <w:sz w:val="18"/>
          <w:szCs w:val="18"/>
        </w:rPr>
        <w:t xml:space="preserve"> niniejszego paragrafu.</w:t>
      </w:r>
    </w:p>
    <w:p w14:paraId="0CAF6EFD" w14:textId="77777777" w:rsidR="005723FA" w:rsidRPr="006F75FD" w:rsidRDefault="005723FA" w:rsidP="00423481">
      <w:pPr>
        <w:pStyle w:val="Akapitzlist"/>
        <w:numPr>
          <w:ilvl w:val="0"/>
          <w:numId w:val="102"/>
        </w:numPr>
        <w:ind w:left="851" w:hanging="425"/>
        <w:contextualSpacing/>
        <w:rPr>
          <w:rFonts w:eastAsia="Arial"/>
          <w:sz w:val="18"/>
          <w:szCs w:val="18"/>
        </w:rPr>
      </w:pPr>
      <w:r w:rsidRPr="006F75FD">
        <w:rPr>
          <w:rFonts w:eastAsia="Arial"/>
          <w:sz w:val="18"/>
          <w:szCs w:val="18"/>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141982E" w14:textId="77777777" w:rsidR="005723FA" w:rsidRPr="006F75FD" w:rsidRDefault="005723FA" w:rsidP="00423481">
      <w:pPr>
        <w:pStyle w:val="Akapitzlist"/>
        <w:numPr>
          <w:ilvl w:val="0"/>
          <w:numId w:val="102"/>
        </w:numPr>
        <w:tabs>
          <w:tab w:val="left" w:pos="360"/>
          <w:tab w:val="left" w:pos="398"/>
        </w:tabs>
        <w:ind w:left="851" w:hanging="425"/>
        <w:contextualSpacing/>
        <w:rPr>
          <w:rFonts w:eastAsia="Arial"/>
          <w:sz w:val="18"/>
          <w:szCs w:val="18"/>
        </w:rPr>
      </w:pPr>
      <w:r w:rsidRPr="006F75FD">
        <w:rPr>
          <w:rFonts w:eastAsia="Arial"/>
          <w:sz w:val="18"/>
          <w:szCs w:val="18"/>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0C78065D" w14:textId="2B994142" w:rsidR="005723FA" w:rsidRPr="006F75FD" w:rsidRDefault="005723FA" w:rsidP="00423481">
      <w:pPr>
        <w:pStyle w:val="Akapitzlist"/>
        <w:numPr>
          <w:ilvl w:val="0"/>
          <w:numId w:val="102"/>
        </w:numPr>
        <w:tabs>
          <w:tab w:val="left" w:pos="360"/>
          <w:tab w:val="left" w:pos="398"/>
        </w:tabs>
        <w:ind w:left="851" w:hanging="425"/>
        <w:contextualSpacing/>
        <w:rPr>
          <w:rFonts w:eastAsia="Arial"/>
          <w:sz w:val="18"/>
          <w:szCs w:val="18"/>
        </w:rPr>
      </w:pPr>
      <w:r w:rsidRPr="006F75FD">
        <w:rPr>
          <w:rFonts w:eastAsia="Arial"/>
          <w:sz w:val="18"/>
          <w:szCs w:val="18"/>
        </w:rPr>
        <w:t xml:space="preserve">Zamawiający, w terminie 14 dni od przedłożenia umowy zgłasza pisemny sprzeciw do przedłożonej umowy, w przypadkach, o których mowa w </w:t>
      </w:r>
      <w:r w:rsidR="006F75FD">
        <w:rPr>
          <w:rFonts w:eastAsia="Arial"/>
          <w:sz w:val="18"/>
          <w:szCs w:val="18"/>
        </w:rPr>
        <w:t>pkt 6.10</w:t>
      </w:r>
      <w:r w:rsidRPr="006F75FD">
        <w:rPr>
          <w:rFonts w:eastAsia="Arial"/>
          <w:sz w:val="18"/>
          <w:szCs w:val="18"/>
        </w:rPr>
        <w:t>,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49478183" w14:textId="614E8097" w:rsidR="005723FA" w:rsidRPr="00F72934" w:rsidRDefault="005723FA" w:rsidP="00423481">
      <w:pPr>
        <w:numPr>
          <w:ilvl w:val="0"/>
          <w:numId w:val="102"/>
        </w:numPr>
        <w:tabs>
          <w:tab w:val="left" w:pos="360"/>
          <w:tab w:val="left" w:pos="398"/>
        </w:tabs>
        <w:ind w:left="851" w:right="0" w:hanging="425"/>
        <w:contextualSpacing/>
        <w:rPr>
          <w:rFonts w:eastAsia="Arial"/>
        </w:rPr>
      </w:pPr>
      <w:r w:rsidRPr="00F72934">
        <w:rPr>
          <w:rFonts w:eastAsia="Arial"/>
        </w:rPr>
        <w:t xml:space="preserve">Zamawiający, w przypadku, stwierdzenia naruszeń o których mowa w </w:t>
      </w:r>
      <w:r w:rsidR="006F75FD">
        <w:rPr>
          <w:rFonts w:eastAsia="Arial"/>
        </w:rPr>
        <w:t>pkt</w:t>
      </w:r>
      <w:r w:rsidRPr="00F72934">
        <w:rPr>
          <w:rFonts w:eastAsia="Arial"/>
        </w:rPr>
        <w:t xml:space="preserve">. </w:t>
      </w:r>
      <w:r w:rsidR="004C278D">
        <w:rPr>
          <w:rFonts w:eastAsia="Arial"/>
        </w:rPr>
        <w:t>6.</w:t>
      </w:r>
      <w:r w:rsidRPr="00F72934">
        <w:rPr>
          <w:rFonts w:eastAsia="Arial"/>
        </w:rPr>
        <w:t xml:space="preserve">10 </w:t>
      </w:r>
      <w:r w:rsidR="006F75FD">
        <w:rPr>
          <w:rFonts w:eastAsia="Arial"/>
        </w:rPr>
        <w:t xml:space="preserve">tiret </w:t>
      </w:r>
      <w:r w:rsidRPr="00F72934">
        <w:rPr>
          <w:rFonts w:eastAsia="Arial"/>
        </w:rPr>
        <w:t xml:space="preserve"> 2, w terminie 14 dni od przedłożenia umowy, informuje o tym Wykonawcę wzywając do przedłożenia poświadczonej za zgodność z oryginałem kopii zmienionej, zgodnie z treścią informacji, umowy w terminie określonym w wezwaniu.</w:t>
      </w:r>
    </w:p>
    <w:p w14:paraId="57404F23" w14:textId="3BADF925" w:rsidR="005723FA" w:rsidRPr="00F72934" w:rsidRDefault="005723FA" w:rsidP="002C528A">
      <w:pPr>
        <w:numPr>
          <w:ilvl w:val="0"/>
          <w:numId w:val="102"/>
        </w:numPr>
        <w:tabs>
          <w:tab w:val="left" w:pos="360"/>
          <w:tab w:val="left" w:pos="398"/>
        </w:tabs>
        <w:ind w:left="851" w:right="0" w:hanging="425"/>
        <w:contextualSpacing/>
        <w:jc w:val="both"/>
        <w:rPr>
          <w:rFonts w:eastAsia="Arial"/>
        </w:rPr>
      </w:pPr>
      <w:r w:rsidRPr="00F72934">
        <w:rPr>
          <w:rFonts w:eastAsia="Arial"/>
        </w:rPr>
        <w:t xml:space="preserve">Przepisy </w:t>
      </w:r>
      <w:r w:rsidR="006F75FD">
        <w:rPr>
          <w:rFonts w:eastAsia="Arial"/>
        </w:rPr>
        <w:t xml:space="preserve">pkt </w:t>
      </w:r>
      <w:r w:rsidR="004C278D">
        <w:rPr>
          <w:rFonts w:eastAsia="Arial"/>
        </w:rPr>
        <w:t>6.</w:t>
      </w:r>
      <w:r w:rsidRPr="00F72934">
        <w:rPr>
          <w:rFonts w:eastAsia="Arial"/>
          <w:spacing w:val="90"/>
        </w:rPr>
        <w:t>9-</w:t>
      </w:r>
      <w:r w:rsidR="004C278D">
        <w:rPr>
          <w:rFonts w:eastAsia="Arial"/>
          <w:spacing w:val="90"/>
        </w:rPr>
        <w:t>6.</w:t>
      </w:r>
      <w:r w:rsidR="006F75FD">
        <w:rPr>
          <w:rFonts w:eastAsia="Arial"/>
          <w:spacing w:val="90"/>
        </w:rPr>
        <w:t>1</w:t>
      </w:r>
      <w:r w:rsidR="002C528A">
        <w:rPr>
          <w:rFonts w:eastAsia="Arial"/>
          <w:spacing w:val="90"/>
        </w:rPr>
        <w:t>3</w:t>
      </w:r>
      <w:r w:rsidRPr="00F72934">
        <w:rPr>
          <w:rFonts w:eastAsia="Arial"/>
        </w:rPr>
        <w:t xml:space="preserve"> stosuje się odpowiednio do zmian umowy o podwykonawstwo.</w:t>
      </w:r>
    </w:p>
    <w:p w14:paraId="5928D5AB"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0E99E6CD"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41380C9B" w14:textId="71E4D74C"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Wynagrodzenie, o którym mowa w </w:t>
      </w:r>
      <w:r w:rsidR="004C278D">
        <w:rPr>
          <w:rFonts w:eastAsia="Arial"/>
        </w:rPr>
        <w:t>pkt</w:t>
      </w:r>
      <w:r w:rsidRPr="00F72934">
        <w:rPr>
          <w:rFonts w:eastAsia="Arial"/>
        </w:rPr>
        <w:t xml:space="preserve">. </w:t>
      </w:r>
      <w:r w:rsidR="004C278D">
        <w:rPr>
          <w:rFonts w:eastAsia="Arial"/>
        </w:rPr>
        <w:t>6.</w:t>
      </w:r>
      <w:r w:rsidRPr="00F72934">
        <w:rPr>
          <w:rFonts w:eastAsia="Arial"/>
        </w:rPr>
        <w:t>1</w:t>
      </w:r>
      <w:r w:rsidR="002C528A">
        <w:rPr>
          <w:rFonts w:eastAsia="Arial"/>
        </w:rPr>
        <w:t>6</w:t>
      </w:r>
      <w:r w:rsidRPr="00F72934">
        <w:rPr>
          <w:rFonts w:eastAsia="Arial"/>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1E4870C0" w14:textId="192AEC00"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W celu wykazania przez Wykonawcę zapłaty należności, o których mowa w </w:t>
      </w:r>
      <w:r w:rsidR="004C278D">
        <w:rPr>
          <w:rFonts w:eastAsia="Arial"/>
        </w:rPr>
        <w:t>pkt</w:t>
      </w:r>
      <w:r w:rsidRPr="00F72934">
        <w:rPr>
          <w:rFonts w:eastAsia="Arial"/>
        </w:rPr>
        <w:t xml:space="preserve">. </w:t>
      </w:r>
      <w:r w:rsidR="004C278D">
        <w:rPr>
          <w:rFonts w:eastAsia="Arial"/>
        </w:rPr>
        <w:t>6.</w:t>
      </w:r>
      <w:r w:rsidRPr="00F72934">
        <w:rPr>
          <w:rFonts w:eastAsia="Arial"/>
        </w:rPr>
        <w:t>1</w:t>
      </w:r>
      <w:r w:rsidR="002C528A">
        <w:rPr>
          <w:rFonts w:eastAsia="Arial"/>
        </w:rPr>
        <w:t>6</w:t>
      </w:r>
      <w:r w:rsidRPr="00F72934">
        <w:rPr>
          <w:rFonts w:eastAsia="Arial"/>
        </w:rPr>
        <w:t xml:space="preserve"> i </w:t>
      </w:r>
      <w:r w:rsidR="004C278D">
        <w:rPr>
          <w:rFonts w:eastAsia="Arial"/>
        </w:rPr>
        <w:t>6.</w:t>
      </w:r>
      <w:r w:rsidRPr="00F72934">
        <w:rPr>
          <w:rFonts w:eastAsia="Arial"/>
        </w:rPr>
        <w:t>1</w:t>
      </w:r>
      <w:r w:rsidR="002C528A">
        <w:rPr>
          <w:rFonts w:eastAsia="Arial"/>
        </w:rPr>
        <w:t>7</w:t>
      </w:r>
      <w:r w:rsidRPr="00F72934">
        <w:rPr>
          <w:rFonts w:eastAsia="Arial"/>
        </w:rPr>
        <w:t xml:space="preserve">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5C1A3271" w14:textId="3857A8C3"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W przypadku stwierdzenia przez Zamawiającego braku zapłaty całości należności, określonych w </w:t>
      </w:r>
      <w:r w:rsidR="004C278D">
        <w:rPr>
          <w:rFonts w:eastAsia="Arial"/>
        </w:rPr>
        <w:t>pkt</w:t>
      </w:r>
      <w:r w:rsidRPr="00F72934">
        <w:rPr>
          <w:rFonts w:eastAsia="Arial"/>
        </w:rPr>
        <w:t xml:space="preserve">. </w:t>
      </w:r>
      <w:r w:rsidR="004C278D">
        <w:rPr>
          <w:rFonts w:eastAsia="Arial"/>
        </w:rPr>
        <w:t>6.</w:t>
      </w:r>
      <w:r w:rsidRPr="00F72934">
        <w:rPr>
          <w:rFonts w:eastAsia="Arial"/>
        </w:rPr>
        <w:t>1</w:t>
      </w:r>
      <w:r w:rsidR="002C528A">
        <w:rPr>
          <w:rFonts w:eastAsia="Arial"/>
        </w:rPr>
        <w:t>6</w:t>
      </w:r>
      <w:r w:rsidRPr="00F72934">
        <w:rPr>
          <w:rFonts w:eastAsia="Arial"/>
        </w:rPr>
        <w:t xml:space="preserve"> i </w:t>
      </w:r>
      <w:r w:rsidR="004C278D">
        <w:rPr>
          <w:rFonts w:eastAsia="Arial"/>
        </w:rPr>
        <w:t>6.</w:t>
      </w:r>
      <w:r w:rsidRPr="00F72934">
        <w:rPr>
          <w:rFonts w:eastAsia="Arial"/>
        </w:rPr>
        <w:t>1</w:t>
      </w:r>
      <w:r w:rsidR="002C528A">
        <w:rPr>
          <w:rFonts w:eastAsia="Arial"/>
        </w:rPr>
        <w:t>7</w:t>
      </w:r>
      <w:r w:rsidRPr="00F72934">
        <w:rPr>
          <w:rFonts w:eastAsia="Arial"/>
        </w:rPr>
        <w:t xml:space="preserve"> Zamawiający postanawia o dokonaniu bezpośredniej zapłaty na rzecz podwykonawców i dalszych podwykonawców z wynagrodzenia przysługującego Wykonawcy.</w:t>
      </w:r>
    </w:p>
    <w:p w14:paraId="740DF7D5"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56E99DF7"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5B5DE2AC"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lastRenderedPageBreak/>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3BCDC770" w14:textId="0D4BF49B"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Podmiot odpowiedzialny za konieczność wstrzymania zapłaty, zgodnie z </w:t>
      </w:r>
      <w:r w:rsidR="002C528A">
        <w:rPr>
          <w:rFonts w:eastAsia="Arial"/>
        </w:rPr>
        <w:t>pkt 6.</w:t>
      </w:r>
      <w:r w:rsidRPr="00F72934">
        <w:rPr>
          <w:rFonts w:eastAsia="Arial"/>
        </w:rPr>
        <w:t xml:space="preserve"> 23 ponosi odpowiedzialność wobec Zamawiającego za szkodę tym wyrządzoną. Jeżeli odpowiedzialny za konieczność wstrzymania zapłaty jest więcej niż jeden podmiot odpowiedzialność takich podmiotów jest solidarna.</w:t>
      </w:r>
    </w:p>
    <w:p w14:paraId="6068DD31"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31FA81E9" w14:textId="0861E8B2"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Postanowienia </w:t>
      </w:r>
      <w:r w:rsidR="004C278D">
        <w:rPr>
          <w:rFonts w:eastAsia="Arial"/>
        </w:rPr>
        <w:t>pkt</w:t>
      </w:r>
      <w:r w:rsidRPr="00F72934">
        <w:rPr>
          <w:rFonts w:eastAsia="Arial"/>
        </w:rPr>
        <w:t xml:space="preserve">. </w:t>
      </w:r>
      <w:r w:rsidR="004C278D">
        <w:rPr>
          <w:rFonts w:eastAsia="Arial"/>
        </w:rPr>
        <w:t>6.</w:t>
      </w:r>
      <w:r w:rsidRPr="00F72934">
        <w:rPr>
          <w:rFonts w:eastAsia="Arial"/>
        </w:rPr>
        <w:t xml:space="preserve">3 </w:t>
      </w:r>
      <w:r w:rsidR="004C278D">
        <w:rPr>
          <w:rFonts w:eastAsia="Arial"/>
        </w:rPr>
        <w:t>–</w:t>
      </w:r>
      <w:r w:rsidRPr="00F72934">
        <w:rPr>
          <w:rFonts w:eastAsia="Arial"/>
        </w:rPr>
        <w:t xml:space="preserve"> </w:t>
      </w:r>
      <w:r w:rsidR="004C278D">
        <w:rPr>
          <w:rFonts w:eastAsia="Arial"/>
        </w:rPr>
        <w:t>6.</w:t>
      </w:r>
      <w:r w:rsidRPr="00F72934">
        <w:rPr>
          <w:rFonts w:eastAsia="Arial"/>
        </w:rPr>
        <w:t xml:space="preserve">4, </w:t>
      </w:r>
      <w:r w:rsidR="004C278D">
        <w:rPr>
          <w:rFonts w:eastAsia="Arial"/>
        </w:rPr>
        <w:t>6.2</w:t>
      </w:r>
      <w:r w:rsidR="002C528A">
        <w:rPr>
          <w:rFonts w:eastAsia="Arial"/>
        </w:rPr>
        <w:t>2</w:t>
      </w:r>
      <w:r w:rsidRPr="00F72934">
        <w:rPr>
          <w:rFonts w:eastAsia="Arial"/>
        </w:rPr>
        <w:t xml:space="preserve"> </w:t>
      </w:r>
      <w:r w:rsidR="004C278D">
        <w:rPr>
          <w:rFonts w:eastAsia="Arial"/>
        </w:rPr>
        <w:t>–</w:t>
      </w:r>
      <w:r w:rsidRPr="00F72934">
        <w:rPr>
          <w:rFonts w:eastAsia="Arial"/>
        </w:rPr>
        <w:t xml:space="preserve"> </w:t>
      </w:r>
      <w:r w:rsidR="004C278D">
        <w:rPr>
          <w:rFonts w:eastAsia="Arial"/>
        </w:rPr>
        <w:t>6.2</w:t>
      </w:r>
      <w:r w:rsidR="002C528A">
        <w:rPr>
          <w:rFonts w:eastAsia="Arial"/>
        </w:rPr>
        <w:t>5</w:t>
      </w:r>
      <w:r w:rsidRPr="00F72934">
        <w:rPr>
          <w:rFonts w:eastAsia="Arial"/>
        </w:rPr>
        <w:t>,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72568AB4"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7D140B08"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9EC90F5" w14:textId="28FAEF11" w:rsidR="007169E3" w:rsidRPr="00264FE6" w:rsidRDefault="007169E3" w:rsidP="007169E3">
      <w:pPr>
        <w:ind w:right="-136"/>
        <w:jc w:val="center"/>
        <w:rPr>
          <w:rFonts w:eastAsia="Calibri"/>
          <w:b/>
          <w:bCs/>
          <w:lang w:eastAsia="en-US"/>
        </w:rPr>
      </w:pPr>
      <w:r w:rsidRPr="00264FE6">
        <w:rPr>
          <w:rFonts w:eastAsia="Calibri"/>
          <w:b/>
          <w:bCs/>
          <w:lang w:eastAsia="en-US"/>
        </w:rPr>
        <w:t>§</w:t>
      </w:r>
      <w:r w:rsidR="00100CB2">
        <w:rPr>
          <w:rFonts w:eastAsia="Calibri"/>
          <w:b/>
          <w:bCs/>
          <w:lang w:eastAsia="en-US"/>
        </w:rPr>
        <w:t>3</w:t>
      </w:r>
    </w:p>
    <w:p w14:paraId="2381D635" w14:textId="77777777" w:rsidR="007169E3" w:rsidRPr="00264FE6" w:rsidRDefault="007169E3" w:rsidP="007169E3">
      <w:pPr>
        <w:ind w:right="-136"/>
        <w:jc w:val="center"/>
        <w:outlineLvl w:val="7"/>
        <w:rPr>
          <w:b/>
        </w:rPr>
      </w:pPr>
      <w:r w:rsidRPr="00264FE6">
        <w:rPr>
          <w:b/>
        </w:rPr>
        <w:t>Terminy</w:t>
      </w:r>
    </w:p>
    <w:p w14:paraId="47036281" w14:textId="2B9C9521" w:rsidR="007169E3" w:rsidRPr="00264FE6" w:rsidRDefault="007169E3" w:rsidP="00423481">
      <w:pPr>
        <w:numPr>
          <w:ilvl w:val="0"/>
          <w:numId w:val="58"/>
        </w:numPr>
        <w:jc w:val="both"/>
        <w:rPr>
          <w:rFonts w:eastAsia="Calibri"/>
          <w:lang w:eastAsia="en-US"/>
        </w:rPr>
      </w:pPr>
      <w:r w:rsidRPr="00264FE6">
        <w:rPr>
          <w:rFonts w:eastAsia="Calibri"/>
          <w:lang w:eastAsia="en-US"/>
        </w:rPr>
        <w:t xml:space="preserve">Wykonanie przedmiotu Umowy  –  </w:t>
      </w:r>
      <w:r>
        <w:rPr>
          <w:rFonts w:eastAsia="Calibri"/>
          <w:b/>
          <w:bCs/>
          <w:lang w:eastAsia="en-US"/>
        </w:rPr>
        <w:t>…………………….</w:t>
      </w:r>
      <w:r w:rsidRPr="00264FE6">
        <w:rPr>
          <w:rFonts w:eastAsia="Calibri"/>
          <w:b/>
          <w:bCs/>
          <w:lang w:eastAsia="en-US"/>
        </w:rPr>
        <w:t>.20</w:t>
      </w:r>
      <w:r w:rsidR="00652B8B">
        <w:rPr>
          <w:rFonts w:eastAsia="Calibri"/>
          <w:b/>
          <w:bCs/>
          <w:lang w:eastAsia="en-US"/>
        </w:rPr>
        <w:t>20</w:t>
      </w:r>
      <w:r w:rsidRPr="00264FE6">
        <w:rPr>
          <w:rFonts w:eastAsia="Calibri"/>
          <w:b/>
          <w:bCs/>
          <w:lang w:eastAsia="en-US"/>
        </w:rPr>
        <w:t xml:space="preserve"> r</w:t>
      </w:r>
      <w:r w:rsidRPr="00264FE6">
        <w:rPr>
          <w:rFonts w:eastAsia="Calibri"/>
          <w:lang w:eastAsia="en-US"/>
        </w:rPr>
        <w:t>.</w:t>
      </w:r>
    </w:p>
    <w:p w14:paraId="67E6D1FE" w14:textId="6D5C1A7A" w:rsidR="007169E3" w:rsidRPr="00264FE6" w:rsidRDefault="007169E3" w:rsidP="00423481">
      <w:pPr>
        <w:numPr>
          <w:ilvl w:val="0"/>
          <w:numId w:val="58"/>
        </w:numPr>
        <w:jc w:val="both"/>
        <w:rPr>
          <w:rFonts w:eastAsia="Calibri"/>
          <w:lang w:eastAsia="en-US"/>
        </w:rPr>
      </w:pPr>
      <w:r w:rsidRPr="00264FE6">
        <w:rPr>
          <w:rFonts w:eastAsia="Calibri"/>
          <w:lang w:eastAsia="en-US"/>
        </w:rPr>
        <w:t xml:space="preserve">Za datę wykonania przedmiotu Umowy uznaje się datę podpisania przez upoważnionych przedstawicieli Stron protokołu zdawczo-odbiorczego, wg wzoru z załącznika nr ……….. do Umowy (w siwz załącznik nr </w:t>
      </w:r>
      <w:r>
        <w:rPr>
          <w:rFonts w:eastAsia="Calibri"/>
          <w:lang w:eastAsia="en-US"/>
        </w:rPr>
        <w:t>4</w:t>
      </w:r>
      <w:r w:rsidRPr="00264FE6">
        <w:rPr>
          <w:rFonts w:eastAsia="Calibri"/>
          <w:lang w:eastAsia="en-US"/>
        </w:rPr>
        <w:t>)</w:t>
      </w:r>
      <w:r w:rsidR="003B7AE0">
        <w:rPr>
          <w:rFonts w:eastAsia="Calibri"/>
          <w:lang w:eastAsia="en-US"/>
        </w:rPr>
        <w:t>, bez zastrzeżeń  ze strony Zamawiającego.</w:t>
      </w:r>
    </w:p>
    <w:p w14:paraId="1D12E307" w14:textId="3E916808" w:rsidR="007169E3" w:rsidRPr="00264FE6" w:rsidRDefault="007169E3" w:rsidP="007169E3">
      <w:pPr>
        <w:jc w:val="center"/>
        <w:rPr>
          <w:rFonts w:eastAsia="Calibri"/>
          <w:b/>
          <w:bCs/>
          <w:lang w:eastAsia="en-US"/>
        </w:rPr>
      </w:pPr>
      <w:r w:rsidRPr="00264FE6">
        <w:rPr>
          <w:rFonts w:eastAsia="Calibri"/>
          <w:b/>
          <w:bCs/>
          <w:lang w:eastAsia="en-US"/>
        </w:rPr>
        <w:t>§</w:t>
      </w:r>
      <w:r w:rsidR="00100CB2">
        <w:rPr>
          <w:rFonts w:eastAsia="Calibri"/>
          <w:b/>
          <w:bCs/>
          <w:lang w:eastAsia="en-US"/>
        </w:rPr>
        <w:t>4</w:t>
      </w:r>
    </w:p>
    <w:p w14:paraId="789C50A4" w14:textId="77777777" w:rsidR="007169E3" w:rsidRPr="00264FE6" w:rsidRDefault="007169E3" w:rsidP="007169E3">
      <w:pPr>
        <w:keepNext/>
        <w:ind w:right="-709"/>
        <w:jc w:val="center"/>
        <w:outlineLvl w:val="7"/>
        <w:rPr>
          <w:b/>
        </w:rPr>
      </w:pPr>
      <w:r w:rsidRPr="00264FE6">
        <w:rPr>
          <w:b/>
        </w:rPr>
        <w:t>Wynagrodzenie Wykonawcy</w:t>
      </w:r>
    </w:p>
    <w:p w14:paraId="1FCEA043" w14:textId="4B551233" w:rsidR="007169E3" w:rsidRPr="00264FE6" w:rsidRDefault="007169E3" w:rsidP="00423481">
      <w:pPr>
        <w:numPr>
          <w:ilvl w:val="0"/>
          <w:numId w:val="59"/>
        </w:numPr>
        <w:jc w:val="both"/>
        <w:rPr>
          <w:rFonts w:eastAsia="Calibri"/>
          <w:lang w:eastAsia="en-US"/>
        </w:rPr>
      </w:pPr>
      <w:r w:rsidRPr="00264FE6">
        <w:rPr>
          <w:rFonts w:eastAsia="Calibri"/>
          <w:lang w:eastAsia="en-US"/>
        </w:rPr>
        <w:t xml:space="preserve">Za wykonanie przedmiotu Umowy strony uzgadniają wynagrodzenie zgodne z zestawieniem asortymentowo-wartościowym, będącym załącznikiem nr </w:t>
      </w:r>
      <w:r w:rsidR="00100CB2">
        <w:rPr>
          <w:rFonts w:eastAsia="Calibri"/>
          <w:lang w:eastAsia="en-US"/>
        </w:rPr>
        <w:t>1</w:t>
      </w:r>
      <w:r w:rsidRPr="00264FE6">
        <w:rPr>
          <w:rFonts w:eastAsia="Calibri"/>
          <w:lang w:eastAsia="en-US"/>
        </w:rPr>
        <w:t xml:space="preserve"> do Umowy.</w:t>
      </w:r>
    </w:p>
    <w:p w14:paraId="54E6E768" w14:textId="77777777" w:rsidR="007169E3" w:rsidRPr="00264FE6" w:rsidRDefault="007169E3" w:rsidP="00423481">
      <w:pPr>
        <w:numPr>
          <w:ilvl w:val="0"/>
          <w:numId w:val="59"/>
        </w:numPr>
        <w:jc w:val="both"/>
        <w:rPr>
          <w:rFonts w:eastAsia="Calibri"/>
          <w:lang w:eastAsia="en-US"/>
        </w:rPr>
      </w:pPr>
      <w:r w:rsidRPr="00264FE6">
        <w:rPr>
          <w:rFonts w:eastAsia="Calibri"/>
          <w:lang w:eastAsia="en-US"/>
        </w:rPr>
        <w:t>Wynagrodzenie obejmuje: w szczególności:</w:t>
      </w:r>
    </w:p>
    <w:p w14:paraId="39485C0B" w14:textId="528B386C" w:rsidR="007169E3" w:rsidRDefault="007169E3" w:rsidP="00423481">
      <w:pPr>
        <w:numPr>
          <w:ilvl w:val="0"/>
          <w:numId w:val="55"/>
        </w:numPr>
        <w:ind w:left="680"/>
        <w:jc w:val="both"/>
        <w:rPr>
          <w:rFonts w:eastAsia="Calibri"/>
          <w:lang w:eastAsia="en-US"/>
        </w:rPr>
      </w:pPr>
      <w:r w:rsidRPr="00264FE6">
        <w:rPr>
          <w:rFonts w:eastAsia="Calibri"/>
          <w:lang w:eastAsia="en-US"/>
        </w:rPr>
        <w:t xml:space="preserve">wartość </w:t>
      </w:r>
      <w:r w:rsidR="00100CB2">
        <w:rPr>
          <w:rFonts w:eastAsia="Calibri"/>
          <w:lang w:eastAsia="en-US"/>
        </w:rPr>
        <w:t>dostaw urządzenia i pozostałych dostaw</w:t>
      </w:r>
      <w:r w:rsidRPr="00264FE6">
        <w:rPr>
          <w:rFonts w:eastAsia="Calibri"/>
          <w:lang w:eastAsia="en-US"/>
        </w:rPr>
        <w:t>,</w:t>
      </w:r>
    </w:p>
    <w:p w14:paraId="420068B7" w14:textId="677D588F" w:rsidR="00100CB2" w:rsidRPr="00264FE6" w:rsidRDefault="00100CB2" w:rsidP="00423481">
      <w:pPr>
        <w:numPr>
          <w:ilvl w:val="0"/>
          <w:numId w:val="55"/>
        </w:numPr>
        <w:ind w:left="680"/>
        <w:jc w:val="both"/>
        <w:rPr>
          <w:rFonts w:eastAsia="Calibri"/>
          <w:lang w:eastAsia="en-US"/>
        </w:rPr>
      </w:pPr>
      <w:r>
        <w:rPr>
          <w:rFonts w:eastAsia="Calibri"/>
          <w:lang w:eastAsia="en-US"/>
        </w:rPr>
        <w:t>wartość modernizacji pomieszczeń Pracowni Hem</w:t>
      </w:r>
      <w:r w:rsidR="00995BDD">
        <w:rPr>
          <w:rFonts w:eastAsia="Calibri"/>
          <w:lang w:eastAsia="en-US"/>
        </w:rPr>
        <w:t>o</w:t>
      </w:r>
      <w:r>
        <w:rPr>
          <w:rFonts w:eastAsia="Calibri"/>
          <w:lang w:eastAsia="en-US"/>
        </w:rPr>
        <w:t>dynamicznej</w:t>
      </w:r>
    </w:p>
    <w:p w14:paraId="27FFF4FA" w14:textId="3C5324EE" w:rsidR="007169E3" w:rsidRPr="00264FE6" w:rsidRDefault="00094019" w:rsidP="00423481">
      <w:pPr>
        <w:numPr>
          <w:ilvl w:val="0"/>
          <w:numId w:val="55"/>
        </w:numPr>
        <w:ind w:left="680"/>
        <w:jc w:val="both"/>
        <w:rPr>
          <w:rFonts w:eastAsia="Calibri"/>
          <w:lang w:eastAsia="en-US"/>
        </w:rPr>
      </w:pPr>
      <w:r>
        <w:rPr>
          <w:rFonts w:eastAsia="Calibri"/>
          <w:lang w:eastAsia="en-US"/>
        </w:rPr>
        <w:t xml:space="preserve">wartość </w:t>
      </w:r>
      <w:r w:rsidR="007169E3" w:rsidRPr="00264FE6">
        <w:rPr>
          <w:rFonts w:eastAsia="Calibri"/>
          <w:lang w:eastAsia="en-US"/>
        </w:rPr>
        <w:t>oprogramowania informatycznego</w:t>
      </w:r>
      <w:r>
        <w:rPr>
          <w:rFonts w:eastAsia="Calibri"/>
          <w:lang w:eastAsia="en-US"/>
        </w:rPr>
        <w:t xml:space="preserve"> dostarczonego w ramach Umowy.</w:t>
      </w:r>
    </w:p>
    <w:p w14:paraId="2165F2A3" w14:textId="326F935A" w:rsidR="007169E3" w:rsidRPr="00264FE6" w:rsidRDefault="007169E3" w:rsidP="00423481">
      <w:pPr>
        <w:numPr>
          <w:ilvl w:val="0"/>
          <w:numId w:val="55"/>
        </w:numPr>
        <w:ind w:left="680"/>
        <w:jc w:val="both"/>
        <w:rPr>
          <w:rFonts w:eastAsia="Calibri"/>
          <w:lang w:eastAsia="en-US"/>
        </w:rPr>
      </w:pPr>
      <w:r w:rsidRPr="00264FE6">
        <w:rPr>
          <w:rFonts w:eastAsia="Calibri"/>
          <w:lang w:eastAsia="en-US"/>
        </w:rPr>
        <w:t xml:space="preserve">koszty pakowania i wymaganego oznakowania dla potrzeb transportu </w:t>
      </w:r>
      <w:r w:rsidR="00100CB2">
        <w:rPr>
          <w:rFonts w:eastAsia="Calibri"/>
          <w:lang w:eastAsia="en-US"/>
        </w:rPr>
        <w:t>wszystkich dostaw realizowanych w ramach Umowy</w:t>
      </w:r>
      <w:r w:rsidRPr="00264FE6">
        <w:rPr>
          <w:rFonts w:eastAsia="Calibri"/>
          <w:lang w:eastAsia="en-US"/>
        </w:rPr>
        <w:t>,</w:t>
      </w:r>
    </w:p>
    <w:p w14:paraId="5F1A2C8E" w14:textId="7957FDE1" w:rsidR="007169E3" w:rsidRPr="00264FE6" w:rsidRDefault="007169E3" w:rsidP="00423481">
      <w:pPr>
        <w:numPr>
          <w:ilvl w:val="0"/>
          <w:numId w:val="55"/>
        </w:numPr>
        <w:ind w:left="680"/>
        <w:jc w:val="both"/>
        <w:rPr>
          <w:rFonts w:eastAsia="Calibri"/>
          <w:lang w:eastAsia="en-US"/>
        </w:rPr>
      </w:pPr>
      <w:r w:rsidRPr="00264FE6">
        <w:rPr>
          <w:rFonts w:eastAsia="Calibri"/>
          <w:lang w:eastAsia="en-US"/>
        </w:rPr>
        <w:t xml:space="preserve">wszelkie koszty transportu </w:t>
      </w:r>
      <w:r w:rsidR="00100CB2">
        <w:rPr>
          <w:rFonts w:eastAsia="Calibri"/>
          <w:lang w:eastAsia="en-US"/>
        </w:rPr>
        <w:t>realizowanego na potrzeby wykonania Umowy</w:t>
      </w:r>
    </w:p>
    <w:p w14:paraId="0A2C3F85"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ubezpieczenia urządzenia, do dnia przekazania urządzenia do eksploatacji,</w:t>
      </w:r>
    </w:p>
    <w:p w14:paraId="5E8D956D"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załadunku i rozładunku urządzenia u Zamawiającego,</w:t>
      </w:r>
    </w:p>
    <w:p w14:paraId="78AA54B4"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zainstalowanie i uruchomienie urządzenia,</w:t>
      </w:r>
    </w:p>
    <w:p w14:paraId="398082FD"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szkolenia pracowników personelu medycznego i technicznego Zamawiającego,</w:t>
      </w:r>
    </w:p>
    <w:p w14:paraId="122DF8A8"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opłaty i należności celne, podatek VAT, wszelkie koszty dojazdów.</w:t>
      </w:r>
    </w:p>
    <w:p w14:paraId="08A90938"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57D3680F" w14:textId="69320F4C" w:rsidR="007169E3" w:rsidRPr="00264FE6" w:rsidRDefault="007169E3" w:rsidP="007169E3">
      <w:pPr>
        <w:jc w:val="center"/>
        <w:rPr>
          <w:rFonts w:eastAsia="Calibri"/>
          <w:b/>
          <w:bCs/>
          <w:lang w:eastAsia="en-US"/>
        </w:rPr>
      </w:pPr>
      <w:r w:rsidRPr="00264FE6">
        <w:rPr>
          <w:rFonts w:eastAsia="Calibri"/>
          <w:b/>
          <w:bCs/>
          <w:lang w:eastAsia="en-US"/>
        </w:rPr>
        <w:t>§</w:t>
      </w:r>
      <w:r w:rsidR="00100CB2">
        <w:rPr>
          <w:rFonts w:eastAsia="Calibri"/>
          <w:b/>
          <w:bCs/>
          <w:lang w:eastAsia="en-US"/>
        </w:rPr>
        <w:t>5</w:t>
      </w:r>
    </w:p>
    <w:p w14:paraId="644BE28F" w14:textId="77777777" w:rsidR="007169E3" w:rsidRPr="00264FE6" w:rsidRDefault="007169E3" w:rsidP="007169E3">
      <w:pPr>
        <w:keepNext/>
        <w:ind w:right="46" w:firstLine="357"/>
        <w:jc w:val="center"/>
        <w:outlineLvl w:val="7"/>
        <w:rPr>
          <w:b/>
        </w:rPr>
      </w:pPr>
      <w:r w:rsidRPr="00264FE6">
        <w:rPr>
          <w:b/>
        </w:rPr>
        <w:t>Warunki płatności</w:t>
      </w:r>
    </w:p>
    <w:p w14:paraId="4E3F835B" w14:textId="77777777" w:rsidR="007169E3" w:rsidRPr="00264FE6" w:rsidRDefault="007169E3" w:rsidP="00423481">
      <w:pPr>
        <w:numPr>
          <w:ilvl w:val="0"/>
          <w:numId w:val="53"/>
        </w:numPr>
        <w:jc w:val="both"/>
        <w:rPr>
          <w:snapToGrid w:val="0"/>
        </w:rPr>
      </w:pPr>
      <w:r w:rsidRPr="00264FE6">
        <w:rPr>
          <w:snapToGrid w:val="0"/>
        </w:rPr>
        <w:t xml:space="preserve">Płatność będzie realizowana przez Zamawiającego w terminie nie dłuższym niż 30 dni od daty otrzymania przez Zamawiającego faktury. </w:t>
      </w:r>
    </w:p>
    <w:p w14:paraId="759F1A1D" w14:textId="77777777" w:rsidR="007169E3" w:rsidRPr="00264FE6" w:rsidRDefault="007169E3" w:rsidP="00423481">
      <w:pPr>
        <w:numPr>
          <w:ilvl w:val="0"/>
          <w:numId w:val="53"/>
        </w:numPr>
        <w:jc w:val="both"/>
        <w:rPr>
          <w:rFonts w:eastAsia="Calibri"/>
          <w:lang w:eastAsia="en-US"/>
        </w:rPr>
      </w:pPr>
      <w:r w:rsidRPr="00264FE6">
        <w:rPr>
          <w:rFonts w:eastAsia="Calibri"/>
          <w:lang w:eastAsia="en-US"/>
        </w:rPr>
        <w:t xml:space="preserve">Podstawą do wystawienia faktury będzie wykonanie całego przedmiotu Umowy, potwierdzonego protokołem zdawczo-odbiorczym, o którym mowa w § 2 ust.2. </w:t>
      </w:r>
    </w:p>
    <w:p w14:paraId="73B9C57D" w14:textId="77777777" w:rsidR="007169E3" w:rsidRPr="00264FE6" w:rsidRDefault="007169E3" w:rsidP="00423481">
      <w:pPr>
        <w:numPr>
          <w:ilvl w:val="0"/>
          <w:numId w:val="53"/>
        </w:numPr>
        <w:jc w:val="both"/>
        <w:rPr>
          <w:rFonts w:eastAsia="Calibri"/>
          <w:lang w:eastAsia="en-US"/>
        </w:rPr>
      </w:pPr>
      <w:r w:rsidRPr="00264FE6">
        <w:rPr>
          <w:rFonts w:eastAsia="Calibri"/>
          <w:lang w:eastAsia="en-US"/>
        </w:rPr>
        <w:t>Za termin zapłaty uważa się termin obciążenia rachunku Zamawiającego.</w:t>
      </w:r>
    </w:p>
    <w:p w14:paraId="38DA4F76" w14:textId="77777777" w:rsidR="007169E3" w:rsidRPr="00264FE6" w:rsidRDefault="007169E3" w:rsidP="00423481">
      <w:pPr>
        <w:numPr>
          <w:ilvl w:val="0"/>
          <w:numId w:val="53"/>
        </w:numPr>
        <w:jc w:val="both"/>
        <w:rPr>
          <w:rFonts w:eastAsia="Calibri"/>
          <w:lang w:eastAsia="en-US"/>
        </w:rPr>
      </w:pPr>
      <w:r w:rsidRPr="00264FE6">
        <w:rPr>
          <w:rFonts w:eastAsia="Calibri"/>
          <w:lang w:eastAsia="en-US"/>
        </w:rPr>
        <w:t>Rozliczenia między Zamawiającym, a Wykonawcą mogą być prowadzone tylko w złotych polskich.</w:t>
      </w:r>
    </w:p>
    <w:p w14:paraId="2A272FDF" w14:textId="5C47C77C" w:rsidR="007169E3" w:rsidRPr="00264FE6" w:rsidRDefault="007169E3" w:rsidP="007169E3">
      <w:pPr>
        <w:jc w:val="center"/>
        <w:rPr>
          <w:rFonts w:eastAsia="Calibri"/>
          <w:b/>
          <w:bCs/>
          <w:lang w:eastAsia="en-US"/>
        </w:rPr>
      </w:pPr>
      <w:r w:rsidRPr="00264FE6">
        <w:rPr>
          <w:rFonts w:eastAsia="Calibri"/>
          <w:b/>
          <w:bCs/>
          <w:lang w:eastAsia="en-US"/>
        </w:rPr>
        <w:t>§</w:t>
      </w:r>
      <w:r w:rsidR="00100CB2">
        <w:rPr>
          <w:rFonts w:eastAsia="Calibri"/>
          <w:b/>
          <w:bCs/>
          <w:lang w:eastAsia="en-US"/>
        </w:rPr>
        <w:t>6</w:t>
      </w:r>
    </w:p>
    <w:p w14:paraId="3C6434DC" w14:textId="77777777" w:rsidR="007169E3" w:rsidRPr="00264FE6" w:rsidRDefault="007169E3" w:rsidP="007169E3">
      <w:pPr>
        <w:keepNext/>
        <w:ind w:right="-134" w:firstLine="357"/>
        <w:jc w:val="center"/>
        <w:outlineLvl w:val="7"/>
        <w:rPr>
          <w:b/>
        </w:rPr>
      </w:pPr>
      <w:r w:rsidRPr="00264FE6">
        <w:rPr>
          <w:b/>
        </w:rPr>
        <w:t>Należyte wykonanie Umowy</w:t>
      </w:r>
    </w:p>
    <w:p w14:paraId="6B4CB443" w14:textId="77777777" w:rsidR="007169E3" w:rsidRPr="00264FE6" w:rsidRDefault="007169E3" w:rsidP="00423481">
      <w:pPr>
        <w:numPr>
          <w:ilvl w:val="0"/>
          <w:numId w:val="60"/>
        </w:numPr>
        <w:jc w:val="both"/>
        <w:rPr>
          <w:snapToGrid w:val="0"/>
        </w:rPr>
      </w:pPr>
      <w:r w:rsidRPr="00264FE6">
        <w:rPr>
          <w:snapToGrid w:val="0"/>
        </w:rPr>
        <w:t>Wykonawca jest odpowiedzialny za prawidłowe przygotowanie urządzenia do używania.</w:t>
      </w:r>
    </w:p>
    <w:p w14:paraId="78AC4E18" w14:textId="77777777" w:rsidR="007169E3" w:rsidRPr="00264FE6" w:rsidRDefault="007169E3" w:rsidP="00423481">
      <w:pPr>
        <w:numPr>
          <w:ilvl w:val="0"/>
          <w:numId w:val="60"/>
        </w:numPr>
        <w:jc w:val="both"/>
        <w:rPr>
          <w:snapToGrid w:val="0"/>
        </w:rPr>
      </w:pPr>
      <w:r w:rsidRPr="00264FE6">
        <w:rPr>
          <w:snapToGrid w:val="0"/>
        </w:rPr>
        <w:t>Wraz z urządzeniem Wykonawca przekaże Zamawiającemu następujące dokumenty:</w:t>
      </w:r>
    </w:p>
    <w:p w14:paraId="053CF452" w14:textId="77777777" w:rsidR="007169E3" w:rsidRPr="00264FE6" w:rsidRDefault="007169E3" w:rsidP="00423481">
      <w:pPr>
        <w:numPr>
          <w:ilvl w:val="0"/>
          <w:numId w:val="56"/>
        </w:numPr>
        <w:ind w:left="680"/>
        <w:jc w:val="both"/>
        <w:rPr>
          <w:rFonts w:eastAsia="Calibri"/>
          <w:lang w:eastAsia="en-US"/>
        </w:rPr>
      </w:pPr>
      <w:r w:rsidRPr="00264FE6">
        <w:rPr>
          <w:rFonts w:eastAsia="Calibri"/>
          <w:lang w:eastAsia="en-US"/>
        </w:rPr>
        <w:t>karty gwarancyjne,</w:t>
      </w:r>
    </w:p>
    <w:p w14:paraId="0E759C2C" w14:textId="77777777" w:rsidR="007169E3" w:rsidRPr="00264FE6" w:rsidRDefault="007169E3" w:rsidP="00423481">
      <w:pPr>
        <w:numPr>
          <w:ilvl w:val="0"/>
          <w:numId w:val="56"/>
        </w:numPr>
        <w:ind w:left="680"/>
        <w:jc w:val="both"/>
        <w:rPr>
          <w:rFonts w:eastAsia="Calibri"/>
          <w:lang w:eastAsia="en-US"/>
        </w:rPr>
      </w:pPr>
      <w:r w:rsidRPr="00264FE6">
        <w:rPr>
          <w:rFonts w:eastAsia="Calibri"/>
          <w:lang w:eastAsia="en-US"/>
        </w:rPr>
        <w:t>wykaz autoryzowanych punktów serwisowych  w okresie gwarancyjnym,</w:t>
      </w:r>
    </w:p>
    <w:p w14:paraId="50F5082B" w14:textId="77777777" w:rsidR="007169E3" w:rsidRPr="00264FE6" w:rsidRDefault="007169E3" w:rsidP="00423481">
      <w:pPr>
        <w:numPr>
          <w:ilvl w:val="0"/>
          <w:numId w:val="56"/>
        </w:numPr>
        <w:ind w:left="680"/>
        <w:jc w:val="both"/>
        <w:rPr>
          <w:rFonts w:eastAsia="Calibri"/>
          <w:lang w:eastAsia="en-US"/>
        </w:rPr>
      </w:pPr>
      <w:r w:rsidRPr="00264FE6">
        <w:rPr>
          <w:rFonts w:eastAsia="Calibri"/>
          <w:lang w:eastAsia="en-US"/>
        </w:rPr>
        <w:t>instrukcję użytkowania urządzenia w języku polskim,</w:t>
      </w:r>
    </w:p>
    <w:p w14:paraId="6CBC5CD7" w14:textId="5121D33A" w:rsidR="00094019" w:rsidRDefault="007169E3" w:rsidP="00423481">
      <w:pPr>
        <w:pStyle w:val="Akapitzlist"/>
        <w:numPr>
          <w:ilvl w:val="0"/>
          <w:numId w:val="56"/>
        </w:numPr>
        <w:tabs>
          <w:tab w:val="num" w:pos="1963"/>
        </w:tabs>
        <w:ind w:left="709" w:hanging="425"/>
        <w:rPr>
          <w:rFonts w:eastAsia="Calibri"/>
          <w:sz w:val="18"/>
          <w:szCs w:val="18"/>
          <w:lang w:eastAsia="en-US"/>
        </w:rPr>
      </w:pPr>
      <w:r w:rsidRPr="00094019">
        <w:rPr>
          <w:rFonts w:eastAsia="Calibri"/>
          <w:sz w:val="18"/>
          <w:szCs w:val="18"/>
          <w:lang w:eastAsia="en-US"/>
        </w:rPr>
        <w:t>zestawienie terminów przeglądów okresowych</w:t>
      </w:r>
      <w:r w:rsidR="00332089">
        <w:rPr>
          <w:rFonts w:eastAsia="Calibri"/>
          <w:sz w:val="18"/>
          <w:szCs w:val="18"/>
          <w:lang w:eastAsia="en-US"/>
        </w:rPr>
        <w:t xml:space="preserve"> wszystkich dostarczonych w ramach Umowy urządzeń medycznych i technicznych,</w:t>
      </w:r>
      <w:r w:rsidRPr="00094019">
        <w:rPr>
          <w:rFonts w:eastAsia="Calibri"/>
          <w:sz w:val="18"/>
          <w:szCs w:val="18"/>
          <w:lang w:eastAsia="en-US"/>
        </w:rPr>
        <w:t xml:space="preserve"> wymaganych przez producenta lub niezbędnych w związku z </w:t>
      </w:r>
      <w:r w:rsidRPr="00094019">
        <w:rPr>
          <w:rFonts w:eastAsia="Calibri"/>
          <w:sz w:val="18"/>
          <w:szCs w:val="18"/>
          <w:lang w:eastAsia="en-US"/>
        </w:rPr>
        <w:lastRenderedPageBreak/>
        <w:t>obowiązującymi przepisami prawa, do których przeprowadzenia w ramach wynagrodzenia umownego zostaje zobowiązany Wykonawca. Odstępstwa od tych terminów mogą wystąpić w okresie obowiązywania Umowy jedynie za zgodą Zamawiającego, na wniosek</w:t>
      </w:r>
      <w:r w:rsidR="00094019">
        <w:rPr>
          <w:rFonts w:eastAsia="Calibri"/>
          <w:sz w:val="18"/>
          <w:szCs w:val="18"/>
          <w:lang w:eastAsia="en-US"/>
        </w:rPr>
        <w:t xml:space="preserve"> pisemny</w:t>
      </w:r>
      <w:r w:rsidRPr="00094019">
        <w:rPr>
          <w:rFonts w:eastAsia="Calibri"/>
          <w:sz w:val="18"/>
          <w:szCs w:val="18"/>
          <w:lang w:eastAsia="en-US"/>
        </w:rPr>
        <w:t xml:space="preserve"> Wykonawcy, przesłanej na adres </w:t>
      </w:r>
      <w:hyperlink r:id="rId20" w:history="1">
        <w:r w:rsidRPr="00094019">
          <w:rPr>
            <w:rFonts w:eastAsia="Calibri"/>
            <w:color w:val="0000FF"/>
            <w:sz w:val="18"/>
            <w:szCs w:val="18"/>
            <w:u w:val="single"/>
            <w:lang w:eastAsia="en-US"/>
          </w:rPr>
          <w:t>semit@szpitalciechanow.com.pl</w:t>
        </w:r>
      </w:hyperlink>
      <w:r w:rsidRPr="00094019">
        <w:rPr>
          <w:rFonts w:eastAsia="Calibri"/>
          <w:sz w:val="18"/>
          <w:szCs w:val="18"/>
          <w:lang w:eastAsia="en-US"/>
        </w:rPr>
        <w:t xml:space="preserve"> </w:t>
      </w:r>
      <w:r w:rsidR="00094019">
        <w:rPr>
          <w:rFonts w:eastAsia="Calibri"/>
          <w:sz w:val="18"/>
          <w:szCs w:val="18"/>
          <w:lang w:eastAsia="en-US"/>
        </w:rPr>
        <w:t>.</w:t>
      </w:r>
    </w:p>
    <w:p w14:paraId="3F3D3424" w14:textId="3E9805EE" w:rsidR="007169E3" w:rsidRPr="00094019" w:rsidRDefault="007169E3" w:rsidP="00423481">
      <w:pPr>
        <w:pStyle w:val="Akapitzlist"/>
        <w:numPr>
          <w:ilvl w:val="0"/>
          <w:numId w:val="56"/>
        </w:numPr>
        <w:tabs>
          <w:tab w:val="num" w:pos="1963"/>
        </w:tabs>
        <w:ind w:left="709" w:hanging="425"/>
        <w:rPr>
          <w:rFonts w:eastAsia="Calibri"/>
          <w:sz w:val="18"/>
          <w:szCs w:val="18"/>
          <w:lang w:eastAsia="en-US"/>
        </w:rPr>
      </w:pPr>
      <w:r w:rsidRPr="00094019">
        <w:rPr>
          <w:rFonts w:eastAsia="Calibri"/>
          <w:sz w:val="18"/>
          <w:szCs w:val="18"/>
          <w:lang w:eastAsia="en-US"/>
        </w:rPr>
        <w:t>Przeglą</w:t>
      </w:r>
      <w:r w:rsidR="00476AAD">
        <w:rPr>
          <w:rFonts w:eastAsia="Calibri"/>
          <w:sz w:val="18"/>
          <w:szCs w:val="18"/>
          <w:lang w:eastAsia="en-US"/>
        </w:rPr>
        <w:t>dy</w:t>
      </w:r>
      <w:r w:rsidRPr="00094019">
        <w:rPr>
          <w:rFonts w:eastAsia="Calibri"/>
          <w:sz w:val="18"/>
          <w:szCs w:val="18"/>
          <w:lang w:eastAsia="en-US"/>
        </w:rPr>
        <w:t xml:space="preserve"> okresow</w:t>
      </w:r>
      <w:r w:rsidR="00476AAD">
        <w:rPr>
          <w:rFonts w:eastAsia="Calibri"/>
          <w:sz w:val="18"/>
          <w:szCs w:val="18"/>
          <w:lang w:eastAsia="en-US"/>
        </w:rPr>
        <w:t>e</w:t>
      </w:r>
      <w:r w:rsidRPr="00094019">
        <w:rPr>
          <w:rFonts w:eastAsia="Calibri"/>
          <w:sz w:val="18"/>
          <w:szCs w:val="18"/>
          <w:lang w:eastAsia="en-US"/>
        </w:rPr>
        <w:t xml:space="preserve"> urządze</w:t>
      </w:r>
      <w:r w:rsidR="00476AAD">
        <w:rPr>
          <w:rFonts w:eastAsia="Calibri"/>
          <w:sz w:val="18"/>
          <w:szCs w:val="18"/>
          <w:lang w:eastAsia="en-US"/>
        </w:rPr>
        <w:t>ń</w:t>
      </w:r>
      <w:r w:rsidRPr="00094019">
        <w:rPr>
          <w:rFonts w:eastAsia="Calibri"/>
          <w:sz w:val="18"/>
          <w:szCs w:val="18"/>
          <w:lang w:eastAsia="en-US"/>
        </w:rPr>
        <w:t xml:space="preserve"> Wykonawca przeprowadzi w obecności upoważnionego pracownika Działu Aparatury Medycznej i potwierdzi wpisem w paszpor</w:t>
      </w:r>
      <w:r w:rsidR="00476AAD">
        <w:rPr>
          <w:rFonts w:eastAsia="Calibri"/>
          <w:sz w:val="18"/>
          <w:szCs w:val="18"/>
          <w:lang w:eastAsia="en-US"/>
        </w:rPr>
        <w:t xml:space="preserve">tach technicznych </w:t>
      </w:r>
      <w:r w:rsidRPr="00094019">
        <w:rPr>
          <w:rFonts w:eastAsia="Calibri"/>
          <w:sz w:val="18"/>
          <w:szCs w:val="18"/>
          <w:lang w:eastAsia="en-US"/>
        </w:rPr>
        <w:t xml:space="preserve"> oraz stosownym raportem serwisowym.</w:t>
      </w:r>
    </w:p>
    <w:p w14:paraId="2A061E20" w14:textId="77777777" w:rsidR="007169E3" w:rsidRPr="00264FE6" w:rsidRDefault="007169E3" w:rsidP="00423481">
      <w:pPr>
        <w:numPr>
          <w:ilvl w:val="0"/>
          <w:numId w:val="56"/>
        </w:numPr>
        <w:ind w:left="680" w:right="-468"/>
        <w:jc w:val="both"/>
        <w:rPr>
          <w:rFonts w:eastAsia="Calibri"/>
          <w:lang w:eastAsia="en-US"/>
        </w:rPr>
      </w:pPr>
      <w:r w:rsidRPr="00264FE6">
        <w:rPr>
          <w:rFonts w:eastAsia="Calibri"/>
          <w:lang w:eastAsia="en-US"/>
        </w:rPr>
        <w:t>zasady świadczenia usług przez autoryzowany serwis w okresie pogwarancyjnym,</w:t>
      </w:r>
    </w:p>
    <w:p w14:paraId="47BE6B52" w14:textId="48C53A85" w:rsidR="007169E3" w:rsidRPr="00264FE6" w:rsidRDefault="007169E3" w:rsidP="00423481">
      <w:pPr>
        <w:numPr>
          <w:ilvl w:val="0"/>
          <w:numId w:val="56"/>
        </w:numPr>
        <w:ind w:left="680"/>
        <w:jc w:val="both"/>
        <w:rPr>
          <w:rFonts w:eastAsia="Calibri"/>
          <w:lang w:eastAsia="en-US"/>
        </w:rPr>
      </w:pPr>
      <w:r w:rsidRPr="00264FE6">
        <w:rPr>
          <w:rFonts w:eastAsia="Calibri"/>
          <w:lang w:eastAsia="en-US"/>
        </w:rPr>
        <w:t>specyfikację katalogową (handlową) urządzeni</w:t>
      </w:r>
      <w:r w:rsidR="00476AAD">
        <w:rPr>
          <w:rFonts w:eastAsia="Calibri"/>
          <w:lang w:eastAsia="en-US"/>
        </w:rPr>
        <w:t>ń</w:t>
      </w:r>
      <w:r w:rsidRPr="00264FE6">
        <w:rPr>
          <w:rFonts w:eastAsia="Calibri"/>
          <w:lang w:eastAsia="en-US"/>
        </w:rPr>
        <w:t>,</w:t>
      </w:r>
    </w:p>
    <w:p w14:paraId="6F27FD61" w14:textId="77777777" w:rsidR="007169E3" w:rsidRPr="00264FE6" w:rsidRDefault="007169E3" w:rsidP="00423481">
      <w:pPr>
        <w:numPr>
          <w:ilvl w:val="0"/>
          <w:numId w:val="56"/>
        </w:numPr>
        <w:ind w:left="680" w:right="-468"/>
        <w:jc w:val="both"/>
        <w:rPr>
          <w:rFonts w:eastAsia="Calibri"/>
          <w:lang w:eastAsia="en-US"/>
        </w:rPr>
      </w:pPr>
      <w:r w:rsidRPr="00264FE6">
        <w:rPr>
          <w:rFonts w:eastAsia="Calibri"/>
          <w:lang w:eastAsia="en-US"/>
        </w:rPr>
        <w:t>wykaz materiałów zużywalnych wykorzystywanych w bieżącej eksploatacji urządzenia (jeśli dotyczy)</w:t>
      </w:r>
    </w:p>
    <w:p w14:paraId="6C307536" w14:textId="77777777" w:rsidR="007169E3" w:rsidRPr="00264FE6" w:rsidRDefault="007169E3" w:rsidP="00423481">
      <w:pPr>
        <w:numPr>
          <w:ilvl w:val="0"/>
          <w:numId w:val="56"/>
        </w:numPr>
        <w:ind w:left="680" w:right="-468"/>
        <w:jc w:val="both"/>
        <w:rPr>
          <w:rFonts w:eastAsia="Calibri"/>
          <w:lang w:eastAsia="en-US"/>
        </w:rPr>
      </w:pPr>
      <w:r w:rsidRPr="00264FE6">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1A0D85F1" w14:textId="77777777" w:rsidR="007169E3" w:rsidRPr="00264FE6" w:rsidRDefault="007169E3" w:rsidP="00423481">
      <w:pPr>
        <w:numPr>
          <w:ilvl w:val="0"/>
          <w:numId w:val="67"/>
        </w:numPr>
        <w:tabs>
          <w:tab w:val="left" w:pos="284"/>
        </w:tabs>
        <w:ind w:left="284" w:right="-426" w:hanging="284"/>
        <w:jc w:val="both"/>
      </w:pPr>
      <w:r w:rsidRPr="00264FE6">
        <w:t>Wykonawca jest zobowiązany do umożliwienia przedstawicielom Województwa Mazowieckiego (kontrolerom i wizytatorom) przeprowadzenia kontroli lub wizytacji, przedmiotu Umowy, w każdym stadium jej realizacji.</w:t>
      </w:r>
    </w:p>
    <w:p w14:paraId="13D822A1" w14:textId="77777777" w:rsidR="007169E3" w:rsidRDefault="007169E3" w:rsidP="007169E3">
      <w:pPr>
        <w:jc w:val="center"/>
        <w:rPr>
          <w:rFonts w:eastAsia="Calibri"/>
          <w:b/>
          <w:bCs/>
          <w:lang w:eastAsia="en-US"/>
        </w:rPr>
      </w:pPr>
    </w:p>
    <w:p w14:paraId="65B5372E" w14:textId="54AC41E4" w:rsidR="007169E3" w:rsidRPr="00264FE6" w:rsidRDefault="007169E3" w:rsidP="007169E3">
      <w:pPr>
        <w:jc w:val="center"/>
        <w:rPr>
          <w:rFonts w:eastAsia="Calibri"/>
          <w:b/>
          <w:bCs/>
          <w:lang w:eastAsia="en-US"/>
        </w:rPr>
      </w:pPr>
      <w:r w:rsidRPr="00264FE6">
        <w:rPr>
          <w:rFonts w:eastAsia="Calibri"/>
          <w:b/>
          <w:bCs/>
          <w:lang w:eastAsia="en-US"/>
        </w:rPr>
        <w:t>§</w:t>
      </w:r>
      <w:r w:rsidR="00E262BD">
        <w:rPr>
          <w:rFonts w:eastAsia="Calibri"/>
          <w:b/>
          <w:bCs/>
          <w:lang w:eastAsia="en-US"/>
        </w:rPr>
        <w:t>7</w:t>
      </w:r>
    </w:p>
    <w:p w14:paraId="13973C5C" w14:textId="2B63D357" w:rsidR="0031528D" w:rsidRPr="0031528D" w:rsidRDefault="0031528D" w:rsidP="0031528D">
      <w:pPr>
        <w:shd w:val="clear" w:color="auto" w:fill="FFFFFF"/>
        <w:ind w:left="0" w:right="9"/>
        <w:contextualSpacing/>
        <w:jc w:val="center"/>
        <w:rPr>
          <w:b/>
          <w:bCs/>
        </w:rPr>
      </w:pPr>
      <w:r w:rsidRPr="0031528D">
        <w:rPr>
          <w:b/>
          <w:bCs/>
          <w:spacing w:val="4"/>
        </w:rPr>
        <w:t>Rękojmia, gwarancja i serwis</w:t>
      </w:r>
    </w:p>
    <w:p w14:paraId="5C33A6DC" w14:textId="77777777" w:rsidR="00E711EC" w:rsidRPr="00E711EC" w:rsidRDefault="00E711EC" w:rsidP="00E711EC">
      <w:pPr>
        <w:pStyle w:val="Akapitzlist"/>
        <w:numPr>
          <w:ilvl w:val="0"/>
          <w:numId w:val="104"/>
        </w:numPr>
        <w:rPr>
          <w:color w:val="000000"/>
          <w:sz w:val="18"/>
          <w:szCs w:val="18"/>
        </w:rPr>
      </w:pPr>
      <w:r w:rsidRPr="00E711EC">
        <w:rPr>
          <w:color w:val="000000"/>
          <w:sz w:val="18"/>
          <w:szCs w:val="18"/>
        </w:rPr>
        <w:t xml:space="preserve">Wykonawca udzieli Zamawiającemu 24 miesięcznej gwarancji i 24 miesięcznej rękojmi  na urządzenie, wraz z jego wyposażeniem (z wyłączeniem materiałów eksploatacyjnych),  a także 36 miesięcznej gwarancji i 36 miesięcznej rękojmi  na wykonane roboty budowlane i instalacyjne oraz na wszystkie wbudowane urządzenia medyczne, mechaniczne, elektryczne oraz elektroniczne. </w:t>
      </w:r>
    </w:p>
    <w:p w14:paraId="14B593E5" w14:textId="0FADBB8E" w:rsidR="0031528D" w:rsidRPr="000C728A"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rPr>
          <w:spacing w:val="-17"/>
          <w:sz w:val="18"/>
          <w:szCs w:val="18"/>
        </w:rPr>
      </w:pPr>
      <w:r w:rsidRPr="000C728A">
        <w:rPr>
          <w:spacing w:val="4"/>
          <w:sz w:val="18"/>
          <w:szCs w:val="18"/>
        </w:rPr>
        <w:t xml:space="preserve">Bieg rękojmi oraz gwarancji rozpoczyna się wraz z dniem </w:t>
      </w:r>
      <w:r w:rsidRPr="000C728A">
        <w:rPr>
          <w:sz w:val="18"/>
          <w:szCs w:val="18"/>
        </w:rPr>
        <w:t xml:space="preserve">podpisania końcowego protokołu odbioru, o którym mowa w § 3 ust. </w:t>
      </w:r>
      <w:r w:rsidR="000C728A">
        <w:rPr>
          <w:sz w:val="18"/>
          <w:szCs w:val="18"/>
        </w:rPr>
        <w:t>1.</w:t>
      </w:r>
    </w:p>
    <w:p w14:paraId="76E9A2C0" w14:textId="77777777" w:rsidR="0031528D" w:rsidRPr="000C728A"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rPr>
          <w:spacing w:val="-13"/>
          <w:sz w:val="18"/>
          <w:szCs w:val="18"/>
        </w:rPr>
      </w:pPr>
      <w:r w:rsidRPr="000C728A">
        <w:rPr>
          <w:spacing w:val="4"/>
          <w:sz w:val="18"/>
          <w:szCs w:val="18"/>
        </w:rPr>
        <w:t>Obowiązków wynikających z rękojmi Wykonawca nie może powierzyć osobom trzecim.</w:t>
      </w:r>
    </w:p>
    <w:p w14:paraId="63307633" w14:textId="2A760006" w:rsidR="0031528D" w:rsidRPr="000C728A"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jc w:val="both"/>
        <w:rPr>
          <w:sz w:val="18"/>
          <w:szCs w:val="18"/>
        </w:rPr>
      </w:pPr>
      <w:r w:rsidRPr="000C728A">
        <w:rPr>
          <w:sz w:val="18"/>
          <w:szCs w:val="18"/>
        </w:rPr>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w:t>
      </w:r>
      <w:r w:rsidR="00831B36">
        <w:rPr>
          <w:sz w:val="18"/>
          <w:szCs w:val="18"/>
        </w:rPr>
        <w:t xml:space="preserve">, </w:t>
      </w:r>
      <w:r w:rsidR="00831B36" w:rsidRPr="00831B36">
        <w:rPr>
          <w:sz w:val="18"/>
          <w:szCs w:val="18"/>
        </w:rPr>
        <w:t>a w przypadku konieczności sprowadzenia części zamiennej spoza granic RP – 10 dni roboczych</w:t>
      </w:r>
      <w:r w:rsidR="00831B36">
        <w:rPr>
          <w:sz w:val="18"/>
          <w:szCs w:val="18"/>
        </w:rPr>
        <w:t>.</w:t>
      </w:r>
      <w:r w:rsidRPr="000C728A">
        <w:rPr>
          <w:sz w:val="18"/>
          <w:szCs w:val="18"/>
        </w:rPr>
        <w:t xml:space="preserve"> Jeżeli Wykonawca nie usunie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533619C" w14:textId="4B54ECB7" w:rsidR="0031528D"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jc w:val="both"/>
        <w:rPr>
          <w:sz w:val="18"/>
          <w:szCs w:val="18"/>
        </w:rPr>
      </w:pPr>
      <w:r w:rsidRPr="000C728A">
        <w:rPr>
          <w:sz w:val="18"/>
          <w:szCs w:val="18"/>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140A0AA4" w14:textId="033E5A11" w:rsidR="00235C2F" w:rsidRPr="000C728A" w:rsidRDefault="00235C2F" w:rsidP="00423481">
      <w:pPr>
        <w:pStyle w:val="Akapitzlist"/>
        <w:widowControl w:val="0"/>
        <w:numPr>
          <w:ilvl w:val="0"/>
          <w:numId w:val="104"/>
        </w:numPr>
        <w:shd w:val="clear" w:color="auto" w:fill="FFFFFF"/>
        <w:tabs>
          <w:tab w:val="left" w:pos="360"/>
        </w:tabs>
        <w:autoSpaceDE w:val="0"/>
        <w:autoSpaceDN w:val="0"/>
        <w:adjustRightInd w:val="0"/>
        <w:contextualSpacing/>
        <w:jc w:val="both"/>
        <w:rPr>
          <w:sz w:val="18"/>
          <w:szCs w:val="18"/>
        </w:rPr>
      </w:pPr>
      <w:r>
        <w:rPr>
          <w:sz w:val="18"/>
          <w:szCs w:val="18"/>
        </w:rPr>
        <w:t>Wymagane warunki gwarancji i serwisu dla urządzenia zostały określone także z załączniku nr 2 do Umowy.</w:t>
      </w:r>
    </w:p>
    <w:p w14:paraId="50B4E3B6" w14:textId="77777777" w:rsidR="007169E3" w:rsidRDefault="007169E3" w:rsidP="007169E3">
      <w:pPr>
        <w:jc w:val="center"/>
        <w:rPr>
          <w:rFonts w:eastAsia="Calibri"/>
          <w:b/>
          <w:bCs/>
          <w:lang w:eastAsia="en-US"/>
        </w:rPr>
      </w:pPr>
    </w:p>
    <w:p w14:paraId="4690AF62" w14:textId="1B797585" w:rsidR="007169E3" w:rsidRPr="006C79AE" w:rsidRDefault="007169E3" w:rsidP="007169E3">
      <w:pPr>
        <w:shd w:val="clear" w:color="auto" w:fill="FFFFFF"/>
        <w:ind w:left="1673" w:right="1673"/>
        <w:jc w:val="center"/>
        <w:rPr>
          <w:b/>
          <w:spacing w:val="10"/>
        </w:rPr>
      </w:pPr>
      <w:r w:rsidRPr="006C79AE">
        <w:rPr>
          <w:b/>
          <w:spacing w:val="10"/>
        </w:rPr>
        <w:t>§</w:t>
      </w:r>
      <w:r w:rsidR="00E262BD">
        <w:rPr>
          <w:b/>
          <w:spacing w:val="10"/>
        </w:rPr>
        <w:t>8</w:t>
      </w:r>
      <w:r w:rsidRPr="006C79AE">
        <w:rPr>
          <w:b/>
          <w:spacing w:val="10"/>
        </w:rPr>
        <w:t xml:space="preserve">. </w:t>
      </w:r>
    </w:p>
    <w:p w14:paraId="37A51C84" w14:textId="77777777" w:rsidR="007169E3" w:rsidRPr="006C79AE" w:rsidRDefault="007169E3" w:rsidP="007169E3">
      <w:pPr>
        <w:shd w:val="clear" w:color="auto" w:fill="FFFFFF"/>
        <w:ind w:right="-5"/>
        <w:jc w:val="center"/>
      </w:pPr>
      <w:r w:rsidRPr="006C79AE">
        <w:rPr>
          <w:b/>
          <w:spacing w:val="11"/>
        </w:rPr>
        <w:t>ZABEZPIECZENIE NALEŻYTEGO WYKONANIA UMOWY</w:t>
      </w:r>
    </w:p>
    <w:p w14:paraId="5443CC98" w14:textId="0A11F3D4" w:rsidR="007169E3" w:rsidRPr="006C79AE" w:rsidRDefault="007169E3" w:rsidP="00423481">
      <w:pPr>
        <w:numPr>
          <w:ilvl w:val="0"/>
          <w:numId w:val="73"/>
        </w:numPr>
        <w:shd w:val="clear" w:color="auto" w:fill="FFFFFF"/>
        <w:tabs>
          <w:tab w:val="left" w:pos="360"/>
        </w:tabs>
        <w:ind w:left="357" w:hanging="357"/>
      </w:pPr>
      <w:r w:rsidRPr="006C79AE">
        <w:rPr>
          <w:spacing w:val="2"/>
        </w:rPr>
        <w:t xml:space="preserve">Strony ustalają zabezpieczenie należytego wykonania Umowy w wysokości </w:t>
      </w:r>
      <w:r>
        <w:rPr>
          <w:spacing w:val="2"/>
        </w:rPr>
        <w:t>10</w:t>
      </w:r>
      <w:r w:rsidRPr="006C79AE">
        <w:rPr>
          <w:spacing w:val="2"/>
        </w:rPr>
        <w:t xml:space="preserve">% wynagrodzenia Wykonawcy brutto określonego w § 4 ust.1 Umowy, tj. w kwocie ……………………. </w:t>
      </w:r>
      <w:r w:rsidRPr="006C79AE">
        <w:t xml:space="preserve">PLN </w:t>
      </w:r>
      <w:r w:rsidRPr="006C79AE">
        <w:rPr>
          <w:spacing w:val="2"/>
        </w:rPr>
        <w:t>(</w:t>
      </w:r>
      <w:r w:rsidRPr="006C79AE">
        <w:rPr>
          <w:i/>
          <w:spacing w:val="2"/>
        </w:rPr>
        <w:t>słownie</w:t>
      </w:r>
      <w:r w:rsidRPr="006C79AE">
        <w:rPr>
          <w:spacing w:val="2"/>
        </w:rPr>
        <w:t>: ……………………………………. PLN)</w:t>
      </w:r>
    </w:p>
    <w:p w14:paraId="480CB87D" w14:textId="77777777" w:rsidR="007169E3" w:rsidRPr="006C79AE" w:rsidRDefault="007169E3" w:rsidP="007169E3">
      <w:pPr>
        <w:shd w:val="clear" w:color="auto" w:fill="FFFFFF"/>
        <w:tabs>
          <w:tab w:val="left" w:leader="dot" w:pos="3682"/>
        </w:tabs>
        <w:ind w:left="360"/>
        <w:jc w:val="both"/>
        <w:rPr>
          <w:spacing w:val="3"/>
        </w:rPr>
      </w:pPr>
      <w:r w:rsidRPr="006C79AE">
        <w:rPr>
          <w:spacing w:val="4"/>
        </w:rPr>
        <w:t xml:space="preserve">Zabezpieczenie zostało wniesione przez Wykonawcę przed zawarciem Umowy w </w:t>
      </w:r>
      <w:r w:rsidRPr="006C79AE">
        <w:rPr>
          <w:spacing w:val="3"/>
        </w:rPr>
        <w:t>formie …………………………………. – załącznik nr …. do Umowy.</w:t>
      </w:r>
    </w:p>
    <w:p w14:paraId="2B0E6203" w14:textId="77777777" w:rsidR="007169E3" w:rsidRPr="006C79AE" w:rsidRDefault="007169E3" w:rsidP="00423481">
      <w:pPr>
        <w:numPr>
          <w:ilvl w:val="0"/>
          <w:numId w:val="73"/>
        </w:numPr>
        <w:shd w:val="clear" w:color="auto" w:fill="FFFFFF"/>
        <w:tabs>
          <w:tab w:val="left" w:pos="360"/>
        </w:tabs>
        <w:ind w:left="357" w:hanging="357"/>
      </w:pPr>
      <w:r w:rsidRPr="006C79AE">
        <w:rPr>
          <w:spacing w:val="4"/>
        </w:rPr>
        <w:t xml:space="preserve">Zabezpieczenie służy zaspokojeniu wszelkich roszczeń Zamawiającego z tytułu niewykonania lub nienależytego </w:t>
      </w:r>
      <w:r w:rsidRPr="006C79AE">
        <w:rPr>
          <w:spacing w:val="5"/>
        </w:rPr>
        <w:t>wykonania Umowy przez Wykonawcę. W szczególności z zabezpieczenia Zamawiający ma prawo pokryć kary umowne oraz koszty wykonania zastępczego.</w:t>
      </w:r>
    </w:p>
    <w:p w14:paraId="61D2D552" w14:textId="77777777" w:rsidR="007169E3" w:rsidRDefault="007169E3" w:rsidP="00423481">
      <w:pPr>
        <w:numPr>
          <w:ilvl w:val="0"/>
          <w:numId w:val="83"/>
        </w:numPr>
        <w:autoSpaceDE w:val="0"/>
        <w:autoSpaceDN w:val="0"/>
        <w:adjustRightInd w:val="0"/>
        <w:ind w:left="426" w:hanging="426"/>
        <w:rPr>
          <w:color w:val="000000"/>
        </w:rPr>
      </w:pPr>
      <w:r w:rsidRPr="002C51FA">
        <w:rPr>
          <w:color w:val="000000"/>
        </w:rPr>
        <w:t>Zamawiający zwróci</w:t>
      </w:r>
      <w:r>
        <w:rPr>
          <w:color w:val="000000"/>
        </w:rPr>
        <w:t xml:space="preserve">/zwolni </w:t>
      </w:r>
      <w:r w:rsidRPr="002C51FA">
        <w:rPr>
          <w:color w:val="000000"/>
        </w:rPr>
        <w:t xml:space="preserve">zabezpieczenie </w:t>
      </w:r>
      <w:r>
        <w:rPr>
          <w:color w:val="000000"/>
        </w:rPr>
        <w:t>w następujących terminach:</w:t>
      </w:r>
    </w:p>
    <w:p w14:paraId="704E8886" w14:textId="77777777" w:rsidR="007169E3" w:rsidRDefault="007169E3" w:rsidP="00423481">
      <w:pPr>
        <w:numPr>
          <w:ilvl w:val="0"/>
          <w:numId w:val="84"/>
        </w:numPr>
        <w:autoSpaceDE w:val="0"/>
        <w:autoSpaceDN w:val="0"/>
        <w:adjustRightInd w:val="0"/>
        <w:rPr>
          <w:color w:val="000000"/>
        </w:rPr>
      </w:pPr>
      <w:r>
        <w:rPr>
          <w:color w:val="000000"/>
        </w:rPr>
        <w:t>70% zabezpieczenia – w terminie 30 dni od dnia wykonania zamówienia i uznania przez zamawiającego  za należycie wykonane.</w:t>
      </w:r>
    </w:p>
    <w:p w14:paraId="0FD85F70" w14:textId="01A2C929" w:rsidR="007169E3" w:rsidRPr="009024C6" w:rsidRDefault="007169E3" w:rsidP="00423481">
      <w:pPr>
        <w:numPr>
          <w:ilvl w:val="0"/>
          <w:numId w:val="84"/>
        </w:numPr>
        <w:ind w:right="0"/>
      </w:pPr>
      <w:r w:rsidRPr="009024C6">
        <w:t xml:space="preserve">30% zabezpieczenia – w ciągu </w:t>
      </w:r>
      <w:r w:rsidR="006F23A7">
        <w:t>15</w:t>
      </w:r>
      <w:r w:rsidRPr="009024C6">
        <w:t xml:space="preserve"> od upływu  rękojmi za wady. </w:t>
      </w:r>
    </w:p>
    <w:p w14:paraId="7AD20EBF" w14:textId="450413D9" w:rsidR="007169E3" w:rsidRPr="006C79AE" w:rsidRDefault="007169E3" w:rsidP="00423481">
      <w:pPr>
        <w:numPr>
          <w:ilvl w:val="0"/>
          <w:numId w:val="84"/>
        </w:numPr>
        <w:shd w:val="clear" w:color="auto" w:fill="FFFFFF"/>
        <w:tabs>
          <w:tab w:val="left" w:pos="360"/>
        </w:tabs>
      </w:pPr>
      <w:r w:rsidRPr="006C79AE">
        <w:t xml:space="preserve">Zamawiający może wstrzymać się ze zwrotem zabezpieczenia po </w:t>
      </w:r>
      <w:r>
        <w:t xml:space="preserve">upływie </w:t>
      </w:r>
      <w:r w:rsidRPr="006C79AE">
        <w:t xml:space="preserve">terminu </w:t>
      </w:r>
      <w:r>
        <w:t xml:space="preserve">określonego w pkt. 3.2,   </w:t>
      </w:r>
      <w:r w:rsidRPr="006C79AE">
        <w:t>w przypadku, kiedy Wykonawca będzie w trakcie usuwania wad</w:t>
      </w:r>
      <w:r w:rsidR="00FA4C3C">
        <w:t>, do czasu usunięcia wad.</w:t>
      </w:r>
    </w:p>
    <w:p w14:paraId="1C1C8C55" w14:textId="77777777" w:rsidR="00B720BE" w:rsidRDefault="00B720BE" w:rsidP="007169E3">
      <w:pPr>
        <w:jc w:val="center"/>
        <w:rPr>
          <w:rFonts w:eastAsia="Calibri"/>
          <w:b/>
          <w:bCs/>
          <w:lang w:eastAsia="en-US"/>
        </w:rPr>
      </w:pPr>
    </w:p>
    <w:p w14:paraId="19A3F043" w14:textId="5B6711A3" w:rsidR="007169E3" w:rsidRPr="00264FE6" w:rsidRDefault="007169E3" w:rsidP="007169E3">
      <w:pPr>
        <w:jc w:val="center"/>
        <w:rPr>
          <w:rFonts w:eastAsia="Calibri"/>
          <w:b/>
          <w:bCs/>
          <w:lang w:eastAsia="en-US"/>
        </w:rPr>
      </w:pPr>
      <w:r w:rsidRPr="00264FE6">
        <w:rPr>
          <w:rFonts w:eastAsia="Calibri"/>
          <w:b/>
          <w:bCs/>
          <w:lang w:eastAsia="en-US"/>
        </w:rPr>
        <w:t>§</w:t>
      </w:r>
      <w:r w:rsidR="00E262BD">
        <w:rPr>
          <w:rFonts w:eastAsia="Calibri"/>
          <w:b/>
          <w:bCs/>
          <w:lang w:eastAsia="en-US"/>
        </w:rPr>
        <w:t>9</w:t>
      </w:r>
    </w:p>
    <w:p w14:paraId="4144F156" w14:textId="77777777" w:rsidR="007169E3" w:rsidRPr="00264FE6" w:rsidRDefault="007169E3" w:rsidP="007169E3">
      <w:pPr>
        <w:jc w:val="center"/>
        <w:rPr>
          <w:rFonts w:eastAsia="Calibri"/>
          <w:b/>
          <w:bCs/>
          <w:lang w:eastAsia="en-US"/>
        </w:rPr>
      </w:pPr>
      <w:r w:rsidRPr="00264FE6">
        <w:rPr>
          <w:rFonts w:eastAsia="Calibri"/>
          <w:b/>
          <w:bCs/>
          <w:lang w:eastAsia="en-US"/>
        </w:rPr>
        <w:t>Kary umowne</w:t>
      </w:r>
    </w:p>
    <w:p w14:paraId="0CEB5686" w14:textId="77777777" w:rsidR="007169E3" w:rsidRPr="00264FE6" w:rsidRDefault="007169E3" w:rsidP="00423481">
      <w:pPr>
        <w:numPr>
          <w:ilvl w:val="0"/>
          <w:numId w:val="57"/>
        </w:numPr>
        <w:jc w:val="both"/>
        <w:rPr>
          <w:rFonts w:eastAsia="Calibri"/>
          <w:lang w:eastAsia="en-US"/>
        </w:rPr>
      </w:pPr>
      <w:r w:rsidRPr="00264FE6">
        <w:rPr>
          <w:rFonts w:eastAsia="Calibri"/>
          <w:lang w:eastAsia="en-US"/>
        </w:rPr>
        <w:t xml:space="preserve">Strony ustalają odpowiedzialność za niewykonanie lub nienależyte wykonanie zobowiązań niniejszej Umowy w formie kar umownych: </w:t>
      </w:r>
    </w:p>
    <w:p w14:paraId="3B6303D5" w14:textId="77777777" w:rsidR="007169E3" w:rsidRPr="00264FE6" w:rsidRDefault="007169E3" w:rsidP="007169E3">
      <w:pPr>
        <w:ind w:left="357"/>
        <w:jc w:val="both"/>
        <w:rPr>
          <w:rFonts w:eastAsia="Calibri"/>
          <w:lang w:eastAsia="en-US"/>
        </w:rPr>
      </w:pPr>
      <w:r w:rsidRPr="00264FE6">
        <w:rPr>
          <w:rFonts w:eastAsia="Calibri"/>
          <w:lang w:eastAsia="en-US"/>
        </w:rPr>
        <w:t>Wykonawca zapłaci Zamawiającemu kary umowne:</w:t>
      </w:r>
    </w:p>
    <w:p w14:paraId="6096E236" w14:textId="57004C0D" w:rsidR="007169E3" w:rsidRPr="00264FE6" w:rsidRDefault="007169E3" w:rsidP="00423481">
      <w:pPr>
        <w:numPr>
          <w:ilvl w:val="0"/>
          <w:numId w:val="61"/>
        </w:numPr>
        <w:rPr>
          <w:rFonts w:eastAsia="Calibri"/>
          <w:lang w:eastAsia="en-US"/>
        </w:rPr>
      </w:pPr>
      <w:r w:rsidRPr="00264FE6">
        <w:rPr>
          <w:rFonts w:eastAsia="Calibri"/>
          <w:lang w:eastAsia="en-US"/>
        </w:rPr>
        <w:t xml:space="preserve">w wysokości 0,2% wartości Umowy, za każdy dzień opóźnienia, ponad termin określony w § </w:t>
      </w:r>
      <w:r w:rsidR="00FA4C3C">
        <w:rPr>
          <w:rFonts w:eastAsia="Calibri"/>
          <w:lang w:eastAsia="en-US"/>
        </w:rPr>
        <w:t>3</w:t>
      </w:r>
      <w:r w:rsidRPr="00264FE6">
        <w:rPr>
          <w:rFonts w:eastAsia="Calibri"/>
          <w:lang w:eastAsia="en-US"/>
        </w:rPr>
        <w:t xml:space="preserve"> ust 1, z powodu okoliczności, za które odpowiada Wykonawca;</w:t>
      </w:r>
    </w:p>
    <w:p w14:paraId="177117AC" w14:textId="77777777" w:rsidR="007169E3" w:rsidRPr="00264FE6" w:rsidRDefault="007169E3" w:rsidP="00423481">
      <w:pPr>
        <w:numPr>
          <w:ilvl w:val="0"/>
          <w:numId w:val="61"/>
        </w:numPr>
        <w:jc w:val="both"/>
        <w:rPr>
          <w:rFonts w:eastAsia="Calibri"/>
          <w:lang w:eastAsia="en-US"/>
        </w:rPr>
      </w:pPr>
      <w:bookmarkStart w:id="85" w:name="_Hlk42174529"/>
      <w:r w:rsidRPr="00264FE6">
        <w:rPr>
          <w:rFonts w:eastAsia="Calibri"/>
          <w:lang w:eastAsia="en-US"/>
        </w:rPr>
        <w:lastRenderedPageBreak/>
        <w:t>za odstąpienie przez Zamawiającego  od Umowy, z przyczyn leżących po stronie Wykonawcy, w wysokości 10% wartości Umowy.</w:t>
      </w:r>
    </w:p>
    <w:bookmarkEnd w:id="85"/>
    <w:p w14:paraId="028FCB28" w14:textId="1DD46575" w:rsidR="00FA4C3C" w:rsidRPr="00264FE6" w:rsidRDefault="00FA4C3C" w:rsidP="00423481">
      <w:pPr>
        <w:numPr>
          <w:ilvl w:val="0"/>
          <w:numId w:val="61"/>
        </w:numPr>
        <w:jc w:val="both"/>
        <w:rPr>
          <w:rFonts w:eastAsia="Calibri"/>
          <w:lang w:eastAsia="en-US"/>
        </w:rPr>
      </w:pPr>
      <w:r w:rsidRPr="00264FE6">
        <w:rPr>
          <w:rFonts w:eastAsia="Calibri"/>
          <w:lang w:eastAsia="en-US"/>
        </w:rPr>
        <w:t xml:space="preserve">za odstąpienie przez </w:t>
      </w:r>
      <w:r>
        <w:rPr>
          <w:rFonts w:eastAsia="Calibri"/>
          <w:lang w:eastAsia="en-US"/>
        </w:rPr>
        <w:t>Wykonawcę</w:t>
      </w:r>
      <w:r w:rsidRPr="00264FE6">
        <w:rPr>
          <w:rFonts w:eastAsia="Calibri"/>
          <w:lang w:eastAsia="en-US"/>
        </w:rPr>
        <w:t xml:space="preserve">  od Umowy, z przyczyn leżących po stronie Wykonawcy, w wysokości 10% wartości Umowy.</w:t>
      </w:r>
    </w:p>
    <w:p w14:paraId="68A5E418" w14:textId="799D1301" w:rsidR="007169E3" w:rsidRPr="00264FE6" w:rsidRDefault="007169E3" w:rsidP="00423481">
      <w:pPr>
        <w:numPr>
          <w:ilvl w:val="0"/>
          <w:numId w:val="61"/>
        </w:numPr>
        <w:jc w:val="both"/>
        <w:rPr>
          <w:rFonts w:eastAsia="Calibri"/>
          <w:lang w:eastAsia="en-US"/>
        </w:rPr>
      </w:pPr>
      <w:r w:rsidRPr="00264FE6">
        <w:rPr>
          <w:rFonts w:eastAsia="Calibri"/>
          <w:lang w:eastAsia="en-US"/>
        </w:rPr>
        <w:t xml:space="preserve">za nieterminowe wykonanie zobowiązań wynikających z udzielonej na urządzenie </w:t>
      </w:r>
      <w:r w:rsidR="00FC5C0A" w:rsidRPr="00FC5C0A">
        <w:rPr>
          <w:rFonts w:eastAsia="Calibri"/>
          <w:lang w:eastAsia="en-US"/>
        </w:rPr>
        <w:t xml:space="preserve">(angiograf wraz z wyposażeniem medycznym) </w:t>
      </w:r>
      <w:r w:rsidRPr="00264FE6">
        <w:rPr>
          <w:rFonts w:eastAsia="Calibri"/>
          <w:lang w:eastAsia="en-US"/>
        </w:rPr>
        <w:t>gwarancji, w wysokości 100,00 zł za każdy dzień zawinionego opóźnienia.</w:t>
      </w:r>
    </w:p>
    <w:p w14:paraId="3A3B1AD8" w14:textId="0C8B3E65" w:rsidR="002B2A12" w:rsidRPr="0032743F" w:rsidRDefault="002B2A12" w:rsidP="00423481">
      <w:pPr>
        <w:numPr>
          <w:ilvl w:val="0"/>
          <w:numId w:val="61"/>
        </w:numPr>
        <w:ind w:right="0"/>
        <w:jc w:val="both"/>
      </w:pPr>
      <w:r w:rsidRPr="0032743F">
        <w:rPr>
          <w:spacing w:val="4"/>
        </w:rPr>
        <w:t>w związku z niewypełnieniem obowiązku zatrudnienia Pracowników na podstawie umowy o pracę, o czym mowa w §</w:t>
      </w:r>
      <w:r>
        <w:rPr>
          <w:spacing w:val="4"/>
        </w:rPr>
        <w:t>2</w:t>
      </w:r>
      <w:r w:rsidRPr="0032743F">
        <w:rPr>
          <w:spacing w:val="4"/>
        </w:rPr>
        <w:t xml:space="preserve"> ust </w:t>
      </w:r>
      <w:r>
        <w:rPr>
          <w:spacing w:val="4"/>
        </w:rPr>
        <w:t>2 pkt 2.6</w:t>
      </w:r>
      <w:r w:rsidRPr="0032743F">
        <w:rPr>
          <w:spacing w:val="4"/>
        </w:rPr>
        <w:t>, w wysokości 300,00 PPLN, za każdy potwierdzony przypadek niedopełnienia tego obowiązku.</w:t>
      </w:r>
    </w:p>
    <w:p w14:paraId="0881AAE9" w14:textId="77777777" w:rsidR="002B2A12" w:rsidRPr="0032743F" w:rsidRDefault="002B2A12" w:rsidP="00423481">
      <w:pPr>
        <w:numPr>
          <w:ilvl w:val="0"/>
          <w:numId w:val="61"/>
        </w:numPr>
        <w:ind w:right="0"/>
        <w:jc w:val="both"/>
      </w:pPr>
      <w:r w:rsidRPr="0032743F">
        <w:t>za brak zapłaty lub nieterminowej zapłaty wynagrodzenia należnego podwykonawcom lub dalszym podwykonawcom w wysokości 5 % wynagrodzenia brutto określonego w § 4 ust.1 Umowy</w:t>
      </w:r>
    </w:p>
    <w:p w14:paraId="41D68D4A" w14:textId="0D7BEDEC" w:rsidR="00556D29" w:rsidRPr="00556D29" w:rsidRDefault="007169E3" w:rsidP="00423481">
      <w:pPr>
        <w:pStyle w:val="Akapitzlist"/>
        <w:numPr>
          <w:ilvl w:val="0"/>
          <w:numId w:val="61"/>
        </w:numPr>
        <w:rPr>
          <w:rFonts w:eastAsia="Calibri"/>
          <w:sz w:val="18"/>
          <w:szCs w:val="18"/>
          <w:lang w:eastAsia="en-US"/>
        </w:rPr>
      </w:pPr>
      <w:r w:rsidRPr="00556D29">
        <w:rPr>
          <w:rFonts w:eastAsia="Calibri"/>
          <w:sz w:val="18"/>
          <w:szCs w:val="18"/>
          <w:lang w:eastAsia="en-US"/>
        </w:rPr>
        <w:t xml:space="preserve">pełnymi </w:t>
      </w:r>
      <w:r w:rsidR="00693384" w:rsidRPr="00693384">
        <w:rPr>
          <w:rFonts w:eastAsia="Calibri"/>
          <w:sz w:val="18"/>
          <w:szCs w:val="18"/>
          <w:lang w:eastAsia="en-US"/>
        </w:rPr>
        <w:t xml:space="preserve">uzasadnionymi i dokumentowanymi </w:t>
      </w:r>
      <w:r w:rsidRPr="00556D29">
        <w:rPr>
          <w:rFonts w:eastAsia="Calibri"/>
          <w:sz w:val="18"/>
          <w:szCs w:val="18"/>
          <w:lang w:eastAsia="en-US"/>
        </w:rPr>
        <w:t xml:space="preserve">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w:t>
      </w:r>
      <w:r w:rsidR="00556D29" w:rsidRPr="00556D29">
        <w:rPr>
          <w:rFonts w:eastAsia="Calibri"/>
          <w:sz w:val="18"/>
          <w:szCs w:val="18"/>
          <w:lang w:eastAsia="en-US"/>
        </w:rPr>
        <w:t xml:space="preserve">Zamawiający dopuszcza możliwość wskazywania przez Wykonawcę pracowni </w:t>
      </w:r>
      <w:r w:rsidR="00556D29">
        <w:rPr>
          <w:rFonts w:eastAsia="Calibri"/>
          <w:sz w:val="18"/>
          <w:szCs w:val="18"/>
          <w:lang w:eastAsia="en-US"/>
        </w:rPr>
        <w:t>hemodynamicznej</w:t>
      </w:r>
      <w:r w:rsidR="00556D29" w:rsidRPr="00556D29">
        <w:rPr>
          <w:rFonts w:eastAsia="Calibri"/>
          <w:sz w:val="18"/>
          <w:szCs w:val="18"/>
          <w:lang w:eastAsia="en-US"/>
        </w:rPr>
        <w:t>, w której wykonana zostanie usługa zastępcza. W takim przypadku zlecenie wykonania badań Zamawiający skieruje bezpośrednio do wskazanej pracowni, która obciąży wszystkimi kosztami wynikającymi z tak wykonanego zlecenia bezpośrednio Wykonawcę.</w:t>
      </w:r>
    </w:p>
    <w:p w14:paraId="3F2C58EA" w14:textId="1DB25397" w:rsidR="007169E3" w:rsidRPr="00264FE6" w:rsidRDefault="00DB2899" w:rsidP="00423481">
      <w:pPr>
        <w:numPr>
          <w:ilvl w:val="0"/>
          <w:numId w:val="61"/>
        </w:numPr>
        <w:rPr>
          <w:rFonts w:eastAsia="Calibri"/>
          <w:lang w:eastAsia="en-US"/>
        </w:rPr>
      </w:pPr>
      <w:r w:rsidRPr="00DB2899">
        <w:rPr>
          <w:rFonts w:eastAsia="Calibri"/>
          <w:lang w:eastAsia="en-US"/>
        </w:rPr>
        <w:t>Zamawiający nie może skorzystać z usługi „zastępczej”, jeśli Wykonawca przywróci pełną sprawność urządzenia w terminie nieprzekraczającym 7 dni roboczych od otrzymania od Zamawiającego informacji (pocztą elektroniczną) o stwierdzeniu niesprawności</w:t>
      </w:r>
      <w:r w:rsidR="007169E3" w:rsidRPr="00264FE6">
        <w:rPr>
          <w:rFonts w:eastAsia="Calibri"/>
          <w:lang w:eastAsia="en-US"/>
        </w:rPr>
        <w:t>.</w:t>
      </w:r>
    </w:p>
    <w:p w14:paraId="18C3DD5E" w14:textId="77777777" w:rsidR="007169E3" w:rsidRPr="00264FE6" w:rsidRDefault="007169E3" w:rsidP="00423481">
      <w:pPr>
        <w:numPr>
          <w:ilvl w:val="0"/>
          <w:numId w:val="68"/>
        </w:numPr>
        <w:ind w:left="284" w:hanging="284"/>
        <w:jc w:val="both"/>
        <w:rPr>
          <w:rFonts w:eastAsia="Calibri"/>
          <w:lang w:eastAsia="en-US"/>
        </w:rPr>
      </w:pPr>
      <w:r w:rsidRPr="00264FE6">
        <w:rPr>
          <w:rFonts w:eastAsia="Calibri"/>
          <w:lang w:eastAsia="en-US"/>
        </w:rPr>
        <w:t>Zamawiający zastrzega sobie prawo do dochodzenia, niezależnie od kar umownych, o których mowa w ust. 1, odszkodowania uzupełniającego, do wysokości rzeczywiście poniesionej szkody.</w:t>
      </w:r>
    </w:p>
    <w:p w14:paraId="2D101613" w14:textId="77777777" w:rsidR="007169E3" w:rsidRPr="00264FE6" w:rsidRDefault="007169E3" w:rsidP="00423481">
      <w:pPr>
        <w:numPr>
          <w:ilvl w:val="0"/>
          <w:numId w:val="68"/>
        </w:numPr>
        <w:ind w:left="284" w:hanging="284"/>
        <w:jc w:val="both"/>
        <w:rPr>
          <w:rFonts w:eastAsia="Calibri"/>
          <w:lang w:eastAsia="en-US"/>
        </w:rPr>
      </w:pPr>
      <w:r w:rsidRPr="00264FE6">
        <w:rPr>
          <w:rFonts w:eastAsia="Calibri"/>
          <w:lang w:eastAsia="en-US"/>
        </w:rPr>
        <w:t>Wykonawca upoważnia Zamawiającego do potrącenia naliczonych kar umownych z wynagrodzenia, określonego w §3 ust. 1.</w:t>
      </w:r>
    </w:p>
    <w:p w14:paraId="5D2B8FD9" w14:textId="07F0A31A" w:rsidR="007169E3" w:rsidRPr="00264FE6" w:rsidRDefault="007169E3" w:rsidP="00423481">
      <w:pPr>
        <w:numPr>
          <w:ilvl w:val="0"/>
          <w:numId w:val="68"/>
        </w:numPr>
        <w:ind w:left="284" w:hanging="284"/>
        <w:rPr>
          <w:rFonts w:eastAsia="Calibri"/>
          <w:lang w:eastAsia="en-US"/>
        </w:rPr>
      </w:pPr>
      <w:r w:rsidRPr="00264FE6">
        <w:rPr>
          <w:rFonts w:eastAsia="Calibri"/>
          <w:lang w:eastAsia="en-US"/>
        </w:rPr>
        <w:t xml:space="preserve">Zamawiający zastrzega sobie prawo do odstąpienia od Umowy w trybie natychmiastowym, jeśli Wykonawca nie dotrzyma terminu ustalonego w § </w:t>
      </w:r>
      <w:r w:rsidR="00FA4C3C">
        <w:rPr>
          <w:rFonts w:eastAsia="Calibri"/>
          <w:lang w:eastAsia="en-US"/>
        </w:rPr>
        <w:t>3</w:t>
      </w:r>
      <w:r w:rsidRPr="00264FE6">
        <w:rPr>
          <w:rFonts w:eastAsia="Calibri"/>
          <w:lang w:eastAsia="en-US"/>
        </w:rPr>
        <w:t xml:space="preserve"> ust. 1. Wykonawcy nie przysługują w takim przypadku żadne roszczenia odszkodowawcze.</w:t>
      </w:r>
    </w:p>
    <w:p w14:paraId="6B3A5378" w14:textId="77777777" w:rsidR="007169E3" w:rsidRPr="00264FE6" w:rsidRDefault="007169E3" w:rsidP="00423481">
      <w:pPr>
        <w:widowControl w:val="0"/>
        <w:numPr>
          <w:ilvl w:val="0"/>
          <w:numId w:val="68"/>
        </w:numPr>
        <w:suppressAutoHyphens/>
        <w:ind w:left="284" w:hanging="284"/>
        <w:jc w:val="both"/>
        <w:rPr>
          <w:rFonts w:eastAsia="Symbol"/>
          <w:snapToGrid w:val="0"/>
        </w:rPr>
      </w:pPr>
      <w:r w:rsidRPr="00264FE6">
        <w:rPr>
          <w:rFonts w:eastAsia="Symbol"/>
          <w:snapToGrid w:val="0"/>
        </w:rPr>
        <w:t>W przypadku niedotrzymania terminu płatności, Wykonawca może naliczyć wyłącznie odsetki ustawowe za opóźnienie.</w:t>
      </w:r>
    </w:p>
    <w:p w14:paraId="37A1020E" w14:textId="0E4064DC" w:rsidR="007169E3" w:rsidRPr="00264FE6" w:rsidRDefault="007169E3" w:rsidP="007169E3">
      <w:pPr>
        <w:tabs>
          <w:tab w:val="center" w:pos="4536"/>
          <w:tab w:val="right" w:pos="9072"/>
        </w:tabs>
        <w:jc w:val="center"/>
        <w:rPr>
          <w:b/>
        </w:rPr>
      </w:pPr>
      <w:r w:rsidRPr="00264FE6">
        <w:rPr>
          <w:b/>
        </w:rPr>
        <w:t xml:space="preserve">§ </w:t>
      </w:r>
      <w:r w:rsidR="00E262BD">
        <w:rPr>
          <w:b/>
        </w:rPr>
        <w:t>10</w:t>
      </w:r>
    </w:p>
    <w:p w14:paraId="36D89673" w14:textId="77777777" w:rsidR="007169E3" w:rsidRPr="00264FE6" w:rsidRDefault="007169E3" w:rsidP="007169E3">
      <w:pPr>
        <w:jc w:val="center"/>
        <w:rPr>
          <w:b/>
        </w:rPr>
      </w:pPr>
      <w:r w:rsidRPr="00264FE6">
        <w:rPr>
          <w:b/>
        </w:rPr>
        <w:t>Zmiany do Umowy</w:t>
      </w:r>
    </w:p>
    <w:p w14:paraId="2E107892" w14:textId="77777777" w:rsidR="007169E3" w:rsidRPr="00264FE6" w:rsidRDefault="007169E3" w:rsidP="00423481">
      <w:pPr>
        <w:numPr>
          <w:ilvl w:val="0"/>
          <w:numId w:val="64"/>
        </w:numPr>
        <w:tabs>
          <w:tab w:val="num" w:pos="284"/>
        </w:tabs>
        <w:ind w:left="284" w:right="40" w:hanging="284"/>
        <w:rPr>
          <w:rFonts w:eastAsia="Calibri"/>
        </w:rPr>
      </w:pPr>
      <w:r w:rsidRPr="00264FE6">
        <w:rPr>
          <w:rFonts w:eastAsia="Calibri"/>
        </w:rPr>
        <w:t>Zamawiający przewiduje możliwość zmiany niniejszej Umowy w stosunku do treści oferty, na podstawie której dokonano wyboru Wykonawcy w następujących przypadkach i na określonych warunkach:</w:t>
      </w:r>
    </w:p>
    <w:p w14:paraId="48EE34C2" w14:textId="77777777" w:rsidR="007169E3" w:rsidRPr="00264FE6" w:rsidRDefault="007169E3" w:rsidP="00423481">
      <w:pPr>
        <w:numPr>
          <w:ilvl w:val="0"/>
          <w:numId w:val="66"/>
        </w:numPr>
        <w:tabs>
          <w:tab w:val="num" w:pos="567"/>
          <w:tab w:val="num" w:pos="720"/>
        </w:tabs>
        <w:ind w:left="567" w:right="40" w:hanging="283"/>
        <w:rPr>
          <w:rFonts w:eastAsia="Calibri"/>
        </w:rPr>
      </w:pPr>
      <w:r w:rsidRPr="00264FE6">
        <w:rPr>
          <w:rFonts w:eastAsia="Calibri"/>
        </w:rPr>
        <w:t>Dopuszcza się obniżenie wynagrodzenia Wykonawcy, przy zachowaniu zakresu jego świadczenia umownego,</w:t>
      </w:r>
    </w:p>
    <w:p w14:paraId="756AC765" w14:textId="77777777" w:rsidR="007169E3" w:rsidRPr="00264FE6" w:rsidRDefault="007169E3" w:rsidP="00423481">
      <w:pPr>
        <w:numPr>
          <w:ilvl w:val="0"/>
          <w:numId w:val="66"/>
        </w:numPr>
        <w:tabs>
          <w:tab w:val="num" w:pos="567"/>
          <w:tab w:val="num" w:pos="720"/>
        </w:tabs>
        <w:ind w:left="567" w:right="40" w:hanging="283"/>
        <w:rPr>
          <w:rFonts w:eastAsia="Calibri"/>
        </w:rPr>
      </w:pPr>
      <w:r w:rsidRPr="00264FE6">
        <w:rPr>
          <w:rFonts w:eastAsia="Calibri"/>
        </w:rPr>
        <w:t>Dopuszcza się zmianę stawki podatku VAT, pod warunkiem niezmienności cen netto,</w:t>
      </w:r>
    </w:p>
    <w:p w14:paraId="1C70747D" w14:textId="77777777" w:rsidR="007169E3" w:rsidRPr="00264FE6" w:rsidRDefault="007169E3" w:rsidP="00423481">
      <w:pPr>
        <w:numPr>
          <w:ilvl w:val="0"/>
          <w:numId w:val="66"/>
        </w:numPr>
        <w:tabs>
          <w:tab w:val="num" w:pos="567"/>
          <w:tab w:val="num" w:pos="720"/>
        </w:tabs>
        <w:ind w:left="567" w:right="160" w:hanging="283"/>
        <w:rPr>
          <w:rFonts w:eastAsia="Calibri"/>
        </w:rPr>
      </w:pPr>
      <w:r w:rsidRPr="00264FE6">
        <w:rPr>
          <w:rFonts w:eastAsia="Calibri"/>
        </w:rPr>
        <w:t>Dopuszcza się zmianę Umowy polegającą na zmianie danych Wykonawcy bez zmian samego Wykonawcy np. zmiana siedziby, adresu, nazwy,</w:t>
      </w:r>
    </w:p>
    <w:p w14:paraId="2131B08F" w14:textId="77777777" w:rsidR="007169E3" w:rsidRPr="00264FE6" w:rsidRDefault="007169E3" w:rsidP="00423481">
      <w:pPr>
        <w:numPr>
          <w:ilvl w:val="0"/>
          <w:numId w:val="65"/>
        </w:numPr>
        <w:tabs>
          <w:tab w:val="left" w:pos="313"/>
        </w:tabs>
        <w:ind w:right="160"/>
        <w:rPr>
          <w:rFonts w:eastAsia="Calibri"/>
        </w:rPr>
      </w:pPr>
      <w:r w:rsidRPr="00264FE6">
        <w:rPr>
          <w:rFonts w:eastAsia="Calibri"/>
        </w:rPr>
        <w:t>Zmiana umowy na wniosek Wykonawcy wymaga wskazania okoliczności  uzasadniających dokonanie tej zmiany.</w:t>
      </w:r>
    </w:p>
    <w:p w14:paraId="0A4F2CED" w14:textId="77777777" w:rsidR="007169E3" w:rsidRPr="00264FE6" w:rsidRDefault="007169E3" w:rsidP="00423481">
      <w:pPr>
        <w:numPr>
          <w:ilvl w:val="0"/>
          <w:numId w:val="65"/>
        </w:numPr>
        <w:ind w:right="160"/>
        <w:rPr>
          <w:rFonts w:eastAsia="Calibri"/>
        </w:rPr>
      </w:pPr>
      <w:bookmarkStart w:id="86" w:name="bookmark54"/>
      <w:r w:rsidRPr="00264FE6">
        <w:rPr>
          <w:rFonts w:eastAsia="Calibri"/>
        </w:rPr>
        <w:t xml:space="preserve">Każda zmiana Umowy wymaga zgody obu Stron </w:t>
      </w:r>
    </w:p>
    <w:p w14:paraId="1A7B44CF" w14:textId="77777777" w:rsidR="007169E3" w:rsidRPr="00264FE6" w:rsidRDefault="007169E3" w:rsidP="00423481">
      <w:pPr>
        <w:numPr>
          <w:ilvl w:val="0"/>
          <w:numId w:val="65"/>
        </w:numPr>
        <w:ind w:right="160"/>
        <w:rPr>
          <w:rFonts w:eastAsia="Calibri"/>
        </w:rPr>
      </w:pPr>
      <w:r w:rsidRPr="00264FE6">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060B8255" w14:textId="77777777" w:rsidR="007169E3" w:rsidRPr="00264FE6" w:rsidRDefault="007169E3" w:rsidP="00423481">
      <w:pPr>
        <w:numPr>
          <w:ilvl w:val="0"/>
          <w:numId w:val="65"/>
        </w:numPr>
        <w:ind w:right="160"/>
        <w:rPr>
          <w:rFonts w:eastAsia="Calibri"/>
        </w:rPr>
      </w:pPr>
      <w:r w:rsidRPr="00264FE6">
        <w:rPr>
          <w:rFonts w:eastAsia="Calibri"/>
        </w:rPr>
        <w:t>Zamawiającemu przysługuje prawo odstąpienia od Umowy w trybie natychmiastowym bez wypowiedzenia w przypadku:</w:t>
      </w:r>
    </w:p>
    <w:p w14:paraId="0293B526" w14:textId="77777777" w:rsidR="007169E3" w:rsidRPr="00264FE6" w:rsidRDefault="007169E3" w:rsidP="00423481">
      <w:pPr>
        <w:numPr>
          <w:ilvl w:val="0"/>
          <w:numId w:val="70"/>
        </w:numPr>
        <w:tabs>
          <w:tab w:val="left" w:pos="360"/>
        </w:tabs>
        <w:ind w:left="851" w:right="160" w:hanging="425"/>
        <w:rPr>
          <w:rFonts w:eastAsia="Calibri"/>
        </w:rPr>
      </w:pPr>
      <w:r w:rsidRPr="00264FE6">
        <w:rPr>
          <w:rFonts w:eastAsia="Calibri"/>
        </w:rPr>
        <w:t>gdy Wykonawca, pomimo pisemnego wezwania, nie wykonuje lub nienależycie wykonuje Umowę,</w:t>
      </w:r>
    </w:p>
    <w:p w14:paraId="7799241B" w14:textId="77777777" w:rsidR="007169E3" w:rsidRPr="00264FE6" w:rsidRDefault="007169E3" w:rsidP="00423481">
      <w:pPr>
        <w:numPr>
          <w:ilvl w:val="0"/>
          <w:numId w:val="70"/>
        </w:numPr>
        <w:tabs>
          <w:tab w:val="left" w:pos="360"/>
        </w:tabs>
        <w:ind w:left="851" w:hanging="425"/>
        <w:rPr>
          <w:rFonts w:eastAsia="Calibri"/>
        </w:rPr>
      </w:pPr>
      <w:r w:rsidRPr="00264FE6">
        <w:rPr>
          <w:rFonts w:eastAsia="Calibri"/>
        </w:rPr>
        <w:t>otwarcia postępowania upadłościowego lub likwidacyjnego wobec Wykonawcy,</w:t>
      </w:r>
    </w:p>
    <w:p w14:paraId="490B0D95" w14:textId="77777777" w:rsidR="007169E3" w:rsidRPr="00264FE6" w:rsidRDefault="007169E3" w:rsidP="00423481">
      <w:pPr>
        <w:numPr>
          <w:ilvl w:val="0"/>
          <w:numId w:val="70"/>
        </w:numPr>
        <w:tabs>
          <w:tab w:val="left" w:pos="360"/>
        </w:tabs>
        <w:ind w:left="851" w:hanging="425"/>
        <w:rPr>
          <w:rFonts w:eastAsia="Calibri"/>
        </w:rPr>
      </w:pPr>
      <w:r w:rsidRPr="00264FE6">
        <w:rPr>
          <w:rFonts w:eastAsia="Calibri"/>
        </w:rPr>
        <w:t>wykreślenia Wykonawcy z właściwej ewidencji.</w:t>
      </w:r>
    </w:p>
    <w:p w14:paraId="4814DB94" w14:textId="77777777" w:rsidR="007169E3" w:rsidRPr="00264FE6" w:rsidRDefault="007169E3" w:rsidP="00423481">
      <w:pPr>
        <w:numPr>
          <w:ilvl w:val="0"/>
          <w:numId w:val="71"/>
        </w:numPr>
        <w:tabs>
          <w:tab w:val="num" w:pos="284"/>
        </w:tabs>
        <w:ind w:left="334" w:right="160" w:hanging="334"/>
        <w:rPr>
          <w:rFonts w:eastAsia="Calibri"/>
        </w:rPr>
      </w:pPr>
      <w:r w:rsidRPr="00264FE6">
        <w:rPr>
          <w:rFonts w:eastAsia="Calibri"/>
        </w:rPr>
        <w:t>Wykonawca ma obowiązek niezwłocznie powiadomić pisemnie Zamawiającego o zaistnieniu okoliczności opisanych w ppkt. 5.2 i 5.3 ustępu 5 niniejszego paragrafu.</w:t>
      </w:r>
    </w:p>
    <w:bookmarkEnd w:id="86"/>
    <w:p w14:paraId="63389D6C" w14:textId="34016BA9" w:rsidR="007169E3" w:rsidRPr="00264FE6" w:rsidRDefault="007169E3" w:rsidP="007169E3">
      <w:pPr>
        <w:jc w:val="center"/>
        <w:rPr>
          <w:rFonts w:eastAsia="Calibri"/>
          <w:b/>
          <w:lang w:eastAsia="en-US"/>
        </w:rPr>
      </w:pPr>
      <w:r w:rsidRPr="00264FE6">
        <w:rPr>
          <w:rFonts w:eastAsia="Calibri"/>
          <w:b/>
          <w:lang w:eastAsia="en-US"/>
        </w:rPr>
        <w:t xml:space="preserve">§ </w:t>
      </w:r>
      <w:r>
        <w:rPr>
          <w:rFonts w:eastAsia="Calibri"/>
          <w:b/>
          <w:lang w:eastAsia="en-US"/>
        </w:rPr>
        <w:t>1</w:t>
      </w:r>
      <w:r w:rsidR="00E262BD">
        <w:rPr>
          <w:rFonts w:eastAsia="Calibri"/>
          <w:b/>
          <w:lang w:eastAsia="en-US"/>
        </w:rPr>
        <w:t>1</w:t>
      </w:r>
    </w:p>
    <w:p w14:paraId="0DFC1E37" w14:textId="77777777" w:rsidR="007169E3" w:rsidRPr="00264FE6" w:rsidRDefault="007169E3" w:rsidP="007169E3">
      <w:pPr>
        <w:jc w:val="center"/>
        <w:rPr>
          <w:rFonts w:eastAsia="Calibri"/>
          <w:b/>
          <w:lang w:eastAsia="en-US"/>
        </w:rPr>
      </w:pPr>
      <w:r w:rsidRPr="00264FE6">
        <w:rPr>
          <w:rFonts w:eastAsia="Calibri"/>
          <w:b/>
          <w:lang w:eastAsia="en-US"/>
        </w:rPr>
        <w:t>Postanowienia końcowe</w:t>
      </w:r>
    </w:p>
    <w:p w14:paraId="1C1FDFA0" w14:textId="77777777" w:rsidR="007169E3" w:rsidRPr="00264FE6" w:rsidRDefault="007169E3" w:rsidP="00423481">
      <w:pPr>
        <w:widowControl w:val="0"/>
        <w:numPr>
          <w:ilvl w:val="0"/>
          <w:numId w:val="69"/>
        </w:numPr>
        <w:tabs>
          <w:tab w:val="left" w:pos="426"/>
        </w:tabs>
        <w:ind w:left="426" w:right="-134" w:hanging="426"/>
        <w:rPr>
          <w:lang w:eastAsia="zh-CN"/>
        </w:rPr>
      </w:pPr>
      <w:r w:rsidRPr="00264FE6">
        <w:rPr>
          <w:lang w:eastAsia="zh-CN"/>
        </w:rPr>
        <w:t xml:space="preserve">Czynność prawna Wykonawcy mająca na celu zmianę wierzyciela Zamawiającego wymaga zgody podmiotu, który Zamawiającego utworzył – w rozumieniu ustawy z dnia 15 kwietnia 2011 r. o działalności leczniczej  (t.j. </w:t>
      </w:r>
      <w:r w:rsidRPr="005A1EB5">
        <w:rPr>
          <w:lang w:eastAsia="zh-CN"/>
        </w:rPr>
        <w:t>Dz.U. 2018 poz. 2190</w:t>
      </w:r>
      <w:r>
        <w:rPr>
          <w:lang w:eastAsia="zh-CN"/>
        </w:rPr>
        <w:t xml:space="preserve">, </w:t>
      </w:r>
      <w:r w:rsidRPr="00264FE6">
        <w:rPr>
          <w:lang w:eastAsia="zh-CN"/>
        </w:rPr>
        <w:t>z póź. zmianami). Przyjęcie poręczenia za zobowiązania Szpitala wymaga dodatkowo, pod rygorem nieważności, zgody Zamawiającego wyrażonej na piśmie.</w:t>
      </w:r>
    </w:p>
    <w:p w14:paraId="0DD2C715" w14:textId="77777777" w:rsidR="007169E3" w:rsidRPr="00264FE6" w:rsidRDefault="007169E3" w:rsidP="00423481">
      <w:pPr>
        <w:widowControl w:val="0"/>
        <w:numPr>
          <w:ilvl w:val="0"/>
          <w:numId w:val="69"/>
        </w:numPr>
        <w:ind w:left="426" w:hanging="426"/>
        <w:rPr>
          <w:lang w:eastAsia="zh-CN"/>
        </w:rPr>
      </w:pPr>
      <w:r w:rsidRPr="00264FE6">
        <w:rPr>
          <w:lang w:eastAsia="zh-CN"/>
        </w:rPr>
        <w:t>Ewentualne kwestie sporne wynikłe w trakcie realizacji Umowy Strony rozstrzygać będą polubownie.</w:t>
      </w:r>
    </w:p>
    <w:p w14:paraId="6A2C2ED1" w14:textId="77777777" w:rsidR="007169E3" w:rsidRPr="00264FE6" w:rsidRDefault="007169E3" w:rsidP="00423481">
      <w:pPr>
        <w:widowControl w:val="0"/>
        <w:numPr>
          <w:ilvl w:val="0"/>
          <w:numId w:val="69"/>
        </w:numPr>
        <w:tabs>
          <w:tab w:val="left" w:pos="426"/>
        </w:tabs>
        <w:ind w:left="426" w:hanging="426"/>
        <w:rPr>
          <w:lang w:eastAsia="zh-CN"/>
        </w:rPr>
      </w:pPr>
      <w:r w:rsidRPr="00264FE6">
        <w:rPr>
          <w:lang w:eastAsia="zh-CN"/>
        </w:rPr>
        <w:t>W przypadku nie dojścia do porozumienia spory będą rozstrzygane przez Sąd właściwy dla siedziby Zamawiającego.</w:t>
      </w:r>
    </w:p>
    <w:p w14:paraId="3C0CFEFD" w14:textId="77777777" w:rsidR="007169E3" w:rsidRPr="00264FE6" w:rsidRDefault="007169E3" w:rsidP="00423481">
      <w:pPr>
        <w:widowControl w:val="0"/>
        <w:numPr>
          <w:ilvl w:val="0"/>
          <w:numId w:val="69"/>
        </w:numPr>
        <w:tabs>
          <w:tab w:val="left" w:pos="426"/>
        </w:tabs>
        <w:ind w:left="426" w:hanging="426"/>
        <w:rPr>
          <w:lang w:eastAsia="zh-CN"/>
        </w:rPr>
      </w:pPr>
      <w:r w:rsidRPr="00264FE6">
        <w:rPr>
          <w:lang w:eastAsia="zh-CN"/>
        </w:rPr>
        <w:t>W sprawach nieuregulowanych Umową stosuje się przepisy Kodeksu cywilnego, ustawy Prawo zamówień publicznych  oraz Ustawy o  działalności leczniczej.</w:t>
      </w:r>
    </w:p>
    <w:p w14:paraId="599EFB70" w14:textId="77777777" w:rsidR="007169E3" w:rsidRPr="00264FE6" w:rsidRDefault="007169E3" w:rsidP="00423481">
      <w:pPr>
        <w:widowControl w:val="0"/>
        <w:numPr>
          <w:ilvl w:val="0"/>
          <w:numId w:val="69"/>
        </w:numPr>
        <w:tabs>
          <w:tab w:val="left" w:pos="426"/>
        </w:tabs>
        <w:ind w:left="426" w:hanging="426"/>
        <w:rPr>
          <w:lang w:eastAsia="zh-CN"/>
        </w:rPr>
      </w:pPr>
      <w:r w:rsidRPr="00264FE6">
        <w:rPr>
          <w:lang w:eastAsia="zh-CN"/>
        </w:rPr>
        <w:t>Umowa została sporządzona w dwóch jednobrzmiących egzemplarzach, po jednym dla każdej ze Stron.</w:t>
      </w:r>
    </w:p>
    <w:p w14:paraId="4320D520" w14:textId="77777777" w:rsidR="007169E3" w:rsidRPr="00264FE6" w:rsidRDefault="007169E3" w:rsidP="007169E3">
      <w:pPr>
        <w:widowControl w:val="0"/>
        <w:jc w:val="both"/>
        <w:rPr>
          <w:snapToGrid w:val="0"/>
        </w:rPr>
      </w:pPr>
      <w:r w:rsidRPr="00264FE6">
        <w:rPr>
          <w:b/>
          <w:snapToGrid w:val="0"/>
          <w:spacing w:val="40"/>
        </w:rPr>
        <w:t xml:space="preserve">WYKONAWCA                                                                </w:t>
      </w:r>
      <w:r>
        <w:rPr>
          <w:b/>
          <w:snapToGrid w:val="0"/>
          <w:spacing w:val="40"/>
        </w:rPr>
        <w:t xml:space="preserve">     </w:t>
      </w:r>
      <w:r w:rsidRPr="00264FE6">
        <w:rPr>
          <w:b/>
          <w:snapToGrid w:val="0"/>
          <w:spacing w:val="40"/>
        </w:rPr>
        <w:t xml:space="preserve">ZAMAWIAJĄCY    </w:t>
      </w:r>
    </w:p>
    <w:p w14:paraId="5D9CF381" w14:textId="77777777" w:rsidR="007169E3" w:rsidRDefault="007169E3" w:rsidP="007169E3">
      <w:pPr>
        <w:shd w:val="clear" w:color="auto" w:fill="FFFFFF"/>
        <w:rPr>
          <w:color w:val="000000"/>
          <w:spacing w:val="-2"/>
        </w:rPr>
      </w:pPr>
    </w:p>
    <w:p w14:paraId="6936959F" w14:textId="77777777" w:rsidR="007169E3" w:rsidRDefault="007169E3" w:rsidP="007169E3">
      <w:pPr>
        <w:shd w:val="clear" w:color="auto" w:fill="FFFFFF"/>
        <w:rPr>
          <w:color w:val="000000"/>
          <w:spacing w:val="-2"/>
        </w:rPr>
      </w:pPr>
    </w:p>
    <w:p w14:paraId="6003BC8C" w14:textId="77777777" w:rsidR="007169E3" w:rsidRPr="00642308" w:rsidRDefault="007169E3" w:rsidP="007169E3">
      <w:pPr>
        <w:keepNext/>
        <w:tabs>
          <w:tab w:val="left" w:pos="0"/>
        </w:tabs>
        <w:ind w:left="576" w:hanging="576"/>
        <w:outlineLvl w:val="1"/>
        <w:rPr>
          <w:b/>
          <w:i/>
        </w:rPr>
      </w:pPr>
      <w:bookmarkStart w:id="87" w:name="_Toc527439995"/>
      <w:bookmarkStart w:id="88" w:name="_Toc14947338"/>
      <w:bookmarkStart w:id="89" w:name="_Toc21675107"/>
      <w:bookmarkStart w:id="90" w:name="_Toc42249578"/>
      <w:r w:rsidRPr="00642308">
        <w:rPr>
          <w:rFonts w:eastAsia="Symbol"/>
          <w:b/>
          <w:i/>
        </w:rPr>
        <w:t>Załącznik nr 3a</w:t>
      </w:r>
      <w:r w:rsidRPr="00642308">
        <w:rPr>
          <w:rFonts w:eastAsia="Symbol"/>
          <w:i/>
        </w:rPr>
        <w:t xml:space="preserve"> -</w:t>
      </w:r>
      <w:r w:rsidRPr="00642308">
        <w:rPr>
          <w:rFonts w:eastAsia="Symbol"/>
        </w:rPr>
        <w:t xml:space="preserve"> projekt umowy powierzenia przetwarzania danych osobowych</w:t>
      </w:r>
      <w:bookmarkEnd w:id="87"/>
      <w:bookmarkEnd w:id="88"/>
      <w:bookmarkEnd w:id="89"/>
      <w:bookmarkEnd w:id="90"/>
    </w:p>
    <w:p w14:paraId="0A6542B8" w14:textId="77777777" w:rsidR="007169E3" w:rsidRPr="00C1198F" w:rsidRDefault="007169E3" w:rsidP="007169E3">
      <w:pPr>
        <w:rPr>
          <w:rFonts w:eastAsia="Symbol"/>
          <w:b/>
          <w:i/>
        </w:rPr>
      </w:pPr>
    </w:p>
    <w:p w14:paraId="44B5F6BC" w14:textId="77777777" w:rsidR="00291EE3" w:rsidRDefault="00291EE3" w:rsidP="00291EE3">
      <w:pPr>
        <w:jc w:val="center"/>
      </w:pPr>
      <w:bookmarkStart w:id="91" w:name="_Toc516142274"/>
      <w:bookmarkStart w:id="92" w:name="_Toc3373402"/>
      <w:bookmarkStart w:id="93" w:name="_Toc7168559"/>
      <w:bookmarkStart w:id="94" w:name="_Toc14428883"/>
      <w:bookmarkStart w:id="95" w:name="_Toc21675108"/>
      <w:bookmarkStart w:id="96" w:name="_Toc7168111"/>
      <w:r>
        <w:t>UMOWA POWIERZENIA I PRZETWARZANIA DANYCH OSOBOWYCH</w:t>
      </w:r>
    </w:p>
    <w:p w14:paraId="13C76CAE" w14:textId="77777777" w:rsidR="00291EE3" w:rsidRDefault="00291EE3" w:rsidP="00291EE3">
      <w:pPr>
        <w:jc w:val="center"/>
      </w:pPr>
      <w:r>
        <w:t>nr  ………………………………………………………….…..</w:t>
      </w:r>
    </w:p>
    <w:p w14:paraId="64A115A4" w14:textId="77777777" w:rsidR="00291EE3" w:rsidRDefault="00291EE3" w:rsidP="00291EE3">
      <w:pPr>
        <w:jc w:val="center"/>
      </w:pPr>
    </w:p>
    <w:p w14:paraId="12C82AE5" w14:textId="77777777" w:rsidR="00291EE3" w:rsidRDefault="00291EE3" w:rsidP="00291EE3">
      <w:pPr>
        <w:jc w:val="both"/>
      </w:pPr>
      <w:r>
        <w:t>zwana dalej „Umową Powierzenia”</w:t>
      </w:r>
    </w:p>
    <w:p w14:paraId="24223F67" w14:textId="2C11AD3C" w:rsidR="00291EE3" w:rsidRDefault="00291EE3" w:rsidP="00291EE3">
      <w:pPr>
        <w:tabs>
          <w:tab w:val="center" w:pos="4536"/>
          <w:tab w:val="right" w:pos="9072"/>
        </w:tabs>
      </w:pPr>
      <w:r>
        <w:t>zawarta dnia ............. 20</w:t>
      </w:r>
      <w:r w:rsidR="00652B8B">
        <w:t>20</w:t>
      </w:r>
      <w:r>
        <w:t xml:space="preserve"> r. w Ciechanowie</w:t>
      </w:r>
    </w:p>
    <w:p w14:paraId="50E70C56" w14:textId="77777777" w:rsidR="00291EE3" w:rsidRDefault="00291EE3" w:rsidP="00291EE3">
      <w:r>
        <w:rPr>
          <w:i/>
        </w:rPr>
        <w:t xml:space="preserve">pomiędzy </w:t>
      </w:r>
    </w:p>
    <w:p w14:paraId="4AD128BE" w14:textId="77777777" w:rsidR="00291EE3" w:rsidRDefault="00291EE3" w:rsidP="00291EE3">
      <w:r>
        <w:t>Specjalistycznym Szpitalem Wojewódzkim w Ciechanowie</w:t>
      </w:r>
    </w:p>
    <w:p w14:paraId="5514D145" w14:textId="77777777" w:rsidR="00291EE3" w:rsidRDefault="00291EE3" w:rsidP="00291EE3">
      <w:pPr>
        <w:tabs>
          <w:tab w:val="center" w:pos="4536"/>
          <w:tab w:val="right" w:pos="9072"/>
        </w:tabs>
      </w:pPr>
      <w:r>
        <w:t xml:space="preserve">06-400 Ciechanów, ul. Powstańców Wielkopolskich 2 </w:t>
      </w:r>
    </w:p>
    <w:p w14:paraId="1AAD3283" w14:textId="77777777" w:rsidR="00291EE3" w:rsidRDefault="00291EE3" w:rsidP="00291EE3">
      <w:r>
        <w:t>zarejestrowanym w KRS pod nr 0000008892</w:t>
      </w:r>
    </w:p>
    <w:p w14:paraId="01779B65" w14:textId="77777777" w:rsidR="00291EE3" w:rsidRDefault="00291EE3" w:rsidP="00291EE3">
      <w:r>
        <w:t>NIP: 566-10-19-200, Urząd Skarbowy w Radomiu, REGON: 000311622</w:t>
      </w:r>
    </w:p>
    <w:p w14:paraId="64910FF6" w14:textId="77777777" w:rsidR="00291EE3" w:rsidRDefault="00291EE3" w:rsidP="00291EE3">
      <w:r>
        <w:t>zwanym dalej „Zamawiającym”, w imieniu którego występuje:</w:t>
      </w:r>
    </w:p>
    <w:p w14:paraId="2C1E38E5" w14:textId="77777777" w:rsidR="00291EE3" w:rsidRDefault="00291EE3" w:rsidP="00291EE3">
      <w:r>
        <w:t>- Andrzej Kamasa  - Dyrektor</w:t>
      </w:r>
    </w:p>
    <w:p w14:paraId="1E79770B" w14:textId="77777777" w:rsidR="00291EE3" w:rsidRDefault="00291EE3" w:rsidP="00291EE3">
      <w:r>
        <w:rPr>
          <w:i/>
        </w:rPr>
        <w:t>a</w:t>
      </w:r>
    </w:p>
    <w:p w14:paraId="34D8B045" w14:textId="77777777" w:rsidR="00291EE3" w:rsidRDefault="00291EE3" w:rsidP="00291EE3">
      <w:r>
        <w:t>........................................................................................................................................</w:t>
      </w:r>
    </w:p>
    <w:p w14:paraId="77EF27A5" w14:textId="77777777" w:rsidR="00291EE3" w:rsidRDefault="00291EE3" w:rsidP="00291EE3">
      <w:r>
        <w:t>NIP: ......................., REGON: ........................</w:t>
      </w:r>
    </w:p>
    <w:p w14:paraId="2CD0EA51" w14:textId="77777777" w:rsidR="00291EE3" w:rsidRDefault="00291EE3" w:rsidP="00291EE3">
      <w:r>
        <w:t>zwaną/ym dalej „Wykonawcą" reprezentowaną/ym przez:</w:t>
      </w:r>
    </w:p>
    <w:p w14:paraId="65B9E530" w14:textId="77777777" w:rsidR="00291EE3" w:rsidRDefault="00291EE3" w:rsidP="00291EE3">
      <w:r>
        <w:t>- ........................................................................................................</w:t>
      </w:r>
    </w:p>
    <w:p w14:paraId="279A5262" w14:textId="77777777" w:rsidR="00291EE3" w:rsidRDefault="00291EE3" w:rsidP="00291EE3">
      <w:pPr>
        <w:jc w:val="both"/>
      </w:pPr>
      <w:r>
        <w:rPr>
          <w:i/>
        </w:rPr>
        <w:t>*w zależności od formy własnościowej</w:t>
      </w:r>
    </w:p>
    <w:p w14:paraId="66573B50" w14:textId="77777777" w:rsidR="00291EE3" w:rsidRDefault="00291EE3" w:rsidP="00291EE3">
      <w:pPr>
        <w:jc w:val="center"/>
      </w:pPr>
      <w:r>
        <w:rPr>
          <w:b/>
        </w:rPr>
        <w:t>§ 1</w:t>
      </w:r>
    </w:p>
    <w:p w14:paraId="3B8B515E" w14:textId="77777777" w:rsidR="00291EE3" w:rsidRDefault="00291EE3" w:rsidP="00291EE3">
      <w:pPr>
        <w:jc w:val="center"/>
      </w:pPr>
      <w:r>
        <w:rPr>
          <w:b/>
        </w:rPr>
        <w:t>Powierzenie przetwarzania danych osobowych</w:t>
      </w:r>
    </w:p>
    <w:p w14:paraId="6ABD4CCD" w14:textId="77777777" w:rsidR="00291EE3" w:rsidRDefault="00291EE3" w:rsidP="00423481">
      <w:pPr>
        <w:numPr>
          <w:ilvl w:val="0"/>
          <w:numId w:val="74"/>
        </w:numPr>
        <w:tabs>
          <w:tab w:val="num" w:pos="0"/>
        </w:tabs>
        <w:suppressAutoHyphens/>
        <w:ind w:left="284" w:hanging="284"/>
      </w:pPr>
      <w:r>
        <w:t xml:space="preserve">Zamawiający powierza Wykonawcy przetwarzanie danych osobowych, w związku z łączącą Strony umową nr </w:t>
      </w:r>
      <w:r>
        <w:rPr>
          <w:b/>
        </w:rPr>
        <w:t xml:space="preserve">ZP/2501/……./20 </w:t>
      </w:r>
      <w:r>
        <w:t xml:space="preserve"> z dnia ………….2020 r., zwaną dalej Umową Dostawy.</w:t>
      </w:r>
    </w:p>
    <w:p w14:paraId="7B384383" w14:textId="77777777" w:rsidR="00291EE3" w:rsidRDefault="00291EE3" w:rsidP="00423481">
      <w:pPr>
        <w:numPr>
          <w:ilvl w:val="0"/>
          <w:numId w:val="75"/>
        </w:numPr>
        <w:tabs>
          <w:tab w:val="num" w:pos="567"/>
        </w:tabs>
        <w:suppressAutoHyphens/>
        <w:ind w:left="567" w:hanging="283"/>
        <w:jc w:val="both"/>
      </w:pPr>
      <w:r>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38830023" w14:textId="77777777" w:rsidR="00291EE3" w:rsidRDefault="00291EE3" w:rsidP="00423481">
      <w:pPr>
        <w:numPr>
          <w:ilvl w:val="0"/>
          <w:numId w:val="75"/>
        </w:numPr>
        <w:tabs>
          <w:tab w:val="left" w:pos="567"/>
        </w:tabs>
        <w:suppressAutoHyphens/>
        <w:ind w:left="567" w:hanging="283"/>
        <w:jc w:val="both"/>
      </w:pPr>
      <w:r>
        <w:t>Zakres przetwarzanych danych osobowych obejmuje zbiory danych osobowych gromadzonych za pomocą urządzenia będącego przedmiotem zamówienia w ramach Umowy Dostawy.</w:t>
      </w:r>
    </w:p>
    <w:p w14:paraId="14A908D2" w14:textId="77777777" w:rsidR="00291EE3" w:rsidRDefault="00291EE3" w:rsidP="00423481">
      <w:pPr>
        <w:numPr>
          <w:ilvl w:val="0"/>
          <w:numId w:val="75"/>
        </w:numPr>
        <w:tabs>
          <w:tab w:val="left" w:pos="567"/>
        </w:tabs>
        <w:suppressAutoHyphens/>
        <w:ind w:left="567" w:hanging="283"/>
        <w:jc w:val="both"/>
      </w:pPr>
      <w:r>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33C42C6B" w14:textId="77777777" w:rsidR="00291EE3" w:rsidRDefault="00291EE3" w:rsidP="00423481">
      <w:pPr>
        <w:numPr>
          <w:ilvl w:val="0"/>
          <w:numId w:val="74"/>
        </w:numPr>
        <w:suppressAutoHyphens/>
        <w:jc w:val="both"/>
      </w:pPr>
      <w:r>
        <w:t>Zamawiający jest Administratorem Danych Osobowych w rozumieniu Ustawy.</w:t>
      </w:r>
    </w:p>
    <w:p w14:paraId="07E8CD55" w14:textId="77777777" w:rsidR="00291EE3" w:rsidRDefault="00291EE3" w:rsidP="00423481">
      <w:pPr>
        <w:numPr>
          <w:ilvl w:val="0"/>
          <w:numId w:val="74"/>
        </w:numPr>
        <w:suppressAutoHyphens/>
        <w:ind w:left="360"/>
        <w:jc w:val="both"/>
      </w:pPr>
      <w:r>
        <w:t xml:space="preserve">Dane osobowe w zależności od potrzeb będą przetwarzane przez Wykonawcę w siedzibie Zamawiającego lub w siedzibie Wykonawcy. </w:t>
      </w:r>
      <w:r>
        <w:rPr>
          <w:lang w:val="sv-SE" w:eastAsia="sv-SE"/>
        </w:rPr>
        <w:t>Przekazanie danych osobowych, w celu ich przetwarzania poza siedzibą Zamawiającego, zostanie potwierdzone przez przeedstawicieli Stron w protokole przekazania urządzenia</w:t>
      </w:r>
      <w:r>
        <w:t xml:space="preserve">.  </w:t>
      </w:r>
    </w:p>
    <w:p w14:paraId="0919DBCC" w14:textId="77777777" w:rsidR="00291EE3" w:rsidRDefault="00291EE3" w:rsidP="00423481">
      <w:pPr>
        <w:numPr>
          <w:ilvl w:val="0"/>
          <w:numId w:val="74"/>
        </w:numPr>
        <w:suppressAutoHyphens/>
        <w:ind w:left="360"/>
        <w:jc w:val="both"/>
      </w:pPr>
      <w:r>
        <w:rPr>
          <w:bCs/>
        </w:rPr>
        <w:t xml:space="preserve">Po wykonaniu czynności, </w:t>
      </w:r>
      <w:r>
        <w:t>o których</w:t>
      </w:r>
      <w:r>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4011D124" w14:textId="77777777" w:rsidR="00291EE3" w:rsidRDefault="00291EE3" w:rsidP="00291EE3">
      <w:pPr>
        <w:jc w:val="center"/>
      </w:pPr>
      <w:r>
        <w:rPr>
          <w:b/>
        </w:rPr>
        <w:t>§ 2</w:t>
      </w:r>
    </w:p>
    <w:p w14:paraId="0691161E" w14:textId="77777777" w:rsidR="00291EE3" w:rsidRDefault="00291EE3" w:rsidP="00291EE3">
      <w:pPr>
        <w:jc w:val="center"/>
      </w:pPr>
      <w:r>
        <w:rPr>
          <w:b/>
        </w:rPr>
        <w:t>Zasady przetwarzania danych osobowych</w:t>
      </w:r>
    </w:p>
    <w:p w14:paraId="070A2DAE" w14:textId="77777777" w:rsidR="00291EE3" w:rsidRDefault="00291EE3" w:rsidP="00423481">
      <w:pPr>
        <w:numPr>
          <w:ilvl w:val="0"/>
          <w:numId w:val="76"/>
        </w:numPr>
        <w:tabs>
          <w:tab w:val="clear" w:pos="1440"/>
          <w:tab w:val="num" w:pos="0"/>
        </w:tabs>
        <w:suppressAutoHyphens/>
        <w:ind w:left="284" w:hanging="284"/>
        <w:jc w:val="both"/>
      </w:pPr>
      <w:r>
        <w:t xml:space="preserve">Stosownie do wymogów Ustawy Zamawiający powierza a Wykonawca przyjmuje przetwarzanie danych osobowych wyłącznie w celu wykonania Umowy Dostawy. </w:t>
      </w:r>
    </w:p>
    <w:p w14:paraId="2C872934" w14:textId="77777777" w:rsidR="00291EE3" w:rsidRDefault="00291EE3" w:rsidP="00423481">
      <w:pPr>
        <w:numPr>
          <w:ilvl w:val="0"/>
          <w:numId w:val="76"/>
        </w:numPr>
        <w:tabs>
          <w:tab w:val="clear" w:pos="1440"/>
          <w:tab w:val="num" w:pos="0"/>
        </w:tabs>
        <w:suppressAutoHyphens/>
        <w:ind w:left="284" w:hanging="284"/>
        <w:jc w:val="both"/>
      </w:pPr>
      <w:r>
        <w:t>Wykonawca zobowiązuje się do zastosowania przy przetwarzaniu danych osobowych, o których mowa w §1 środków technicznych i organizacyjnych zapewniających ochronę danych osobowych.</w:t>
      </w:r>
    </w:p>
    <w:p w14:paraId="5844842F" w14:textId="77777777" w:rsidR="00291EE3" w:rsidRDefault="00291EE3" w:rsidP="00423481">
      <w:pPr>
        <w:numPr>
          <w:ilvl w:val="0"/>
          <w:numId w:val="76"/>
        </w:numPr>
        <w:tabs>
          <w:tab w:val="clear" w:pos="1440"/>
          <w:tab w:val="num" w:pos="0"/>
        </w:tabs>
        <w:suppressAutoHyphens/>
        <w:ind w:left="284" w:hanging="284"/>
        <w:jc w:val="both"/>
      </w:pPr>
      <w:r>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578FE62D" w14:textId="77777777" w:rsidR="00291EE3" w:rsidRDefault="00291EE3" w:rsidP="00423481">
      <w:pPr>
        <w:numPr>
          <w:ilvl w:val="0"/>
          <w:numId w:val="76"/>
        </w:numPr>
        <w:tabs>
          <w:tab w:val="clear" w:pos="1440"/>
          <w:tab w:val="num" w:pos="0"/>
        </w:tabs>
        <w:suppressAutoHyphens/>
        <w:ind w:left="284" w:hanging="284"/>
        <w:jc w:val="both"/>
      </w:pPr>
      <w:r>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467E23CA" w14:textId="77777777" w:rsidR="00291EE3" w:rsidRDefault="00291EE3" w:rsidP="00291EE3">
      <w:pPr>
        <w:jc w:val="center"/>
      </w:pPr>
      <w:r>
        <w:rPr>
          <w:b/>
          <w:bCs/>
        </w:rPr>
        <w:t>§ 3</w:t>
      </w:r>
    </w:p>
    <w:p w14:paraId="702FD53F" w14:textId="77777777" w:rsidR="00291EE3" w:rsidRDefault="00291EE3" w:rsidP="00291EE3">
      <w:pPr>
        <w:jc w:val="center"/>
      </w:pPr>
      <w:r>
        <w:rPr>
          <w:b/>
          <w:bCs/>
        </w:rPr>
        <w:t>Współdziałanie Stron</w:t>
      </w:r>
    </w:p>
    <w:p w14:paraId="7614BC0F" w14:textId="77777777" w:rsidR="00291EE3" w:rsidRDefault="00291EE3" w:rsidP="00423481">
      <w:pPr>
        <w:numPr>
          <w:ilvl w:val="0"/>
          <w:numId w:val="77"/>
        </w:numPr>
        <w:tabs>
          <w:tab w:val="clear" w:pos="0"/>
          <w:tab w:val="num" w:pos="-218"/>
        </w:tabs>
        <w:suppressAutoHyphens/>
        <w:ind w:left="357" w:hanging="357"/>
        <w:jc w:val="both"/>
      </w:pPr>
      <w:r>
        <w:t>Wykonawca nie może powierzyć wykonania zadań wynikających z niniejszej Umowy Powierzenia innej osobie lub firmie bez uprzedniej zgody Zamawiającego na piśmie.</w:t>
      </w:r>
    </w:p>
    <w:p w14:paraId="147F7421" w14:textId="77777777" w:rsidR="00291EE3" w:rsidRDefault="00291EE3" w:rsidP="00423481">
      <w:pPr>
        <w:numPr>
          <w:ilvl w:val="0"/>
          <w:numId w:val="77"/>
        </w:numPr>
        <w:tabs>
          <w:tab w:val="clear" w:pos="0"/>
          <w:tab w:val="num" w:pos="-218"/>
        </w:tabs>
        <w:suppressAutoHyphens/>
        <w:ind w:left="357" w:hanging="357"/>
        <w:jc w:val="both"/>
      </w:pPr>
      <w:r>
        <w:lastRenderedPageBreak/>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7896C005" w14:textId="77777777" w:rsidR="00291EE3" w:rsidRDefault="00291EE3" w:rsidP="00423481">
      <w:pPr>
        <w:numPr>
          <w:ilvl w:val="0"/>
          <w:numId w:val="77"/>
        </w:numPr>
        <w:tabs>
          <w:tab w:val="clear" w:pos="0"/>
          <w:tab w:val="num" w:pos="-218"/>
        </w:tabs>
        <w:suppressAutoHyphens/>
        <w:ind w:left="357" w:hanging="357"/>
        <w:jc w:val="both"/>
      </w:pPr>
      <w:r>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4A517C32" w14:textId="77777777" w:rsidR="00291EE3" w:rsidRDefault="00291EE3" w:rsidP="00423481">
      <w:pPr>
        <w:numPr>
          <w:ilvl w:val="0"/>
          <w:numId w:val="78"/>
        </w:numPr>
        <w:suppressAutoHyphens/>
        <w:autoSpaceDE w:val="0"/>
        <w:autoSpaceDN w:val="0"/>
        <w:ind w:left="284" w:right="0" w:hanging="284"/>
        <w:textAlignment w:val="baseline"/>
        <w:rPr>
          <w:rFonts w:eastAsia="Calibri"/>
          <w:bCs/>
          <w:color w:val="000000"/>
          <w:kern w:val="3"/>
          <w:lang w:eastAsia="zh-CN"/>
        </w:rPr>
      </w:pPr>
      <w:r>
        <w:rPr>
          <w:bCs/>
          <w:color w:val="000000"/>
          <w:kern w:val="3"/>
          <w:lang w:eastAsia="zh-CN"/>
        </w:rPr>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33167816"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Wykaz podprzetwarzających, którym Wykonawca obecnie zleca czynności, jest dostępna pod adresem ………………. </w:t>
      </w:r>
    </w:p>
    <w:p w14:paraId="0009A961"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Zamawiajacy niniejszym upoważnia Wykonawcę do zlecania czynności podmiotom ujętym w wykazie jako podprzetwarzającym. </w:t>
      </w:r>
    </w:p>
    <w:p w14:paraId="0DB3A95C"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4074EDF6"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 przypadku zgłoszenia zastrzeżeń przez Zamawiającego, Zamawiający przedstawi Wykonawcy szczegółowe informacje o przyczynach zastrzeżeń. </w:t>
      </w:r>
    </w:p>
    <w:p w14:paraId="60D9DF0F"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Po zgłoszeniu zastrzeżeń Wykonawca może według własnego uznania:</w:t>
      </w:r>
    </w:p>
    <w:p w14:paraId="214F3145" w14:textId="77777777" w:rsidR="00291EE3" w:rsidRDefault="00291EE3" w:rsidP="00423481">
      <w:pPr>
        <w:numPr>
          <w:ilvl w:val="0"/>
          <w:numId w:val="79"/>
        </w:numPr>
        <w:suppressAutoHyphens/>
        <w:autoSpaceDE w:val="0"/>
        <w:autoSpaceDN w:val="0"/>
        <w:ind w:left="709" w:right="0" w:hanging="425"/>
        <w:textAlignment w:val="baseline"/>
        <w:rPr>
          <w:bCs/>
          <w:color w:val="000000"/>
          <w:kern w:val="3"/>
          <w:lang w:eastAsia="zh-CN"/>
        </w:rPr>
      </w:pPr>
      <w:r>
        <w:rPr>
          <w:bCs/>
          <w:color w:val="000000"/>
          <w:kern w:val="3"/>
          <w:lang w:eastAsia="zh-CN"/>
        </w:rPr>
        <w:t>zaproponować innego podprzetwarzającego w miejsce odrzuconego podprzetwarzającego; lub</w:t>
      </w:r>
    </w:p>
    <w:p w14:paraId="7621F057" w14:textId="77777777" w:rsidR="00291EE3" w:rsidRDefault="00291EE3" w:rsidP="00423481">
      <w:pPr>
        <w:numPr>
          <w:ilvl w:val="0"/>
          <w:numId w:val="79"/>
        </w:numPr>
        <w:suppressAutoHyphens/>
        <w:autoSpaceDE w:val="0"/>
        <w:autoSpaceDN w:val="0"/>
        <w:ind w:left="709" w:right="0" w:hanging="425"/>
        <w:textAlignment w:val="baseline"/>
        <w:rPr>
          <w:bCs/>
          <w:color w:val="000000"/>
          <w:kern w:val="3"/>
          <w:lang w:eastAsia="zh-CN"/>
        </w:rPr>
      </w:pPr>
      <w:r>
        <w:rPr>
          <w:bCs/>
          <w:color w:val="000000"/>
          <w:kern w:val="3"/>
          <w:lang w:eastAsia="zh-CN"/>
        </w:rPr>
        <w:t>podjąć działania w celu rozwiązania problemów zgłoszonych przez Zamawiającego , które wyeliminują jego zastrzeżenia .</w:t>
      </w:r>
    </w:p>
    <w:p w14:paraId="0F0E365D" w14:textId="77777777" w:rsidR="00291EE3" w:rsidRDefault="00291EE3" w:rsidP="00423481">
      <w:pPr>
        <w:numPr>
          <w:ilvl w:val="0"/>
          <w:numId w:val="80"/>
        </w:numPr>
        <w:suppressAutoHyphens/>
        <w:autoSpaceDE w:val="0"/>
        <w:autoSpaceDN w:val="0"/>
        <w:ind w:right="0"/>
        <w:textAlignment w:val="baseline"/>
        <w:rPr>
          <w:bCs/>
          <w:color w:val="000000"/>
          <w:kern w:val="3"/>
          <w:lang w:eastAsia="zh-CN"/>
        </w:rPr>
      </w:pPr>
      <w:r>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2F4851E5" w14:textId="77777777" w:rsidR="00291EE3" w:rsidRDefault="00291EE3" w:rsidP="00423481">
      <w:pPr>
        <w:numPr>
          <w:ilvl w:val="0"/>
          <w:numId w:val="78"/>
        </w:numPr>
        <w:suppressAutoHyphens/>
        <w:autoSpaceDE w:val="0"/>
        <w:autoSpaceDN w:val="0"/>
        <w:ind w:right="0"/>
        <w:textAlignment w:val="baseline"/>
        <w:rPr>
          <w:bCs/>
          <w:color w:val="000000"/>
          <w:kern w:val="3"/>
          <w:lang w:eastAsia="zh-CN"/>
        </w:rPr>
      </w:pPr>
      <w:r>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047A9C4E" w14:textId="77777777" w:rsidR="00291EE3" w:rsidRDefault="00291EE3" w:rsidP="00291EE3">
      <w:pPr>
        <w:jc w:val="center"/>
      </w:pPr>
      <w:r>
        <w:rPr>
          <w:b/>
          <w:bCs/>
        </w:rPr>
        <w:t>§ 4</w:t>
      </w:r>
    </w:p>
    <w:p w14:paraId="6ECB1534" w14:textId="77777777" w:rsidR="00291EE3" w:rsidRDefault="00291EE3" w:rsidP="00291EE3">
      <w:pPr>
        <w:jc w:val="center"/>
      </w:pPr>
      <w:r>
        <w:rPr>
          <w:b/>
          <w:bCs/>
        </w:rPr>
        <w:t>Czas obowiązywania Umowy powierzenia</w:t>
      </w:r>
    </w:p>
    <w:p w14:paraId="7FF966EB" w14:textId="77777777" w:rsidR="00291EE3" w:rsidRDefault="00291EE3" w:rsidP="00291EE3">
      <w:pPr>
        <w:jc w:val="both"/>
      </w:pPr>
      <w:r>
        <w:t xml:space="preserve">Niniejsza Umowa powierzenia zostaje zawarta na czas obowiązywania gwarancji, określonej w Umowie  Dostawy. </w:t>
      </w:r>
    </w:p>
    <w:p w14:paraId="1DEE4F77" w14:textId="77777777" w:rsidR="00291EE3" w:rsidRDefault="00291EE3" w:rsidP="00291EE3">
      <w:pPr>
        <w:jc w:val="center"/>
      </w:pPr>
      <w:r>
        <w:rPr>
          <w:b/>
        </w:rPr>
        <w:t>§ 5</w:t>
      </w:r>
    </w:p>
    <w:p w14:paraId="5A6B5914" w14:textId="77777777" w:rsidR="00291EE3" w:rsidRDefault="00291EE3" w:rsidP="00291EE3">
      <w:pPr>
        <w:jc w:val="center"/>
      </w:pPr>
      <w:r>
        <w:rPr>
          <w:b/>
        </w:rPr>
        <w:t>Przetwarzanie danych osobowych po rozwiązaniu Umowy Przetwarzania</w:t>
      </w:r>
    </w:p>
    <w:p w14:paraId="63452DBA" w14:textId="77777777" w:rsidR="00291EE3" w:rsidRDefault="00291EE3" w:rsidP="00291EE3">
      <w:pPr>
        <w:jc w:val="both"/>
      </w:pPr>
      <w:r>
        <w:rPr>
          <w:bCs/>
        </w:rPr>
        <w:t>W terminie do trzech dni po zakończeniu ukresu obowiązywania Umowy Powierzenia, Wykonawca zobowiązany jest do protokolarnego przekazania Zamawiającemu wszystkich, będących w jego dyspozycji, nośników danych zawierających dane osobowe.</w:t>
      </w:r>
    </w:p>
    <w:p w14:paraId="6FF83420" w14:textId="77777777" w:rsidR="00291EE3" w:rsidRDefault="00291EE3" w:rsidP="00291EE3">
      <w:pPr>
        <w:jc w:val="center"/>
      </w:pPr>
      <w:r>
        <w:rPr>
          <w:b/>
          <w:bCs/>
        </w:rPr>
        <w:t>§ 6</w:t>
      </w:r>
    </w:p>
    <w:p w14:paraId="1FF49D9F" w14:textId="77777777" w:rsidR="00291EE3" w:rsidRDefault="00291EE3" w:rsidP="00291EE3">
      <w:pPr>
        <w:jc w:val="center"/>
      </w:pPr>
      <w:r>
        <w:rPr>
          <w:b/>
          <w:bCs/>
        </w:rPr>
        <w:t>Warunki odstąpienia od Umowy powierzenia</w:t>
      </w:r>
    </w:p>
    <w:p w14:paraId="064FA91E" w14:textId="77777777" w:rsidR="00291EE3" w:rsidRDefault="00291EE3" w:rsidP="00291EE3">
      <w:pPr>
        <w:jc w:val="both"/>
      </w:pPr>
      <w:r>
        <w:t>Umowa powierzenia może zostać wypowiedziana ze skutkiem natychmiastowym bez okresu wypowiedzenia w przypadku:</w:t>
      </w:r>
    </w:p>
    <w:p w14:paraId="39179AE6" w14:textId="77777777" w:rsidR="00291EE3" w:rsidRDefault="00291EE3" w:rsidP="00423481">
      <w:pPr>
        <w:numPr>
          <w:ilvl w:val="0"/>
          <w:numId w:val="72"/>
        </w:numPr>
        <w:tabs>
          <w:tab w:val="left" w:pos="360"/>
          <w:tab w:val="num" w:pos="1140"/>
        </w:tabs>
        <w:suppressAutoHyphens/>
        <w:jc w:val="both"/>
      </w:pPr>
      <w:r>
        <w:t>rażącego naruszenia przez Wykonawcę postanowienia niniejszej Umowy powierzenia.</w:t>
      </w:r>
    </w:p>
    <w:p w14:paraId="599E2978" w14:textId="77777777" w:rsidR="00291EE3" w:rsidRDefault="00291EE3" w:rsidP="00423481">
      <w:pPr>
        <w:numPr>
          <w:ilvl w:val="0"/>
          <w:numId w:val="72"/>
        </w:numPr>
        <w:tabs>
          <w:tab w:val="left" w:pos="360"/>
          <w:tab w:val="num" w:pos="1140"/>
        </w:tabs>
        <w:suppressAutoHyphens/>
        <w:jc w:val="both"/>
      </w:pPr>
      <w:r>
        <w:t>wyrządzenia przez Wykonawcę przy realizacji Umowy Powierzenia szkody Zamawiającemu lub klientowi Zamawiającego,</w:t>
      </w:r>
    </w:p>
    <w:p w14:paraId="23A9B81D" w14:textId="77777777" w:rsidR="00291EE3" w:rsidRDefault="00291EE3" w:rsidP="00423481">
      <w:pPr>
        <w:numPr>
          <w:ilvl w:val="0"/>
          <w:numId w:val="72"/>
        </w:numPr>
        <w:tabs>
          <w:tab w:val="left" w:pos="360"/>
          <w:tab w:val="num" w:pos="1140"/>
        </w:tabs>
        <w:suppressAutoHyphens/>
        <w:jc w:val="both"/>
      </w:pPr>
      <w:r>
        <w:t>uporczywego wstrzymywania się z realizacją zaleceń pokontrolnych,</w:t>
      </w:r>
    </w:p>
    <w:p w14:paraId="4108EA01" w14:textId="77777777" w:rsidR="00291EE3" w:rsidRDefault="00291EE3" w:rsidP="00423481">
      <w:pPr>
        <w:numPr>
          <w:ilvl w:val="0"/>
          <w:numId w:val="72"/>
        </w:numPr>
        <w:tabs>
          <w:tab w:val="left" w:pos="360"/>
          <w:tab w:val="num" w:pos="1140"/>
        </w:tabs>
        <w:suppressAutoHyphens/>
        <w:jc w:val="both"/>
      </w:pPr>
      <w:r>
        <w:t>wszczęcia postępowania sądowego przeciw Wykonawcy w związku z naruszeniem ochrony danych osobowych,</w:t>
      </w:r>
    </w:p>
    <w:p w14:paraId="0E060E6B" w14:textId="77777777" w:rsidR="00291EE3" w:rsidRDefault="00291EE3" w:rsidP="00423481">
      <w:pPr>
        <w:numPr>
          <w:ilvl w:val="0"/>
          <w:numId w:val="72"/>
        </w:numPr>
        <w:tabs>
          <w:tab w:val="left" w:pos="360"/>
          <w:tab w:val="num" w:pos="1140"/>
        </w:tabs>
        <w:suppressAutoHyphens/>
        <w:jc w:val="both"/>
      </w:pPr>
      <w:r>
        <w:t>w sytuacji rozwiązania Umowy Dostawy</w:t>
      </w:r>
      <w:r>
        <w:rPr>
          <w:bCs/>
        </w:rPr>
        <w:t>.</w:t>
      </w:r>
    </w:p>
    <w:p w14:paraId="1963E17C" w14:textId="77777777" w:rsidR="00291EE3" w:rsidRDefault="00291EE3" w:rsidP="00291EE3">
      <w:pPr>
        <w:jc w:val="center"/>
      </w:pPr>
      <w:r>
        <w:rPr>
          <w:b/>
          <w:bCs/>
        </w:rPr>
        <w:t>§ 7</w:t>
      </w:r>
    </w:p>
    <w:p w14:paraId="27CE17E2" w14:textId="77777777" w:rsidR="00291EE3" w:rsidRDefault="00291EE3" w:rsidP="00291EE3">
      <w:pPr>
        <w:jc w:val="center"/>
      </w:pPr>
      <w:r>
        <w:rPr>
          <w:b/>
          <w:bCs/>
        </w:rPr>
        <w:t>Postanowienia końcowe</w:t>
      </w:r>
    </w:p>
    <w:p w14:paraId="2876F7AB" w14:textId="77777777" w:rsidR="00291EE3" w:rsidRDefault="00291EE3" w:rsidP="00423481">
      <w:pPr>
        <w:numPr>
          <w:ilvl w:val="0"/>
          <w:numId w:val="81"/>
        </w:numPr>
        <w:suppressAutoHyphens/>
        <w:ind w:left="284" w:hanging="284"/>
        <w:jc w:val="both"/>
      </w:pPr>
      <w:r>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7708284B" w14:textId="77777777" w:rsidR="00291EE3" w:rsidRDefault="00291EE3" w:rsidP="00423481">
      <w:pPr>
        <w:numPr>
          <w:ilvl w:val="0"/>
          <w:numId w:val="81"/>
        </w:numPr>
        <w:suppressAutoHyphens/>
        <w:ind w:left="284" w:hanging="284"/>
        <w:jc w:val="both"/>
      </w:pPr>
      <w:r>
        <w:lastRenderedPageBreak/>
        <w:t>Wszelkie zmiany do Umowy powierzenia powinny być sporządzone w formie pisemnej pod rygorem nieważności.</w:t>
      </w:r>
    </w:p>
    <w:p w14:paraId="0EFEC8E6" w14:textId="77777777" w:rsidR="00291EE3" w:rsidRDefault="00291EE3" w:rsidP="00423481">
      <w:pPr>
        <w:numPr>
          <w:ilvl w:val="0"/>
          <w:numId w:val="81"/>
        </w:numPr>
        <w:suppressAutoHyphens/>
        <w:ind w:left="284" w:hanging="284"/>
        <w:jc w:val="both"/>
      </w:pPr>
      <w:r>
        <w:t>W sprawach nieuregulowanych niniejszą Umową powierzenia  zastosowanie będą miały przepisy Kodeksu Cywilnego i ustawy z dnia 29 sierpnia 1997 r. o ochronie danych osobowych.</w:t>
      </w:r>
    </w:p>
    <w:p w14:paraId="5F6DD893" w14:textId="77777777" w:rsidR="00291EE3" w:rsidRDefault="00291EE3" w:rsidP="00423481">
      <w:pPr>
        <w:numPr>
          <w:ilvl w:val="0"/>
          <w:numId w:val="81"/>
        </w:numPr>
        <w:suppressAutoHyphens/>
        <w:ind w:left="284" w:hanging="284"/>
        <w:jc w:val="both"/>
      </w:pPr>
      <w:r>
        <w:t>Umowa wraz z załącznikami stanowiącymi jej integralną część wchodzi w życie z dniem jej zawarcia.</w:t>
      </w:r>
    </w:p>
    <w:p w14:paraId="141A6203" w14:textId="77777777" w:rsidR="00291EE3" w:rsidRDefault="00291EE3" w:rsidP="00423481">
      <w:pPr>
        <w:numPr>
          <w:ilvl w:val="0"/>
          <w:numId w:val="81"/>
        </w:numPr>
        <w:suppressAutoHyphens/>
        <w:ind w:left="284" w:hanging="284"/>
        <w:jc w:val="both"/>
      </w:pPr>
      <w:r>
        <w:t>Umowę sporządzono w dwóch jednobrzmiących egzemplarzach, po jednym dla każdej ze stron.</w:t>
      </w:r>
    </w:p>
    <w:p w14:paraId="532EC210" w14:textId="77777777" w:rsidR="00291EE3" w:rsidRDefault="00291EE3" w:rsidP="00291EE3">
      <w:pPr>
        <w:tabs>
          <w:tab w:val="left" w:pos="0"/>
        </w:tabs>
        <w:jc w:val="center"/>
      </w:pPr>
    </w:p>
    <w:p w14:paraId="43D7C9C3" w14:textId="77777777" w:rsidR="00291EE3" w:rsidRDefault="00291EE3" w:rsidP="00291EE3">
      <w:pPr>
        <w:tabs>
          <w:tab w:val="left" w:pos="0"/>
        </w:tabs>
        <w:jc w:val="center"/>
      </w:pPr>
    </w:p>
    <w:p w14:paraId="48641189" w14:textId="42ECC068" w:rsidR="00291EE3" w:rsidRDefault="00291EE3" w:rsidP="00291EE3">
      <w:pPr>
        <w:tabs>
          <w:tab w:val="left" w:pos="0"/>
        </w:tabs>
        <w:rPr>
          <w:b/>
        </w:rPr>
      </w:pPr>
      <w:r>
        <w:rPr>
          <w:b/>
        </w:rPr>
        <w:t>Zamawiający</w:t>
      </w:r>
      <w:r>
        <w:rPr>
          <w:b/>
        </w:rPr>
        <w:tab/>
      </w:r>
      <w:r>
        <w:rPr>
          <w:b/>
        </w:rPr>
        <w:tab/>
      </w:r>
      <w:r>
        <w:rPr>
          <w:b/>
        </w:rPr>
        <w:tab/>
        <w:t xml:space="preserve">                                          </w:t>
      </w:r>
      <w:r>
        <w:rPr>
          <w:b/>
        </w:rPr>
        <w:tab/>
        <w:t xml:space="preserve">                                               Wykonawca</w:t>
      </w:r>
    </w:p>
    <w:p w14:paraId="01239A93" w14:textId="77777777" w:rsidR="007169E3" w:rsidRPr="006E4ABD" w:rsidRDefault="007169E3" w:rsidP="007169E3">
      <w:pPr>
        <w:keepNext/>
        <w:outlineLvl w:val="1"/>
        <w:rPr>
          <w:b/>
          <w:i/>
        </w:rPr>
      </w:pPr>
      <w:bookmarkStart w:id="97" w:name="_Toc42249579"/>
      <w:r>
        <w:rPr>
          <w:b/>
          <w:i/>
        </w:rPr>
        <w:lastRenderedPageBreak/>
        <w:t>Z</w:t>
      </w:r>
      <w:r w:rsidRPr="006E4ABD">
        <w:rPr>
          <w:b/>
          <w:i/>
        </w:rPr>
        <w:t>ałącznik nr 4 – wzór protokołu odbioru</w:t>
      </w:r>
      <w:bookmarkEnd w:id="91"/>
      <w:bookmarkEnd w:id="92"/>
      <w:bookmarkEnd w:id="93"/>
      <w:bookmarkEnd w:id="94"/>
      <w:bookmarkEnd w:id="95"/>
      <w:bookmarkEnd w:id="97"/>
      <w:r w:rsidRPr="006E4ABD">
        <w:rPr>
          <w:b/>
          <w:i/>
        </w:rPr>
        <w:t xml:space="preserve"> </w:t>
      </w:r>
    </w:p>
    <w:bookmarkStart w:id="98" w:name="_Toc7168484"/>
    <w:bookmarkStart w:id="99" w:name="_Toc7168560"/>
    <w:bookmarkStart w:id="100" w:name="_Toc8112847"/>
    <w:bookmarkStart w:id="101" w:name="_Toc12614285"/>
    <w:bookmarkStart w:id="102" w:name="_Toc14428863"/>
    <w:bookmarkStart w:id="103" w:name="_Toc14428884"/>
    <w:bookmarkStart w:id="104" w:name="_Toc21345901"/>
    <w:bookmarkStart w:id="105" w:name="_Toc21675109"/>
    <w:bookmarkStart w:id="106" w:name="_Toc42164021"/>
    <w:bookmarkStart w:id="107" w:name="_Toc42175321"/>
    <w:bookmarkStart w:id="108" w:name="_Toc42249580"/>
    <w:p w14:paraId="4DEDB5CB" w14:textId="2B75492F" w:rsidR="007169E3" w:rsidRDefault="007169E3" w:rsidP="007169E3">
      <w:pPr>
        <w:keepNext/>
        <w:outlineLvl w:val="1"/>
        <w:rPr>
          <w:b/>
          <w:i/>
        </w:rPr>
      </w:pPr>
      <w:r>
        <w:rPr>
          <w:noProof/>
        </w:rPr>
        <mc:AlternateContent>
          <mc:Choice Requires="wps">
            <w:drawing>
              <wp:anchor distT="45720" distB="45720" distL="114300" distR="114300" simplePos="0" relativeHeight="251659264" behindDoc="0" locked="0" layoutInCell="1" allowOverlap="1" wp14:anchorId="57F238E7" wp14:editId="010B5981">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EC92076" w14:textId="77777777" w:rsidR="00E117E6" w:rsidRDefault="00E117E6" w:rsidP="007169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238E7" id="_x0000_t202" coordsize="21600,21600" o:spt="202" path="m,l,21600r21600,l21600,xe">
                <v:stroke joinstyle="miter"/>
                <v:path gradientshapeok="t" o:connecttype="rect"/>
              </v:shapetype>
              <v:shape id="Pole tekstowe 3" o:spid="_x0000_s1026"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" stroked="f" strokeweight="0">
                <v:textbox>
                  <w:txbxContent>
                    <w:p w14:paraId="2EC92076" w14:textId="77777777" w:rsidR="00E117E6" w:rsidRDefault="00E117E6" w:rsidP="007169E3"/>
                  </w:txbxContent>
                </v:textbox>
              </v:shape>
            </w:pict>
          </mc:Fallback>
        </mc:AlternateContent>
      </w:r>
      <w:r w:rsidRPr="00BD315E">
        <w:rPr>
          <w:noProof/>
        </w:rPr>
        <w:drawing>
          <wp:inline distT="0" distB="0" distL="0" distR="0" wp14:anchorId="027DCA5E" wp14:editId="6A25A178">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98"/>
      <w:bookmarkEnd w:id="99"/>
      <w:bookmarkEnd w:id="100"/>
      <w:bookmarkEnd w:id="101"/>
      <w:bookmarkEnd w:id="102"/>
      <w:bookmarkEnd w:id="103"/>
      <w:bookmarkEnd w:id="104"/>
      <w:bookmarkEnd w:id="105"/>
      <w:bookmarkEnd w:id="106"/>
      <w:bookmarkEnd w:id="107"/>
      <w:bookmarkEnd w:id="108"/>
    </w:p>
    <w:p w14:paraId="33641606" w14:textId="77777777" w:rsidR="007169E3" w:rsidRDefault="007169E3" w:rsidP="007169E3">
      <w:pPr>
        <w:keepNext/>
        <w:outlineLvl w:val="1"/>
        <w:rPr>
          <w:b/>
          <w:i/>
        </w:rPr>
      </w:pPr>
    </w:p>
    <w:bookmarkEnd w:id="96"/>
    <w:p w14:paraId="21ADAAFD" w14:textId="4411D50B" w:rsidR="007169E3" w:rsidRDefault="007169E3" w:rsidP="007169E3">
      <w:pPr>
        <w:keepNext/>
        <w:outlineLvl w:val="1"/>
        <w:rPr>
          <w:b/>
        </w:rPr>
      </w:pPr>
    </w:p>
    <w:p w14:paraId="7B26EBEC" w14:textId="1F35BBBD" w:rsidR="00FA4C3C" w:rsidRDefault="00FA4C3C" w:rsidP="007169E3">
      <w:pPr>
        <w:keepNext/>
        <w:outlineLvl w:val="1"/>
        <w:rPr>
          <w:b/>
        </w:rPr>
      </w:pPr>
    </w:p>
    <w:p w14:paraId="6B701700" w14:textId="697CB8AC" w:rsidR="00FA4C3C" w:rsidRDefault="00FA4C3C" w:rsidP="007169E3">
      <w:pPr>
        <w:keepNext/>
        <w:outlineLvl w:val="1"/>
        <w:rPr>
          <w:b/>
        </w:rPr>
      </w:pPr>
    </w:p>
    <w:p w14:paraId="70C59BD6" w14:textId="7BBEED54" w:rsidR="00FA4C3C" w:rsidRDefault="00FA4C3C" w:rsidP="007169E3">
      <w:pPr>
        <w:keepNext/>
        <w:outlineLvl w:val="1"/>
        <w:rPr>
          <w:b/>
        </w:rPr>
      </w:pPr>
    </w:p>
    <w:p w14:paraId="66A3B45D" w14:textId="681140A7" w:rsidR="00FA4C3C" w:rsidRDefault="00FA4C3C" w:rsidP="007169E3">
      <w:pPr>
        <w:keepNext/>
        <w:outlineLvl w:val="1"/>
        <w:rPr>
          <w:b/>
        </w:rPr>
      </w:pPr>
    </w:p>
    <w:p w14:paraId="78EA44FE" w14:textId="457AE0C2" w:rsidR="00FA4C3C" w:rsidRDefault="00FA4C3C" w:rsidP="007169E3">
      <w:pPr>
        <w:keepNext/>
        <w:outlineLvl w:val="1"/>
        <w:rPr>
          <w:b/>
        </w:rPr>
      </w:pPr>
    </w:p>
    <w:p w14:paraId="160D456D" w14:textId="2B652E87" w:rsidR="00FA4C3C" w:rsidRDefault="00FA4C3C" w:rsidP="007169E3">
      <w:pPr>
        <w:keepNext/>
        <w:outlineLvl w:val="1"/>
        <w:rPr>
          <w:b/>
        </w:rPr>
      </w:pPr>
    </w:p>
    <w:bookmarkStart w:id="109" w:name="_Toc42175322"/>
    <w:bookmarkStart w:id="110" w:name="_Toc42249581"/>
    <w:p w14:paraId="63B6CDE1" w14:textId="4EDB9844" w:rsidR="00FA4C3C" w:rsidRDefault="00FA4C3C" w:rsidP="007169E3">
      <w:pPr>
        <w:keepNext/>
        <w:outlineLvl w:val="1"/>
        <w:rPr>
          <w:b/>
        </w:rPr>
      </w:pPr>
      <w:r>
        <w:rPr>
          <w:noProof/>
        </w:rPr>
        <mc:AlternateContent>
          <mc:Choice Requires="wps">
            <w:drawing>
              <wp:anchor distT="0" distB="0" distL="114300" distR="114300" simplePos="0" relativeHeight="251660288" behindDoc="0" locked="0" layoutInCell="1" allowOverlap="1" wp14:anchorId="596D3C06" wp14:editId="42CD2D7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chemeClr val="lt1"/>
                        </a:solidFill>
                        <a:ln w="6350">
                          <a:noFill/>
                        </a:ln>
                      </wps:spPr>
                      <wps:txbx>
                        <w:txbxContent>
                          <w:p w14:paraId="2EEDDEAD" w14:textId="77777777" w:rsidR="00E117E6" w:rsidRDefault="00E117E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D3C06" id="Pole tekstowe 11" o:spid="_x0000_s1027"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" fillcolor="white [3201]" stroked="f" strokeweight=".5pt">
                <v:textbox>
                  <w:txbxContent>
                    <w:p w14:paraId="2EEDDEAD" w14:textId="77777777" w:rsidR="00E117E6" w:rsidRDefault="00E117E6">
                      <w:pPr>
                        <w:ind w:left="0"/>
                      </w:pPr>
                    </w:p>
                  </w:txbxContent>
                </v:textbox>
              </v:shape>
            </w:pict>
          </mc:Fallback>
        </mc:AlternateContent>
      </w:r>
      <w:r w:rsidRPr="00F72934">
        <w:rPr>
          <w:noProof/>
        </w:rPr>
        <w:drawing>
          <wp:inline distT="0" distB="0" distL="0" distR="0" wp14:anchorId="34FD06AC" wp14:editId="69F5CC73">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09"/>
      <w:bookmarkEnd w:id="110"/>
    </w:p>
    <w:p w14:paraId="1A9565D7" w14:textId="549E6C63" w:rsidR="00FA4C3C" w:rsidRDefault="00FA4C3C" w:rsidP="007169E3">
      <w:pPr>
        <w:keepNext/>
        <w:outlineLvl w:val="1"/>
        <w:rPr>
          <w:b/>
        </w:rPr>
      </w:pPr>
    </w:p>
    <w:p w14:paraId="5CB0F71E" w14:textId="5455FEA1" w:rsidR="00FA4C3C" w:rsidRDefault="00FA4C3C" w:rsidP="007169E3">
      <w:pPr>
        <w:keepNext/>
        <w:outlineLvl w:val="1"/>
        <w:rPr>
          <w:b/>
        </w:rPr>
      </w:pPr>
    </w:p>
    <w:p w14:paraId="02163C83" w14:textId="0FE639E8" w:rsidR="00FA4C3C" w:rsidRDefault="00FA4C3C" w:rsidP="007169E3">
      <w:pPr>
        <w:keepNext/>
        <w:outlineLvl w:val="1"/>
        <w:rPr>
          <w:b/>
        </w:rPr>
      </w:pPr>
    </w:p>
    <w:p w14:paraId="0E482FC2" w14:textId="00603382" w:rsidR="00FA4C3C" w:rsidRDefault="00FA4C3C" w:rsidP="007169E3">
      <w:pPr>
        <w:keepNext/>
        <w:outlineLvl w:val="1"/>
        <w:rPr>
          <w:b/>
        </w:rPr>
      </w:pPr>
    </w:p>
    <w:p w14:paraId="05A4A4D9" w14:textId="6FCA47AE" w:rsidR="00FA4C3C" w:rsidRDefault="00FA4C3C" w:rsidP="007169E3">
      <w:pPr>
        <w:keepNext/>
        <w:outlineLvl w:val="1"/>
        <w:rPr>
          <w:b/>
        </w:rPr>
      </w:pPr>
    </w:p>
    <w:p w14:paraId="3E2CD1CA" w14:textId="1DDD3858" w:rsidR="00FA4C3C" w:rsidRDefault="00FA4C3C" w:rsidP="007169E3">
      <w:pPr>
        <w:keepNext/>
        <w:outlineLvl w:val="1"/>
        <w:rPr>
          <w:b/>
        </w:rPr>
      </w:pPr>
    </w:p>
    <w:p w14:paraId="4AC73FDD" w14:textId="77777777" w:rsidR="00FA4C3C" w:rsidRPr="00BD315E" w:rsidRDefault="00FA4C3C" w:rsidP="007169E3">
      <w:pPr>
        <w:keepNext/>
        <w:outlineLvl w:val="1"/>
        <w:rPr>
          <w:b/>
        </w:rPr>
      </w:pPr>
    </w:p>
    <w:p w14:paraId="1E857857" w14:textId="77777777" w:rsidR="007169E3" w:rsidRPr="00BD315E" w:rsidRDefault="007169E3" w:rsidP="007169E3">
      <w:pPr>
        <w:keepNext/>
        <w:outlineLvl w:val="1"/>
        <w:rPr>
          <w:i/>
        </w:rPr>
      </w:pPr>
      <w:bookmarkStart w:id="111" w:name="_Toc516142275"/>
      <w:bookmarkStart w:id="112" w:name="_Toc3373403"/>
      <w:bookmarkStart w:id="113" w:name="_Toc7168561"/>
      <w:bookmarkStart w:id="114" w:name="_Toc21675110"/>
      <w:bookmarkStart w:id="115" w:name="_Toc42249582"/>
      <w:r w:rsidRPr="00BD315E">
        <w:rPr>
          <w:b/>
          <w:i/>
        </w:rPr>
        <w:t>Załącznik nr 5 – wzór zabezpieczenia należytego wykonania umowy.</w:t>
      </w:r>
      <w:bookmarkEnd w:id="111"/>
      <w:bookmarkEnd w:id="112"/>
      <w:bookmarkEnd w:id="113"/>
      <w:bookmarkEnd w:id="114"/>
      <w:bookmarkEnd w:id="115"/>
      <w:r w:rsidRPr="00BD315E">
        <w:rPr>
          <w:b/>
          <w:i/>
        </w:rPr>
        <w:t xml:space="preserve"> </w:t>
      </w:r>
    </w:p>
    <w:p w14:paraId="01665F93" w14:textId="77777777" w:rsidR="007169E3" w:rsidRPr="00BD315E" w:rsidRDefault="007169E3" w:rsidP="007169E3">
      <w:pPr>
        <w:jc w:val="center"/>
      </w:pPr>
      <w:r w:rsidRPr="00BD315E">
        <w:t>WZÓR  GWARANCJI  BANKOWEJ/UBEZPIECZENIOWEJ</w:t>
      </w:r>
    </w:p>
    <w:p w14:paraId="4F6D4632" w14:textId="77777777" w:rsidR="007169E3" w:rsidRPr="00BD315E" w:rsidRDefault="007169E3" w:rsidP="007169E3">
      <w:pPr>
        <w:jc w:val="both"/>
      </w:pPr>
      <w:r w:rsidRPr="00BD315E">
        <w:t>DATA</w:t>
      </w:r>
    </w:p>
    <w:p w14:paraId="2E2AC40F"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Beneficjent:</w:t>
      </w:r>
    </w:p>
    <w:p w14:paraId="39B034DD"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 xml:space="preserve"> GWARANCJA BANKOWA/UBEZPIECZENIOWA</w:t>
      </w:r>
    </w:p>
    <w:p w14:paraId="37E8CBB7" w14:textId="77777777" w:rsidR="007169E3" w:rsidRPr="00BD315E" w:rsidRDefault="007169E3" w:rsidP="007169E3">
      <w:pPr>
        <w:jc w:val="both"/>
        <w:rPr>
          <w:b/>
        </w:rPr>
      </w:pPr>
      <w:r w:rsidRPr="00BD315E">
        <w:rPr>
          <w:b/>
        </w:rPr>
        <w:t xml:space="preserve">ZABEZPIECZAJĄCA NALEŻYTE WYKONANIE UMOWY ORAZ </w:t>
      </w:r>
    </w:p>
    <w:p w14:paraId="78DC059E" w14:textId="77777777" w:rsidR="007169E3" w:rsidRPr="00BD315E" w:rsidRDefault="007169E3" w:rsidP="007169E3">
      <w:pPr>
        <w:jc w:val="both"/>
        <w:rPr>
          <w:b/>
        </w:rPr>
      </w:pPr>
      <w:r w:rsidRPr="00BD315E">
        <w:rPr>
          <w:b/>
        </w:rPr>
        <w:t>WŁAŚCIWE I TERMINOWE USUNIĘCIE WAD W RAMACH GWARANCJI I RĘKOJMI</w:t>
      </w:r>
    </w:p>
    <w:p w14:paraId="2BD06BF2" w14:textId="77777777" w:rsidR="007169E3" w:rsidRPr="00BD315E" w:rsidRDefault="007169E3" w:rsidP="007169E3">
      <w:pPr>
        <w:jc w:val="both"/>
        <w:rPr>
          <w:b/>
        </w:rPr>
      </w:pPr>
    </w:p>
    <w:p w14:paraId="75C9EBF7" w14:textId="77777777" w:rsidR="007169E3" w:rsidRPr="00BD315E" w:rsidRDefault="007169E3" w:rsidP="007169E3">
      <w:pPr>
        <w:rPr>
          <w:i/>
        </w:rPr>
      </w:pPr>
      <w:r w:rsidRPr="00BD315E">
        <w:rPr>
          <w:i/>
        </w:rPr>
        <w:t>Niniejsza gwarancja zabezpieczająca należyte wykonanie umowy, zapłatę kar umownych oraz prawidłowe i terminowe usunięcie wad („Gwarancja”) została wystawiona na wniosek naszego Klienta, tj. __________</w:t>
      </w:r>
      <w:r w:rsidRPr="00BD315E">
        <w:t xml:space="preserve"> (nazwa i adres Wykonawcy) </w:t>
      </w:r>
      <w:r w:rsidRPr="00BD315E">
        <w:rPr>
          <w:i/>
        </w:rPr>
        <w:t>(„Zleceniodawca”) w związku z Umową Wykonawczą Nr __________, której przedmiotem jest __________</w:t>
      </w:r>
      <w:r w:rsidRPr="00BD315E">
        <w:t xml:space="preserve"> (krótkie określenie przedmiotu umowy),</w:t>
      </w:r>
      <w:r w:rsidRPr="00BD315E">
        <w:rPr>
          <w:i/>
        </w:rPr>
        <w:t xml:space="preserve"> („Umowa”) zawartą między ……………. .</w:t>
      </w:r>
    </w:p>
    <w:p w14:paraId="5E6E66C1" w14:textId="77777777" w:rsidR="007169E3" w:rsidRPr="00BD315E" w:rsidRDefault="007169E3" w:rsidP="007169E3">
      <w:pPr>
        <w:rPr>
          <w:i/>
        </w:rPr>
      </w:pPr>
      <w:r w:rsidRPr="00BD315E">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Pr>
          <w:i/>
        </w:rPr>
        <w:t>10</w:t>
      </w:r>
      <w:r w:rsidRPr="00BD315E">
        <w:rPr>
          <w:i/>
        </w:rPr>
        <w:t xml:space="preserve">% wynagrodzenia brutto Zleceniodawcy. </w:t>
      </w:r>
    </w:p>
    <w:p w14:paraId="4C68D60D" w14:textId="77777777" w:rsidR="007169E3" w:rsidRPr="00BD315E" w:rsidRDefault="007169E3" w:rsidP="007169E3">
      <w:pPr>
        <w:jc w:val="both"/>
      </w:pPr>
      <w:r w:rsidRPr="00BD315E">
        <w:t xml:space="preserve">Biorąc powyższe pod uwagę, my,  ____________ </w:t>
      </w:r>
      <w:r w:rsidRPr="00BD315E">
        <w:rPr>
          <w:i/>
        </w:rPr>
        <w:t>(nazwa i siedziba Banku/ Towarzystwa Ubezpieczeniowego),</w:t>
      </w:r>
      <w:r w:rsidRPr="00BD315E">
        <w:t xml:space="preserve"> zwany dalej „Bankiem”, niniejszym bezwarunkowo i nieodwołalnie zobowiązujemy się zapłacić Beneficjentowi, bez jakiegokolwiek prawa do wnoszenia zastrzeżeń lub sprzeciwu, jakąkolwiek kwotę lub kwoty do maksymalnej wysokości:</w:t>
      </w:r>
    </w:p>
    <w:p w14:paraId="6CE885B0" w14:textId="77777777" w:rsidR="007169E3" w:rsidRPr="00BD315E" w:rsidRDefault="007169E3" w:rsidP="007169E3">
      <w:pPr>
        <w:jc w:val="both"/>
      </w:pPr>
      <w:r w:rsidRPr="00BD315E">
        <w:tab/>
        <w:t xml:space="preserve">____________ PLN (słownie: złotych   ____________), tj. </w:t>
      </w:r>
      <w:r>
        <w:t>10</w:t>
      </w:r>
      <w:r w:rsidRPr="00BD315E">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2F5DB064" w14:textId="77777777" w:rsidR="007169E3" w:rsidRPr="00BD315E" w:rsidRDefault="007169E3" w:rsidP="007169E3">
      <w:pPr>
        <w:jc w:val="both"/>
      </w:pPr>
      <w:r w:rsidRPr="00BD315E">
        <w:t xml:space="preserve">   </w:t>
      </w:r>
    </w:p>
    <w:p w14:paraId="3844C51E" w14:textId="77777777" w:rsidR="007169E3" w:rsidRPr="00BD315E" w:rsidRDefault="007169E3" w:rsidP="007169E3">
      <w:pPr>
        <w:jc w:val="both"/>
      </w:pPr>
      <w:r w:rsidRPr="00BD315E">
        <w:t>Niniejsza Gwarancja wchodzi w życie w dniu jej wystawienia i ważna jest do dnia  ____________ .</w:t>
      </w:r>
    </w:p>
    <w:p w14:paraId="414AF31B" w14:textId="35FDB80E" w:rsidR="007169E3" w:rsidRPr="00BD315E" w:rsidRDefault="007169E3" w:rsidP="007169E3">
      <w:pPr>
        <w:jc w:val="both"/>
      </w:pPr>
      <w:r w:rsidRPr="00BD315E">
        <w:t xml:space="preserve">Bank wypłaci kwotę z niniejszej Gwarancji w ciągu </w:t>
      </w:r>
      <w:r w:rsidR="00560407">
        <w:t>30</w:t>
      </w:r>
      <w:r w:rsidRPr="00BD315E">
        <w:t xml:space="preserve"> dni roboczych od daty otrzymania pisemnego żądania zapłaty wraz z oświadczeniem Beneficjanta o nie wywiązaniu się przez Zleceniodawcę z zobowiązań umownych.</w:t>
      </w:r>
    </w:p>
    <w:p w14:paraId="735D192A" w14:textId="77777777" w:rsidR="007169E3" w:rsidRPr="00BD315E" w:rsidRDefault="007169E3" w:rsidP="007169E3"/>
    <w:p w14:paraId="559B4F9A" w14:textId="77777777" w:rsidR="007169E3" w:rsidRPr="00BD315E" w:rsidRDefault="007169E3" w:rsidP="007169E3">
      <w:r w:rsidRPr="00BD315E">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42499DCA" w14:textId="77777777" w:rsidR="007169E3" w:rsidRPr="00BD315E" w:rsidRDefault="007169E3" w:rsidP="007169E3">
      <w:r w:rsidRPr="00BD315E">
        <w:t>Gwarancja podlega prawu polskiemu.</w:t>
      </w:r>
    </w:p>
    <w:p w14:paraId="1D3715DE" w14:textId="77777777" w:rsidR="007169E3" w:rsidRPr="00BD315E" w:rsidRDefault="007169E3" w:rsidP="007169E3">
      <w:pPr>
        <w:rPr>
          <w:b/>
        </w:rPr>
      </w:pPr>
    </w:p>
    <w:p w14:paraId="654EA410" w14:textId="77777777" w:rsidR="007169E3" w:rsidRPr="00BD315E" w:rsidRDefault="007169E3" w:rsidP="007169E3">
      <w:pPr>
        <w:rPr>
          <w:b/>
        </w:rPr>
      </w:pPr>
    </w:p>
    <w:p w14:paraId="14F8DF6B" w14:textId="77777777" w:rsidR="007169E3" w:rsidRPr="00BD315E" w:rsidRDefault="007169E3" w:rsidP="007169E3">
      <w:pPr>
        <w:rPr>
          <w:b/>
        </w:rPr>
      </w:pPr>
    </w:p>
    <w:p w14:paraId="2A9FCB0A" w14:textId="77777777" w:rsidR="007169E3" w:rsidRPr="00BD315E" w:rsidRDefault="007169E3" w:rsidP="007169E3">
      <w:pPr>
        <w:rPr>
          <w:b/>
        </w:rPr>
      </w:pPr>
    </w:p>
    <w:p w14:paraId="4F3CF6D4" w14:textId="77777777" w:rsidR="007169E3" w:rsidRPr="00BD315E" w:rsidRDefault="007169E3" w:rsidP="007169E3">
      <w:pPr>
        <w:rPr>
          <w:b/>
        </w:rPr>
      </w:pPr>
    </w:p>
    <w:p w14:paraId="70D605B2" w14:textId="77777777" w:rsidR="007169E3" w:rsidRPr="00BD315E" w:rsidRDefault="007169E3" w:rsidP="007169E3">
      <w:pPr>
        <w:rPr>
          <w:sz w:val="16"/>
          <w:szCs w:val="16"/>
        </w:rPr>
      </w:pP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t>…………………………………………………………</w:t>
      </w:r>
    </w:p>
    <w:p w14:paraId="5DA55FF8" w14:textId="77777777" w:rsidR="007169E3" w:rsidRPr="00BD315E" w:rsidRDefault="007169E3" w:rsidP="007169E3">
      <w:pPr>
        <w:jc w:val="center"/>
        <w:rPr>
          <w:sz w:val="16"/>
          <w:szCs w:val="16"/>
        </w:rPr>
      </w:pPr>
      <w:r w:rsidRPr="00BD315E">
        <w:rPr>
          <w:sz w:val="16"/>
          <w:szCs w:val="16"/>
        </w:rPr>
        <w:t xml:space="preserve">                                                                             (podpis  pieczątka imienna osoby upoważnionej do składania </w:t>
      </w:r>
    </w:p>
    <w:p w14:paraId="2C5F92EC" w14:textId="77777777" w:rsidR="007169E3" w:rsidRPr="00BD315E" w:rsidRDefault="007169E3" w:rsidP="007169E3">
      <w:pPr>
        <w:jc w:val="center"/>
        <w:rPr>
          <w:sz w:val="16"/>
          <w:szCs w:val="16"/>
        </w:rPr>
      </w:pPr>
      <w:r w:rsidRPr="00BD315E">
        <w:rPr>
          <w:sz w:val="16"/>
          <w:szCs w:val="16"/>
        </w:rPr>
        <w:t xml:space="preserve">                                                                          oświadczeń woli w imieniu Wykonawcy)</w:t>
      </w:r>
    </w:p>
    <w:p w14:paraId="69943BCD" w14:textId="77777777" w:rsidR="007169E3" w:rsidRPr="00B149EF" w:rsidRDefault="007169E3" w:rsidP="007169E3">
      <w:pPr>
        <w:keepNext/>
        <w:outlineLvl w:val="1"/>
        <w:rPr>
          <w:color w:val="000000"/>
          <w:spacing w:val="-2"/>
        </w:rPr>
      </w:pPr>
    </w:p>
    <w:p w14:paraId="76C72007" w14:textId="77777777" w:rsidR="007169E3" w:rsidRPr="00B149EF" w:rsidRDefault="007169E3" w:rsidP="00842378">
      <w:pPr>
        <w:pStyle w:val="Nagwek2"/>
        <w:numPr>
          <w:ilvl w:val="0"/>
          <w:numId w:val="0"/>
        </w:numPr>
        <w:ind w:left="576"/>
        <w:jc w:val="left"/>
        <w:rPr>
          <w:color w:val="000000"/>
          <w:spacing w:val="-2"/>
          <w:sz w:val="18"/>
          <w:szCs w:val="18"/>
        </w:rPr>
      </w:pPr>
    </w:p>
    <w:p w14:paraId="3E9CDBAA" w14:textId="750BE85F" w:rsidR="00B71D44" w:rsidRDefault="00B71D44" w:rsidP="005E3391">
      <w:pPr>
        <w:pStyle w:val="Standard"/>
        <w:widowControl/>
        <w:ind w:left="0"/>
        <w:jc w:val="both"/>
        <w:rPr>
          <w:sz w:val="18"/>
          <w:szCs w:val="18"/>
        </w:rPr>
      </w:pPr>
    </w:p>
    <w:sectPr w:rsidR="00B71D44" w:rsidSect="00E117E6">
      <w:footerReference w:type="default" r:id="rId23"/>
      <w:pgSz w:w="11906" w:h="16838"/>
      <w:pgMar w:top="1134"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9655A" w14:textId="77777777" w:rsidR="00EC2194" w:rsidRDefault="00EC2194" w:rsidP="004004A8">
      <w:r>
        <w:separator/>
      </w:r>
    </w:p>
  </w:endnote>
  <w:endnote w:type="continuationSeparator" w:id="0">
    <w:p w14:paraId="6F6DECD7" w14:textId="77777777" w:rsidR="00EC2194" w:rsidRDefault="00EC2194" w:rsidP="004004A8">
      <w:r>
        <w:continuationSeparator/>
      </w:r>
    </w:p>
  </w:endnote>
  <w:endnote w:type="continuationNotice" w:id="1">
    <w:p w14:paraId="6701C7A8" w14:textId="77777777" w:rsidR="00EC2194" w:rsidRDefault="00EC2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0700C875" w:rsidR="00E117E6" w:rsidRDefault="00E117E6">
    <w:pPr>
      <w:pStyle w:val="Stopka"/>
    </w:pPr>
    <w:r w:rsidRPr="00DD18E8">
      <w:rPr>
        <w:noProof/>
      </w:rPr>
      <w:drawing>
        <wp:inline distT="0" distB="0" distL="0" distR="0" wp14:anchorId="5E08042D" wp14:editId="337CB145">
          <wp:extent cx="6192520" cy="5911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591185"/>
                  </a:xfrm>
                  <a:prstGeom prst="rect">
                    <a:avLst/>
                  </a:prstGeom>
                  <a:noFill/>
                  <a:ln>
                    <a:noFill/>
                  </a:ln>
                </pic:spPr>
              </pic:pic>
            </a:graphicData>
          </a:graphic>
        </wp:inline>
      </w:drawing>
    </w:r>
  </w:p>
  <w:p w14:paraId="141E74F7" w14:textId="472E1CFC" w:rsidR="00E117E6" w:rsidRDefault="00E117E6"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F3137" w14:textId="77777777" w:rsidR="00EC2194" w:rsidRDefault="00EC2194" w:rsidP="004004A8">
      <w:r>
        <w:separator/>
      </w:r>
    </w:p>
  </w:footnote>
  <w:footnote w:type="continuationSeparator" w:id="0">
    <w:p w14:paraId="5F23F6B8" w14:textId="77777777" w:rsidR="00EC2194" w:rsidRDefault="00EC2194" w:rsidP="004004A8">
      <w:r>
        <w:continuationSeparator/>
      </w:r>
    </w:p>
  </w:footnote>
  <w:footnote w:type="continuationNotice" w:id="1">
    <w:p w14:paraId="45AC6B3C" w14:textId="77777777" w:rsidR="00EC2194" w:rsidRDefault="00EC21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0000002C"/>
    <w:name w:val="WW8Num44"/>
    <w:lvl w:ilvl="0">
      <w:start w:val="1"/>
      <w:numFmt w:val="none"/>
      <w:suff w:val="nothing"/>
      <w:lvlText w:val="3.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601C8B2C"/>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C80316A"/>
    <w:multiLevelType w:val="hybridMultilevel"/>
    <w:tmpl w:val="BB928982"/>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1" w15:restartNumberingAfterBreak="0">
    <w:nsid w:val="0F055B7A"/>
    <w:multiLevelType w:val="hybridMultilevel"/>
    <w:tmpl w:val="387A2BB0"/>
    <w:lvl w:ilvl="0" w:tplc="AF04C51A">
      <w:start w:val="8"/>
      <w:numFmt w:val="decimal"/>
      <w:lvlText w:val="%1."/>
      <w:lvlJc w:val="left"/>
      <w:pPr>
        <w:ind w:left="769"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3"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4"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6" w15:restartNumberingAfterBreak="0">
    <w:nsid w:val="131C5C76"/>
    <w:multiLevelType w:val="hybridMultilevel"/>
    <w:tmpl w:val="7E341938"/>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87"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1"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3"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6"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7"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1"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2"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3"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7"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08"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09"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0"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2"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4"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7"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8"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7"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9"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30"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3"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5"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9"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0" w15:restartNumberingAfterBreak="0">
    <w:nsid w:val="3D8A1E27"/>
    <w:multiLevelType w:val="hybridMultilevel"/>
    <w:tmpl w:val="E7846E94"/>
    <w:lvl w:ilvl="0" w:tplc="00000006">
      <w:start w:val="1"/>
      <w:numFmt w:val="bullet"/>
      <w:lvlText w:val=""/>
      <w:lvlJc w:val="left"/>
      <w:pPr>
        <w:ind w:left="1800" w:hanging="360"/>
      </w:pPr>
      <w:rPr>
        <w:rFonts w:ascii="Symbol" w:hAnsi="Symbol" w:cs="Symbol" w:hint="default"/>
        <w:b w:val="0"/>
        <w:i w:val="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1"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3"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4"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5" w15:restartNumberingAfterBreak="0">
    <w:nsid w:val="40D205ED"/>
    <w:multiLevelType w:val="multilevel"/>
    <w:tmpl w:val="0415001F"/>
    <w:styleLink w:val="Styl3"/>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47"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9"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1"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2"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4"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5"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6"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58"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1"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2"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3"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7"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8"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69"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0"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2"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3"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4"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5"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76"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78"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9"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0"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1"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2"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3"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4"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85" w15:restartNumberingAfterBreak="0">
    <w:nsid w:val="5D35097A"/>
    <w:multiLevelType w:val="multilevel"/>
    <w:tmpl w:val="813A245A"/>
    <w:styleLink w:val="WWNum7"/>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86"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7"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8"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89" w15:restartNumberingAfterBreak="0">
    <w:nsid w:val="5F202874"/>
    <w:multiLevelType w:val="hybridMultilevel"/>
    <w:tmpl w:val="7E341938"/>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0"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1"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3"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4" w15:restartNumberingAfterBreak="0">
    <w:nsid w:val="61AA108D"/>
    <w:multiLevelType w:val="hybridMultilevel"/>
    <w:tmpl w:val="2E7A8BCE"/>
    <w:lvl w:ilvl="0" w:tplc="E2A6A42C">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5"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196"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197"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9"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0"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1"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2"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3"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05"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6"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08"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9"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0"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2"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3"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4"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5"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16"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7"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8"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19"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2"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3"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24" w15:restartNumberingAfterBreak="0">
    <w:nsid w:val="7A77797C"/>
    <w:multiLevelType w:val="hybridMultilevel"/>
    <w:tmpl w:val="D4266814"/>
    <w:lvl w:ilvl="0" w:tplc="5D329F0C">
      <w:start w:val="1"/>
      <w:numFmt w:val="decimal"/>
      <w:lvlText w:val="%1."/>
      <w:lvlJc w:val="left"/>
      <w:pPr>
        <w:ind w:left="1129"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849" w:hanging="360"/>
      </w:pPr>
    </w:lvl>
    <w:lvl w:ilvl="2" w:tplc="0415001B" w:tentative="1">
      <w:start w:val="1"/>
      <w:numFmt w:val="lowerRoman"/>
      <w:lvlText w:val="%3."/>
      <w:lvlJc w:val="right"/>
      <w:pPr>
        <w:ind w:left="2569" w:hanging="180"/>
      </w:pPr>
    </w:lvl>
    <w:lvl w:ilvl="3" w:tplc="0415000F" w:tentative="1">
      <w:start w:val="1"/>
      <w:numFmt w:val="decimal"/>
      <w:lvlText w:val="%4."/>
      <w:lvlJc w:val="left"/>
      <w:pPr>
        <w:ind w:left="3289" w:hanging="360"/>
      </w:pPr>
    </w:lvl>
    <w:lvl w:ilvl="4" w:tplc="04150019" w:tentative="1">
      <w:start w:val="1"/>
      <w:numFmt w:val="lowerLetter"/>
      <w:lvlText w:val="%5."/>
      <w:lvlJc w:val="left"/>
      <w:pPr>
        <w:ind w:left="4009" w:hanging="360"/>
      </w:pPr>
    </w:lvl>
    <w:lvl w:ilvl="5" w:tplc="0415001B" w:tentative="1">
      <w:start w:val="1"/>
      <w:numFmt w:val="lowerRoman"/>
      <w:lvlText w:val="%6."/>
      <w:lvlJc w:val="right"/>
      <w:pPr>
        <w:ind w:left="4729" w:hanging="180"/>
      </w:pPr>
    </w:lvl>
    <w:lvl w:ilvl="6" w:tplc="0415000F" w:tentative="1">
      <w:start w:val="1"/>
      <w:numFmt w:val="decimal"/>
      <w:lvlText w:val="%7."/>
      <w:lvlJc w:val="left"/>
      <w:pPr>
        <w:ind w:left="5449" w:hanging="360"/>
      </w:pPr>
    </w:lvl>
    <w:lvl w:ilvl="7" w:tplc="04150019" w:tentative="1">
      <w:start w:val="1"/>
      <w:numFmt w:val="lowerLetter"/>
      <w:lvlText w:val="%8."/>
      <w:lvlJc w:val="left"/>
      <w:pPr>
        <w:ind w:left="6169" w:hanging="360"/>
      </w:pPr>
    </w:lvl>
    <w:lvl w:ilvl="8" w:tplc="0415001B" w:tentative="1">
      <w:start w:val="1"/>
      <w:numFmt w:val="lowerRoman"/>
      <w:lvlText w:val="%9."/>
      <w:lvlJc w:val="right"/>
      <w:pPr>
        <w:ind w:left="6889" w:hanging="180"/>
      </w:pPr>
    </w:lvl>
  </w:abstractNum>
  <w:abstractNum w:abstractNumId="225"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26"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9"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0"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1"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2"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3"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4"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abstractNum w:abstractNumId="235" w15:restartNumberingAfterBreak="0">
    <w:nsid w:val="7FB76BCF"/>
    <w:multiLevelType w:val="hybridMultilevel"/>
    <w:tmpl w:val="F2D80788"/>
    <w:lvl w:ilvl="0" w:tplc="57525484">
      <w:start w:val="2"/>
      <w:numFmt w:val="decimal"/>
      <w:lvlText w:val="%1."/>
      <w:lvlJc w:val="left"/>
      <w:pPr>
        <w:tabs>
          <w:tab w:val="num" w:pos="1440"/>
        </w:tabs>
        <w:ind w:left="1440" w:hanging="360"/>
      </w:pPr>
      <w:rPr>
        <w:rFonts w:ascii="Arial" w:hAnsi="Arial" w:cs="Arial" w:hint="default"/>
        <w:b w:val="0"/>
        <w:i w:val="0"/>
        <w:sz w:val="18"/>
        <w:szCs w:val="18"/>
      </w:rPr>
    </w:lvl>
    <w:lvl w:ilvl="1" w:tplc="58900A22">
      <w:numFmt w:val="none"/>
      <w:lvlText w:val=""/>
      <w:lvlJc w:val="left"/>
      <w:pPr>
        <w:tabs>
          <w:tab w:val="num" w:pos="360"/>
        </w:tabs>
      </w:pPr>
    </w:lvl>
    <w:lvl w:ilvl="2" w:tplc="33165408">
      <w:numFmt w:val="none"/>
      <w:lvlText w:val=""/>
      <w:lvlJc w:val="left"/>
      <w:pPr>
        <w:tabs>
          <w:tab w:val="num" w:pos="360"/>
        </w:tabs>
      </w:pPr>
    </w:lvl>
    <w:lvl w:ilvl="3" w:tplc="3CA4AE90">
      <w:numFmt w:val="none"/>
      <w:lvlText w:val=""/>
      <w:lvlJc w:val="left"/>
      <w:pPr>
        <w:tabs>
          <w:tab w:val="num" w:pos="360"/>
        </w:tabs>
      </w:pPr>
    </w:lvl>
    <w:lvl w:ilvl="4" w:tplc="4238D4AE">
      <w:numFmt w:val="none"/>
      <w:lvlText w:val=""/>
      <w:lvlJc w:val="left"/>
      <w:pPr>
        <w:tabs>
          <w:tab w:val="num" w:pos="360"/>
        </w:tabs>
      </w:pPr>
    </w:lvl>
    <w:lvl w:ilvl="5" w:tplc="D25A5BA8">
      <w:numFmt w:val="none"/>
      <w:lvlText w:val=""/>
      <w:lvlJc w:val="left"/>
      <w:pPr>
        <w:tabs>
          <w:tab w:val="num" w:pos="360"/>
        </w:tabs>
      </w:pPr>
    </w:lvl>
    <w:lvl w:ilvl="6" w:tplc="B59CCF6C">
      <w:numFmt w:val="none"/>
      <w:lvlText w:val=""/>
      <w:lvlJc w:val="left"/>
      <w:pPr>
        <w:tabs>
          <w:tab w:val="num" w:pos="360"/>
        </w:tabs>
      </w:pPr>
    </w:lvl>
    <w:lvl w:ilvl="7" w:tplc="14FA12BC">
      <w:numFmt w:val="none"/>
      <w:lvlText w:val=""/>
      <w:lvlJc w:val="left"/>
      <w:pPr>
        <w:tabs>
          <w:tab w:val="num" w:pos="360"/>
        </w:tabs>
      </w:pPr>
    </w:lvl>
    <w:lvl w:ilvl="8" w:tplc="FB94EC20">
      <w:numFmt w:val="none"/>
      <w:lvlText w:val=""/>
      <w:lvlJc w:val="left"/>
      <w:pPr>
        <w:tabs>
          <w:tab w:val="num" w:pos="360"/>
        </w:tabs>
      </w:pPr>
    </w:lvl>
  </w:abstractNum>
  <w:num w:numId="1">
    <w:abstractNumId w:val="0"/>
  </w:num>
  <w:num w:numId="2">
    <w:abstractNumId w:val="2"/>
  </w:num>
  <w:num w:numId="3">
    <w:abstractNumId w:val="3"/>
  </w:num>
  <w:num w:numId="4">
    <w:abstractNumId w:val="218"/>
  </w:num>
  <w:num w:numId="5">
    <w:abstractNumId w:val="71"/>
  </w:num>
  <w:num w:numId="6">
    <w:abstractNumId w:val="91"/>
  </w:num>
  <w:num w:numId="7">
    <w:abstractNumId w:val="52"/>
  </w:num>
  <w:num w:numId="8">
    <w:abstractNumId w:val="123"/>
  </w:num>
  <w:num w:numId="9">
    <w:abstractNumId w:val="185"/>
  </w:num>
  <w:num w:numId="10">
    <w:abstractNumId w:val="57"/>
  </w:num>
  <w:num w:numId="11">
    <w:abstractNumId w:val="67"/>
  </w:num>
  <w:num w:numId="12">
    <w:abstractNumId w:val="151"/>
  </w:num>
  <w:num w:numId="13">
    <w:abstractNumId w:val="200"/>
  </w:num>
  <w:num w:numId="14">
    <w:abstractNumId w:val="145"/>
  </w:num>
  <w:num w:numId="15">
    <w:abstractNumId w:val="206"/>
  </w:num>
  <w:num w:numId="16">
    <w:abstractNumId w:val="143"/>
  </w:num>
  <w:num w:numId="17">
    <w:abstractNumId w:val="76"/>
  </w:num>
  <w:num w:numId="18">
    <w:abstractNumId w:val="194"/>
  </w:num>
  <w:num w:numId="19">
    <w:abstractNumId w:val="178"/>
  </w:num>
  <w:num w:numId="20">
    <w:abstractNumId w:val="197"/>
  </w:num>
  <w:num w:numId="21">
    <w:abstractNumId w:val="170"/>
  </w:num>
  <w:num w:numId="22">
    <w:abstractNumId w:val="225"/>
  </w:num>
  <w:num w:numId="23">
    <w:abstractNumId w:val="80"/>
  </w:num>
  <w:num w:numId="24">
    <w:abstractNumId w:val="165"/>
  </w:num>
  <w:num w:numId="25">
    <w:abstractNumId w:val="158"/>
  </w:num>
  <w:num w:numId="26">
    <w:abstractNumId w:val="192"/>
  </w:num>
  <w:num w:numId="27">
    <w:abstractNumId w:val="235"/>
  </w:num>
  <w:num w:numId="28">
    <w:abstractNumId w:val="228"/>
  </w:num>
  <w:num w:numId="29">
    <w:abstractNumId w:val="154"/>
  </w:num>
  <w:num w:numId="30">
    <w:abstractNumId w:val="78"/>
  </w:num>
  <w:num w:numId="31">
    <w:abstractNumId w:val="45"/>
  </w:num>
  <w:num w:numId="32">
    <w:abstractNumId w:val="58"/>
  </w:num>
  <w:num w:numId="33">
    <w:abstractNumId w:val="191"/>
  </w:num>
  <w:num w:numId="34">
    <w:abstractNumId w:val="107"/>
  </w:num>
  <w:num w:numId="35">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3"/>
  </w:num>
  <w:num w:numId="37">
    <w:abstractNumId w:val="15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9"/>
  </w:num>
  <w:num w:numId="40">
    <w:abstractNumId w:val="140"/>
  </w:num>
  <w:num w:numId="41">
    <w:abstractNumId w:val="7"/>
  </w:num>
  <w:num w:numId="42">
    <w:abstractNumId w:val="95"/>
  </w:num>
  <w:num w:numId="43">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30"/>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2"/>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3"/>
  </w:num>
  <w:num w:numId="49">
    <w:abstractNumId w:val="141"/>
  </w:num>
  <w:num w:numId="50">
    <w:abstractNumId w:val="176"/>
  </w:num>
  <w:num w:numId="51">
    <w:abstractNumId w:val="120"/>
  </w:num>
  <w:num w:numId="52">
    <w:abstractNumId w:val="131"/>
  </w:num>
  <w:num w:numId="53">
    <w:abstractNumId w:val="146"/>
  </w:num>
  <w:num w:numId="54">
    <w:abstractNumId w:val="108"/>
  </w:num>
  <w:num w:numId="55">
    <w:abstractNumId w:val="195"/>
  </w:num>
  <w:num w:numId="56">
    <w:abstractNumId w:val="215"/>
  </w:num>
  <w:num w:numId="57">
    <w:abstractNumId w:val="234"/>
  </w:num>
  <w:num w:numId="58">
    <w:abstractNumId w:val="100"/>
  </w:num>
  <w:num w:numId="59">
    <w:abstractNumId w:val="125"/>
  </w:num>
  <w:num w:numId="60">
    <w:abstractNumId w:val="111"/>
  </w:num>
  <w:num w:numId="61">
    <w:abstractNumId w:val="126"/>
  </w:num>
  <w:num w:numId="62">
    <w:abstractNumId w:val="114"/>
  </w:num>
  <w:num w:numId="63">
    <w:abstractNumId w:val="149"/>
  </w:num>
  <w:num w:numId="64">
    <w:abstractNumId w:val="152"/>
  </w:num>
  <w:num w:numId="65">
    <w:abstractNumId w:val="110"/>
  </w:num>
  <w:num w:numId="66">
    <w:abstractNumId w:val="104"/>
  </w:num>
  <w:num w:numId="67">
    <w:abstractNumId w:val="94"/>
  </w:num>
  <w:num w:numId="68">
    <w:abstractNumId w:val="135"/>
  </w:num>
  <w:num w:numId="69">
    <w:abstractNumId w:val="105"/>
  </w:num>
  <w:num w:numId="70">
    <w:abstractNumId w:val="136"/>
  </w:num>
  <w:num w:numId="71">
    <w:abstractNumId w:val="138"/>
  </w:num>
  <w:num w:numId="72">
    <w:abstractNumId w:val="36"/>
    <w:lvlOverride w:ilvl="0">
      <w:startOverride w:val="1"/>
    </w:lvlOverride>
  </w:num>
  <w:num w:numId="7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num>
  <w:num w:numId="7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3"/>
    <w:lvlOverride w:ilvl="0">
      <w:startOverride w:val="1"/>
    </w:lvlOverride>
  </w:num>
  <w:num w:numId="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9"/>
  </w:num>
  <w:num w:numId="83">
    <w:abstractNumId w:val="226"/>
  </w:num>
  <w:num w:numId="84">
    <w:abstractNumId w:val="144"/>
  </w:num>
  <w:num w:numId="85">
    <w:abstractNumId w:val="77"/>
  </w:num>
  <w:num w:numId="86">
    <w:abstractNumId w:val="130"/>
  </w:num>
  <w:num w:numId="87">
    <w:abstractNumId w:val="157"/>
  </w:num>
  <w:num w:numId="88">
    <w:abstractNumId w:val="124"/>
  </w:num>
  <w:num w:numId="89">
    <w:abstractNumId w:val="97"/>
  </w:num>
  <w:num w:numId="90">
    <w:abstractNumId w:val="163"/>
  </w:num>
  <w:num w:numId="91">
    <w:abstractNumId w:val="156"/>
  </w:num>
  <w:num w:numId="92">
    <w:abstractNumId w:val="82"/>
    <w:lvlOverride w:ilvl="0">
      <w:startOverride w:val="1"/>
    </w:lvlOverride>
  </w:num>
  <w:num w:numId="93">
    <w:abstractNumId w:val="122"/>
  </w:num>
  <w:num w:numId="94">
    <w:abstractNumId w:val="115"/>
  </w:num>
  <w:num w:numId="95">
    <w:abstractNumId w:val="139"/>
  </w:num>
  <w:num w:numId="96">
    <w:abstractNumId w:val="127"/>
  </w:num>
  <w:num w:numId="97">
    <w:abstractNumId w:val="210"/>
  </w:num>
  <w:num w:numId="98">
    <w:abstractNumId w:val="193"/>
  </w:num>
  <w:num w:numId="99">
    <w:abstractNumId w:val="180"/>
  </w:num>
  <w:num w:numId="100">
    <w:abstractNumId w:val="118"/>
  </w:num>
  <w:num w:numId="101">
    <w:abstractNumId w:val="147"/>
  </w:num>
  <w:num w:numId="102">
    <w:abstractNumId w:val="201"/>
  </w:num>
  <w:num w:numId="103">
    <w:abstractNumId w:val="202"/>
  </w:num>
  <w:num w:numId="104">
    <w:abstractNumId w:val="159"/>
  </w:num>
  <w:num w:numId="105">
    <w:abstractNumId w:val="69"/>
  </w:num>
  <w:num w:numId="106">
    <w:abstractNumId w:val="182"/>
  </w:num>
  <w:num w:numId="107">
    <w:abstractNumId w:val="70"/>
  </w:num>
  <w:num w:numId="108">
    <w:abstractNumId w:val="224"/>
  </w:num>
  <w:num w:numId="109">
    <w:abstractNumId w:val="86"/>
  </w:num>
  <w:num w:numId="110">
    <w:abstractNumId w:val="79"/>
  </w:num>
  <w:num w:numId="111">
    <w:abstractNumId w:val="8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documentProtection w:edit="readOnly" w:enforcement="1" w:cryptProviderType="rsaAES" w:cryptAlgorithmClass="hash" w:cryptAlgorithmType="typeAny" w:cryptAlgorithmSid="14" w:cryptSpinCount="100000" w:hash="5OsZIS4iu7ycXYkgLxSoyxUM4vX+WvdjS3Z1DtJkREjEtiWfyT4cmXiRJjfe2wAWwfenJuB/SF9yPy1wk3OSdg==" w:salt="Pi1I3NNVRiSiFT0/CYMM5w=="/>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5F34"/>
    <w:rsid w:val="0000753B"/>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A1"/>
    <w:rsid w:val="000610C5"/>
    <w:rsid w:val="00061DCD"/>
    <w:rsid w:val="0006396D"/>
    <w:rsid w:val="0006443F"/>
    <w:rsid w:val="00064EBE"/>
    <w:rsid w:val="000661D0"/>
    <w:rsid w:val="0006743A"/>
    <w:rsid w:val="00067B3D"/>
    <w:rsid w:val="00070721"/>
    <w:rsid w:val="000730BE"/>
    <w:rsid w:val="00073339"/>
    <w:rsid w:val="000750FC"/>
    <w:rsid w:val="00076C68"/>
    <w:rsid w:val="00076CBF"/>
    <w:rsid w:val="00080439"/>
    <w:rsid w:val="00084C14"/>
    <w:rsid w:val="0008608C"/>
    <w:rsid w:val="00086A25"/>
    <w:rsid w:val="00086A5B"/>
    <w:rsid w:val="000902E0"/>
    <w:rsid w:val="00094019"/>
    <w:rsid w:val="0009502C"/>
    <w:rsid w:val="00095A26"/>
    <w:rsid w:val="00096874"/>
    <w:rsid w:val="000A01F5"/>
    <w:rsid w:val="000A245B"/>
    <w:rsid w:val="000A5303"/>
    <w:rsid w:val="000B1035"/>
    <w:rsid w:val="000B1FA7"/>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894"/>
    <w:rsid w:val="000D6A77"/>
    <w:rsid w:val="000D6DA0"/>
    <w:rsid w:val="000E2061"/>
    <w:rsid w:val="000E2ACA"/>
    <w:rsid w:val="000E6272"/>
    <w:rsid w:val="000F07F5"/>
    <w:rsid w:val="000F1147"/>
    <w:rsid w:val="000F23E9"/>
    <w:rsid w:val="000F2F00"/>
    <w:rsid w:val="000F32A8"/>
    <w:rsid w:val="000F33EE"/>
    <w:rsid w:val="000F41A0"/>
    <w:rsid w:val="001005FF"/>
    <w:rsid w:val="00100CB2"/>
    <w:rsid w:val="001010C7"/>
    <w:rsid w:val="00102AF9"/>
    <w:rsid w:val="001033FA"/>
    <w:rsid w:val="00105459"/>
    <w:rsid w:val="00105A64"/>
    <w:rsid w:val="00106415"/>
    <w:rsid w:val="00107439"/>
    <w:rsid w:val="00107F8A"/>
    <w:rsid w:val="00110D0B"/>
    <w:rsid w:val="00111071"/>
    <w:rsid w:val="00114AC4"/>
    <w:rsid w:val="001152D9"/>
    <w:rsid w:val="001167D8"/>
    <w:rsid w:val="0011759E"/>
    <w:rsid w:val="001217FA"/>
    <w:rsid w:val="00122E8B"/>
    <w:rsid w:val="00124701"/>
    <w:rsid w:val="00126286"/>
    <w:rsid w:val="00126E58"/>
    <w:rsid w:val="00131790"/>
    <w:rsid w:val="00132751"/>
    <w:rsid w:val="00133417"/>
    <w:rsid w:val="001340DE"/>
    <w:rsid w:val="00135735"/>
    <w:rsid w:val="00140349"/>
    <w:rsid w:val="0014057B"/>
    <w:rsid w:val="001416AF"/>
    <w:rsid w:val="00142243"/>
    <w:rsid w:val="001433DD"/>
    <w:rsid w:val="00144CB4"/>
    <w:rsid w:val="00151770"/>
    <w:rsid w:val="0015414E"/>
    <w:rsid w:val="00154653"/>
    <w:rsid w:val="001553AF"/>
    <w:rsid w:val="00155838"/>
    <w:rsid w:val="00156CB0"/>
    <w:rsid w:val="0016257F"/>
    <w:rsid w:val="0016611A"/>
    <w:rsid w:val="001664DE"/>
    <w:rsid w:val="0017156E"/>
    <w:rsid w:val="001737DC"/>
    <w:rsid w:val="0017494B"/>
    <w:rsid w:val="00174D96"/>
    <w:rsid w:val="001762C1"/>
    <w:rsid w:val="00176968"/>
    <w:rsid w:val="00183F3E"/>
    <w:rsid w:val="00184B32"/>
    <w:rsid w:val="00185EF6"/>
    <w:rsid w:val="0019004E"/>
    <w:rsid w:val="00190DDB"/>
    <w:rsid w:val="0019699B"/>
    <w:rsid w:val="001976E3"/>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685E"/>
    <w:rsid w:val="001F1735"/>
    <w:rsid w:val="001F2D57"/>
    <w:rsid w:val="001F3201"/>
    <w:rsid w:val="001F3D94"/>
    <w:rsid w:val="001F41C0"/>
    <w:rsid w:val="001F7A51"/>
    <w:rsid w:val="002018A4"/>
    <w:rsid w:val="002024A4"/>
    <w:rsid w:val="00206911"/>
    <w:rsid w:val="002104A4"/>
    <w:rsid w:val="002112F5"/>
    <w:rsid w:val="00211727"/>
    <w:rsid w:val="0021359C"/>
    <w:rsid w:val="002144A7"/>
    <w:rsid w:val="0022134D"/>
    <w:rsid w:val="00221C20"/>
    <w:rsid w:val="0022698D"/>
    <w:rsid w:val="0023432C"/>
    <w:rsid w:val="002358AD"/>
    <w:rsid w:val="00235C2F"/>
    <w:rsid w:val="002377F2"/>
    <w:rsid w:val="00237FF5"/>
    <w:rsid w:val="00240528"/>
    <w:rsid w:val="00241BB9"/>
    <w:rsid w:val="00241E70"/>
    <w:rsid w:val="00251168"/>
    <w:rsid w:val="002513A7"/>
    <w:rsid w:val="002519AE"/>
    <w:rsid w:val="00253CD7"/>
    <w:rsid w:val="00253E8C"/>
    <w:rsid w:val="00253ECF"/>
    <w:rsid w:val="00261867"/>
    <w:rsid w:val="0026284F"/>
    <w:rsid w:val="00263103"/>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9196E"/>
    <w:rsid w:val="00291EE3"/>
    <w:rsid w:val="00292BFA"/>
    <w:rsid w:val="0029336C"/>
    <w:rsid w:val="00294F39"/>
    <w:rsid w:val="002A4881"/>
    <w:rsid w:val="002A5CB0"/>
    <w:rsid w:val="002A6CB4"/>
    <w:rsid w:val="002A6CDA"/>
    <w:rsid w:val="002A6E01"/>
    <w:rsid w:val="002B0273"/>
    <w:rsid w:val="002B1E98"/>
    <w:rsid w:val="002B2A12"/>
    <w:rsid w:val="002B33C3"/>
    <w:rsid w:val="002B36D2"/>
    <w:rsid w:val="002B3EDE"/>
    <w:rsid w:val="002B49AA"/>
    <w:rsid w:val="002B62C2"/>
    <w:rsid w:val="002C15F5"/>
    <w:rsid w:val="002C28DB"/>
    <w:rsid w:val="002C528A"/>
    <w:rsid w:val="002C57D5"/>
    <w:rsid w:val="002C727C"/>
    <w:rsid w:val="002C7C6E"/>
    <w:rsid w:val="002D083A"/>
    <w:rsid w:val="002D090A"/>
    <w:rsid w:val="002D0B11"/>
    <w:rsid w:val="002D36FE"/>
    <w:rsid w:val="002D4AA4"/>
    <w:rsid w:val="002D7208"/>
    <w:rsid w:val="002E2650"/>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2559"/>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7B5"/>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5799"/>
    <w:rsid w:val="003D7323"/>
    <w:rsid w:val="003E1714"/>
    <w:rsid w:val="003E443A"/>
    <w:rsid w:val="003E49CC"/>
    <w:rsid w:val="003E6275"/>
    <w:rsid w:val="003E6BD4"/>
    <w:rsid w:val="003E6D30"/>
    <w:rsid w:val="003E70C3"/>
    <w:rsid w:val="003E7496"/>
    <w:rsid w:val="003F0C1C"/>
    <w:rsid w:val="003F13DF"/>
    <w:rsid w:val="003F4A2C"/>
    <w:rsid w:val="003F77F1"/>
    <w:rsid w:val="003F7DBF"/>
    <w:rsid w:val="004004A8"/>
    <w:rsid w:val="0040386F"/>
    <w:rsid w:val="004056C6"/>
    <w:rsid w:val="00405B51"/>
    <w:rsid w:val="00406ED6"/>
    <w:rsid w:val="0041184D"/>
    <w:rsid w:val="00411B47"/>
    <w:rsid w:val="0041237F"/>
    <w:rsid w:val="00416642"/>
    <w:rsid w:val="00416D2F"/>
    <w:rsid w:val="00420EEF"/>
    <w:rsid w:val="00422FDA"/>
    <w:rsid w:val="00423070"/>
    <w:rsid w:val="00423481"/>
    <w:rsid w:val="00423671"/>
    <w:rsid w:val="00423711"/>
    <w:rsid w:val="00423D9B"/>
    <w:rsid w:val="004302AA"/>
    <w:rsid w:val="00430C5E"/>
    <w:rsid w:val="00430CF4"/>
    <w:rsid w:val="00430DF3"/>
    <w:rsid w:val="0043140E"/>
    <w:rsid w:val="00433FAB"/>
    <w:rsid w:val="0043559A"/>
    <w:rsid w:val="0043707F"/>
    <w:rsid w:val="00442E02"/>
    <w:rsid w:val="00444F88"/>
    <w:rsid w:val="00446F4B"/>
    <w:rsid w:val="00447201"/>
    <w:rsid w:val="0045314A"/>
    <w:rsid w:val="004548E0"/>
    <w:rsid w:val="0045587A"/>
    <w:rsid w:val="00456B6E"/>
    <w:rsid w:val="004655AC"/>
    <w:rsid w:val="00474BC8"/>
    <w:rsid w:val="00474E1D"/>
    <w:rsid w:val="00475D54"/>
    <w:rsid w:val="00475DD4"/>
    <w:rsid w:val="00476A9E"/>
    <w:rsid w:val="00476AAD"/>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1892"/>
    <w:rsid w:val="00511A09"/>
    <w:rsid w:val="005125F4"/>
    <w:rsid w:val="00512BC6"/>
    <w:rsid w:val="0051462F"/>
    <w:rsid w:val="00522797"/>
    <w:rsid w:val="0052420D"/>
    <w:rsid w:val="00525885"/>
    <w:rsid w:val="005311EF"/>
    <w:rsid w:val="005318DF"/>
    <w:rsid w:val="00532328"/>
    <w:rsid w:val="0053499B"/>
    <w:rsid w:val="00534D18"/>
    <w:rsid w:val="0054170D"/>
    <w:rsid w:val="0054403F"/>
    <w:rsid w:val="0054501E"/>
    <w:rsid w:val="005450D5"/>
    <w:rsid w:val="00545736"/>
    <w:rsid w:val="00547069"/>
    <w:rsid w:val="005512EB"/>
    <w:rsid w:val="0055492B"/>
    <w:rsid w:val="00555C40"/>
    <w:rsid w:val="00556D29"/>
    <w:rsid w:val="00560407"/>
    <w:rsid w:val="00561FB7"/>
    <w:rsid w:val="005644C4"/>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90200"/>
    <w:rsid w:val="00590B90"/>
    <w:rsid w:val="005921B6"/>
    <w:rsid w:val="0059511A"/>
    <w:rsid w:val="00595B84"/>
    <w:rsid w:val="00595DB6"/>
    <w:rsid w:val="00596B0D"/>
    <w:rsid w:val="00597898"/>
    <w:rsid w:val="005A4401"/>
    <w:rsid w:val="005A510B"/>
    <w:rsid w:val="005A5717"/>
    <w:rsid w:val="005A7CC3"/>
    <w:rsid w:val="005A7F6C"/>
    <w:rsid w:val="005B248E"/>
    <w:rsid w:val="005B2826"/>
    <w:rsid w:val="005B43D3"/>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935"/>
    <w:rsid w:val="005E2D64"/>
    <w:rsid w:val="005E3391"/>
    <w:rsid w:val="005E5714"/>
    <w:rsid w:val="005E62A8"/>
    <w:rsid w:val="005F2CF2"/>
    <w:rsid w:val="005F3519"/>
    <w:rsid w:val="005F3E38"/>
    <w:rsid w:val="005F60C0"/>
    <w:rsid w:val="005F625D"/>
    <w:rsid w:val="005F696B"/>
    <w:rsid w:val="006032A5"/>
    <w:rsid w:val="0060375E"/>
    <w:rsid w:val="00605BE5"/>
    <w:rsid w:val="00606F95"/>
    <w:rsid w:val="00607005"/>
    <w:rsid w:val="0060793A"/>
    <w:rsid w:val="00610258"/>
    <w:rsid w:val="00612251"/>
    <w:rsid w:val="00612B15"/>
    <w:rsid w:val="0061364C"/>
    <w:rsid w:val="00615087"/>
    <w:rsid w:val="00616D9B"/>
    <w:rsid w:val="00616E6D"/>
    <w:rsid w:val="00622238"/>
    <w:rsid w:val="006267EC"/>
    <w:rsid w:val="00634F2C"/>
    <w:rsid w:val="006358E9"/>
    <w:rsid w:val="00635DCE"/>
    <w:rsid w:val="0063716C"/>
    <w:rsid w:val="0063739B"/>
    <w:rsid w:val="00641933"/>
    <w:rsid w:val="006420C9"/>
    <w:rsid w:val="00644907"/>
    <w:rsid w:val="00645976"/>
    <w:rsid w:val="00645DB9"/>
    <w:rsid w:val="00652B8B"/>
    <w:rsid w:val="00654032"/>
    <w:rsid w:val="00655325"/>
    <w:rsid w:val="00656C15"/>
    <w:rsid w:val="00657F0F"/>
    <w:rsid w:val="0066090C"/>
    <w:rsid w:val="006616CE"/>
    <w:rsid w:val="00665827"/>
    <w:rsid w:val="00667029"/>
    <w:rsid w:val="006675C3"/>
    <w:rsid w:val="0067451A"/>
    <w:rsid w:val="0067657E"/>
    <w:rsid w:val="0067731D"/>
    <w:rsid w:val="006803E3"/>
    <w:rsid w:val="006912D7"/>
    <w:rsid w:val="00692C47"/>
    <w:rsid w:val="00693384"/>
    <w:rsid w:val="006A0522"/>
    <w:rsid w:val="006A0E6B"/>
    <w:rsid w:val="006A577A"/>
    <w:rsid w:val="006A6B05"/>
    <w:rsid w:val="006B1107"/>
    <w:rsid w:val="006B6E54"/>
    <w:rsid w:val="006B7429"/>
    <w:rsid w:val="006C2416"/>
    <w:rsid w:val="006C2E3C"/>
    <w:rsid w:val="006D0084"/>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104F1"/>
    <w:rsid w:val="00710F9F"/>
    <w:rsid w:val="007123FF"/>
    <w:rsid w:val="0071413E"/>
    <w:rsid w:val="007157A6"/>
    <w:rsid w:val="00715C17"/>
    <w:rsid w:val="00716539"/>
    <w:rsid w:val="007165D7"/>
    <w:rsid w:val="007167FE"/>
    <w:rsid w:val="007169E3"/>
    <w:rsid w:val="00717658"/>
    <w:rsid w:val="00721314"/>
    <w:rsid w:val="0072276E"/>
    <w:rsid w:val="00722799"/>
    <w:rsid w:val="00722C81"/>
    <w:rsid w:val="007245A0"/>
    <w:rsid w:val="00724E52"/>
    <w:rsid w:val="00730A98"/>
    <w:rsid w:val="007329BD"/>
    <w:rsid w:val="00733A39"/>
    <w:rsid w:val="0074061A"/>
    <w:rsid w:val="00744EFE"/>
    <w:rsid w:val="007460E7"/>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90A95"/>
    <w:rsid w:val="00793144"/>
    <w:rsid w:val="00793684"/>
    <w:rsid w:val="00794367"/>
    <w:rsid w:val="007952E5"/>
    <w:rsid w:val="007A5278"/>
    <w:rsid w:val="007A685A"/>
    <w:rsid w:val="007B07CD"/>
    <w:rsid w:val="007B1441"/>
    <w:rsid w:val="007B2992"/>
    <w:rsid w:val="007B346B"/>
    <w:rsid w:val="007B3A9C"/>
    <w:rsid w:val="007B3BA1"/>
    <w:rsid w:val="007B52A7"/>
    <w:rsid w:val="007B5BC0"/>
    <w:rsid w:val="007C1406"/>
    <w:rsid w:val="007C169D"/>
    <w:rsid w:val="007C6501"/>
    <w:rsid w:val="007C6FAC"/>
    <w:rsid w:val="007D069F"/>
    <w:rsid w:val="007D113F"/>
    <w:rsid w:val="007D23AA"/>
    <w:rsid w:val="007D611A"/>
    <w:rsid w:val="007D6B91"/>
    <w:rsid w:val="007E228D"/>
    <w:rsid w:val="007E30B6"/>
    <w:rsid w:val="007E3D5B"/>
    <w:rsid w:val="007E5703"/>
    <w:rsid w:val="007F0187"/>
    <w:rsid w:val="007F64D5"/>
    <w:rsid w:val="007F6E46"/>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6D5B"/>
    <w:rsid w:val="00827DDB"/>
    <w:rsid w:val="0083133B"/>
    <w:rsid w:val="00831B36"/>
    <w:rsid w:val="008368D9"/>
    <w:rsid w:val="00836BD0"/>
    <w:rsid w:val="008370F9"/>
    <w:rsid w:val="00840405"/>
    <w:rsid w:val="00842378"/>
    <w:rsid w:val="00845DDA"/>
    <w:rsid w:val="00847A70"/>
    <w:rsid w:val="00851B9B"/>
    <w:rsid w:val="00852255"/>
    <w:rsid w:val="00852A40"/>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CF0"/>
    <w:rsid w:val="00885A42"/>
    <w:rsid w:val="00887A3C"/>
    <w:rsid w:val="00887B23"/>
    <w:rsid w:val="00891A5B"/>
    <w:rsid w:val="00892EF8"/>
    <w:rsid w:val="008933DD"/>
    <w:rsid w:val="00894F5F"/>
    <w:rsid w:val="00895147"/>
    <w:rsid w:val="008A1DEA"/>
    <w:rsid w:val="008A2E51"/>
    <w:rsid w:val="008A4534"/>
    <w:rsid w:val="008A47DF"/>
    <w:rsid w:val="008A5C10"/>
    <w:rsid w:val="008B20DF"/>
    <w:rsid w:val="008B4655"/>
    <w:rsid w:val="008C08EC"/>
    <w:rsid w:val="008C0D37"/>
    <w:rsid w:val="008C2BA6"/>
    <w:rsid w:val="008C5C02"/>
    <w:rsid w:val="008C5C89"/>
    <w:rsid w:val="008D021B"/>
    <w:rsid w:val="008D11DB"/>
    <w:rsid w:val="008D1AB4"/>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D74"/>
    <w:rsid w:val="00914654"/>
    <w:rsid w:val="00914797"/>
    <w:rsid w:val="009160C9"/>
    <w:rsid w:val="0091779A"/>
    <w:rsid w:val="00921219"/>
    <w:rsid w:val="0092165E"/>
    <w:rsid w:val="00923A54"/>
    <w:rsid w:val="00923F37"/>
    <w:rsid w:val="00925283"/>
    <w:rsid w:val="00927AA5"/>
    <w:rsid w:val="00942AD3"/>
    <w:rsid w:val="00942D5C"/>
    <w:rsid w:val="00944E57"/>
    <w:rsid w:val="00950B75"/>
    <w:rsid w:val="00952ADD"/>
    <w:rsid w:val="0095318B"/>
    <w:rsid w:val="00954299"/>
    <w:rsid w:val="00954BBA"/>
    <w:rsid w:val="00957421"/>
    <w:rsid w:val="0096188F"/>
    <w:rsid w:val="00963648"/>
    <w:rsid w:val="00963A8A"/>
    <w:rsid w:val="00964D98"/>
    <w:rsid w:val="00970B2B"/>
    <w:rsid w:val="00971734"/>
    <w:rsid w:val="009755BF"/>
    <w:rsid w:val="009759F1"/>
    <w:rsid w:val="00977D17"/>
    <w:rsid w:val="00981C22"/>
    <w:rsid w:val="00981E43"/>
    <w:rsid w:val="00984009"/>
    <w:rsid w:val="00984117"/>
    <w:rsid w:val="00986785"/>
    <w:rsid w:val="009876DF"/>
    <w:rsid w:val="00990469"/>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7781"/>
    <w:rsid w:val="009B7862"/>
    <w:rsid w:val="009C085F"/>
    <w:rsid w:val="009C1EBE"/>
    <w:rsid w:val="009C2D9D"/>
    <w:rsid w:val="009C7EBD"/>
    <w:rsid w:val="009D03FA"/>
    <w:rsid w:val="009D10BE"/>
    <w:rsid w:val="009D2836"/>
    <w:rsid w:val="009D3779"/>
    <w:rsid w:val="009D5CFF"/>
    <w:rsid w:val="009D69B8"/>
    <w:rsid w:val="009E0812"/>
    <w:rsid w:val="009E0C83"/>
    <w:rsid w:val="009E25DC"/>
    <w:rsid w:val="009E45A6"/>
    <w:rsid w:val="009E5B5E"/>
    <w:rsid w:val="009E61F9"/>
    <w:rsid w:val="009F1597"/>
    <w:rsid w:val="009F2655"/>
    <w:rsid w:val="009F5496"/>
    <w:rsid w:val="009F7C34"/>
    <w:rsid w:val="009F7F85"/>
    <w:rsid w:val="00A00A06"/>
    <w:rsid w:val="00A00DED"/>
    <w:rsid w:val="00A023D7"/>
    <w:rsid w:val="00A0249C"/>
    <w:rsid w:val="00A043AD"/>
    <w:rsid w:val="00A05117"/>
    <w:rsid w:val="00A06453"/>
    <w:rsid w:val="00A1042C"/>
    <w:rsid w:val="00A125EE"/>
    <w:rsid w:val="00A16460"/>
    <w:rsid w:val="00A1647D"/>
    <w:rsid w:val="00A16486"/>
    <w:rsid w:val="00A17E36"/>
    <w:rsid w:val="00A225E7"/>
    <w:rsid w:val="00A26153"/>
    <w:rsid w:val="00A26B95"/>
    <w:rsid w:val="00A27A93"/>
    <w:rsid w:val="00A337A9"/>
    <w:rsid w:val="00A34455"/>
    <w:rsid w:val="00A4124D"/>
    <w:rsid w:val="00A428CB"/>
    <w:rsid w:val="00A45F74"/>
    <w:rsid w:val="00A50FBC"/>
    <w:rsid w:val="00A5125C"/>
    <w:rsid w:val="00A54634"/>
    <w:rsid w:val="00A55BAB"/>
    <w:rsid w:val="00A56D9B"/>
    <w:rsid w:val="00A60F17"/>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4AB"/>
    <w:rsid w:val="00AA6789"/>
    <w:rsid w:val="00AA6824"/>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FA3"/>
    <w:rsid w:val="00AE650C"/>
    <w:rsid w:val="00AE76D3"/>
    <w:rsid w:val="00AF0851"/>
    <w:rsid w:val="00AF12AE"/>
    <w:rsid w:val="00AF4466"/>
    <w:rsid w:val="00AF7663"/>
    <w:rsid w:val="00B008C4"/>
    <w:rsid w:val="00B03A1C"/>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2108"/>
    <w:rsid w:val="00B32AE8"/>
    <w:rsid w:val="00B34D66"/>
    <w:rsid w:val="00B36529"/>
    <w:rsid w:val="00B37012"/>
    <w:rsid w:val="00B37E87"/>
    <w:rsid w:val="00B404FB"/>
    <w:rsid w:val="00B405E0"/>
    <w:rsid w:val="00B42BB1"/>
    <w:rsid w:val="00B47F1C"/>
    <w:rsid w:val="00B51D73"/>
    <w:rsid w:val="00B5251E"/>
    <w:rsid w:val="00B532EA"/>
    <w:rsid w:val="00B53921"/>
    <w:rsid w:val="00B57B57"/>
    <w:rsid w:val="00B60943"/>
    <w:rsid w:val="00B60F34"/>
    <w:rsid w:val="00B639C4"/>
    <w:rsid w:val="00B65967"/>
    <w:rsid w:val="00B717FD"/>
    <w:rsid w:val="00B71D44"/>
    <w:rsid w:val="00B71E87"/>
    <w:rsid w:val="00B71F28"/>
    <w:rsid w:val="00B72028"/>
    <w:rsid w:val="00B720BE"/>
    <w:rsid w:val="00B73D43"/>
    <w:rsid w:val="00B76131"/>
    <w:rsid w:val="00B76C29"/>
    <w:rsid w:val="00B772A8"/>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C0739"/>
    <w:rsid w:val="00BC2DE8"/>
    <w:rsid w:val="00BC5A83"/>
    <w:rsid w:val="00BC62AA"/>
    <w:rsid w:val="00BD0B88"/>
    <w:rsid w:val="00BD3949"/>
    <w:rsid w:val="00BD57D5"/>
    <w:rsid w:val="00BD6E93"/>
    <w:rsid w:val="00BD784D"/>
    <w:rsid w:val="00BD7E0A"/>
    <w:rsid w:val="00BE0626"/>
    <w:rsid w:val="00BE1A57"/>
    <w:rsid w:val="00BE5ABB"/>
    <w:rsid w:val="00BE714F"/>
    <w:rsid w:val="00BF093D"/>
    <w:rsid w:val="00BF0C19"/>
    <w:rsid w:val="00BF24E7"/>
    <w:rsid w:val="00BF7034"/>
    <w:rsid w:val="00C008B2"/>
    <w:rsid w:val="00C0149B"/>
    <w:rsid w:val="00C02C72"/>
    <w:rsid w:val="00C03870"/>
    <w:rsid w:val="00C03D0F"/>
    <w:rsid w:val="00C06158"/>
    <w:rsid w:val="00C062E3"/>
    <w:rsid w:val="00C06678"/>
    <w:rsid w:val="00C1016D"/>
    <w:rsid w:val="00C115F3"/>
    <w:rsid w:val="00C12006"/>
    <w:rsid w:val="00C1410E"/>
    <w:rsid w:val="00C14945"/>
    <w:rsid w:val="00C152BD"/>
    <w:rsid w:val="00C1636C"/>
    <w:rsid w:val="00C17A83"/>
    <w:rsid w:val="00C17FC9"/>
    <w:rsid w:val="00C244BF"/>
    <w:rsid w:val="00C25696"/>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0BC6"/>
    <w:rsid w:val="00CB146B"/>
    <w:rsid w:val="00CB26A6"/>
    <w:rsid w:val="00CB2F51"/>
    <w:rsid w:val="00CB3732"/>
    <w:rsid w:val="00CB526B"/>
    <w:rsid w:val="00CB530F"/>
    <w:rsid w:val="00CB7766"/>
    <w:rsid w:val="00CC09BA"/>
    <w:rsid w:val="00CC55CC"/>
    <w:rsid w:val="00CD1310"/>
    <w:rsid w:val="00CD22D3"/>
    <w:rsid w:val="00CD3D6C"/>
    <w:rsid w:val="00CD564C"/>
    <w:rsid w:val="00CD6959"/>
    <w:rsid w:val="00CE6C2A"/>
    <w:rsid w:val="00CE7854"/>
    <w:rsid w:val="00CE78B1"/>
    <w:rsid w:val="00CE7E9A"/>
    <w:rsid w:val="00CF0160"/>
    <w:rsid w:val="00CF1050"/>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CF6"/>
    <w:rsid w:val="00D1737E"/>
    <w:rsid w:val="00D2671B"/>
    <w:rsid w:val="00D26CA8"/>
    <w:rsid w:val="00D2797E"/>
    <w:rsid w:val="00D27CEB"/>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61104"/>
    <w:rsid w:val="00D61335"/>
    <w:rsid w:val="00D61403"/>
    <w:rsid w:val="00D6220E"/>
    <w:rsid w:val="00D62261"/>
    <w:rsid w:val="00D630D9"/>
    <w:rsid w:val="00D6571B"/>
    <w:rsid w:val="00D658FD"/>
    <w:rsid w:val="00D70314"/>
    <w:rsid w:val="00D70603"/>
    <w:rsid w:val="00D7116B"/>
    <w:rsid w:val="00D727DE"/>
    <w:rsid w:val="00D72C06"/>
    <w:rsid w:val="00D73306"/>
    <w:rsid w:val="00D744EF"/>
    <w:rsid w:val="00D76CAB"/>
    <w:rsid w:val="00D7759C"/>
    <w:rsid w:val="00D77731"/>
    <w:rsid w:val="00D77AC1"/>
    <w:rsid w:val="00D80821"/>
    <w:rsid w:val="00D83B68"/>
    <w:rsid w:val="00D841EE"/>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460D"/>
    <w:rsid w:val="00DD46C7"/>
    <w:rsid w:val="00DD583F"/>
    <w:rsid w:val="00DD666C"/>
    <w:rsid w:val="00DE0039"/>
    <w:rsid w:val="00DE005E"/>
    <w:rsid w:val="00DE066E"/>
    <w:rsid w:val="00DE1FF2"/>
    <w:rsid w:val="00DE35CC"/>
    <w:rsid w:val="00DE3E3A"/>
    <w:rsid w:val="00DE6D09"/>
    <w:rsid w:val="00DF03B6"/>
    <w:rsid w:val="00DF2C68"/>
    <w:rsid w:val="00DF519E"/>
    <w:rsid w:val="00DF7278"/>
    <w:rsid w:val="00DF7310"/>
    <w:rsid w:val="00DF789E"/>
    <w:rsid w:val="00E00B6F"/>
    <w:rsid w:val="00E00D29"/>
    <w:rsid w:val="00E03F72"/>
    <w:rsid w:val="00E06B97"/>
    <w:rsid w:val="00E117E6"/>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56FE"/>
    <w:rsid w:val="00E465DA"/>
    <w:rsid w:val="00E522D3"/>
    <w:rsid w:val="00E55987"/>
    <w:rsid w:val="00E55ABA"/>
    <w:rsid w:val="00E609D7"/>
    <w:rsid w:val="00E61791"/>
    <w:rsid w:val="00E61E98"/>
    <w:rsid w:val="00E632D5"/>
    <w:rsid w:val="00E66277"/>
    <w:rsid w:val="00E66B3C"/>
    <w:rsid w:val="00E709A8"/>
    <w:rsid w:val="00E711EC"/>
    <w:rsid w:val="00E71F47"/>
    <w:rsid w:val="00E72B37"/>
    <w:rsid w:val="00E73D2F"/>
    <w:rsid w:val="00E76625"/>
    <w:rsid w:val="00E77A8D"/>
    <w:rsid w:val="00E813B1"/>
    <w:rsid w:val="00E826C8"/>
    <w:rsid w:val="00E8310E"/>
    <w:rsid w:val="00E83C9F"/>
    <w:rsid w:val="00E85C5A"/>
    <w:rsid w:val="00E879FE"/>
    <w:rsid w:val="00E90E40"/>
    <w:rsid w:val="00E91019"/>
    <w:rsid w:val="00E94499"/>
    <w:rsid w:val="00E945CD"/>
    <w:rsid w:val="00EA12DD"/>
    <w:rsid w:val="00EA2A52"/>
    <w:rsid w:val="00EA2AE9"/>
    <w:rsid w:val="00EA2CB5"/>
    <w:rsid w:val="00EA6023"/>
    <w:rsid w:val="00EA613D"/>
    <w:rsid w:val="00EA7EE2"/>
    <w:rsid w:val="00EB051C"/>
    <w:rsid w:val="00EB08C2"/>
    <w:rsid w:val="00EB15D6"/>
    <w:rsid w:val="00EB183F"/>
    <w:rsid w:val="00EB3F79"/>
    <w:rsid w:val="00EB664A"/>
    <w:rsid w:val="00EC2194"/>
    <w:rsid w:val="00EC3966"/>
    <w:rsid w:val="00EC5033"/>
    <w:rsid w:val="00EC60F0"/>
    <w:rsid w:val="00EC6948"/>
    <w:rsid w:val="00EC7E4B"/>
    <w:rsid w:val="00ED0A53"/>
    <w:rsid w:val="00ED49B8"/>
    <w:rsid w:val="00ED5225"/>
    <w:rsid w:val="00ED6C24"/>
    <w:rsid w:val="00EE1C68"/>
    <w:rsid w:val="00EE1E51"/>
    <w:rsid w:val="00EE308F"/>
    <w:rsid w:val="00EE36A3"/>
    <w:rsid w:val="00EE4669"/>
    <w:rsid w:val="00EE65AC"/>
    <w:rsid w:val="00EE792A"/>
    <w:rsid w:val="00EF083E"/>
    <w:rsid w:val="00EF1CA4"/>
    <w:rsid w:val="00EF2A40"/>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1B21"/>
    <w:rsid w:val="00F7565D"/>
    <w:rsid w:val="00F81568"/>
    <w:rsid w:val="00F8184D"/>
    <w:rsid w:val="00F81856"/>
    <w:rsid w:val="00F81FAC"/>
    <w:rsid w:val="00F8461B"/>
    <w:rsid w:val="00F84B92"/>
    <w:rsid w:val="00F86B06"/>
    <w:rsid w:val="00F86D6C"/>
    <w:rsid w:val="00F8755A"/>
    <w:rsid w:val="00F920F0"/>
    <w:rsid w:val="00F9480B"/>
    <w:rsid w:val="00F95541"/>
    <w:rsid w:val="00F97B32"/>
    <w:rsid w:val="00FA4C3C"/>
    <w:rsid w:val="00FA56B4"/>
    <w:rsid w:val="00FA67D7"/>
    <w:rsid w:val="00FA783B"/>
    <w:rsid w:val="00FB0382"/>
    <w:rsid w:val="00FB7F71"/>
    <w:rsid w:val="00FC1648"/>
    <w:rsid w:val="00FC288A"/>
    <w:rsid w:val="00FC2F05"/>
    <w:rsid w:val="00FC3B30"/>
    <w:rsid w:val="00FC414F"/>
    <w:rsid w:val="00FC436F"/>
    <w:rsid w:val="00FC5C0A"/>
    <w:rsid w:val="00FC6637"/>
    <w:rsid w:val="00FC78CB"/>
    <w:rsid w:val="00FD11F1"/>
    <w:rsid w:val="00FD1C4C"/>
    <w:rsid w:val="00FD1CF5"/>
    <w:rsid w:val="00FD257C"/>
    <w:rsid w:val="00FD2953"/>
    <w:rsid w:val="00FD3A02"/>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D273024C-5802-47F2-96D7-6C0B5EB8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7704"/>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uiPriority w:val="99"/>
    <w:semiHidden/>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semiHidden/>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uiPriority w:val="99"/>
    <w:semiHidden/>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uiPriority w:val="99"/>
    <w:semiHidden/>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uiPriority w:val="99"/>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uiPriority w:val="99"/>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uiPriority w:val="99"/>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uiPriority w:val="99"/>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pPr>
      <w:numPr>
        <w:numId w:val="9"/>
      </w:numPr>
    </w:pPr>
  </w:style>
  <w:style w:type="paragraph" w:customStyle="1" w:styleId="ZnakZnakZnakZnakZnakZnakZnak0">
    <w:name w:val="Znak Znak Znak Znak Znak Znak Znak"/>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pPr>
      <w:numPr>
        <w:numId w:val="14"/>
      </w:numPr>
    </w:pPr>
  </w:style>
  <w:style w:type="paragraph" w:customStyle="1" w:styleId="ZnakZnakZnakZnakZnakZnakZnak2">
    <w:name w:val="Znak Znak Znak Znak Znak Znak Znak"/>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0">
    <w:name w:val="Znak"/>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0">
    <w:name w:val="Znak Znak6"/>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0">
    <w:name w:val="Znak Znak"/>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8"/>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9"/>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hyperlink" Target="https://zamowienia.szpitalciechanow.com.p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informatyka@szpitalciechanow.com.p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semit@szpitalciechanow.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d.uzp.gov.pl/filter?lang=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www.portalzp.pl/kody-cpv/szczegoly/urzadzenia-do-angiografii-269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1.png"/><Relationship Id="rId22"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1708</TotalTime>
  <Pages>25</Pages>
  <Words>13386</Words>
  <Characters>80321</Characters>
  <Application>Microsoft Office Word</Application>
  <DocSecurity>8</DocSecurity>
  <Lines>669</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Babizewski</cp:lastModifiedBy>
  <cp:revision>105</cp:revision>
  <cp:lastPrinted>2020-09-25T05:30:00Z</cp:lastPrinted>
  <dcterms:created xsi:type="dcterms:W3CDTF">2020-02-11T13:31:00Z</dcterms:created>
  <dcterms:modified xsi:type="dcterms:W3CDTF">2020-09-29T06:12:00Z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