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719C2405" w14:textId="45999873" w:rsidR="00977296" w:rsidRDefault="00A00DED" w:rsidP="00BF45EA">
      <w:pPr>
        <w:tabs>
          <w:tab w:val="left" w:pos="600"/>
        </w:tabs>
        <w:ind w:left="66"/>
        <w:rPr>
          <w:b/>
          <w:bCs/>
        </w:rPr>
      </w:pPr>
      <w:bookmarkStart w:id="2" w:name="_Hlk49935238"/>
      <w:bookmarkStart w:id="3" w:name="_Hlk524509965"/>
      <w:r w:rsidRPr="00A00DED">
        <w:rPr>
          <w:b/>
          <w:bCs/>
        </w:rPr>
        <w:t>Dostawa</w:t>
      </w:r>
      <w:r w:rsidR="001F7FB4">
        <w:rPr>
          <w:b/>
          <w:bCs/>
        </w:rPr>
        <w:t xml:space="preserve"> urządzeń medycznych</w:t>
      </w:r>
      <w:bookmarkStart w:id="4" w:name="_Hlk46821232"/>
      <w:bookmarkStart w:id="5" w:name="_Hlk49166989"/>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1693FF14" w14:textId="0C77B853" w:rsidR="006803E3" w:rsidRPr="005C298C" w:rsidRDefault="00BF45EA" w:rsidP="00587881">
      <w:pPr>
        <w:tabs>
          <w:tab w:val="left" w:pos="600"/>
          <w:tab w:val="center" w:pos="4736"/>
        </w:tabs>
        <w:ind w:left="66"/>
        <w:rPr>
          <w:b/>
          <w:bCs/>
        </w:rPr>
      </w:pPr>
      <w:r w:rsidRPr="00BF45EA">
        <w:rPr>
          <w:b/>
          <w:bCs/>
        </w:rPr>
        <w:t>pn.: "Utworzenie Ośrodka Udarowego w Specjalistycznym Szpitalu Wojewódzkim w Ciechanowie"</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7BA2E0A4"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625E94" w:rsidRPr="00BE37D2">
        <w:rPr>
          <w:bCs w:val="0"/>
          <w:sz w:val="18"/>
          <w:szCs w:val="18"/>
        </w:rPr>
        <w:t>2020/S 192-461426</w:t>
      </w:r>
      <w:r w:rsidR="00625E94" w:rsidRPr="00BE37D2">
        <w:rPr>
          <w:bCs w:val="0"/>
          <w:sz w:val="18"/>
          <w:szCs w:val="18"/>
        </w:rPr>
        <w:t xml:space="preserve"> </w:t>
      </w:r>
      <w:r w:rsidRPr="00BE37D2">
        <w:rPr>
          <w:bCs w:val="0"/>
          <w:sz w:val="18"/>
          <w:szCs w:val="18"/>
        </w:rPr>
        <w:t xml:space="preserve">w dniu </w:t>
      </w:r>
      <w:r w:rsidR="00625E94" w:rsidRPr="00BE37D2">
        <w:rPr>
          <w:bCs w:val="0"/>
          <w:sz w:val="18"/>
          <w:szCs w:val="18"/>
        </w:rPr>
        <w:t>02.10</w:t>
      </w:r>
      <w:r w:rsidR="0015299B" w:rsidRPr="00BE37D2">
        <w:rPr>
          <w:bCs w:val="0"/>
          <w:sz w:val="18"/>
          <w:szCs w:val="18"/>
        </w:rPr>
        <w:t>.</w:t>
      </w:r>
      <w:r w:rsidR="00C7486D" w:rsidRPr="00BE37D2">
        <w:rPr>
          <w:bCs w:val="0"/>
          <w:sz w:val="18"/>
          <w:szCs w:val="18"/>
        </w:rPr>
        <w:t>2020</w:t>
      </w:r>
      <w:r w:rsidRPr="00BE37D2">
        <w:rPr>
          <w:bCs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B74C53"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01F9A60" w:rsidR="006803E3" w:rsidRDefault="006803E3" w:rsidP="00CD22D3"/>
    <w:p w14:paraId="077257EE" w14:textId="48F6D696" w:rsidR="00DD3765" w:rsidRDefault="00DD3765" w:rsidP="00CD22D3"/>
    <w:p w14:paraId="40931840" w14:textId="66162E55" w:rsidR="00DD3765" w:rsidRDefault="00DD3765" w:rsidP="00CD22D3"/>
    <w:p w14:paraId="7BFC5FF9" w14:textId="77777777" w:rsidR="00DD3765" w:rsidRPr="005C298C" w:rsidRDefault="00DD3765"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lastRenderedPageBreak/>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B74C53">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B74C53">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B74C53">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B74C53">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B74C53">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B74C53">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B74C53">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B74C53">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B74C53">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B74C53">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B74C53">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B74C53">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B74C53">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B74C53">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B74C53">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B74C53">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B74C53">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B74C53">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B74C53">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B74C53"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B74C53">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1D84B568" w:rsidR="00F2044E" w:rsidRDefault="00F2044E" w:rsidP="00CD22D3">
      <w:pPr>
        <w:rPr>
          <w:b/>
          <w:bCs/>
        </w:rPr>
      </w:pPr>
    </w:p>
    <w:p w14:paraId="07301B1F" w14:textId="5B8D1A8C" w:rsidR="006C5AEB" w:rsidRDefault="006C5AEB" w:rsidP="00CD22D3">
      <w:pPr>
        <w:rPr>
          <w:b/>
          <w:bCs/>
        </w:rPr>
      </w:pPr>
    </w:p>
    <w:p w14:paraId="4F406618" w14:textId="74997C82" w:rsidR="006C5AEB" w:rsidRDefault="006C5AEB" w:rsidP="00CD22D3">
      <w:pPr>
        <w:rPr>
          <w:b/>
          <w:bCs/>
        </w:rPr>
      </w:pPr>
    </w:p>
    <w:p w14:paraId="3F4A869B" w14:textId="1BFABF48" w:rsidR="006C5AEB" w:rsidRDefault="006C5AEB" w:rsidP="00CD22D3">
      <w:pPr>
        <w:rPr>
          <w:b/>
          <w:bCs/>
        </w:rPr>
      </w:pPr>
    </w:p>
    <w:p w14:paraId="7D88EF51" w14:textId="0951DF2E" w:rsidR="00DD3765" w:rsidRDefault="00DD3765" w:rsidP="00CD22D3">
      <w:pPr>
        <w:rPr>
          <w:b/>
          <w:bCs/>
        </w:rPr>
      </w:pPr>
    </w:p>
    <w:p w14:paraId="24EB98CA" w14:textId="7D51563F" w:rsidR="00DD3765" w:rsidRDefault="00DD3765" w:rsidP="00CD22D3">
      <w:pPr>
        <w:rPr>
          <w:b/>
          <w:bCs/>
        </w:rPr>
      </w:pPr>
    </w:p>
    <w:p w14:paraId="34669910" w14:textId="77777777" w:rsidR="00DD3765" w:rsidRDefault="00DD3765" w:rsidP="00CD22D3">
      <w:pPr>
        <w:rPr>
          <w:b/>
          <w:bCs/>
        </w:rPr>
      </w:pPr>
    </w:p>
    <w:p w14:paraId="01608B73" w14:textId="77777777" w:rsidR="006C5AEB" w:rsidRDefault="006C5AEB"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08105613" w:rsidR="00FF1287" w:rsidRDefault="007B07CD" w:rsidP="00CD22D3">
      <w:pPr>
        <w:rPr>
          <w:b/>
          <w:bCs/>
        </w:rPr>
      </w:pPr>
      <w:r>
        <w:rPr>
          <w:b/>
          <w:bCs/>
          <w:highlight w:val="yellow"/>
        </w:rPr>
        <w:lastRenderedPageBreak/>
        <w:t>ZP/2501/</w:t>
      </w:r>
      <w:r w:rsidR="006C5AEB">
        <w:rPr>
          <w:b/>
          <w:bCs/>
          <w:highlight w:val="yellow"/>
        </w:rPr>
        <w:t>90</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227A9535" w:rsidR="00253E8C" w:rsidRPr="00076CBF" w:rsidRDefault="00253E8C" w:rsidP="00191D7F">
      <w:pPr>
        <w:numPr>
          <w:ilvl w:val="0"/>
          <w:numId w:val="6"/>
        </w:numPr>
        <w:tabs>
          <w:tab w:val="center" w:pos="284"/>
        </w:tabs>
        <w:ind w:left="284" w:hanging="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w:t>
      </w:r>
      <w:proofErr w:type="spellStart"/>
      <w:r w:rsidRPr="00076CBF">
        <w:t>t.j</w:t>
      </w:r>
      <w:proofErr w:type="spellEnd"/>
      <w:r w:rsidRPr="00076CBF">
        <w:t xml:space="preserve">. </w:t>
      </w:r>
      <w:proofErr w:type="spellStart"/>
      <w:r w:rsidRPr="00076CBF">
        <w:t>Dz.</w:t>
      </w:r>
      <w:r>
        <w:t>U.</w:t>
      </w:r>
      <w:r w:rsidRPr="007E0E30">
        <w:t>z</w:t>
      </w:r>
      <w:proofErr w:type="spellEnd"/>
      <w:r w:rsidRPr="007E0E30">
        <w:t xml:space="preserve">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191D7F">
      <w:pPr>
        <w:numPr>
          <w:ilvl w:val="0"/>
          <w:numId w:val="6"/>
        </w:numPr>
        <w:tabs>
          <w:tab w:val="center" w:pos="284"/>
        </w:tabs>
        <w:ind w:left="284" w:hanging="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191D7F">
      <w:pPr>
        <w:numPr>
          <w:ilvl w:val="0"/>
          <w:numId w:val="6"/>
        </w:numPr>
        <w:tabs>
          <w:tab w:val="center" w:pos="284"/>
        </w:tabs>
        <w:ind w:left="284" w:hanging="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191D7F">
      <w:pPr>
        <w:numPr>
          <w:ilvl w:val="0"/>
          <w:numId w:val="6"/>
        </w:numPr>
        <w:tabs>
          <w:tab w:val="center" w:pos="284"/>
        </w:tabs>
        <w:ind w:left="284" w:hanging="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31823528" w14:textId="009C0530" w:rsidR="00587881" w:rsidRDefault="00EA613D" w:rsidP="00587881">
      <w:pPr>
        <w:numPr>
          <w:ilvl w:val="0"/>
          <w:numId w:val="17"/>
        </w:numPr>
        <w:suppressAutoHyphens/>
        <w:ind w:left="851" w:right="-134" w:hanging="425"/>
        <w:rPr>
          <w:b/>
          <w:bCs/>
          <w:snapToGrid w:val="0"/>
        </w:rPr>
      </w:pPr>
      <w:bookmarkStart w:id="13" w:name="_Hlk42164785"/>
      <w:r w:rsidRPr="009A5682">
        <w:rPr>
          <w:b/>
          <w:bCs/>
          <w:snapToGrid w:val="0"/>
        </w:rPr>
        <w:t>Zakup</w:t>
      </w:r>
      <w:r w:rsidR="00A65B18">
        <w:rPr>
          <w:b/>
          <w:bCs/>
          <w:snapToGrid w:val="0"/>
        </w:rPr>
        <w:t xml:space="preserve"> </w:t>
      </w:r>
      <w:r w:rsidR="00BF45EA">
        <w:rPr>
          <w:b/>
          <w:bCs/>
          <w:snapToGrid w:val="0"/>
        </w:rPr>
        <w:t>urządzeń medycznych</w:t>
      </w:r>
      <w:r w:rsidR="006C5AEB">
        <w:rPr>
          <w:b/>
          <w:bCs/>
          <w:snapToGrid w:val="0"/>
        </w:rPr>
        <w:t xml:space="preserve">, w ramach realizacji zadania inwestycyjnego </w:t>
      </w:r>
      <w:r w:rsidR="00BF45EA" w:rsidRPr="00BF45EA">
        <w:rPr>
          <w:b/>
          <w:bCs/>
          <w:snapToGrid w:val="0"/>
        </w:rPr>
        <w:t>pn.: "Utworzenie Ośrodka Udarowego w Specjalistycznym Szpitalu Wojewódzkim w Ciechanowie"</w:t>
      </w:r>
    </w:p>
    <w:p w14:paraId="4501490B" w14:textId="7C7FBEFB" w:rsidR="00EA613D" w:rsidRDefault="00587881" w:rsidP="00977296">
      <w:pPr>
        <w:tabs>
          <w:tab w:val="left" w:pos="851"/>
        </w:tabs>
        <w:ind w:left="851" w:hanging="131"/>
        <w:rPr>
          <w:snapToGrid w:val="0"/>
        </w:rPr>
      </w:pPr>
      <w:r w:rsidRPr="00587881">
        <w:t xml:space="preserve">   zwanych dalej urządzeniami</w:t>
      </w:r>
      <w:r>
        <w:t xml:space="preserve">, </w:t>
      </w:r>
      <w:r w:rsidR="00EA613D">
        <w:rPr>
          <w:bCs/>
          <w:snapToGrid w:val="0"/>
        </w:rPr>
        <w:t>o właściwościach oraz parametrach funkcjonalnych i technicznych, a także wyposażeniu, o</w:t>
      </w:r>
      <w:r w:rsidR="00EA613D" w:rsidRPr="009A5682">
        <w:rPr>
          <w:snapToGrid w:val="0"/>
        </w:rPr>
        <w:t>kreślonych w załącznik</w:t>
      </w:r>
      <w:r w:rsidR="00EA613D">
        <w:rPr>
          <w:snapToGrid w:val="0"/>
        </w:rPr>
        <w:t>u nr 2a</w:t>
      </w:r>
      <w:r w:rsidR="00EA613D" w:rsidRPr="009A5682">
        <w:rPr>
          <w:snapToGrid w:val="0"/>
        </w:rPr>
        <w:t xml:space="preserve"> do </w:t>
      </w:r>
      <w:proofErr w:type="spellStart"/>
      <w:r w:rsidR="00EA613D" w:rsidRPr="009A5682">
        <w:rPr>
          <w:snapToGrid w:val="0"/>
        </w:rPr>
        <w:t>siwz</w:t>
      </w:r>
      <w:proofErr w:type="spellEnd"/>
      <w:r w:rsidR="00EA613D">
        <w:rPr>
          <w:snapToGrid w:val="0"/>
        </w:rPr>
        <w:t xml:space="preserve"> – formularz ofertowy techniczny</w:t>
      </w:r>
      <w:r>
        <w:rPr>
          <w:snapToGrid w:val="0"/>
        </w:rPr>
        <w:t xml:space="preserve"> (dla każdego z urządzeń.</w:t>
      </w:r>
    </w:p>
    <w:p w14:paraId="4BCE8B07" w14:textId="5CDD5AF1" w:rsidR="00A65B18" w:rsidRDefault="00A65B18" w:rsidP="00A65B18">
      <w:pPr>
        <w:pStyle w:val="Akapitzlist"/>
        <w:numPr>
          <w:ilvl w:val="0"/>
          <w:numId w:val="17"/>
        </w:numPr>
        <w:tabs>
          <w:tab w:val="left" w:pos="851"/>
        </w:tabs>
        <w:ind w:left="851" w:hanging="425"/>
        <w:rPr>
          <w:snapToGrid w:val="0"/>
          <w:sz w:val="18"/>
          <w:szCs w:val="18"/>
        </w:rPr>
      </w:pPr>
      <w:r w:rsidRPr="00A65B18">
        <w:rPr>
          <w:snapToGrid w:val="0"/>
          <w:sz w:val="18"/>
          <w:szCs w:val="18"/>
        </w:rPr>
        <w:t>D</w:t>
      </w:r>
      <w:r>
        <w:rPr>
          <w:snapToGrid w:val="0"/>
          <w:sz w:val="18"/>
          <w:szCs w:val="18"/>
        </w:rPr>
        <w:t>ostaw</w:t>
      </w:r>
      <w:r w:rsidR="0010753D">
        <w:rPr>
          <w:snapToGrid w:val="0"/>
          <w:sz w:val="18"/>
          <w:szCs w:val="18"/>
        </w:rPr>
        <w:t>a</w:t>
      </w:r>
      <w:r>
        <w:rPr>
          <w:snapToGrid w:val="0"/>
          <w:sz w:val="18"/>
          <w:szCs w:val="18"/>
        </w:rPr>
        <w:t xml:space="preserve"> urządzeń, ich</w:t>
      </w:r>
      <w:r w:rsidRPr="00A65B18">
        <w:rPr>
          <w:snapToGrid w:val="0"/>
          <w:sz w:val="18"/>
          <w:szCs w:val="18"/>
        </w:rPr>
        <w:t xml:space="preserve"> instalacj</w:t>
      </w:r>
      <w:r>
        <w:rPr>
          <w:snapToGrid w:val="0"/>
          <w:sz w:val="18"/>
          <w:szCs w:val="18"/>
        </w:rPr>
        <w:t>ę</w:t>
      </w:r>
      <w:r w:rsidRPr="00A65B18">
        <w:rPr>
          <w:snapToGrid w:val="0"/>
          <w:sz w:val="18"/>
          <w:szCs w:val="18"/>
        </w:rPr>
        <w:t xml:space="preserve"> w miejscu wskazanym przez zamawiającego, </w:t>
      </w:r>
      <w:r>
        <w:rPr>
          <w:snapToGrid w:val="0"/>
          <w:sz w:val="18"/>
          <w:szCs w:val="18"/>
        </w:rPr>
        <w:t xml:space="preserve">a także ich </w:t>
      </w:r>
      <w:r w:rsidRPr="00A65B18">
        <w:rPr>
          <w:snapToGrid w:val="0"/>
          <w:sz w:val="18"/>
          <w:szCs w:val="18"/>
        </w:rPr>
        <w:t>uruchomienie</w:t>
      </w:r>
      <w:r>
        <w:rPr>
          <w:snapToGrid w:val="0"/>
          <w:sz w:val="18"/>
          <w:szCs w:val="18"/>
        </w:rPr>
        <w:t xml:space="preserve"> i </w:t>
      </w:r>
      <w:r w:rsidRPr="00A65B18">
        <w:rPr>
          <w:snapToGrid w:val="0"/>
          <w:sz w:val="18"/>
          <w:szCs w:val="18"/>
        </w:rPr>
        <w:t xml:space="preserve"> </w:t>
      </w:r>
      <w:r>
        <w:rPr>
          <w:snapToGrid w:val="0"/>
          <w:sz w:val="18"/>
          <w:szCs w:val="18"/>
        </w:rPr>
        <w:t xml:space="preserve">konfigurację, </w:t>
      </w:r>
      <w:r w:rsidRPr="00A65B18">
        <w:rPr>
          <w:snapToGrid w:val="0"/>
          <w:sz w:val="18"/>
          <w:szCs w:val="18"/>
        </w:rPr>
        <w:t xml:space="preserve">przeszkolenie pracowników medycznych i technicznych w  </w:t>
      </w:r>
      <w:r>
        <w:rPr>
          <w:snapToGrid w:val="0"/>
          <w:sz w:val="18"/>
          <w:szCs w:val="18"/>
        </w:rPr>
        <w:t>obsłudze i konserwacji, do której będzie zgodnie z instrukcją upoważniony użytkownik.</w:t>
      </w:r>
    </w:p>
    <w:p w14:paraId="32F6B169" w14:textId="0B47021C" w:rsidR="0010753D" w:rsidRPr="0010753D" w:rsidRDefault="0010753D" w:rsidP="0010753D">
      <w:pPr>
        <w:numPr>
          <w:ilvl w:val="0"/>
          <w:numId w:val="17"/>
        </w:numPr>
        <w:suppressAutoHyphens/>
        <w:ind w:left="851" w:right="-134" w:hanging="425"/>
        <w:rPr>
          <w:snapToGrid w:val="0"/>
        </w:rPr>
      </w:pPr>
      <w:r w:rsidRPr="0010753D">
        <w:rPr>
          <w:snapToGrid w:val="0"/>
        </w:rPr>
        <w:t xml:space="preserve">Modernizacja pomieszczeń </w:t>
      </w:r>
      <w:r w:rsidR="00BB6C4E">
        <w:rPr>
          <w:snapToGrid w:val="0"/>
        </w:rPr>
        <w:t xml:space="preserve">pracowni tomograficznej, </w:t>
      </w:r>
      <w:r w:rsidRPr="0010753D">
        <w:rPr>
          <w:snapToGrid w:val="0"/>
        </w:rPr>
        <w:t>wskazanych przez zamawiającego w program</w:t>
      </w:r>
      <w:r w:rsidR="00DD3765">
        <w:rPr>
          <w:snapToGrid w:val="0"/>
        </w:rPr>
        <w:t>ie</w:t>
      </w:r>
      <w:r w:rsidRPr="0010753D">
        <w:rPr>
          <w:snapToGrid w:val="0"/>
        </w:rPr>
        <w:t xml:space="preserve">  funkcjonalno-użytkowy</w:t>
      </w:r>
      <w:r w:rsidR="00DD3765">
        <w:rPr>
          <w:snapToGrid w:val="0"/>
        </w:rPr>
        <w:t xml:space="preserve">m </w:t>
      </w:r>
      <w:r w:rsidRPr="0010753D">
        <w:rPr>
          <w:snapToGrid w:val="0"/>
        </w:rPr>
        <w:t xml:space="preserve">(załącznik nr 7 do </w:t>
      </w:r>
      <w:proofErr w:type="spellStart"/>
      <w:r w:rsidRPr="0010753D">
        <w:rPr>
          <w:snapToGrid w:val="0"/>
        </w:rPr>
        <w:t>siwz</w:t>
      </w:r>
      <w:proofErr w:type="spellEnd"/>
      <w:r w:rsidRPr="0010753D">
        <w:rPr>
          <w:snapToGrid w:val="0"/>
        </w:rPr>
        <w:t>.)</w:t>
      </w:r>
      <w:r w:rsidR="00BB6C4E">
        <w:rPr>
          <w:snapToGrid w:val="0"/>
        </w:rPr>
        <w:t xml:space="preserve"> </w:t>
      </w:r>
      <w:r w:rsidRPr="0010753D">
        <w:rPr>
          <w:snapToGrid w:val="0"/>
        </w:rPr>
        <w:t xml:space="preserve">                                                                  </w:t>
      </w:r>
    </w:p>
    <w:p w14:paraId="15807665" w14:textId="77777777" w:rsidR="00EA613D" w:rsidRPr="00BF45EA" w:rsidRDefault="00EA613D" w:rsidP="00BF45EA">
      <w:pPr>
        <w:pStyle w:val="Akapitzlist"/>
        <w:numPr>
          <w:ilvl w:val="0"/>
          <w:numId w:val="17"/>
        </w:numPr>
        <w:ind w:left="851" w:right="51" w:hanging="425"/>
        <w:rPr>
          <w:snapToGrid w:val="0"/>
          <w:sz w:val="18"/>
          <w:szCs w:val="18"/>
        </w:rPr>
      </w:pPr>
      <w:r w:rsidRPr="00BF45EA">
        <w:rPr>
          <w:snapToGrid w:val="0"/>
          <w:sz w:val="18"/>
          <w:szCs w:val="18"/>
        </w:rPr>
        <w:t>Inne zobowiązania wykonawcy wynikające z:</w:t>
      </w:r>
    </w:p>
    <w:p w14:paraId="7C4ABE94" w14:textId="5E5319B9" w:rsidR="00EA613D" w:rsidRPr="009A5682" w:rsidRDefault="00EA613D" w:rsidP="00967BFC">
      <w:pPr>
        <w:numPr>
          <w:ilvl w:val="0"/>
          <w:numId w:val="16"/>
        </w:numPr>
        <w:tabs>
          <w:tab w:val="clear" w:pos="360"/>
        </w:tabs>
        <w:ind w:left="993" w:right="51" w:hanging="142"/>
        <w:rPr>
          <w:snapToGrid w:val="0"/>
        </w:rPr>
      </w:pPr>
      <w:r w:rsidRPr="009A5682">
        <w:rPr>
          <w:snapToGrid w:val="0"/>
        </w:rPr>
        <w:t xml:space="preserve">treści </w:t>
      </w:r>
      <w:proofErr w:type="spellStart"/>
      <w:r w:rsidRPr="009A5682">
        <w:rPr>
          <w:snapToGrid w:val="0"/>
        </w:rPr>
        <w:t>siwz</w:t>
      </w:r>
      <w:proofErr w:type="spellEnd"/>
      <w:r w:rsidRPr="009A5682">
        <w:rPr>
          <w:snapToGrid w:val="0"/>
        </w:rPr>
        <w:t xml:space="preserve"> niniejszego postępowania przetargowego, w tym z projektu umowy (załącznik nr 3 do </w:t>
      </w:r>
      <w:proofErr w:type="spellStart"/>
      <w:r w:rsidRPr="009A5682">
        <w:rPr>
          <w:snapToGrid w:val="0"/>
        </w:rPr>
        <w:t>siwz</w:t>
      </w:r>
      <w:proofErr w:type="spellEnd"/>
      <w:r w:rsidRPr="009A5682">
        <w:rPr>
          <w:snapToGrid w:val="0"/>
        </w:rPr>
        <w:t>)</w:t>
      </w:r>
    </w:p>
    <w:p w14:paraId="5A7E3551" w14:textId="6A89FA13" w:rsidR="00EA613D" w:rsidRDefault="00EA613D" w:rsidP="00967BFC">
      <w:pPr>
        <w:numPr>
          <w:ilvl w:val="0"/>
          <w:numId w:val="16"/>
        </w:numPr>
        <w:tabs>
          <w:tab w:val="clear" w:pos="360"/>
        </w:tabs>
        <w:ind w:left="993" w:right="51" w:hanging="142"/>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67BFC">
      <w:pPr>
        <w:numPr>
          <w:ilvl w:val="0"/>
          <w:numId w:val="16"/>
        </w:numPr>
        <w:tabs>
          <w:tab w:val="clear" w:pos="360"/>
        </w:tabs>
        <w:ind w:left="993" w:right="51" w:hanging="142"/>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BF45EA" w:rsidRPr="009A5682" w14:paraId="31D4F177" w14:textId="77777777" w:rsidTr="00BF45EA">
        <w:trPr>
          <w:trHeight w:val="281"/>
        </w:trPr>
        <w:tc>
          <w:tcPr>
            <w:tcW w:w="1680" w:type="dxa"/>
          </w:tcPr>
          <w:p w14:paraId="3AC09D28" w14:textId="2D4E533E" w:rsidR="00BF45EA" w:rsidRPr="009A5682" w:rsidRDefault="00BF45EA" w:rsidP="00BF45EA">
            <w:r w:rsidRPr="00BF45EA">
              <w:t>33115100-0</w:t>
            </w:r>
          </w:p>
        </w:tc>
        <w:tc>
          <w:tcPr>
            <w:tcW w:w="6407" w:type="dxa"/>
          </w:tcPr>
          <w:p w14:paraId="0A59CB32" w14:textId="34F37A38" w:rsidR="00BF45EA" w:rsidRPr="009A5682" w:rsidRDefault="00BF45EA" w:rsidP="00BF45EA">
            <w:pPr>
              <w:tabs>
                <w:tab w:val="left" w:pos="360"/>
              </w:tabs>
              <w:ind w:left="0" w:right="0"/>
            </w:pPr>
            <w:r w:rsidRPr="00BF45EA">
              <w:t>Skanery do tomografii komputerowej</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2F44FFA" w14:textId="605C6A8E" w:rsidR="007613E1" w:rsidRPr="00BF45EA" w:rsidRDefault="00B74C53" w:rsidP="00BF45EA">
            <w:pPr>
              <w:tabs>
                <w:tab w:val="left" w:pos="360"/>
              </w:tabs>
              <w:ind w:left="0" w:right="0"/>
            </w:pPr>
            <w:hyperlink r:id="rId10" w:history="1">
              <w:r w:rsidR="00BF45EA" w:rsidRPr="00BF45EA">
                <w:t>33111720-4</w:t>
              </w:r>
            </w:hyperlink>
            <w:r w:rsidR="00BF45EA" w:rsidRPr="00BF45EA">
              <w:t xml:space="preserve">         Urządzenia do angiografii</w:t>
            </w:r>
          </w:p>
          <w:p w14:paraId="68810DA8" w14:textId="6DDC57B9" w:rsidR="00BF45EA" w:rsidRPr="00BF45EA" w:rsidRDefault="00BF45EA" w:rsidP="00BF45EA">
            <w:pPr>
              <w:tabs>
                <w:tab w:val="left" w:pos="360"/>
              </w:tabs>
              <w:ind w:left="0" w:right="0"/>
            </w:pPr>
            <w:r w:rsidRPr="00BF45EA">
              <w:t>33100000-1</w:t>
            </w:r>
            <w:r w:rsidRPr="00BF45EA">
              <w:tab/>
              <w:t>Urządzenia medyczne</w:t>
            </w:r>
          </w:p>
        </w:tc>
      </w:tr>
    </w:tbl>
    <w:bookmarkEnd w:id="12"/>
    <w:p w14:paraId="7EF07E83" w14:textId="26375987"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części. </w:t>
      </w:r>
      <w:r w:rsidR="002852FA">
        <w:rPr>
          <w:color w:val="000000"/>
          <w:sz w:val="18"/>
          <w:szCs w:val="18"/>
        </w:rPr>
        <w:t>Zamawiające dopuszcza złożenie oferty na dowolne wybraną część</w:t>
      </w:r>
      <w:r w:rsidR="000A7664">
        <w:rPr>
          <w:color w:val="000000"/>
          <w:sz w:val="18"/>
          <w:szCs w:val="18"/>
        </w:rPr>
        <w:t>/pakiet</w:t>
      </w:r>
      <w:r w:rsidR="00C148C9">
        <w:rPr>
          <w:color w:val="000000"/>
          <w:sz w:val="18"/>
          <w:szCs w:val="18"/>
        </w:rPr>
        <w:t>, a w ramach pakietu nr 3</w:t>
      </w:r>
      <w:r w:rsidR="00A65B18">
        <w:rPr>
          <w:color w:val="000000"/>
          <w:sz w:val="18"/>
          <w:szCs w:val="18"/>
        </w:rPr>
        <w:t>,</w:t>
      </w:r>
      <w:r w:rsidR="00C148C9">
        <w:rPr>
          <w:color w:val="000000"/>
          <w:sz w:val="18"/>
          <w:szCs w:val="18"/>
        </w:rPr>
        <w:t xml:space="preserve"> także na dowolnie wybran</w:t>
      </w:r>
      <w:r w:rsidR="00A65B18">
        <w:rPr>
          <w:color w:val="000000"/>
          <w:sz w:val="18"/>
          <w:szCs w:val="18"/>
        </w:rPr>
        <w:t>ą</w:t>
      </w:r>
      <w:r w:rsidR="00C148C9">
        <w:rPr>
          <w:color w:val="000000"/>
          <w:sz w:val="18"/>
          <w:szCs w:val="18"/>
        </w:rPr>
        <w:t xml:space="preserve"> pozycję.</w:t>
      </w:r>
    </w:p>
    <w:p w14:paraId="187218AE" w14:textId="448C4EDA" w:rsidR="00BF45EA" w:rsidRDefault="00C148C9" w:rsidP="008B124F">
      <w:pPr>
        <w:pStyle w:val="Akapitzlist"/>
        <w:numPr>
          <w:ilvl w:val="0"/>
          <w:numId w:val="103"/>
        </w:numPr>
        <w:tabs>
          <w:tab w:val="left" w:pos="426"/>
        </w:tabs>
        <w:rPr>
          <w:b/>
          <w:bCs/>
          <w:sz w:val="18"/>
          <w:szCs w:val="18"/>
        </w:rPr>
      </w:pPr>
      <w:r>
        <w:rPr>
          <w:b/>
          <w:bCs/>
          <w:sz w:val="18"/>
          <w:szCs w:val="18"/>
        </w:rPr>
        <w:t xml:space="preserve">Pakiet nr 1 - </w:t>
      </w:r>
      <w:proofErr w:type="spellStart"/>
      <w:r w:rsidR="00BF45EA">
        <w:rPr>
          <w:b/>
          <w:bCs/>
          <w:sz w:val="18"/>
          <w:szCs w:val="18"/>
        </w:rPr>
        <w:t>angiograf</w:t>
      </w:r>
      <w:proofErr w:type="spellEnd"/>
      <w:r>
        <w:rPr>
          <w:b/>
          <w:bCs/>
          <w:sz w:val="18"/>
          <w:szCs w:val="18"/>
        </w:rPr>
        <w:t>,</w:t>
      </w:r>
    </w:p>
    <w:p w14:paraId="2BEC0FD1" w14:textId="24200C73" w:rsidR="00C148C9" w:rsidRDefault="00C148C9" w:rsidP="008B124F">
      <w:pPr>
        <w:pStyle w:val="Akapitzlist"/>
        <w:numPr>
          <w:ilvl w:val="0"/>
          <w:numId w:val="103"/>
        </w:numPr>
        <w:tabs>
          <w:tab w:val="left" w:pos="426"/>
        </w:tabs>
        <w:rPr>
          <w:b/>
          <w:bCs/>
          <w:sz w:val="18"/>
          <w:szCs w:val="18"/>
        </w:rPr>
      </w:pPr>
      <w:r>
        <w:rPr>
          <w:b/>
          <w:bCs/>
          <w:sz w:val="18"/>
          <w:szCs w:val="18"/>
        </w:rPr>
        <w:t xml:space="preserve">Pakiet nr 2 - </w:t>
      </w:r>
      <w:r w:rsidR="002852FA" w:rsidRPr="002852FA">
        <w:rPr>
          <w:b/>
          <w:bCs/>
          <w:sz w:val="18"/>
          <w:szCs w:val="18"/>
        </w:rPr>
        <w:t>tomograf komputerow</w:t>
      </w:r>
      <w:r w:rsidR="006C5AEB">
        <w:rPr>
          <w:b/>
          <w:bCs/>
          <w:sz w:val="18"/>
          <w:szCs w:val="18"/>
        </w:rPr>
        <w:t>y</w:t>
      </w:r>
      <w:r w:rsidR="002852FA" w:rsidRPr="002852FA">
        <w:rPr>
          <w:b/>
          <w:bCs/>
          <w:sz w:val="18"/>
          <w:szCs w:val="18"/>
        </w:rPr>
        <w:t xml:space="preserve">, </w:t>
      </w:r>
    </w:p>
    <w:p w14:paraId="7900650B" w14:textId="2F42FAEA" w:rsidR="00C148C9" w:rsidRDefault="00C148C9" w:rsidP="008B124F">
      <w:pPr>
        <w:pStyle w:val="Akapitzlist"/>
        <w:numPr>
          <w:ilvl w:val="0"/>
          <w:numId w:val="103"/>
        </w:numPr>
        <w:tabs>
          <w:tab w:val="left" w:pos="426"/>
        </w:tabs>
        <w:rPr>
          <w:b/>
          <w:bCs/>
          <w:sz w:val="18"/>
          <w:szCs w:val="18"/>
        </w:rPr>
      </w:pPr>
      <w:r>
        <w:rPr>
          <w:b/>
          <w:bCs/>
          <w:sz w:val="18"/>
          <w:szCs w:val="18"/>
        </w:rPr>
        <w:t>Pakiet nr 3 - urządzenia różne</w:t>
      </w:r>
    </w:p>
    <w:bookmarkEnd w:id="9"/>
    <w:p w14:paraId="0435E6A9" w14:textId="77777777" w:rsidR="00C148C9" w:rsidRPr="00C148C9" w:rsidRDefault="00C148C9" w:rsidP="00C148C9">
      <w:pPr>
        <w:numPr>
          <w:ilvl w:val="0"/>
          <w:numId w:val="8"/>
        </w:numPr>
        <w:ind w:right="0"/>
        <w:jc w:val="both"/>
        <w:rPr>
          <w:color w:val="000000"/>
        </w:rPr>
      </w:pPr>
      <w:r w:rsidRPr="00C148C9">
        <w:rPr>
          <w:color w:val="000000"/>
        </w:rPr>
        <w:t>Zamawiający nie dopuszcza składania ofert wariantowych.</w:t>
      </w:r>
    </w:p>
    <w:p w14:paraId="525998A6" w14:textId="77777777" w:rsidR="004056C7" w:rsidRPr="000610C5" w:rsidRDefault="004056C7" w:rsidP="004056C7">
      <w:pPr>
        <w:pStyle w:val="Akapitzlist"/>
        <w:numPr>
          <w:ilvl w:val="0"/>
          <w:numId w:val="8"/>
        </w:numPr>
        <w:rPr>
          <w:color w:val="000000"/>
          <w:sz w:val="18"/>
          <w:szCs w:val="18"/>
        </w:rPr>
      </w:pPr>
      <w:bookmarkStart w:id="14" w:name="_Toc512504538"/>
      <w:bookmarkStart w:id="15" w:name="_Toc516142253"/>
      <w:r w:rsidRPr="000610C5">
        <w:rPr>
          <w:color w:val="000000"/>
          <w:sz w:val="18"/>
          <w:szCs w:val="18"/>
        </w:rPr>
        <w:t xml:space="preserve">Wykonawca udzieli Zamawiającemu </w:t>
      </w:r>
      <w:r>
        <w:rPr>
          <w:color w:val="000000"/>
          <w:sz w:val="18"/>
          <w:szCs w:val="18"/>
        </w:rPr>
        <w:t>24</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24 miesięcznej rękojmi </w:t>
      </w:r>
      <w:r w:rsidRPr="000610C5">
        <w:rPr>
          <w:color w:val="000000"/>
          <w:sz w:val="18"/>
          <w:szCs w:val="18"/>
        </w:rPr>
        <w:t xml:space="preserve"> na </w:t>
      </w:r>
      <w:r>
        <w:rPr>
          <w:color w:val="000000"/>
          <w:sz w:val="18"/>
          <w:szCs w:val="18"/>
        </w:rPr>
        <w:t xml:space="preserve">dostarczone urządzenia medyczne, </w:t>
      </w:r>
      <w:r w:rsidRPr="000610C5">
        <w:rPr>
          <w:color w:val="000000"/>
          <w:sz w:val="18"/>
          <w:szCs w:val="18"/>
        </w:rPr>
        <w:t xml:space="preserve">wraz z </w:t>
      </w:r>
      <w:r>
        <w:rPr>
          <w:color w:val="000000"/>
          <w:sz w:val="18"/>
          <w:szCs w:val="18"/>
        </w:rPr>
        <w:t>ich</w:t>
      </w:r>
      <w:r w:rsidRPr="000610C5">
        <w:rPr>
          <w:color w:val="000000"/>
          <w:sz w:val="18"/>
          <w:szCs w:val="18"/>
        </w:rPr>
        <w:t xml:space="preserve"> wyposażeniem (z wyłączeniem materiałów eksploatacyjnych),  a także </w:t>
      </w:r>
      <w:r>
        <w:rPr>
          <w:color w:val="000000"/>
          <w:sz w:val="18"/>
          <w:szCs w:val="18"/>
        </w:rPr>
        <w:t>36</w:t>
      </w:r>
      <w:r w:rsidRPr="000610C5">
        <w:rPr>
          <w:color w:val="000000"/>
          <w:sz w:val="18"/>
          <w:szCs w:val="18"/>
        </w:rPr>
        <w:t>-cio miesięczn</w:t>
      </w:r>
      <w:r>
        <w:rPr>
          <w:color w:val="000000"/>
          <w:sz w:val="18"/>
          <w:szCs w:val="18"/>
        </w:rPr>
        <w:t>ej</w:t>
      </w:r>
      <w:r w:rsidRPr="000610C5">
        <w:rPr>
          <w:color w:val="000000"/>
          <w:sz w:val="18"/>
          <w:szCs w:val="18"/>
        </w:rPr>
        <w:t xml:space="preserve"> gwarancj</w:t>
      </w:r>
      <w:r>
        <w:rPr>
          <w:color w:val="000000"/>
          <w:sz w:val="18"/>
          <w:szCs w:val="18"/>
        </w:rPr>
        <w:t xml:space="preserve">i </w:t>
      </w:r>
      <w:r w:rsidRPr="000610C5">
        <w:rPr>
          <w:color w:val="000000"/>
          <w:sz w:val="18"/>
          <w:szCs w:val="18"/>
        </w:rPr>
        <w:t xml:space="preserve"> i </w:t>
      </w:r>
      <w:r>
        <w:rPr>
          <w:color w:val="000000"/>
          <w:sz w:val="18"/>
          <w:szCs w:val="18"/>
        </w:rPr>
        <w:t xml:space="preserve">36 miesięcznej rękojmi </w:t>
      </w:r>
      <w:r w:rsidRPr="000610C5">
        <w:rPr>
          <w:color w:val="000000"/>
          <w:sz w:val="18"/>
          <w:szCs w:val="18"/>
        </w:rPr>
        <w:t xml:space="preserve"> </w:t>
      </w:r>
      <w:r>
        <w:rPr>
          <w:color w:val="000000"/>
          <w:sz w:val="18"/>
          <w:szCs w:val="18"/>
        </w:rPr>
        <w:t xml:space="preserve">na </w:t>
      </w:r>
      <w:r w:rsidRPr="000610C5">
        <w:rPr>
          <w:color w:val="000000"/>
          <w:sz w:val="18"/>
          <w:szCs w:val="18"/>
        </w:rPr>
        <w:t>wykonane roboty budowlan</w:t>
      </w:r>
      <w:r>
        <w:rPr>
          <w:color w:val="000000"/>
          <w:sz w:val="18"/>
          <w:szCs w:val="18"/>
        </w:rPr>
        <w:t>a</w:t>
      </w:r>
      <w:r w:rsidRPr="000610C5">
        <w:rPr>
          <w:color w:val="000000"/>
          <w:sz w:val="18"/>
          <w:szCs w:val="18"/>
        </w:rPr>
        <w:t xml:space="preserve"> i instalacyjne oraz na wszystkie wbudowane urządzenia </w:t>
      </w:r>
      <w:r>
        <w:rPr>
          <w:color w:val="000000"/>
          <w:sz w:val="18"/>
          <w:szCs w:val="18"/>
        </w:rPr>
        <w:t>techniczne</w:t>
      </w:r>
      <w:r w:rsidRPr="000610C5">
        <w:rPr>
          <w:color w:val="000000"/>
          <w:sz w:val="18"/>
          <w:szCs w:val="18"/>
        </w:rPr>
        <w:t xml:space="preserve">, mechaniczne, elektryczne oraz elektroniczne. </w:t>
      </w:r>
    </w:p>
    <w:p w14:paraId="374AF841" w14:textId="77777777" w:rsidR="00C148C9" w:rsidRPr="00C148C9" w:rsidRDefault="00C148C9" w:rsidP="00C148C9">
      <w:pPr>
        <w:numPr>
          <w:ilvl w:val="0"/>
          <w:numId w:val="8"/>
        </w:numPr>
        <w:ind w:right="0"/>
      </w:pPr>
      <w:r w:rsidRPr="00C148C9">
        <w:t>Zamawiający żąda wskazania przez wykonawcę części zamówienia, których wykonanie zamierza powierzyć podwykonawcom i podania przez wykonawcę firm podwykonawców, poprzez złożenie dokumentu JEDZ, dotyczącego tego podmiotu.</w:t>
      </w:r>
    </w:p>
    <w:p w14:paraId="5222A0C4" w14:textId="77777777" w:rsidR="00C148C9" w:rsidRPr="00C148C9" w:rsidRDefault="00C148C9" w:rsidP="00C148C9">
      <w:pPr>
        <w:numPr>
          <w:ilvl w:val="0"/>
          <w:numId w:val="8"/>
        </w:numPr>
        <w:ind w:right="0"/>
      </w:pPr>
      <w:r w:rsidRPr="00C148C9">
        <w:t xml:space="preserve">Zamawiający przewiduje zastosowanie w postępowaniu procedury odwróconej, o której mowa w art. 24aa </w:t>
      </w:r>
      <w:proofErr w:type="spellStart"/>
      <w:r w:rsidRPr="00C148C9">
        <w:t>Pzp</w:t>
      </w:r>
      <w:proofErr w:type="spellEnd"/>
      <w:r w:rsidRPr="00C148C9">
        <w:t>.</w:t>
      </w:r>
    </w:p>
    <w:p w14:paraId="157E602A" w14:textId="77777777" w:rsidR="00C148C9" w:rsidRPr="00C148C9" w:rsidRDefault="00C148C9" w:rsidP="00C148C9">
      <w:pPr>
        <w:ind w:left="792" w:right="0"/>
        <w:rPr>
          <w:color w:val="000000"/>
        </w:rPr>
      </w:pPr>
    </w:p>
    <w:p w14:paraId="2C3BE062" w14:textId="77777777" w:rsidR="00C148C9" w:rsidRPr="00C148C9" w:rsidRDefault="00C148C9" w:rsidP="00C148C9">
      <w:pPr>
        <w:keepNext/>
        <w:ind w:left="0"/>
        <w:jc w:val="both"/>
        <w:outlineLvl w:val="1"/>
        <w:rPr>
          <w:bCs/>
          <w:i/>
          <w:iCs/>
          <w:u w:val="single"/>
        </w:rPr>
      </w:pPr>
      <w:bookmarkStart w:id="16" w:name="_Toc21675090"/>
      <w:bookmarkStart w:id="17" w:name="_Toc42249562"/>
      <w:bookmarkEnd w:id="14"/>
      <w:bookmarkEnd w:id="15"/>
      <w:r w:rsidRPr="00C148C9">
        <w:rPr>
          <w:b/>
          <w:bCs/>
          <w:i/>
          <w:iCs/>
          <w:u w:val="single"/>
        </w:rPr>
        <w:t>IV. Termin wykonania zamówienia</w:t>
      </w:r>
      <w:r w:rsidRPr="00C148C9">
        <w:rPr>
          <w:bCs/>
          <w:i/>
          <w:iCs/>
          <w:u w:val="single"/>
        </w:rPr>
        <w:t>.</w:t>
      </w:r>
      <w:bookmarkEnd w:id="16"/>
      <w:bookmarkEnd w:id="17"/>
      <w:r w:rsidRPr="00C148C9">
        <w:rPr>
          <w:bCs/>
          <w:i/>
          <w:iCs/>
          <w:u w:val="single"/>
        </w:rPr>
        <w:t xml:space="preserve"> </w:t>
      </w:r>
    </w:p>
    <w:p w14:paraId="101BE120" w14:textId="598C24F0" w:rsidR="00C148C9" w:rsidRPr="00C148C9" w:rsidRDefault="008B13EA" w:rsidP="00C148C9">
      <w:pPr>
        <w:rPr>
          <w:b/>
        </w:rPr>
      </w:pPr>
      <w:r>
        <w:rPr>
          <w:b/>
        </w:rPr>
        <w:t>Do dnia 29.01.2021 r.</w:t>
      </w:r>
    </w:p>
    <w:p w14:paraId="18985415" w14:textId="77777777" w:rsidR="00C148C9" w:rsidRPr="00C148C9" w:rsidRDefault="00C148C9" w:rsidP="00C148C9"/>
    <w:p w14:paraId="26DE59BC" w14:textId="77777777" w:rsidR="00C148C9" w:rsidRPr="00C148C9" w:rsidRDefault="00C148C9" w:rsidP="00C148C9">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3B254C4D" w14:textId="77777777" w:rsidR="00C148C9" w:rsidRPr="00C148C9" w:rsidRDefault="00C148C9" w:rsidP="008B124F">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20ECF8FF" w14:textId="77777777" w:rsidR="00C148C9" w:rsidRPr="00C148C9" w:rsidRDefault="00C148C9" w:rsidP="008B124F">
      <w:pPr>
        <w:numPr>
          <w:ilvl w:val="0"/>
          <w:numId w:val="30"/>
        </w:numPr>
        <w:suppressAutoHyphens/>
        <w:autoSpaceDE w:val="0"/>
        <w:ind w:right="0"/>
        <w:rPr>
          <w:color w:val="000000"/>
        </w:rPr>
      </w:pPr>
      <w:r w:rsidRPr="00C148C9">
        <w:rPr>
          <w:color w:val="000000"/>
        </w:rPr>
        <w:t xml:space="preserve">nie podlegają wykluczeniu na podstawie art. 24 ust. 1 </w:t>
      </w:r>
      <w:proofErr w:type="spellStart"/>
      <w:r w:rsidRPr="00C148C9">
        <w:rPr>
          <w:color w:val="000000"/>
        </w:rPr>
        <w:t>Pzp</w:t>
      </w:r>
      <w:proofErr w:type="spellEnd"/>
      <w:r w:rsidRPr="00C148C9">
        <w:rPr>
          <w:color w:val="000000"/>
        </w:rPr>
        <w:t>.</w:t>
      </w:r>
    </w:p>
    <w:p w14:paraId="3E190C01" w14:textId="77777777" w:rsidR="00C148C9" w:rsidRPr="00C148C9" w:rsidRDefault="00C148C9" w:rsidP="008B124F">
      <w:pPr>
        <w:numPr>
          <w:ilvl w:val="0"/>
          <w:numId w:val="30"/>
        </w:numPr>
        <w:suppressAutoHyphens/>
        <w:autoSpaceDE w:val="0"/>
        <w:ind w:right="0"/>
        <w:rPr>
          <w:color w:val="000000"/>
        </w:rPr>
      </w:pPr>
      <w:r w:rsidRPr="00C148C9">
        <w:rPr>
          <w:color w:val="000000"/>
        </w:rPr>
        <w:t>spełniają warunki udziału w postępowaniu, dotyczące:</w:t>
      </w:r>
    </w:p>
    <w:p w14:paraId="61EE5322" w14:textId="77777777" w:rsidR="00C148C9" w:rsidRPr="00C148C9" w:rsidRDefault="00C148C9" w:rsidP="008B124F">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0EF83837"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639148EE" w14:textId="77777777" w:rsidR="00C148C9" w:rsidRPr="00C148C9" w:rsidRDefault="00C148C9" w:rsidP="008B124F">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lastRenderedPageBreak/>
        <w:t xml:space="preserve">zdolności technicznej lub zawodowej. </w:t>
      </w:r>
    </w:p>
    <w:p w14:paraId="57A7C014" w14:textId="77777777" w:rsidR="00C148C9" w:rsidRPr="00C148C9" w:rsidRDefault="00C148C9" w:rsidP="008B124F">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 xml:space="preserve">ust. 5 ustawy </w:t>
      </w:r>
      <w:proofErr w:type="spellStart"/>
      <w:r w:rsidRPr="00C148C9">
        <w:rPr>
          <w:bCs/>
          <w:color w:val="000000"/>
        </w:rPr>
        <w:t>Pzp</w:t>
      </w:r>
      <w:proofErr w:type="spellEnd"/>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980B580" w14:textId="77777777" w:rsidR="00C148C9" w:rsidRPr="00C148C9" w:rsidRDefault="00C148C9" w:rsidP="008B124F">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9BFE177" w14:textId="77777777" w:rsidR="00C148C9" w:rsidRPr="00C148C9" w:rsidRDefault="00C148C9" w:rsidP="008B124F">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13976A3" w14:textId="77777777" w:rsidR="00C148C9" w:rsidRPr="00C148C9" w:rsidRDefault="00C148C9" w:rsidP="008B124F">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4890DF9" w14:textId="77777777" w:rsidR="00C148C9" w:rsidRPr="00C148C9" w:rsidRDefault="00C148C9" w:rsidP="008B124F">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8EA0396" w14:textId="77777777" w:rsidR="00C148C9" w:rsidRPr="00C148C9" w:rsidRDefault="00C148C9" w:rsidP="008B124F">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4498948B" w14:textId="77777777" w:rsidR="00C148C9" w:rsidRPr="00C148C9" w:rsidRDefault="00C148C9" w:rsidP="00C148C9">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87667F" w14:textId="77777777" w:rsidR="00C148C9" w:rsidRPr="00C148C9" w:rsidRDefault="00C148C9" w:rsidP="00C148C9">
      <w:pPr>
        <w:numPr>
          <w:ilvl w:val="0"/>
          <w:numId w:val="21"/>
        </w:numPr>
        <w:ind w:right="0"/>
      </w:pPr>
      <w:r w:rsidRPr="00C148C9">
        <w:t>Zamawiający jednocześnie informuje, iż „stosowna sytuacja” o której mowa w rozdz. V. 6 ) niniejszej SIWZ wystąpi wyłącznie w przypadku kiedy:</w:t>
      </w:r>
    </w:p>
    <w:p w14:paraId="6173F359" w14:textId="77777777" w:rsidR="00C148C9" w:rsidRPr="00C148C9" w:rsidRDefault="00C148C9" w:rsidP="00C148C9">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84B75AC" w14:textId="77777777" w:rsidR="00C148C9" w:rsidRPr="00C148C9" w:rsidRDefault="00C148C9" w:rsidP="00C148C9">
      <w:pPr>
        <w:numPr>
          <w:ilvl w:val="1"/>
          <w:numId w:val="21"/>
        </w:numPr>
        <w:tabs>
          <w:tab w:val="clear" w:pos="1440"/>
          <w:tab w:val="num" w:pos="720"/>
        </w:tabs>
        <w:ind w:left="720" w:right="0" w:hanging="360"/>
      </w:pPr>
      <w:r w:rsidRPr="00C148C9">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w:t>
      </w:r>
      <w:proofErr w:type="spellStart"/>
      <w:r w:rsidRPr="00C148C9">
        <w:t>Pzp</w:t>
      </w:r>
      <w:proofErr w:type="spellEnd"/>
      <w:r w:rsidRPr="00C148C9">
        <w:t>.</w:t>
      </w:r>
    </w:p>
    <w:p w14:paraId="41EE273E" w14:textId="77777777" w:rsidR="00C148C9" w:rsidRPr="00C148C9" w:rsidRDefault="00C148C9" w:rsidP="00C148C9">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6864549B" w14:textId="77777777" w:rsidR="00C148C9" w:rsidRPr="00C148C9" w:rsidRDefault="00C148C9" w:rsidP="00C148C9">
      <w:pPr>
        <w:keepNext/>
        <w:ind w:left="0"/>
        <w:jc w:val="both"/>
        <w:outlineLvl w:val="1"/>
        <w:rPr>
          <w:b/>
          <w:bCs/>
          <w:i/>
          <w:iCs/>
          <w:u w:val="single"/>
        </w:rPr>
      </w:pPr>
      <w:bookmarkStart w:id="23" w:name="_Toc450218345"/>
    </w:p>
    <w:p w14:paraId="6C0EAB67" w14:textId="77777777" w:rsidR="00C148C9" w:rsidRPr="00C148C9" w:rsidRDefault="00C148C9" w:rsidP="00C148C9">
      <w:pPr>
        <w:keepNext/>
        <w:ind w:left="0"/>
        <w:jc w:val="both"/>
        <w:outlineLvl w:val="1"/>
        <w:rPr>
          <w:b/>
          <w:bCs/>
          <w:i/>
          <w:iCs/>
          <w:u w:val="single"/>
        </w:rPr>
      </w:pPr>
      <w:bookmarkStart w:id="24" w:name="_Toc14428869"/>
      <w:bookmarkStart w:id="25" w:name="_Toc21675092"/>
      <w:bookmarkStart w:id="26" w:name="_Toc42249564"/>
      <w:proofErr w:type="spellStart"/>
      <w:r w:rsidRPr="00C148C9">
        <w:rPr>
          <w:b/>
          <w:bCs/>
          <w:i/>
          <w:iCs/>
          <w:u w:val="single"/>
        </w:rPr>
        <w:t>Va</w:t>
      </w:r>
      <w:proofErr w:type="spellEnd"/>
      <w:r w:rsidRPr="00C148C9">
        <w:rPr>
          <w:b/>
          <w:bCs/>
          <w:i/>
          <w:iCs/>
          <w:u w:val="single"/>
        </w:rPr>
        <w:t xml:space="preserve">. Podstawy wykluczenia, o których mowa w art. 24 ust. 5 ustawy </w:t>
      </w:r>
      <w:proofErr w:type="spellStart"/>
      <w:r w:rsidRPr="00C148C9">
        <w:rPr>
          <w:b/>
          <w:bCs/>
          <w:i/>
          <w:iCs/>
          <w:u w:val="single"/>
        </w:rPr>
        <w:t>Pzp</w:t>
      </w:r>
      <w:proofErr w:type="spellEnd"/>
      <w:r w:rsidRPr="00C148C9">
        <w:rPr>
          <w:b/>
          <w:bCs/>
          <w:i/>
          <w:iCs/>
          <w:u w:val="single"/>
        </w:rPr>
        <w:t xml:space="preserve"> (przesłanki fakultatywne)</w:t>
      </w:r>
      <w:bookmarkEnd w:id="23"/>
      <w:bookmarkEnd w:id="24"/>
      <w:bookmarkEnd w:id="25"/>
      <w:bookmarkEnd w:id="26"/>
    </w:p>
    <w:p w14:paraId="09D27A3E" w14:textId="77777777" w:rsidR="00C148C9" w:rsidRPr="00C148C9" w:rsidRDefault="00C148C9" w:rsidP="00C148C9">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6AA85EAF" w14:textId="77777777" w:rsidR="00C148C9" w:rsidRPr="00C148C9" w:rsidRDefault="00C148C9" w:rsidP="00C148C9">
      <w:pPr>
        <w:numPr>
          <w:ilvl w:val="2"/>
          <w:numId w:val="25"/>
        </w:numPr>
        <w:ind w:right="0"/>
      </w:pPr>
      <w:r w:rsidRPr="00C148C9">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Pr="00C148C9">
        <w:t xml:space="preserve"> </w:t>
      </w:r>
      <w:r w:rsidRPr="00C148C9">
        <w:rPr>
          <w:bCs/>
          <w:color w:val="000000"/>
        </w:rPr>
        <w:t>Dz.U. 2019 poz. 498</w:t>
      </w:r>
    </w:p>
    <w:p w14:paraId="58454853" w14:textId="77777777" w:rsidR="00C148C9" w:rsidRPr="00C148C9" w:rsidRDefault="00C148C9" w:rsidP="00C148C9">
      <w:pPr>
        <w:numPr>
          <w:ilvl w:val="2"/>
          <w:numId w:val="25"/>
        </w:numPr>
        <w:ind w:right="0"/>
      </w:pPr>
      <w:r w:rsidRPr="00C148C9">
        <w:t xml:space="preserve">który naruszył obowiązki dotyczące płatności podatków, opłat lub składek na ubezpieczenia społeczne lub zdrowotne, co zamawiający jest w stanie wykazać za pomocą stosownych środków dowodowych, z wyjątkiem przypadku, o którym mowa w art. 24 ust. 1 pkt 15 </w:t>
      </w:r>
      <w:proofErr w:type="spellStart"/>
      <w:r w:rsidRPr="00C148C9">
        <w:t>Pzp</w:t>
      </w:r>
      <w:proofErr w:type="spellEnd"/>
      <w:r w:rsidRPr="00C148C9">
        <w:t>, chyba że wykonawca dokonał płatności należnych podatków, opłat lub składek na ubezpieczenia społeczne lub zdrowotne wraz z odsetkami lub grzywnami lub zawarł wiążące porozumienie w sprawie spłaty tych należności.</w:t>
      </w:r>
    </w:p>
    <w:p w14:paraId="74F46F71" w14:textId="77777777" w:rsidR="00C148C9" w:rsidRPr="00C148C9" w:rsidRDefault="00C148C9" w:rsidP="00C148C9">
      <w:pPr>
        <w:ind w:left="360"/>
      </w:pPr>
    </w:p>
    <w:p w14:paraId="60643357" w14:textId="77777777" w:rsidR="00C148C9" w:rsidRPr="00C148C9" w:rsidRDefault="00C148C9" w:rsidP="00C148C9">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7F128304" w14:textId="77777777" w:rsidR="00C148C9" w:rsidRPr="00C148C9" w:rsidRDefault="00C148C9" w:rsidP="008B124F">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04393EAC" w14:textId="77777777" w:rsidR="00C148C9" w:rsidRPr="00C148C9" w:rsidRDefault="00C148C9" w:rsidP="00C148C9">
      <w:pPr>
        <w:tabs>
          <w:tab w:val="left" w:pos="426"/>
        </w:tabs>
        <w:ind w:left="426"/>
        <w:rPr>
          <w:lang w:eastAsia="zh-CN"/>
        </w:rPr>
      </w:pPr>
      <w:r w:rsidRPr="00C148C9">
        <w:t xml:space="preserve">JEDZ został przez zamawiającego udostępniony wykonawcom w formie pliku </w:t>
      </w:r>
      <w:proofErr w:type="spellStart"/>
      <w:r w:rsidRPr="00C148C9">
        <w:t>xml</w:t>
      </w:r>
      <w:proofErr w:type="spellEnd"/>
      <w:r w:rsidRPr="00C148C9">
        <w:t>.                                                                     W celu edycji i wypełnienia JEDZ wykonawca:</w:t>
      </w:r>
    </w:p>
    <w:p w14:paraId="2325F6AC" w14:textId="77777777" w:rsidR="00C148C9" w:rsidRPr="00C148C9" w:rsidRDefault="00C148C9" w:rsidP="008B124F">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0274E214" w14:textId="77777777" w:rsidR="00C148C9" w:rsidRPr="00C148C9" w:rsidRDefault="00C148C9" w:rsidP="008B124F">
      <w:pPr>
        <w:numPr>
          <w:ilvl w:val="0"/>
          <w:numId w:val="34"/>
        </w:numPr>
        <w:suppressAutoHyphens/>
        <w:ind w:left="709" w:right="0" w:hanging="283"/>
      </w:pPr>
      <w:r w:rsidRPr="00C148C9">
        <w:t xml:space="preserve">skopiuje link </w:t>
      </w:r>
      <w:hyperlink r:id="rId11"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5911D894" w14:textId="77777777" w:rsidR="00C148C9" w:rsidRPr="00C148C9" w:rsidRDefault="00C148C9" w:rsidP="008B124F">
      <w:pPr>
        <w:numPr>
          <w:ilvl w:val="0"/>
          <w:numId w:val="34"/>
        </w:numPr>
        <w:suppressAutoHyphens/>
        <w:ind w:left="709" w:right="0" w:hanging="283"/>
      </w:pPr>
      <w:r w:rsidRPr="00C148C9">
        <w:t>postępuje zgodnie z kolejnymi poleceniami, zaimportuje zapisany wcześniej plik JEDZ, zaznaczając opcję „jestem wykonawcą”.</w:t>
      </w:r>
    </w:p>
    <w:p w14:paraId="1CAE9244" w14:textId="77777777" w:rsidR="00C148C9" w:rsidRPr="00C148C9" w:rsidRDefault="00C148C9" w:rsidP="008B124F">
      <w:pPr>
        <w:numPr>
          <w:ilvl w:val="0"/>
          <w:numId w:val="34"/>
        </w:numPr>
        <w:suppressAutoHyphens/>
        <w:ind w:left="709" w:right="0" w:hanging="283"/>
      </w:pPr>
      <w:r w:rsidRPr="00C148C9">
        <w:lastRenderedPageBreak/>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C148C9" w:rsidRPr="00C148C9" w14:paraId="422E3CA0" w14:textId="77777777" w:rsidTr="00B34659">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702E05C7" w14:textId="77777777" w:rsidR="00C148C9" w:rsidRPr="00C148C9" w:rsidRDefault="00C148C9" w:rsidP="00C148C9">
            <w:r w:rsidRPr="00C148C9">
              <w:t>Dodatkowe uwagi do wypełnienia JEDZ.</w:t>
            </w:r>
          </w:p>
          <w:p w14:paraId="30A0A3A5" w14:textId="77777777" w:rsidR="00C148C9" w:rsidRPr="00C148C9" w:rsidRDefault="00C148C9" w:rsidP="008B124F">
            <w:pPr>
              <w:numPr>
                <w:ilvl w:val="2"/>
                <w:numId w:val="35"/>
              </w:numPr>
              <w:tabs>
                <w:tab w:val="num" w:pos="290"/>
                <w:tab w:val="num" w:pos="2340"/>
              </w:tabs>
              <w:suppressAutoHyphens/>
              <w:ind w:left="290" w:right="0" w:hanging="290"/>
            </w:pPr>
            <w:r w:rsidRPr="00C148C9">
              <w:t xml:space="preserve">W cz. III Podstawy wykluczenia, w sekcji D: Podstawy wykluczenia o charakterze wyłącznie krajowym, jako podstawy wykluczenia o charakterze wyłącznie krajowym. mają zastosowanie przepisy, o których mowa w art.24 ust. 1 pkt 21, 22 i 23 </w:t>
            </w:r>
            <w:proofErr w:type="spellStart"/>
            <w:r w:rsidRPr="00C148C9">
              <w:t>Pzp</w:t>
            </w:r>
            <w:proofErr w:type="spellEnd"/>
            <w:r w:rsidRPr="00C148C9">
              <w:t>, nakazujące wykluczenie:</w:t>
            </w:r>
          </w:p>
          <w:p w14:paraId="1DB2D0A1" w14:textId="77777777" w:rsidR="00C148C9" w:rsidRPr="00C148C9" w:rsidRDefault="00C148C9" w:rsidP="008B124F">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6FFA623D" w14:textId="77777777" w:rsidR="00C148C9" w:rsidRPr="00C148C9" w:rsidRDefault="00C148C9" w:rsidP="008B124F">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7397AF60" w14:textId="77777777" w:rsidR="00C148C9" w:rsidRPr="00C148C9" w:rsidRDefault="00C148C9" w:rsidP="008B124F">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prowadzą do zakłócenia konkurencji.</w:t>
            </w:r>
          </w:p>
          <w:p w14:paraId="1D2FE166" w14:textId="77777777" w:rsidR="00C148C9" w:rsidRPr="00C148C9" w:rsidRDefault="00C148C9" w:rsidP="008B124F">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w:t>
            </w:r>
            <w:proofErr w:type="spellStart"/>
            <w:r w:rsidRPr="00C148C9">
              <w:t>Pzp</w:t>
            </w:r>
            <w:proofErr w:type="spellEnd"/>
            <w:r w:rsidRPr="00C148C9">
              <w:t xml:space="preserve">, w </w:t>
            </w:r>
            <w:r w:rsidRPr="00C148C9">
              <w:rPr>
                <w:i/>
              </w:rPr>
              <w:t>cz. IV: Kryteria kwalifikacji, w sekcji a: Ogólne oświadczenie dotyczące wszystkich kryteriów kwalifikacji</w:t>
            </w:r>
            <w:r w:rsidRPr="00C148C9">
              <w:t xml:space="preserve"> należy zaznaczyć pole Tak. </w:t>
            </w:r>
          </w:p>
          <w:p w14:paraId="50E6D2B5" w14:textId="77777777" w:rsidR="00C148C9" w:rsidRPr="00C148C9" w:rsidRDefault="00C148C9" w:rsidP="008B124F">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02D89BEC" w14:textId="77777777" w:rsidR="00C148C9" w:rsidRPr="00C148C9" w:rsidRDefault="00C148C9" w:rsidP="008B124F">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AE25F63" w14:textId="77777777" w:rsidR="00C148C9" w:rsidRPr="00C148C9" w:rsidRDefault="00C148C9" w:rsidP="008B124F">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69722AB6" w14:textId="77777777" w:rsidR="00C148C9" w:rsidRPr="00C148C9" w:rsidRDefault="00C148C9" w:rsidP="00C148C9">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5BDD7F7A" w14:textId="77777777" w:rsidR="00C148C9" w:rsidRPr="00C148C9" w:rsidRDefault="00C148C9" w:rsidP="008B124F">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5B7052B8" w14:textId="77777777" w:rsidR="00C148C9" w:rsidRPr="00C148C9" w:rsidRDefault="00C148C9" w:rsidP="00C148C9">
      <w:pPr>
        <w:tabs>
          <w:tab w:val="left" w:pos="447"/>
        </w:tabs>
        <w:ind w:left="426" w:right="40" w:hanging="153"/>
        <w:jc w:val="both"/>
        <w:rPr>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zamieszcza informacje o tych podmiotach w oświadczeniu, o którym mowa w rozdz. VI. 1 niniejszej SIWZ.</w:t>
      </w:r>
    </w:p>
    <w:p w14:paraId="7F225028" w14:textId="77777777" w:rsidR="00C148C9" w:rsidRPr="00C148C9" w:rsidRDefault="00C148C9" w:rsidP="008B124F">
      <w:pPr>
        <w:numPr>
          <w:ilvl w:val="0"/>
          <w:numId w:val="33"/>
        </w:numPr>
        <w:tabs>
          <w:tab w:val="left" w:pos="360"/>
        </w:tabs>
        <w:suppressAutoHyphens/>
        <w:ind w:left="1134" w:right="0" w:hanging="1146"/>
        <w:rPr>
          <w:snapToGrid w:val="0"/>
        </w:rPr>
      </w:pPr>
      <w:r w:rsidRPr="00C148C9">
        <w:rPr>
          <w:snapToGrid w:val="0"/>
        </w:rPr>
        <w:t xml:space="preserve">Jeżeli jest to niezbędne dla zapewnienia odpowiedniego przebiegu postępowania o udzielenie </w:t>
      </w:r>
    </w:p>
    <w:p w14:paraId="6269FD46" w14:textId="77777777" w:rsidR="00C148C9" w:rsidRPr="00C148C9" w:rsidRDefault="00C148C9" w:rsidP="00C148C9">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17265241"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342E49B3" w14:textId="77777777" w:rsidR="00C148C9" w:rsidRPr="00C148C9" w:rsidRDefault="00C148C9" w:rsidP="00C148C9">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6ECE39CE" w14:textId="77777777" w:rsidR="00C148C9" w:rsidRPr="00C148C9" w:rsidRDefault="00C148C9" w:rsidP="00C148C9">
      <w:pPr>
        <w:tabs>
          <w:tab w:val="left" w:pos="360"/>
        </w:tabs>
        <w:ind w:left="414"/>
        <w:rPr>
          <w:snapToGrid w:val="0"/>
        </w:rPr>
      </w:pPr>
      <w:r w:rsidRPr="00C148C9">
        <w:rPr>
          <w:snapToGrid w:val="0"/>
        </w:rPr>
        <w:t>wystarczający sposób potwierdza spełnianie opisanego przez zamawiającego warunku udziału w postępowaniu.</w:t>
      </w:r>
    </w:p>
    <w:p w14:paraId="788C959C" w14:textId="77777777" w:rsidR="00C148C9" w:rsidRPr="00C148C9" w:rsidRDefault="00C148C9" w:rsidP="008B124F">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44547297" w14:textId="77777777" w:rsidR="00C148C9" w:rsidRPr="00C148C9" w:rsidRDefault="00C148C9" w:rsidP="00C148C9">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6BCDA80"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461763ED"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0A6145A8"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0B9E73E" w14:textId="77777777" w:rsidR="00C148C9" w:rsidRPr="00C148C9" w:rsidRDefault="00C148C9" w:rsidP="008B124F">
      <w:pPr>
        <w:numPr>
          <w:ilvl w:val="0"/>
          <w:numId w:val="33"/>
        </w:numPr>
        <w:tabs>
          <w:tab w:val="left" w:pos="360"/>
        </w:tabs>
        <w:suppressAutoHyphens/>
        <w:ind w:left="426" w:right="0" w:hanging="426"/>
        <w:rPr>
          <w:snapToGrid w:val="0"/>
        </w:rPr>
      </w:pPr>
      <w:r w:rsidRPr="00C148C9">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06E90B9F"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56F7AED" w14:textId="77777777" w:rsidR="00C148C9" w:rsidRPr="00C148C9" w:rsidRDefault="00C148C9" w:rsidP="008B124F">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10CB975D" w14:textId="77777777" w:rsidR="00C148C9" w:rsidRPr="00C148C9" w:rsidRDefault="00C148C9" w:rsidP="008B124F">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D7A8647" w14:textId="77777777" w:rsidR="00C148C9" w:rsidRPr="00C148C9" w:rsidRDefault="00C148C9" w:rsidP="008B124F">
      <w:pPr>
        <w:numPr>
          <w:ilvl w:val="0"/>
          <w:numId w:val="33"/>
        </w:numPr>
        <w:tabs>
          <w:tab w:val="left" w:pos="360"/>
          <w:tab w:val="left" w:pos="426"/>
        </w:tabs>
        <w:suppressAutoHyphens/>
        <w:ind w:left="426" w:right="0" w:hanging="426"/>
        <w:rPr>
          <w:snapToGrid w:val="0"/>
          <w:highlight w:val="yellow"/>
          <w:u w:val="single"/>
        </w:rPr>
      </w:pPr>
      <w:r w:rsidRPr="00C148C9">
        <w:rPr>
          <w:snapToGrid w:val="0"/>
        </w:rPr>
        <w:t xml:space="preserve">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t>
      </w:r>
      <w:r w:rsidRPr="00C148C9">
        <w:rPr>
          <w:snapToGrid w:val="0"/>
        </w:rPr>
        <w:lastRenderedPageBreak/>
        <w:t>wskazanym, chyba że mimo ich złożenia oferta wykonawcy podlegałaby odrzuceniu albo konieczne byłoby unieważnienie postępowania.</w:t>
      </w:r>
    </w:p>
    <w:p w14:paraId="107E342D" w14:textId="77777777" w:rsidR="00C148C9" w:rsidRPr="00C148C9" w:rsidRDefault="00C148C9" w:rsidP="008B124F">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w:t>
      </w:r>
      <w:proofErr w:type="spellStart"/>
      <w:r w:rsidRPr="00C148C9">
        <w:rPr>
          <w:snapToGrid w:val="0"/>
        </w:rPr>
        <w:t>Pzp</w:t>
      </w:r>
      <w:proofErr w:type="spellEnd"/>
      <w:r w:rsidRPr="00C148C9">
        <w:rPr>
          <w:snapToGrid w:val="0"/>
        </w:rPr>
        <w:t xml:space="preserve">, przekazuje zamawiającemu </w:t>
      </w:r>
      <w:r w:rsidRPr="00C148C9">
        <w:rPr>
          <w:bCs/>
          <w:snapToGrid w:val="0"/>
        </w:rPr>
        <w:t xml:space="preserve">oświadczenie o przynależności lub braku przynależności do tej samej grupy kapitałowej </w:t>
      </w:r>
      <w:r w:rsidRPr="00C148C9">
        <w:rPr>
          <w:snapToGrid w:val="0"/>
        </w:rPr>
        <w:t xml:space="preserve">, o której mowa w ust. 1 pkt 24 ustawy </w:t>
      </w:r>
      <w:proofErr w:type="spellStart"/>
      <w:r w:rsidRPr="00C148C9">
        <w:rPr>
          <w:snapToGrid w:val="0"/>
        </w:rPr>
        <w:t>Pzp</w:t>
      </w:r>
      <w:proofErr w:type="spellEnd"/>
      <w:r w:rsidRPr="00C148C9">
        <w:rPr>
          <w:snapToGrid w:val="0"/>
        </w:rPr>
        <w:t xml:space="preserve">,. Wraz ze złożeniem oświadczenia, wykonawca może przedstawić dowody, że powiązania z innym wykonawcą nie prowadzą do zakłócenia konkurencji w postępowaniu o udzielenie zamówienia – wzór załącznik nr 6 do </w:t>
      </w:r>
      <w:proofErr w:type="spellStart"/>
      <w:r w:rsidRPr="00C148C9">
        <w:rPr>
          <w:snapToGrid w:val="0"/>
        </w:rPr>
        <w:t>siwz</w:t>
      </w:r>
      <w:proofErr w:type="spellEnd"/>
      <w:r w:rsidRPr="00C148C9">
        <w:rPr>
          <w:snapToGrid w:val="0"/>
        </w:rPr>
        <w:t>.</w:t>
      </w:r>
    </w:p>
    <w:p w14:paraId="54A468DB" w14:textId="77777777" w:rsidR="00C148C9" w:rsidRPr="00C148C9" w:rsidRDefault="00C148C9" w:rsidP="008B124F">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4257707A" w14:textId="77777777" w:rsidR="00C148C9" w:rsidRPr="00C148C9" w:rsidRDefault="00C148C9" w:rsidP="008B124F">
      <w:pPr>
        <w:numPr>
          <w:ilvl w:val="0"/>
          <w:numId w:val="38"/>
        </w:numPr>
        <w:ind w:left="851" w:right="0" w:hanging="425"/>
      </w:pPr>
      <w:bookmarkStart w:id="32" w:name="_Hlk2667131"/>
      <w:bookmarkStart w:id="33" w:name="OLE_LINK1"/>
      <w:r w:rsidRPr="00C148C9">
        <w:t>W celu potwierdzenia braku podstaw do wykluczenia:</w:t>
      </w:r>
    </w:p>
    <w:bookmarkEnd w:id="32"/>
    <w:p w14:paraId="2F82C6C6"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47105439"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587BF4AF" w14:textId="77777777" w:rsidR="00C148C9" w:rsidRPr="00C148C9" w:rsidRDefault="00C148C9" w:rsidP="00C148C9">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(Dz. U. z 2016 r. poz. 716);</w:t>
      </w:r>
    </w:p>
    <w:p w14:paraId="2666BF95" w14:textId="77777777" w:rsidR="00C148C9" w:rsidRPr="00C148C9" w:rsidRDefault="00C148C9" w:rsidP="00C148C9">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4ED08115" w14:textId="77777777" w:rsidR="00C148C9" w:rsidRPr="00C148C9" w:rsidRDefault="00C148C9" w:rsidP="008B124F">
      <w:pPr>
        <w:numPr>
          <w:ilvl w:val="0"/>
          <w:numId w:val="38"/>
        </w:numPr>
        <w:ind w:left="851" w:right="0" w:hanging="425"/>
      </w:pPr>
      <w:r w:rsidRPr="00C148C9">
        <w:t>W celu potwierdzenia spełnienia przez oferowane dostawy wymagań określonych przez zamawiającego w SIWZ:</w:t>
      </w:r>
    </w:p>
    <w:bookmarkEnd w:id="33"/>
    <w:p w14:paraId="2FF4E72F" w14:textId="77777777" w:rsidR="00C148C9" w:rsidRPr="00C148C9" w:rsidRDefault="00C148C9" w:rsidP="00C148C9">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6155C6C5" w14:textId="77777777" w:rsidR="00C148C9" w:rsidRPr="00C148C9" w:rsidRDefault="00C148C9" w:rsidP="00C148C9">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32B76575"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40BC16F1" w14:textId="77777777" w:rsidR="00C148C9" w:rsidRPr="00C148C9" w:rsidRDefault="00C148C9" w:rsidP="00C148C9">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AC8E270" w14:textId="77777777" w:rsidR="00C148C9" w:rsidRPr="00C148C9" w:rsidRDefault="00C148C9" w:rsidP="00C148C9">
      <w:pPr>
        <w:keepNext/>
        <w:numPr>
          <w:ilvl w:val="1"/>
          <w:numId w:val="0"/>
        </w:numPr>
        <w:suppressAutoHyphens/>
        <w:ind w:left="426" w:right="-134" w:firstLine="425"/>
        <w:jc w:val="both"/>
        <w:outlineLvl w:val="1"/>
        <w:rPr>
          <w:b/>
          <w:i/>
          <w:u w:val="single"/>
          <w:lang w:eastAsia="zh-CN"/>
        </w:rPr>
      </w:pPr>
      <w:r w:rsidRPr="00C148C9">
        <w:rPr>
          <w:rFonts w:eastAsia="Calibri"/>
          <w:snapToGrid w:val="0"/>
          <w:lang w:eastAsia="en-US"/>
        </w:rPr>
        <w:t>zamówienia itp.</w:t>
      </w:r>
    </w:p>
    <w:p w14:paraId="57A38FB8" w14:textId="77777777" w:rsidR="00C148C9" w:rsidRPr="00C148C9" w:rsidRDefault="00C148C9" w:rsidP="00C148C9">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8CD660D" w14:textId="77777777" w:rsidR="00C148C9" w:rsidRPr="00C148C9" w:rsidRDefault="00C148C9" w:rsidP="008B124F">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AD0E341" w14:textId="77777777" w:rsidR="00C148C9" w:rsidRPr="00C148C9" w:rsidRDefault="00C148C9" w:rsidP="008B124F">
      <w:pPr>
        <w:numPr>
          <w:ilvl w:val="2"/>
          <w:numId w:val="39"/>
        </w:numPr>
        <w:tabs>
          <w:tab w:val="left" w:pos="360"/>
          <w:tab w:val="left" w:pos="1620"/>
        </w:tabs>
        <w:suppressAutoHyphens/>
        <w:ind w:hanging="2340"/>
      </w:pPr>
      <w:r w:rsidRPr="00C148C9">
        <w:t>Osobami upoważnionymi do bezpośredniego kontaktowania się z wykonawcami są:</w:t>
      </w:r>
    </w:p>
    <w:p w14:paraId="7AAB08FB" w14:textId="77777777" w:rsidR="00C148C9" w:rsidRPr="00C148C9" w:rsidRDefault="00C148C9" w:rsidP="00C148C9">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0E847342" w14:textId="77777777" w:rsidR="00C148C9" w:rsidRPr="00C148C9" w:rsidRDefault="00C148C9" w:rsidP="00C148C9">
      <w:pPr>
        <w:tabs>
          <w:tab w:val="num" w:pos="709"/>
        </w:tabs>
        <w:ind w:left="1440" w:hanging="731"/>
      </w:pPr>
      <w:r w:rsidRPr="00C148C9">
        <w:rPr>
          <w:rFonts w:eastAsia="Arial"/>
        </w:rPr>
        <w:t xml:space="preserve">–  </w:t>
      </w:r>
      <w:r w:rsidRPr="00C148C9">
        <w:t xml:space="preserve">Michał </w:t>
      </w:r>
      <w:proofErr w:type="spellStart"/>
      <w:r w:rsidRPr="00C148C9">
        <w:t>Kiszkurno</w:t>
      </w:r>
      <w:proofErr w:type="spellEnd"/>
      <w:r w:rsidRPr="00C148C9">
        <w:t xml:space="preserve"> - 23 / 673 02 21</w:t>
      </w:r>
    </w:p>
    <w:p w14:paraId="0A465803" w14:textId="77777777" w:rsidR="00C148C9" w:rsidRPr="00C148C9" w:rsidRDefault="00C148C9" w:rsidP="00C148C9">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47AB24EF" w14:textId="77777777" w:rsidR="00C148C9" w:rsidRPr="00C148C9" w:rsidRDefault="00C148C9" w:rsidP="00C148C9">
      <w:pPr>
        <w:numPr>
          <w:ilvl w:val="0"/>
          <w:numId w:val="11"/>
        </w:numPr>
        <w:suppressAutoHyphens/>
        <w:ind w:left="709" w:hanging="283"/>
      </w:pPr>
      <w:r w:rsidRPr="00C148C9">
        <w:t xml:space="preserve">w sprawach dotyczących funkcjonowania portalu zakupowego:                                                                                               -  Krzysztof Różycki tel. 23 673 05 39  </w:t>
      </w:r>
      <w:hyperlink r:id="rId12" w:history="1">
        <w:r w:rsidRPr="00C148C9">
          <w:rPr>
            <w:color w:val="0000FF"/>
            <w:u w:val="single"/>
          </w:rPr>
          <w:t>informatyka@szpitalciechanow.com.pl</w:t>
        </w:r>
      </w:hyperlink>
      <w:r w:rsidRPr="00C148C9">
        <w:t xml:space="preserve">                                                                                                                                                                        </w:t>
      </w:r>
    </w:p>
    <w:p w14:paraId="0BB4C75C" w14:textId="77777777" w:rsidR="00C148C9" w:rsidRPr="00C148C9" w:rsidRDefault="00C148C9" w:rsidP="00C148C9">
      <w:pPr>
        <w:numPr>
          <w:ilvl w:val="0"/>
          <w:numId w:val="10"/>
        </w:numPr>
        <w:tabs>
          <w:tab w:val="left" w:pos="360"/>
        </w:tabs>
        <w:suppressAutoHyphens/>
        <w:ind w:hanging="2340"/>
      </w:pPr>
      <w:r w:rsidRPr="00C148C9">
        <w:t>Wyjaśnień udziela się w godzinach 9:00 – 14:00.</w:t>
      </w:r>
    </w:p>
    <w:p w14:paraId="3150C26E" w14:textId="77777777" w:rsidR="00C148C9" w:rsidRPr="00C148C9" w:rsidRDefault="00C148C9" w:rsidP="00C148C9">
      <w:pPr>
        <w:numPr>
          <w:ilvl w:val="0"/>
          <w:numId w:val="10"/>
        </w:numPr>
        <w:tabs>
          <w:tab w:val="left" w:pos="360"/>
        </w:tabs>
        <w:suppressAutoHyphens/>
        <w:ind w:left="360"/>
      </w:pPr>
      <w:r w:rsidRPr="00C148C9">
        <w:t>Zamawiający nie przewiduje zebrania wykonawców.</w:t>
      </w:r>
    </w:p>
    <w:p w14:paraId="023FBDAC" w14:textId="77777777" w:rsidR="00C148C9" w:rsidRPr="00C148C9" w:rsidRDefault="00C148C9" w:rsidP="00C148C9">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25C1C71" w14:textId="77777777" w:rsidR="00C148C9" w:rsidRPr="00C148C9" w:rsidRDefault="00C148C9" w:rsidP="00C148C9">
      <w:pPr>
        <w:numPr>
          <w:ilvl w:val="0"/>
          <w:numId w:val="10"/>
        </w:numPr>
        <w:tabs>
          <w:tab w:val="left" w:pos="360"/>
        </w:tabs>
        <w:suppressAutoHyphens/>
        <w:ind w:left="360"/>
      </w:pPr>
      <w:r w:rsidRPr="00C148C9">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02BBF44C" w14:textId="77777777" w:rsidR="00C148C9" w:rsidRPr="00C148C9" w:rsidRDefault="00C148C9" w:rsidP="00C148C9">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7F97B889" w14:textId="77777777" w:rsidR="00C148C9" w:rsidRPr="00C148C9" w:rsidRDefault="00C148C9" w:rsidP="00C148C9">
      <w:pPr>
        <w:suppressAutoHyphens/>
        <w:rPr>
          <w:lang w:eastAsia="zh-CN"/>
        </w:rPr>
      </w:pPr>
    </w:p>
    <w:p w14:paraId="7A8F510F" w14:textId="77777777" w:rsidR="00C148C9" w:rsidRPr="00C148C9" w:rsidRDefault="00C148C9" w:rsidP="00C148C9">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6725B5F1" w14:textId="77777777" w:rsidR="00C148C9" w:rsidRPr="00C148C9" w:rsidRDefault="00C148C9" w:rsidP="008B124F">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p>
    <w:p w14:paraId="2CC1C461" w14:textId="1FCB3E6F" w:rsidR="00C148C9" w:rsidRPr="00C148C9" w:rsidRDefault="00C148C9" w:rsidP="008B124F">
      <w:pPr>
        <w:numPr>
          <w:ilvl w:val="0"/>
          <w:numId w:val="104"/>
        </w:numPr>
        <w:suppressAutoHyphens/>
        <w:ind w:right="0"/>
        <w:rPr>
          <w:lang w:eastAsia="zh-CN"/>
        </w:rPr>
      </w:pPr>
      <w:r w:rsidRPr="00C148C9">
        <w:rPr>
          <w:lang w:eastAsia="zh-CN"/>
        </w:rPr>
        <w:t xml:space="preserve">Pakiet nr 1 -           </w:t>
      </w:r>
      <w:r w:rsidR="008B13EA">
        <w:rPr>
          <w:lang w:eastAsia="zh-CN"/>
        </w:rPr>
        <w:t>15 000</w:t>
      </w:r>
      <w:r w:rsidRPr="00C148C9">
        <w:rPr>
          <w:lang w:eastAsia="zh-CN"/>
        </w:rPr>
        <w:t xml:space="preserve"> ,00 zł.</w:t>
      </w:r>
    </w:p>
    <w:p w14:paraId="2097914F" w14:textId="081E0A54" w:rsidR="00C148C9" w:rsidRPr="00C148C9" w:rsidRDefault="00C148C9" w:rsidP="008B124F">
      <w:pPr>
        <w:numPr>
          <w:ilvl w:val="0"/>
          <w:numId w:val="104"/>
        </w:numPr>
        <w:suppressAutoHyphens/>
        <w:ind w:right="0"/>
        <w:rPr>
          <w:lang w:eastAsia="zh-CN"/>
        </w:rPr>
      </w:pPr>
      <w:r w:rsidRPr="00C148C9">
        <w:rPr>
          <w:lang w:eastAsia="zh-CN"/>
        </w:rPr>
        <w:t xml:space="preserve">Pakiet nr 2 -           </w:t>
      </w:r>
      <w:r w:rsidR="008B13EA">
        <w:rPr>
          <w:lang w:eastAsia="zh-CN"/>
        </w:rPr>
        <w:t>25 000</w:t>
      </w:r>
      <w:r w:rsidRPr="00C148C9">
        <w:rPr>
          <w:lang w:eastAsia="zh-CN"/>
        </w:rPr>
        <w:t>,00 zł.</w:t>
      </w:r>
    </w:p>
    <w:p w14:paraId="71AE55E5" w14:textId="4ABA2E01" w:rsidR="00C148C9" w:rsidRPr="00C148C9" w:rsidRDefault="00C148C9" w:rsidP="008B124F">
      <w:pPr>
        <w:numPr>
          <w:ilvl w:val="0"/>
          <w:numId w:val="104"/>
        </w:numPr>
        <w:suppressAutoHyphens/>
        <w:ind w:right="0"/>
        <w:rPr>
          <w:lang w:eastAsia="zh-CN"/>
        </w:rPr>
      </w:pPr>
      <w:r w:rsidRPr="00C148C9">
        <w:rPr>
          <w:lang w:eastAsia="zh-CN"/>
        </w:rPr>
        <w:t xml:space="preserve">Pakiet nr 3-            </w:t>
      </w:r>
      <w:r w:rsidR="008B13EA">
        <w:rPr>
          <w:lang w:eastAsia="zh-CN"/>
        </w:rPr>
        <w:t>po 100,00 zł dla każdej z pozycji</w:t>
      </w:r>
    </w:p>
    <w:p w14:paraId="482215FF" w14:textId="77777777" w:rsidR="00C148C9" w:rsidRPr="00C148C9" w:rsidRDefault="00C148C9" w:rsidP="00C148C9">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5EB2AF60"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07FEEA9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97B62B9"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6D873D4E"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7847BAF7" w14:textId="77777777"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Dz.U. 2000 nr 109 poz. 1158 z </w:t>
      </w:r>
      <w:proofErr w:type="spellStart"/>
      <w:r w:rsidRPr="00C148C9">
        <w:rPr>
          <w:lang w:eastAsia="zh-CN"/>
        </w:rPr>
        <w:t>późn</w:t>
      </w:r>
      <w:proofErr w:type="spellEnd"/>
      <w:r w:rsidRPr="00C148C9">
        <w:rPr>
          <w:lang w:eastAsia="zh-CN"/>
        </w:rPr>
        <w:t xml:space="preserve">. zm.). </w:t>
      </w:r>
    </w:p>
    <w:p w14:paraId="72DC89A4" w14:textId="4D05DAF8" w:rsidR="00C148C9" w:rsidRPr="00C148C9" w:rsidRDefault="00C148C9" w:rsidP="008B124F">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lastRenderedPageBreak/>
        <w:t>Wadium w formie pieniądza należy wnieść przelewem na konto w Banku PKOBP nr rachunku          09 1020 1592 0000 2102 0181 0563, z dopiskiem na przelewie: „</w:t>
      </w:r>
      <w:r w:rsidRPr="00C148C9">
        <w:rPr>
          <w:b/>
          <w:bCs/>
          <w:lang w:eastAsia="zh-CN"/>
        </w:rPr>
        <w:t>Wadium w postępowaniu ZP/2501/</w:t>
      </w:r>
      <w:r w:rsidR="006C5AEB">
        <w:rPr>
          <w:b/>
          <w:bCs/>
          <w:lang w:eastAsia="zh-CN"/>
        </w:rPr>
        <w:t>90</w:t>
      </w:r>
      <w:r w:rsidRPr="00C148C9">
        <w:rPr>
          <w:b/>
          <w:bCs/>
          <w:lang w:eastAsia="zh-CN"/>
        </w:rPr>
        <w:t>/19 na dostawę urządzeń”</w:t>
      </w:r>
      <w:r w:rsidRPr="00C148C9">
        <w:rPr>
          <w:lang w:eastAsia="zh-CN"/>
        </w:rPr>
        <w:t xml:space="preserve"> </w:t>
      </w:r>
    </w:p>
    <w:p w14:paraId="119958C9"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42EFC267" w14:textId="77777777" w:rsidR="00C148C9" w:rsidRPr="00C148C9" w:rsidRDefault="00C148C9" w:rsidP="008B124F">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0301C9C8" w14:textId="77777777" w:rsidR="00C148C9" w:rsidRPr="00C148C9" w:rsidRDefault="00C148C9" w:rsidP="00C148C9">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76A6A165" w14:textId="77777777" w:rsidR="00C148C9" w:rsidRPr="00C148C9" w:rsidRDefault="00C148C9" w:rsidP="00C148C9">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718A922E" w14:textId="77777777" w:rsidR="00C148C9" w:rsidRPr="00C148C9" w:rsidRDefault="00C148C9" w:rsidP="008B124F">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6C16F49B" w14:textId="77777777" w:rsidR="00C148C9" w:rsidRPr="00C148C9" w:rsidRDefault="00C148C9" w:rsidP="008B124F">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47B2CEE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5" w:name="_Toc1644263"/>
    </w:p>
    <w:p w14:paraId="31B9343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2915CF58"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44C02BE0" w14:textId="77777777" w:rsidR="00C148C9" w:rsidRPr="00C148C9" w:rsidRDefault="00C148C9" w:rsidP="00C148C9">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60001A" w14:textId="77777777" w:rsidR="00C148C9" w:rsidRPr="00C148C9" w:rsidRDefault="00C148C9" w:rsidP="00C148C9">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4CF0A31C" w14:textId="77777777" w:rsidR="00C148C9" w:rsidRPr="00C148C9" w:rsidRDefault="00C148C9" w:rsidP="00C148C9">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46AE55D1"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291F1B4D"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296733CA" w14:textId="7A5D08AD" w:rsidR="00C148C9" w:rsidRPr="00C148C9" w:rsidRDefault="00C148C9" w:rsidP="00C148C9">
      <w:pPr>
        <w:numPr>
          <w:ilvl w:val="1"/>
          <w:numId w:val="15"/>
        </w:numPr>
        <w:tabs>
          <w:tab w:val="left" w:pos="426"/>
        </w:tabs>
        <w:suppressAutoHyphens/>
        <w:ind w:left="426" w:hanging="426"/>
      </w:pPr>
      <w:r w:rsidRPr="00C148C9">
        <w:t xml:space="preserve">Oferty </w:t>
      </w:r>
      <w:r w:rsidRPr="00C148C9">
        <w:rPr>
          <w:b/>
        </w:rPr>
        <w:t xml:space="preserve">(w tym: załączniki nr 1, 1a, 2 </w:t>
      </w:r>
      <w:r w:rsidR="00FD757F">
        <w:rPr>
          <w:b/>
        </w:rPr>
        <w:t>i</w:t>
      </w:r>
      <w:r w:rsidRPr="00C148C9">
        <w:rPr>
          <w:b/>
        </w:rPr>
        <w:t xml:space="preserve"> 2a)</w:t>
      </w:r>
      <w:r w:rsidRPr="00C148C9">
        <w:t>, oświadczenia sporządza się, pod rygorem nieważności, w języku polskim oraz w postaci elektronicznej, i opatruje się kwalifikowanym podpisem elektronicznym.</w:t>
      </w:r>
    </w:p>
    <w:p w14:paraId="773A858D" w14:textId="77777777" w:rsidR="00C148C9" w:rsidRPr="00C148C9" w:rsidRDefault="00C148C9" w:rsidP="008B124F">
      <w:pPr>
        <w:numPr>
          <w:ilvl w:val="0"/>
          <w:numId w:val="47"/>
        </w:numPr>
        <w:tabs>
          <w:tab w:val="left" w:pos="426"/>
        </w:tabs>
        <w:suppressAutoHyphens/>
        <w:ind w:left="426" w:hanging="426"/>
      </w:pPr>
      <w:bookmarkStart w:id="54" w:name="_Hlk530045348"/>
      <w:r w:rsidRPr="00C148C9">
        <w:t xml:space="preserve">Oferta  oraz oświadczenia, muszą mieć postać dokumentu elektronicznego, w wybranym przez wykonawcę formacie (spośród pdf, </w:t>
      </w:r>
      <w:proofErr w:type="spellStart"/>
      <w:r w:rsidRPr="00C148C9">
        <w:t>doc</w:t>
      </w:r>
      <w:proofErr w:type="spellEnd"/>
      <w:r w:rsidRPr="00C148C9">
        <w:t xml:space="preserve">, xls), a także  być opatrzone kwalifikowanym podpisem elektronicznym, przy czym zamawiający wymaga, aby zestawienie asortymentowo-wartościowe (załącznik nr 2 do </w:t>
      </w:r>
      <w:proofErr w:type="spellStart"/>
      <w:r w:rsidRPr="00C148C9">
        <w:t>siwz</w:t>
      </w:r>
      <w:proofErr w:type="spellEnd"/>
      <w:r w:rsidRPr="00C148C9">
        <w:t>) zostało złożone także w postaci arkusza kalkulacyjnego XLS.</w:t>
      </w:r>
    </w:p>
    <w:p w14:paraId="1B2262C4" w14:textId="77777777" w:rsidR="00C148C9" w:rsidRPr="00C148C9" w:rsidRDefault="00C148C9" w:rsidP="008B124F">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1133CC74" w14:textId="77777777" w:rsidR="00C148C9" w:rsidRPr="00C148C9" w:rsidRDefault="00C148C9" w:rsidP="008B124F">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0B372A0D" w14:textId="77777777" w:rsidR="00C148C9" w:rsidRPr="00C148C9" w:rsidRDefault="00C148C9" w:rsidP="00C148C9">
      <w:pPr>
        <w:numPr>
          <w:ilvl w:val="0"/>
          <w:numId w:val="12"/>
        </w:numPr>
        <w:tabs>
          <w:tab w:val="left" w:pos="426"/>
        </w:tabs>
        <w:suppressAutoHyphens/>
        <w:ind w:hanging="643"/>
        <w:rPr>
          <w:b/>
        </w:rPr>
      </w:pPr>
      <w:r w:rsidRPr="00C148C9">
        <w:rPr>
          <w:b/>
        </w:rPr>
        <w:t>formularz ofertowy – załącznik nr 1,</w:t>
      </w:r>
    </w:p>
    <w:p w14:paraId="5E54F921" w14:textId="77777777" w:rsidR="00C148C9" w:rsidRPr="00C148C9" w:rsidRDefault="00C148C9" w:rsidP="00C148C9">
      <w:pPr>
        <w:numPr>
          <w:ilvl w:val="0"/>
          <w:numId w:val="12"/>
        </w:numPr>
        <w:tabs>
          <w:tab w:val="left" w:pos="426"/>
        </w:tabs>
        <w:suppressAutoHyphens/>
        <w:ind w:hanging="643"/>
        <w:rPr>
          <w:b/>
        </w:rPr>
      </w:pPr>
      <w:r w:rsidRPr="00C148C9">
        <w:rPr>
          <w:b/>
        </w:rPr>
        <w:t>zestawienie asortymentowo wartościowe – załącznik nr 2,</w:t>
      </w:r>
    </w:p>
    <w:p w14:paraId="7CE660F8" w14:textId="77777777" w:rsidR="00C148C9" w:rsidRPr="00C148C9" w:rsidRDefault="00C148C9" w:rsidP="00C148C9">
      <w:pPr>
        <w:numPr>
          <w:ilvl w:val="0"/>
          <w:numId w:val="12"/>
        </w:numPr>
        <w:tabs>
          <w:tab w:val="left" w:pos="426"/>
        </w:tabs>
        <w:suppressAutoHyphens/>
        <w:ind w:hanging="643"/>
        <w:rPr>
          <w:b/>
        </w:rPr>
      </w:pPr>
      <w:r w:rsidRPr="00C148C9">
        <w:rPr>
          <w:b/>
        </w:rPr>
        <w:t>formularz ofertowy techniczny – załącznik nr 2a</w:t>
      </w:r>
    </w:p>
    <w:p w14:paraId="32A56A7F" w14:textId="77777777" w:rsidR="00C148C9" w:rsidRPr="00C148C9" w:rsidRDefault="00C148C9" w:rsidP="00C148C9">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0EF3669A" w14:textId="77777777" w:rsidR="00C148C9" w:rsidRPr="00C148C9" w:rsidRDefault="00C148C9" w:rsidP="008B124F">
      <w:pPr>
        <w:numPr>
          <w:ilvl w:val="0"/>
          <w:numId w:val="47"/>
        </w:numPr>
        <w:tabs>
          <w:tab w:val="left" w:pos="426"/>
        </w:tabs>
        <w:suppressAutoHyphens/>
        <w:ind w:left="426" w:hanging="426"/>
      </w:pPr>
      <w:r w:rsidRPr="00C148C9">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C148C9">
          <w:rPr>
            <w:color w:val="0000FF"/>
            <w:u w:val="single"/>
          </w:rPr>
          <w:t>https://zamowienia.szpitalciechanow.com.pl</w:t>
        </w:r>
      </w:hyperlink>
    </w:p>
    <w:p w14:paraId="2AB3DAF8" w14:textId="77777777" w:rsidR="00C148C9" w:rsidRPr="00C148C9" w:rsidRDefault="00C148C9" w:rsidP="008B124F">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50E41856" w14:textId="77777777" w:rsidR="00C148C9" w:rsidRPr="00C148C9" w:rsidRDefault="00C148C9" w:rsidP="008B124F">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59867694" w14:textId="77777777" w:rsidR="00C148C9" w:rsidRPr="00C148C9" w:rsidRDefault="00C148C9" w:rsidP="008B124F">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167FF5B8" w14:textId="77777777" w:rsidR="00C148C9" w:rsidRPr="00C148C9" w:rsidRDefault="00C148C9" w:rsidP="008B124F">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4602412D" w14:textId="77777777" w:rsidR="00C148C9" w:rsidRPr="00C148C9" w:rsidRDefault="00C148C9" w:rsidP="008B124F">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F8B3110" w14:textId="77777777" w:rsidR="00C148C9" w:rsidRPr="00C148C9" w:rsidRDefault="00C148C9" w:rsidP="008B124F">
      <w:pPr>
        <w:numPr>
          <w:ilvl w:val="0"/>
          <w:numId w:val="47"/>
        </w:numPr>
        <w:tabs>
          <w:tab w:val="left" w:pos="426"/>
        </w:tabs>
        <w:suppressAutoHyphens/>
        <w:ind w:left="426" w:hanging="426"/>
      </w:pPr>
      <w:r w:rsidRPr="00C148C9">
        <w:lastRenderedPageBreak/>
        <w:t>Dokumenty elektroniczne mogą być przekazywane i udostępniane przez zamawiającego również przy użyciu poczty elektronicznej.</w:t>
      </w:r>
    </w:p>
    <w:p w14:paraId="79E62B38" w14:textId="77777777" w:rsidR="00C148C9" w:rsidRPr="00C148C9" w:rsidRDefault="00C148C9" w:rsidP="008B124F">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0E14FF94" w14:textId="77777777" w:rsidR="00C148C9" w:rsidRPr="00C148C9" w:rsidRDefault="00C148C9" w:rsidP="008B124F">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 xml:space="preserve">(tj. Dz.U. 2019 poz. 1010, z </w:t>
      </w:r>
      <w:proofErr w:type="spellStart"/>
      <w:r w:rsidRPr="00C148C9">
        <w:t>późn</w:t>
      </w:r>
      <w:proofErr w:type="spellEnd"/>
      <w:r w:rsidRPr="00C148C9">
        <w:t>. zm.), jeśli Wykonawca w terminie składania ofert zastrzegł, że nie mogą one być udostępniane i jednocześnie wykazał, iż zastrzeżone informacje stanowią tajemnicę przedsiębiorstwa.</w:t>
      </w:r>
    </w:p>
    <w:p w14:paraId="569D8A89" w14:textId="77777777" w:rsidR="00C148C9" w:rsidRPr="00C148C9" w:rsidRDefault="00C148C9" w:rsidP="008B124F">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74D88554" w14:textId="77777777" w:rsidR="00C148C9" w:rsidRPr="00C148C9" w:rsidRDefault="00C148C9" w:rsidP="00C148C9">
      <w:pPr>
        <w:numPr>
          <w:ilvl w:val="0"/>
          <w:numId w:val="4"/>
        </w:numPr>
        <w:suppressAutoHyphens/>
        <w:ind w:left="426" w:hanging="426"/>
        <w:rPr>
          <w:vanish/>
        </w:rPr>
      </w:pPr>
    </w:p>
    <w:p w14:paraId="317FE65F" w14:textId="77777777" w:rsidR="00C148C9" w:rsidRPr="00C148C9" w:rsidRDefault="00C148C9" w:rsidP="00C148C9">
      <w:pPr>
        <w:numPr>
          <w:ilvl w:val="0"/>
          <w:numId w:val="4"/>
        </w:numPr>
        <w:suppressAutoHyphens/>
        <w:ind w:left="426" w:hanging="426"/>
        <w:rPr>
          <w:vanish/>
        </w:rPr>
      </w:pPr>
    </w:p>
    <w:p w14:paraId="12B591EC" w14:textId="77777777" w:rsidR="00C148C9" w:rsidRPr="00C148C9" w:rsidRDefault="00C148C9" w:rsidP="00C148C9">
      <w:pPr>
        <w:numPr>
          <w:ilvl w:val="0"/>
          <w:numId w:val="4"/>
        </w:numPr>
        <w:suppressAutoHyphens/>
        <w:ind w:left="426" w:hanging="426"/>
        <w:rPr>
          <w:vanish/>
        </w:rPr>
      </w:pPr>
    </w:p>
    <w:p w14:paraId="5AABC22E" w14:textId="77777777" w:rsidR="00C148C9" w:rsidRPr="00C148C9" w:rsidRDefault="00C148C9" w:rsidP="00C148C9">
      <w:pPr>
        <w:numPr>
          <w:ilvl w:val="0"/>
          <w:numId w:val="4"/>
        </w:numPr>
        <w:suppressAutoHyphens/>
        <w:ind w:left="426" w:hanging="426"/>
        <w:rPr>
          <w:vanish/>
        </w:rPr>
      </w:pPr>
    </w:p>
    <w:p w14:paraId="0A454870" w14:textId="77777777" w:rsidR="00C148C9" w:rsidRPr="00C148C9" w:rsidRDefault="00C148C9" w:rsidP="00C148C9">
      <w:pPr>
        <w:numPr>
          <w:ilvl w:val="0"/>
          <w:numId w:val="4"/>
        </w:numPr>
        <w:suppressAutoHyphens/>
        <w:ind w:left="426" w:hanging="426"/>
        <w:rPr>
          <w:vanish/>
        </w:rPr>
      </w:pPr>
    </w:p>
    <w:p w14:paraId="1EF8AF7B" w14:textId="77777777" w:rsidR="00C148C9" w:rsidRPr="00C148C9" w:rsidRDefault="00C148C9" w:rsidP="00C148C9">
      <w:pPr>
        <w:numPr>
          <w:ilvl w:val="0"/>
          <w:numId w:val="4"/>
        </w:numPr>
        <w:suppressAutoHyphens/>
        <w:ind w:left="426" w:hanging="426"/>
        <w:rPr>
          <w:vanish/>
        </w:rPr>
      </w:pPr>
    </w:p>
    <w:p w14:paraId="4570BD67" w14:textId="77777777" w:rsidR="00C148C9" w:rsidRPr="00C148C9" w:rsidRDefault="00C148C9" w:rsidP="00C148C9">
      <w:pPr>
        <w:numPr>
          <w:ilvl w:val="0"/>
          <w:numId w:val="4"/>
        </w:numPr>
        <w:suppressAutoHyphens/>
        <w:ind w:left="426" w:hanging="426"/>
        <w:rPr>
          <w:vanish/>
        </w:rPr>
      </w:pPr>
    </w:p>
    <w:p w14:paraId="111EE958" w14:textId="77777777" w:rsidR="00C148C9" w:rsidRPr="00C148C9" w:rsidRDefault="00C148C9" w:rsidP="00C148C9">
      <w:pPr>
        <w:numPr>
          <w:ilvl w:val="0"/>
          <w:numId w:val="4"/>
        </w:numPr>
        <w:suppressAutoHyphens/>
        <w:ind w:left="426" w:hanging="426"/>
        <w:rPr>
          <w:vanish/>
        </w:rPr>
      </w:pPr>
    </w:p>
    <w:p w14:paraId="69EA8F09" w14:textId="77777777" w:rsidR="00C148C9" w:rsidRPr="00C148C9" w:rsidRDefault="00C148C9" w:rsidP="00C148C9">
      <w:pPr>
        <w:numPr>
          <w:ilvl w:val="0"/>
          <w:numId w:val="4"/>
        </w:numPr>
        <w:suppressAutoHyphens/>
        <w:ind w:left="426" w:hanging="426"/>
        <w:rPr>
          <w:vanish/>
        </w:rPr>
      </w:pPr>
    </w:p>
    <w:p w14:paraId="667E43B4" w14:textId="77777777" w:rsidR="00C148C9" w:rsidRPr="00C148C9" w:rsidRDefault="00C148C9" w:rsidP="00C148C9">
      <w:pPr>
        <w:numPr>
          <w:ilvl w:val="0"/>
          <w:numId w:val="4"/>
        </w:numPr>
        <w:suppressAutoHyphens/>
        <w:ind w:left="426" w:hanging="426"/>
        <w:rPr>
          <w:vanish/>
        </w:rPr>
      </w:pPr>
    </w:p>
    <w:p w14:paraId="14F83EC3" w14:textId="77777777" w:rsidR="00C148C9" w:rsidRPr="00C148C9" w:rsidRDefault="00C148C9" w:rsidP="00C148C9">
      <w:pPr>
        <w:numPr>
          <w:ilvl w:val="0"/>
          <w:numId w:val="4"/>
        </w:numPr>
        <w:suppressAutoHyphens/>
        <w:ind w:left="426" w:hanging="426"/>
        <w:rPr>
          <w:vanish/>
        </w:rPr>
      </w:pPr>
    </w:p>
    <w:p w14:paraId="128C87AC" w14:textId="77777777" w:rsidR="00C148C9" w:rsidRPr="00C148C9" w:rsidRDefault="00C148C9" w:rsidP="00C148C9">
      <w:pPr>
        <w:numPr>
          <w:ilvl w:val="0"/>
          <w:numId w:val="4"/>
        </w:numPr>
        <w:suppressAutoHyphens/>
        <w:ind w:left="426" w:hanging="426"/>
        <w:rPr>
          <w:vanish/>
        </w:rPr>
      </w:pPr>
    </w:p>
    <w:p w14:paraId="343D9A3E" w14:textId="77777777" w:rsidR="00C148C9" w:rsidRPr="00C148C9" w:rsidRDefault="00C148C9" w:rsidP="00C148C9">
      <w:pPr>
        <w:numPr>
          <w:ilvl w:val="0"/>
          <w:numId w:val="4"/>
        </w:numPr>
        <w:suppressAutoHyphens/>
        <w:ind w:left="426" w:hanging="426"/>
        <w:rPr>
          <w:vanish/>
        </w:rPr>
      </w:pPr>
    </w:p>
    <w:p w14:paraId="3A52FE50" w14:textId="77777777" w:rsidR="00C148C9" w:rsidRPr="00C148C9" w:rsidRDefault="00C148C9" w:rsidP="00C148C9">
      <w:pPr>
        <w:numPr>
          <w:ilvl w:val="0"/>
          <w:numId w:val="4"/>
        </w:numPr>
        <w:suppressAutoHyphens/>
        <w:ind w:left="426" w:hanging="426"/>
        <w:rPr>
          <w:vanish/>
        </w:rPr>
      </w:pPr>
    </w:p>
    <w:p w14:paraId="1CF308F9" w14:textId="77777777" w:rsidR="00C148C9" w:rsidRPr="00C148C9" w:rsidRDefault="00C148C9" w:rsidP="00C148C9">
      <w:pPr>
        <w:numPr>
          <w:ilvl w:val="0"/>
          <w:numId w:val="4"/>
        </w:numPr>
        <w:suppressAutoHyphens/>
        <w:ind w:left="426" w:hanging="426"/>
        <w:rPr>
          <w:vanish/>
        </w:rPr>
      </w:pPr>
    </w:p>
    <w:p w14:paraId="32ABFDFE" w14:textId="77777777" w:rsidR="00C148C9" w:rsidRPr="00C148C9" w:rsidRDefault="00C148C9" w:rsidP="00C148C9">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0B3BC255" w14:textId="77777777" w:rsidR="00C148C9" w:rsidRPr="00C148C9" w:rsidRDefault="00C148C9" w:rsidP="00C148C9">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0E9AEE2E" w14:textId="77777777" w:rsidR="00C148C9" w:rsidRPr="00C148C9" w:rsidRDefault="00C148C9" w:rsidP="00C148C9">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8B01022" w14:textId="77777777" w:rsidR="00C148C9" w:rsidRPr="00C148C9" w:rsidRDefault="00C148C9" w:rsidP="00C148C9">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4567D5BF" w14:textId="77777777" w:rsidR="00C148C9" w:rsidRPr="00C148C9" w:rsidRDefault="00C148C9" w:rsidP="00C148C9">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3B7FE1B8" w14:textId="77777777" w:rsidR="00C148C9" w:rsidRPr="00C148C9" w:rsidRDefault="00C148C9" w:rsidP="00C148C9">
      <w:pPr>
        <w:suppressAutoHyphens/>
        <w:rPr>
          <w:lang w:eastAsia="zh-CN"/>
        </w:rPr>
      </w:pPr>
    </w:p>
    <w:p w14:paraId="340327D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81B137A" w14:textId="701D4482" w:rsidR="00C148C9" w:rsidRPr="00C148C9" w:rsidRDefault="00C148C9" w:rsidP="008B124F">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w:t>
      </w:r>
      <w:proofErr w:type="spellStart"/>
      <w:r w:rsidRPr="00C148C9">
        <w:rPr>
          <w:lang w:eastAsia="zh-CN"/>
        </w:rPr>
        <w:t>siwz</w:t>
      </w:r>
      <w:proofErr w:type="spellEnd"/>
      <w:r w:rsidRPr="00C148C9">
        <w:rPr>
          <w:lang w:eastAsia="zh-CN"/>
        </w:rPr>
        <w:t xml:space="preserve">,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A55C13">
        <w:rPr>
          <w:b/>
          <w:lang w:eastAsia="zh-CN"/>
        </w:rPr>
        <w:t>19.10</w:t>
      </w:r>
      <w:r w:rsidRPr="00C148C9">
        <w:rPr>
          <w:b/>
          <w:lang w:eastAsia="zh-CN"/>
        </w:rPr>
        <w:t>.2020 r. godz.10.00</w:t>
      </w:r>
    </w:p>
    <w:p w14:paraId="41C72303" w14:textId="77777777" w:rsidR="00C148C9" w:rsidRPr="00C148C9" w:rsidRDefault="00C148C9" w:rsidP="008B124F">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0F96EEF4" w14:textId="1B8DD3AA" w:rsidR="00C148C9" w:rsidRPr="00C148C9" w:rsidRDefault="00C148C9" w:rsidP="008B124F">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A55C13" w:rsidRPr="00A55C13">
        <w:rPr>
          <w:b/>
          <w:highlight w:val="green"/>
          <w:lang w:eastAsia="zh-CN"/>
        </w:rPr>
        <w:t>19.10</w:t>
      </w:r>
      <w:r w:rsidRPr="00C148C9">
        <w:rPr>
          <w:b/>
          <w:lang w:eastAsia="zh-CN"/>
        </w:rPr>
        <w:t>.</w:t>
      </w:r>
      <w:r w:rsidRPr="00C148C9">
        <w:rPr>
          <w:b/>
          <w:shd w:val="clear" w:color="auto" w:fill="00FF00"/>
          <w:lang w:eastAsia="zh-CN"/>
        </w:rPr>
        <w:t>2020 r. o godz. 10</w:t>
      </w:r>
      <w:r w:rsidRPr="00C148C9">
        <w:rPr>
          <w:b/>
          <w:shd w:val="clear" w:color="auto" w:fill="00FF00"/>
          <w:vertAlign w:val="superscript"/>
          <w:lang w:eastAsia="zh-CN"/>
        </w:rPr>
        <w:t>30</w:t>
      </w:r>
      <w:r w:rsidRPr="00C148C9">
        <w:rPr>
          <w:lang w:eastAsia="zh-CN"/>
        </w:rPr>
        <w:t xml:space="preserve"> w Sekcji Zamówień Publicznych  – pok. 20 </w:t>
      </w:r>
    </w:p>
    <w:p w14:paraId="2C59B758" w14:textId="77777777" w:rsidR="00C148C9" w:rsidRPr="00C148C9" w:rsidRDefault="00C148C9" w:rsidP="00C148C9">
      <w:pPr>
        <w:tabs>
          <w:tab w:val="left" w:pos="360"/>
        </w:tabs>
        <w:ind w:left="426" w:right="46"/>
        <w:jc w:val="both"/>
        <w:rPr>
          <w:lang w:eastAsia="zh-CN"/>
        </w:rPr>
      </w:pPr>
      <w:r w:rsidRPr="00C148C9">
        <w:rPr>
          <w:lang w:eastAsia="zh-CN"/>
        </w:rPr>
        <w:t>( niski parter). Otwarcie ofert jest jawne.</w:t>
      </w:r>
    </w:p>
    <w:p w14:paraId="08DB875C"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8E48679" w14:textId="77777777" w:rsidR="00C148C9" w:rsidRPr="00C148C9" w:rsidRDefault="00C148C9" w:rsidP="008B124F">
      <w:pPr>
        <w:numPr>
          <w:ilvl w:val="0"/>
          <w:numId w:val="42"/>
        </w:numPr>
        <w:tabs>
          <w:tab w:val="clear" w:pos="360"/>
          <w:tab w:val="left" w:pos="720"/>
          <w:tab w:val="num" w:pos="1637"/>
        </w:tabs>
        <w:suppressAutoHyphens/>
        <w:ind w:left="720"/>
        <w:jc w:val="both"/>
        <w:rPr>
          <w:lang w:eastAsia="zh-CN"/>
        </w:rPr>
      </w:pPr>
      <w:r w:rsidRPr="00C148C9">
        <w:rPr>
          <w:lang w:eastAsia="zh-CN"/>
        </w:rPr>
        <w:t>kwotę, jaką zamierza przeznaczyć na sfinansowanie zamówienia (przed otwarciem ofert);</w:t>
      </w:r>
    </w:p>
    <w:p w14:paraId="2207B6B0"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nazwy i adresy wykonawców,</w:t>
      </w:r>
    </w:p>
    <w:p w14:paraId="1CF8328A" w14:textId="77777777" w:rsidR="00C148C9" w:rsidRPr="00C148C9" w:rsidRDefault="00C148C9" w:rsidP="008B124F">
      <w:pPr>
        <w:numPr>
          <w:ilvl w:val="0"/>
          <w:numId w:val="42"/>
        </w:numPr>
        <w:tabs>
          <w:tab w:val="clear" w:pos="360"/>
          <w:tab w:val="left" w:pos="720"/>
          <w:tab w:val="left" w:pos="1494"/>
          <w:tab w:val="num" w:pos="1637"/>
        </w:tabs>
        <w:suppressAutoHyphens/>
        <w:ind w:left="720"/>
        <w:jc w:val="both"/>
        <w:rPr>
          <w:lang w:eastAsia="zh-CN"/>
        </w:rPr>
      </w:pPr>
      <w:r w:rsidRPr="00C148C9">
        <w:rPr>
          <w:lang w:eastAsia="zh-CN"/>
        </w:rPr>
        <w:t>ceny ofert.</w:t>
      </w:r>
    </w:p>
    <w:p w14:paraId="78B79F3D" w14:textId="77777777" w:rsidR="00C148C9" w:rsidRPr="00C148C9" w:rsidRDefault="00C148C9" w:rsidP="008B124F">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Oferty złożone po terminie składania ofert zostaną zwrócone, w trybie przewidzianym w ustawie </w:t>
      </w:r>
      <w:proofErr w:type="spellStart"/>
      <w:r w:rsidRPr="00C148C9">
        <w:rPr>
          <w:lang w:eastAsia="zh-CN"/>
        </w:rPr>
        <w:t>Pzp</w:t>
      </w:r>
      <w:proofErr w:type="spellEnd"/>
      <w:r w:rsidRPr="00C148C9">
        <w:rPr>
          <w:lang w:eastAsia="zh-CN"/>
        </w:rPr>
        <w:t>.</w:t>
      </w:r>
    </w:p>
    <w:p w14:paraId="3764CF76" w14:textId="77777777" w:rsidR="00C148C9" w:rsidRPr="00C148C9" w:rsidRDefault="00C148C9" w:rsidP="008B124F">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3177B5B7" w14:textId="77777777" w:rsidR="00C148C9" w:rsidRPr="00C148C9" w:rsidRDefault="00C148C9" w:rsidP="00C148C9">
      <w:pPr>
        <w:widowControl w:val="0"/>
        <w:suppressAutoHyphens/>
        <w:ind w:left="720" w:hanging="360"/>
        <w:rPr>
          <w:lang w:eastAsia="zh-CN"/>
        </w:rPr>
      </w:pPr>
      <w:r w:rsidRPr="00C148C9">
        <w:rPr>
          <w:lang w:eastAsia="zh-CN"/>
        </w:rPr>
        <w:t>a)</w:t>
      </w:r>
      <w:r w:rsidRPr="00C148C9">
        <w:rPr>
          <w:lang w:eastAsia="zh-CN"/>
        </w:rPr>
        <w:tab/>
        <w:t>kwoty, jaką zamierza przeznaczyć na sfinansowanie zamówienia;</w:t>
      </w:r>
    </w:p>
    <w:p w14:paraId="5882EAC5" w14:textId="77777777" w:rsidR="00C148C9" w:rsidRPr="00C148C9" w:rsidRDefault="00C148C9" w:rsidP="00C148C9">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317577BC" w14:textId="77777777" w:rsidR="00C148C9" w:rsidRPr="00C148C9" w:rsidRDefault="00C148C9" w:rsidP="00C148C9">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027F3DEB"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0" w:name="_Toc1644266"/>
    </w:p>
    <w:p w14:paraId="667712F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1" w:name="_Toc14428876"/>
    </w:p>
    <w:p w14:paraId="011EBF10"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3947792"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p>
    <w:p w14:paraId="41BBDCB4" w14:textId="77777777" w:rsidR="00C148C9" w:rsidRPr="00C148C9" w:rsidRDefault="00C148C9" w:rsidP="00C148C9">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5F0EC15D" w14:textId="77777777" w:rsidR="00C148C9" w:rsidRPr="00C148C9" w:rsidRDefault="00C148C9" w:rsidP="00C148C9">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541CF862" w14:textId="77777777" w:rsidR="00C148C9" w:rsidRPr="00C148C9" w:rsidRDefault="00C148C9" w:rsidP="00C148C9">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76719B25" w14:textId="77777777" w:rsidR="00C148C9" w:rsidRPr="00C148C9" w:rsidRDefault="00C148C9" w:rsidP="00C148C9">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7F59C895" w14:textId="77777777" w:rsidR="00C148C9" w:rsidRPr="00C148C9" w:rsidRDefault="00C148C9" w:rsidP="00C148C9">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3270FCEF" w14:textId="77777777" w:rsidR="00C148C9" w:rsidRPr="00C148C9" w:rsidRDefault="00C148C9" w:rsidP="00C148C9">
      <w:pPr>
        <w:numPr>
          <w:ilvl w:val="3"/>
          <w:numId w:val="22"/>
        </w:numPr>
        <w:tabs>
          <w:tab w:val="left" w:pos="467"/>
        </w:tabs>
        <w:suppressAutoHyphens/>
        <w:ind w:left="40" w:right="0" w:firstLine="0"/>
        <w:jc w:val="both"/>
      </w:pPr>
      <w:r w:rsidRPr="00C148C9">
        <w:t>Cena oferty winna być wyrażona w złotych polskich (PLN).</w:t>
      </w:r>
    </w:p>
    <w:p w14:paraId="33A41998" w14:textId="77777777" w:rsidR="00C148C9" w:rsidRPr="00C148C9" w:rsidRDefault="00C148C9" w:rsidP="00C148C9">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39769B9C" w14:textId="77777777" w:rsidR="00C148C9" w:rsidRPr="00C148C9" w:rsidRDefault="00C148C9" w:rsidP="00C148C9">
      <w:pPr>
        <w:keepNext/>
        <w:ind w:left="0"/>
        <w:jc w:val="both"/>
        <w:outlineLvl w:val="1"/>
        <w:rPr>
          <w:b/>
          <w:bCs/>
          <w:i/>
          <w:iCs/>
          <w:u w:val="single"/>
        </w:rPr>
      </w:pPr>
      <w:bookmarkStart w:id="64" w:name="_Toc1644267"/>
    </w:p>
    <w:p w14:paraId="163C7CC7" w14:textId="77777777" w:rsidR="00C148C9" w:rsidRPr="00C148C9" w:rsidRDefault="00C148C9" w:rsidP="00C148C9">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298B8E40" w14:textId="77777777" w:rsidR="00C148C9" w:rsidRPr="00C148C9" w:rsidRDefault="00C148C9" w:rsidP="00C148C9"/>
    <w:p w14:paraId="69DCEA50" w14:textId="64E89D7C" w:rsidR="00C148C9" w:rsidRPr="00C148C9" w:rsidRDefault="00C148C9" w:rsidP="00C148C9">
      <w:bookmarkStart w:id="68" w:name="_Hlk52183582"/>
      <w:r w:rsidRPr="00C148C9">
        <w:t xml:space="preserve">1. Przy  wyborze  najkorzystniejszej  oferty </w:t>
      </w:r>
      <w:r w:rsidR="00FD757F">
        <w:t xml:space="preserve">w odniesieniu </w:t>
      </w:r>
      <w:r w:rsidR="00FD757F" w:rsidRPr="00FD757F">
        <w:rPr>
          <w:b/>
          <w:bCs/>
        </w:rPr>
        <w:t>do pakietów nr 1 i 2</w:t>
      </w:r>
      <w:r w:rsidRPr="00C148C9">
        <w:t xml:space="preserve">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C148C9" w:rsidRPr="00C148C9" w14:paraId="0FCABC5A" w14:textId="77777777" w:rsidTr="00C148C9">
        <w:tc>
          <w:tcPr>
            <w:tcW w:w="600" w:type="dxa"/>
            <w:tcBorders>
              <w:top w:val="single" w:sz="12" w:space="0" w:color="000000"/>
              <w:left w:val="single" w:sz="12" w:space="0" w:color="000000"/>
              <w:bottom w:val="single" w:sz="12" w:space="0" w:color="000000"/>
            </w:tcBorders>
            <w:shd w:val="clear" w:color="auto" w:fill="FFFFFF"/>
          </w:tcPr>
          <w:bookmarkEnd w:id="68"/>
          <w:p w14:paraId="5B1600B0" w14:textId="77777777" w:rsidR="00C148C9" w:rsidRPr="00C148C9" w:rsidRDefault="00C148C9" w:rsidP="00C148C9">
            <w:pPr>
              <w:shd w:val="clear" w:color="auto" w:fill="FFFFFF"/>
              <w:suppressAutoHyphens/>
              <w:snapToGrid w:val="0"/>
              <w:jc w:val="center"/>
              <w:rPr>
                <w:bCs/>
                <w:lang w:eastAsia="zh-CN"/>
              </w:rPr>
            </w:pPr>
            <w:r w:rsidRPr="00C148C9">
              <w:rPr>
                <w:b/>
                <w:spacing w:val="-3"/>
                <w:lang w:eastAsia="zh-CN"/>
              </w:rPr>
              <w:t>Lp.</w:t>
            </w:r>
          </w:p>
          <w:p w14:paraId="762542EA" w14:textId="77777777" w:rsidR="00C148C9" w:rsidRPr="00C148C9" w:rsidRDefault="00C148C9" w:rsidP="00C148C9">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0E850931" w14:textId="77777777" w:rsidR="00C148C9" w:rsidRPr="00C148C9" w:rsidRDefault="00C148C9" w:rsidP="00C148C9">
            <w:pPr>
              <w:shd w:val="clear" w:color="auto" w:fill="FFFFFF"/>
              <w:suppressAutoHyphens/>
              <w:snapToGrid w:val="0"/>
              <w:jc w:val="center"/>
              <w:rPr>
                <w:lang w:eastAsia="zh-CN"/>
              </w:rPr>
            </w:pPr>
            <w:r w:rsidRPr="00C148C9">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20BE4BC8" w14:textId="77777777" w:rsidR="00C148C9" w:rsidRPr="00C148C9" w:rsidRDefault="00C148C9" w:rsidP="00C148C9">
            <w:pPr>
              <w:shd w:val="clear" w:color="auto" w:fill="FFFFFF"/>
              <w:suppressAutoHyphens/>
              <w:snapToGrid w:val="0"/>
              <w:jc w:val="center"/>
              <w:rPr>
                <w:bCs/>
                <w:lang w:eastAsia="zh-CN"/>
              </w:rPr>
            </w:pPr>
            <w:r w:rsidRPr="00C148C9">
              <w:rPr>
                <w:b/>
                <w:spacing w:val="-11"/>
                <w:lang w:eastAsia="zh-CN"/>
              </w:rPr>
              <w:t>Waga</w:t>
            </w:r>
          </w:p>
          <w:p w14:paraId="3F6E0D3A" w14:textId="77777777" w:rsidR="00C148C9" w:rsidRPr="00C148C9" w:rsidRDefault="00C148C9" w:rsidP="00C148C9">
            <w:pPr>
              <w:shd w:val="clear" w:color="auto" w:fill="FFFFFF"/>
              <w:suppressAutoHyphens/>
              <w:jc w:val="center"/>
              <w:rPr>
                <w:lang w:eastAsia="zh-CN"/>
              </w:rPr>
            </w:pPr>
            <w:r w:rsidRPr="00C148C9">
              <w:rPr>
                <w:bCs/>
                <w:lang w:eastAsia="zh-CN"/>
              </w:rPr>
              <w:t>%</w:t>
            </w:r>
          </w:p>
          <w:p w14:paraId="7BFE2E2D" w14:textId="77777777" w:rsidR="00C148C9" w:rsidRPr="00C148C9" w:rsidRDefault="00C148C9" w:rsidP="00C148C9">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613E78D2" w14:textId="77777777" w:rsidR="00C148C9" w:rsidRPr="00C148C9" w:rsidRDefault="00C148C9" w:rsidP="00C148C9">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4ADEF86" w14:textId="77777777" w:rsidR="00C148C9" w:rsidRPr="00C148C9" w:rsidRDefault="00C148C9" w:rsidP="00C148C9">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C148C9" w:rsidRPr="00C148C9" w14:paraId="236514F5" w14:textId="77777777" w:rsidTr="00C148C9">
        <w:tc>
          <w:tcPr>
            <w:tcW w:w="600" w:type="dxa"/>
            <w:tcBorders>
              <w:top w:val="single" w:sz="12" w:space="0" w:color="000000"/>
              <w:left w:val="single" w:sz="4" w:space="0" w:color="000000"/>
              <w:bottom w:val="single" w:sz="12" w:space="0" w:color="000000"/>
            </w:tcBorders>
            <w:shd w:val="clear" w:color="auto" w:fill="FFFFFF"/>
          </w:tcPr>
          <w:p w14:paraId="6FA885E9" w14:textId="77777777" w:rsidR="00C148C9" w:rsidRPr="00C148C9" w:rsidRDefault="00C148C9" w:rsidP="00C148C9">
            <w:pPr>
              <w:shd w:val="clear" w:color="auto" w:fill="FFFFFF"/>
              <w:suppressAutoHyphens/>
              <w:jc w:val="center"/>
              <w:rPr>
                <w:lang w:eastAsia="zh-CN"/>
              </w:rPr>
            </w:pPr>
            <w:r w:rsidRPr="00C148C9">
              <w:rPr>
                <w:bCs/>
                <w:lang w:eastAsia="zh-CN"/>
              </w:rPr>
              <w:t>1</w:t>
            </w:r>
          </w:p>
          <w:p w14:paraId="2F2624D8" w14:textId="77777777" w:rsidR="00C148C9" w:rsidRPr="00C148C9" w:rsidRDefault="00C148C9" w:rsidP="00C148C9">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65604D3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Cena brutto</w:t>
            </w:r>
          </w:p>
          <w:p w14:paraId="3A7EC2D2" w14:textId="77777777" w:rsidR="00C148C9" w:rsidRPr="00C148C9" w:rsidRDefault="00C148C9" w:rsidP="00C148C9">
            <w:pPr>
              <w:shd w:val="clear" w:color="auto" w:fill="FFFFFF"/>
              <w:suppressAutoHyphens/>
              <w:snapToGrid w:val="0"/>
              <w:rPr>
                <w:spacing w:val="-2"/>
                <w:lang w:eastAsia="zh-CN"/>
              </w:rPr>
            </w:pPr>
            <w:r w:rsidRPr="00C148C9">
              <w:rPr>
                <w:spacing w:val="-2"/>
                <w:lang w:eastAsia="zh-CN"/>
              </w:rPr>
              <w:t>(zestawienie asortymentowo wartościowe z formularza ofertowego)</w:t>
            </w:r>
          </w:p>
          <w:p w14:paraId="2C04C097" w14:textId="77777777" w:rsidR="00C148C9" w:rsidRPr="00C148C9" w:rsidRDefault="00C148C9" w:rsidP="00C148C9">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4D5D3393" w14:textId="77777777" w:rsidR="00C148C9" w:rsidRPr="00C148C9" w:rsidRDefault="00C148C9" w:rsidP="00C148C9">
            <w:pPr>
              <w:shd w:val="clear" w:color="auto" w:fill="FFFFFF"/>
              <w:suppressAutoHyphens/>
              <w:snapToGrid w:val="0"/>
              <w:jc w:val="center"/>
              <w:rPr>
                <w:lang w:eastAsia="zh-CN"/>
              </w:rPr>
            </w:pPr>
            <w:r w:rsidRPr="00C148C9">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0B907CA0" w14:textId="77777777" w:rsidR="00C148C9" w:rsidRPr="00C148C9" w:rsidRDefault="00C148C9" w:rsidP="00C148C9">
            <w:pPr>
              <w:shd w:val="clear" w:color="auto" w:fill="FFFFFF"/>
              <w:suppressAutoHyphens/>
              <w:snapToGrid w:val="0"/>
              <w:jc w:val="center"/>
              <w:rPr>
                <w:lang w:eastAsia="zh-CN"/>
              </w:rPr>
            </w:pPr>
            <w:r w:rsidRPr="00C148C9">
              <w:rPr>
                <w:lang w:eastAsia="zh-CN"/>
              </w:rPr>
              <w:t>60,00</w:t>
            </w:r>
          </w:p>
          <w:p w14:paraId="4109C105" w14:textId="77777777" w:rsidR="00C148C9" w:rsidRPr="00C148C9" w:rsidRDefault="00C148C9" w:rsidP="00C148C9">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2E3EADD1" w14:textId="77777777" w:rsidR="00C148C9" w:rsidRPr="00C148C9" w:rsidRDefault="00C148C9" w:rsidP="00C148C9">
            <w:pPr>
              <w:shd w:val="clear" w:color="auto" w:fill="FFFFFF"/>
              <w:tabs>
                <w:tab w:val="left" w:leader="hyphen" w:pos="3264"/>
              </w:tabs>
              <w:suppressAutoHyphens/>
              <w:snapToGrid w:val="0"/>
              <w:ind w:right="284" w:firstLine="1191"/>
              <w:rPr>
                <w:rFonts w:eastAsia="Arial"/>
                <w:lang w:eastAsia="zh-CN"/>
              </w:rPr>
            </w:pPr>
            <w:r w:rsidRPr="00C148C9">
              <w:rPr>
                <w:lang w:eastAsia="zh-CN"/>
              </w:rPr>
              <w:t>cena oferty badanej</w:t>
            </w:r>
            <w:r w:rsidRPr="00C148C9">
              <w:rPr>
                <w:lang w:eastAsia="zh-CN"/>
              </w:rPr>
              <w:br/>
              <w:t xml:space="preserve">Ilość pkt.. = ----------------------------  </w:t>
            </w:r>
            <w:r w:rsidRPr="00C148C9">
              <w:rPr>
                <w:bCs/>
                <w:spacing w:val="-4"/>
                <w:lang w:eastAsia="zh-CN"/>
              </w:rPr>
              <w:t>x 60</w:t>
            </w:r>
          </w:p>
          <w:p w14:paraId="359EEBF7" w14:textId="77777777" w:rsidR="00C148C9" w:rsidRPr="00C148C9" w:rsidRDefault="00C148C9" w:rsidP="00C148C9">
            <w:pPr>
              <w:shd w:val="clear" w:color="auto" w:fill="FFFFFF"/>
              <w:suppressAutoHyphens/>
              <w:jc w:val="center"/>
              <w:rPr>
                <w:lang w:eastAsia="zh-CN"/>
              </w:rPr>
            </w:pPr>
            <w:r w:rsidRPr="00C148C9">
              <w:rPr>
                <w:lang w:eastAsia="zh-CN"/>
              </w:rPr>
              <w:t xml:space="preserve">    Najniższa cena spośród ofert nieodrzuconych</w:t>
            </w:r>
          </w:p>
          <w:p w14:paraId="2CCF2FAF" w14:textId="77777777" w:rsidR="00C148C9" w:rsidRPr="00C148C9" w:rsidRDefault="00C148C9" w:rsidP="00C148C9">
            <w:pPr>
              <w:shd w:val="clear" w:color="auto" w:fill="FFFFFF"/>
              <w:suppressAutoHyphens/>
              <w:rPr>
                <w:lang w:eastAsia="zh-CN"/>
              </w:rPr>
            </w:pPr>
          </w:p>
        </w:tc>
      </w:tr>
      <w:tr w:rsidR="00C148C9" w:rsidRPr="00C148C9" w14:paraId="35247398" w14:textId="77777777" w:rsidTr="00C148C9">
        <w:tc>
          <w:tcPr>
            <w:tcW w:w="600" w:type="dxa"/>
            <w:tcBorders>
              <w:top w:val="single" w:sz="12" w:space="0" w:color="000000"/>
              <w:left w:val="single" w:sz="4" w:space="0" w:color="000000"/>
              <w:bottom w:val="single" w:sz="12" w:space="0" w:color="000000"/>
            </w:tcBorders>
            <w:shd w:val="clear" w:color="auto" w:fill="FFFFFF"/>
          </w:tcPr>
          <w:p w14:paraId="77E1C04F" w14:textId="77777777" w:rsidR="00C148C9" w:rsidRPr="00C148C9" w:rsidRDefault="00C148C9" w:rsidP="00C148C9">
            <w:pPr>
              <w:shd w:val="clear" w:color="auto" w:fill="FFFFFF"/>
              <w:suppressAutoHyphens/>
              <w:jc w:val="center"/>
              <w:rPr>
                <w:bCs/>
                <w:lang w:eastAsia="zh-CN"/>
              </w:rPr>
            </w:pPr>
            <w:r w:rsidRPr="00C148C9">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2A9B9794" w14:textId="77777777" w:rsidR="00C148C9" w:rsidRPr="00C148C9" w:rsidRDefault="00C148C9" w:rsidP="00C148C9">
            <w:pPr>
              <w:shd w:val="clear" w:color="auto" w:fill="FFFFFF"/>
              <w:suppressAutoHyphens/>
              <w:snapToGrid w:val="0"/>
              <w:rPr>
                <w:b/>
                <w:spacing w:val="-2"/>
                <w:lang w:eastAsia="zh-CN"/>
              </w:rPr>
            </w:pPr>
            <w:r w:rsidRPr="00C148C9">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2E12CC6D" w14:textId="77777777" w:rsidR="00C148C9" w:rsidRPr="00C148C9" w:rsidRDefault="00C148C9" w:rsidP="00C148C9">
            <w:pPr>
              <w:shd w:val="clear" w:color="auto" w:fill="FFFFFF"/>
              <w:suppressAutoHyphens/>
              <w:snapToGrid w:val="0"/>
              <w:jc w:val="center"/>
              <w:rPr>
                <w:lang w:eastAsia="zh-CN"/>
              </w:rPr>
            </w:pPr>
            <w:r w:rsidRPr="00C148C9">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22394C43" w14:textId="77777777" w:rsidR="00C148C9" w:rsidRPr="00C148C9" w:rsidRDefault="00C148C9" w:rsidP="00C148C9">
            <w:pPr>
              <w:shd w:val="clear" w:color="auto" w:fill="FFFFFF"/>
              <w:suppressAutoHyphens/>
              <w:snapToGrid w:val="0"/>
              <w:jc w:val="center"/>
              <w:rPr>
                <w:lang w:eastAsia="zh-CN"/>
              </w:rPr>
            </w:pPr>
            <w:r w:rsidRPr="00C148C9">
              <w:rPr>
                <w:lang w:eastAsia="zh-CN"/>
              </w:rPr>
              <w:t>40,00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0B2F77F1" w14:textId="77777777" w:rsidR="00C148C9" w:rsidRPr="00C148C9" w:rsidRDefault="00C148C9" w:rsidP="00C148C9">
            <w:pPr>
              <w:shd w:val="clear" w:color="auto" w:fill="FFFFFF"/>
              <w:tabs>
                <w:tab w:val="left" w:leader="hyphen" w:pos="3264"/>
              </w:tabs>
              <w:suppressAutoHyphens/>
              <w:snapToGrid w:val="0"/>
              <w:ind w:right="284"/>
              <w:rPr>
                <w:lang w:eastAsia="zh-CN"/>
              </w:rPr>
            </w:pPr>
            <w:r w:rsidRPr="00C148C9">
              <w:rPr>
                <w:lang w:eastAsia="zh-CN"/>
              </w:rPr>
              <w:t xml:space="preserve">W kryterium ocena  techniczna oferty, punkty „małe” będą przyznawane ofertom badanym w oparciu o informacje określone przez wykonawcę w formularzu oceny technicznej, będącym załącznikiem nr 2b do </w:t>
            </w:r>
            <w:proofErr w:type="spellStart"/>
            <w:r w:rsidRPr="00C148C9">
              <w:rPr>
                <w:lang w:eastAsia="zh-CN"/>
              </w:rPr>
              <w:t>siwz</w:t>
            </w:r>
            <w:proofErr w:type="spellEnd"/>
            <w:r w:rsidRPr="00C148C9">
              <w:rPr>
                <w:lang w:eastAsia="zh-CN"/>
              </w:rPr>
              <w:t>.</w:t>
            </w:r>
          </w:p>
          <w:p w14:paraId="3719049C"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55D2A70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roofErr w:type="spellStart"/>
            <w:r w:rsidRPr="00C148C9">
              <w:rPr>
                <w:lang w:eastAsia="zh-CN"/>
              </w:rPr>
              <w:t>Pjob</w:t>
            </w:r>
            <w:proofErr w:type="spellEnd"/>
            <w:r w:rsidRPr="00C148C9">
              <w:rPr>
                <w:lang w:eastAsia="zh-CN"/>
              </w:rPr>
              <w:t xml:space="preserve"> = </w:t>
            </w:r>
            <w:proofErr w:type="spellStart"/>
            <w:r w:rsidRPr="00C148C9">
              <w:rPr>
                <w:lang w:eastAsia="zh-CN"/>
              </w:rPr>
              <w:t>Pob</w:t>
            </w:r>
            <w:proofErr w:type="spellEnd"/>
            <w:r w:rsidRPr="00C148C9">
              <w:rPr>
                <w:lang w:eastAsia="zh-CN"/>
              </w:rPr>
              <w:t>/</w:t>
            </w:r>
            <w:proofErr w:type="spellStart"/>
            <w:r w:rsidRPr="00C148C9">
              <w:rPr>
                <w:lang w:eastAsia="zh-CN"/>
              </w:rPr>
              <w:t>Pon</w:t>
            </w:r>
            <w:proofErr w:type="spellEnd"/>
            <w:r w:rsidRPr="00C148C9">
              <w:rPr>
                <w:lang w:eastAsia="zh-CN"/>
              </w:rPr>
              <w:t xml:space="preserve"> x 40</w:t>
            </w:r>
          </w:p>
          <w:p w14:paraId="0D5E3633"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r w:rsidRPr="00C148C9">
              <w:rPr>
                <w:lang w:eastAsia="zh-CN"/>
              </w:rPr>
              <w:t>gdzie:</w:t>
            </w:r>
          </w:p>
          <w:p w14:paraId="7251EBA9"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roofErr w:type="spellStart"/>
            <w:r w:rsidRPr="00C148C9">
              <w:rPr>
                <w:lang w:eastAsia="zh-CN"/>
              </w:rPr>
              <w:t>Piob</w:t>
            </w:r>
            <w:proofErr w:type="spellEnd"/>
            <w:r w:rsidRPr="00C148C9">
              <w:rPr>
                <w:lang w:eastAsia="zh-CN"/>
              </w:rPr>
              <w:t xml:space="preserve"> – ilość punktów uzyskanych przez ofertę badaną  w kryterium oceny użytkownika</w:t>
            </w:r>
          </w:p>
          <w:p w14:paraId="4BCAA7E2"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roofErr w:type="spellStart"/>
            <w:r w:rsidRPr="00C148C9">
              <w:rPr>
                <w:lang w:eastAsia="zh-CN"/>
              </w:rPr>
              <w:t>Pob</w:t>
            </w:r>
            <w:proofErr w:type="spellEnd"/>
            <w:r w:rsidRPr="00C148C9">
              <w:rPr>
                <w:lang w:eastAsia="zh-CN"/>
              </w:rPr>
              <w:t xml:space="preserve">  -  ilość punktów „małych” przydzielonych ofercie badanej zgodnie z załącznikiem nr 2b,</w:t>
            </w:r>
          </w:p>
          <w:p w14:paraId="38975BC0"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roofErr w:type="spellStart"/>
            <w:r w:rsidRPr="00C148C9">
              <w:rPr>
                <w:lang w:eastAsia="zh-CN"/>
              </w:rPr>
              <w:t>Pon</w:t>
            </w:r>
            <w:proofErr w:type="spellEnd"/>
            <w:r w:rsidRPr="00C148C9">
              <w:rPr>
                <w:lang w:eastAsia="zh-CN"/>
              </w:rPr>
              <w:t xml:space="preserve">  -  największa ilość  punktów „małych” przydzielonych ofercie (spośród wszystkich ofert).</w:t>
            </w:r>
          </w:p>
          <w:p w14:paraId="21A795A4" w14:textId="77777777" w:rsidR="00C148C9" w:rsidRPr="00C148C9" w:rsidRDefault="00C148C9" w:rsidP="00C148C9">
            <w:pPr>
              <w:shd w:val="clear" w:color="auto" w:fill="FFFFFF"/>
              <w:tabs>
                <w:tab w:val="left" w:leader="hyphen" w:pos="3264"/>
              </w:tabs>
              <w:suppressAutoHyphens/>
              <w:snapToGrid w:val="0"/>
              <w:ind w:right="284" w:firstLine="44"/>
              <w:rPr>
                <w:lang w:eastAsia="zh-CN"/>
              </w:rPr>
            </w:pPr>
          </w:p>
        </w:tc>
      </w:tr>
    </w:tbl>
    <w:p w14:paraId="101EC7AC" w14:textId="03AAF1C8" w:rsidR="00FD757F" w:rsidRPr="00FD757F" w:rsidRDefault="00FD757F" w:rsidP="008B124F">
      <w:pPr>
        <w:pStyle w:val="Akapitzlist"/>
        <w:widowControl w:val="0"/>
        <w:numPr>
          <w:ilvl w:val="0"/>
          <w:numId w:val="105"/>
        </w:numPr>
        <w:jc w:val="both"/>
        <w:rPr>
          <w:sz w:val="18"/>
          <w:szCs w:val="18"/>
        </w:rPr>
      </w:pPr>
      <w:r w:rsidRPr="00FD757F">
        <w:rPr>
          <w:sz w:val="18"/>
          <w:szCs w:val="18"/>
        </w:rPr>
        <w:t xml:space="preserve">Przy  wyborze  najkorzystniejszej  oferty w odniesieniu </w:t>
      </w:r>
      <w:r>
        <w:rPr>
          <w:sz w:val="18"/>
          <w:szCs w:val="18"/>
        </w:rPr>
        <w:t xml:space="preserve">każdej pozycji </w:t>
      </w:r>
      <w:r w:rsidRPr="00FD757F">
        <w:rPr>
          <w:b/>
          <w:bCs/>
          <w:sz w:val="18"/>
          <w:szCs w:val="18"/>
        </w:rPr>
        <w:t>pakietu nr 3</w:t>
      </w:r>
      <w:r w:rsidRPr="00FD757F">
        <w:rPr>
          <w:sz w:val="18"/>
          <w:szCs w:val="18"/>
        </w:rPr>
        <w:t xml:space="preserve">  zamawiający  będzie  się kierował  </w:t>
      </w:r>
      <w:r>
        <w:rPr>
          <w:sz w:val="18"/>
          <w:szCs w:val="18"/>
        </w:rPr>
        <w:t>jedynie kryterium ceny (100%).</w:t>
      </w:r>
    </w:p>
    <w:p w14:paraId="2F0A4908" w14:textId="77777777" w:rsidR="00C148C9" w:rsidRPr="00FD757F" w:rsidRDefault="00C148C9" w:rsidP="008B124F">
      <w:pPr>
        <w:pStyle w:val="Akapitzlist"/>
        <w:widowControl w:val="0"/>
        <w:numPr>
          <w:ilvl w:val="0"/>
          <w:numId w:val="105"/>
        </w:numPr>
        <w:jc w:val="both"/>
        <w:rPr>
          <w:sz w:val="18"/>
          <w:szCs w:val="18"/>
        </w:rPr>
      </w:pPr>
      <w:r w:rsidRPr="00FD757F">
        <w:rPr>
          <w:sz w:val="18"/>
          <w:szCs w:val="18"/>
        </w:rPr>
        <w:t>Zamawiający   poprawia w ofercie:</w:t>
      </w:r>
    </w:p>
    <w:p w14:paraId="38A0731A"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pisarskie,</w:t>
      </w:r>
    </w:p>
    <w:p w14:paraId="7E6C72F3"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2182D18F" w14:textId="77777777" w:rsidR="00C148C9" w:rsidRPr="00C148C9" w:rsidRDefault="00C148C9" w:rsidP="00FD757F">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2AE2966" w14:textId="77777777" w:rsidR="00C148C9" w:rsidRPr="00C148C9" w:rsidRDefault="00C148C9" w:rsidP="00C148C9">
      <w:pPr>
        <w:widowControl w:val="0"/>
        <w:jc w:val="both"/>
      </w:pPr>
      <w:r w:rsidRPr="00C148C9">
        <w:t xml:space="preserve">       – niezwłocznie zawiadamiając o tym wykonawcę, którego oferta została poprawiona.</w:t>
      </w:r>
    </w:p>
    <w:p w14:paraId="5E770EB6"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187C4219" w14:textId="77777777" w:rsidR="00C148C9" w:rsidRPr="00C148C9" w:rsidRDefault="00C148C9" w:rsidP="008B124F">
      <w:pPr>
        <w:widowControl w:val="0"/>
        <w:numPr>
          <w:ilvl w:val="0"/>
          <w:numId w:val="106"/>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720074B9"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p>
    <w:p w14:paraId="168ACD87" w14:textId="77777777" w:rsidR="00C148C9" w:rsidRPr="00C148C9" w:rsidRDefault="00C148C9" w:rsidP="00C148C9">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65FB724E" w14:textId="77777777" w:rsidR="00C148C9" w:rsidRPr="00C148C9" w:rsidRDefault="00C148C9" w:rsidP="00C148C9">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7A5D185D" w14:textId="77777777" w:rsidR="00C148C9" w:rsidRPr="00C148C9" w:rsidRDefault="00C148C9" w:rsidP="00C148C9">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7C958E" w14:textId="77777777" w:rsidR="00C148C9" w:rsidRPr="00C148C9" w:rsidRDefault="00C148C9" w:rsidP="00C148C9">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26824679" w14:textId="77777777" w:rsidR="00C148C9" w:rsidRPr="00C148C9" w:rsidRDefault="00C148C9" w:rsidP="00C148C9">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6ED65A49"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3052838E" w14:textId="77777777" w:rsidR="00C148C9" w:rsidRPr="00C148C9" w:rsidRDefault="00C148C9" w:rsidP="00C148C9">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688D9AC0" w14:textId="77777777" w:rsidR="00C148C9" w:rsidRPr="00C148C9" w:rsidRDefault="00C148C9" w:rsidP="00C148C9">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 xml:space="preserve">którego oferta została odrzucona o powodach odrzucenia oferty, a w przypadkach, o których mowa w art. 89 ust. 4 i 5 ustawy </w:t>
      </w:r>
      <w:proofErr w:type="spellStart"/>
      <w:r w:rsidRPr="00C148C9">
        <w:rPr>
          <w:lang w:eastAsia="zh-CN"/>
        </w:rPr>
        <w:t>Pzp</w:t>
      </w:r>
      <w:proofErr w:type="spellEnd"/>
      <w:r w:rsidRPr="00C148C9">
        <w:rPr>
          <w:lang w:eastAsia="zh-CN"/>
        </w:rPr>
        <w:t>, o braku równoważności lub braku spełniania wymagań wydajnościowych lub funkcjonalnych,</w:t>
      </w:r>
    </w:p>
    <w:p w14:paraId="1B76B27C" w14:textId="77777777" w:rsidR="00C148C9" w:rsidRPr="00C148C9" w:rsidRDefault="00C148C9" w:rsidP="00C148C9">
      <w:pPr>
        <w:tabs>
          <w:tab w:val="left" w:pos="540"/>
        </w:tabs>
        <w:suppressAutoHyphens/>
        <w:ind w:left="540" w:hanging="180"/>
        <w:jc w:val="both"/>
        <w:rPr>
          <w:lang w:eastAsia="zh-CN"/>
        </w:rPr>
      </w:pPr>
      <w:r w:rsidRPr="00C148C9">
        <w:rPr>
          <w:lang w:eastAsia="zh-CN"/>
        </w:rPr>
        <w:t xml:space="preserve">-  podając uzasadnienie faktyczne i prawne, które w przypadkach, o których mowa w art. 89 ust. 5 ustawy </w:t>
      </w:r>
      <w:proofErr w:type="spellStart"/>
      <w:r w:rsidRPr="00C148C9">
        <w:rPr>
          <w:lang w:eastAsia="zh-CN"/>
        </w:rPr>
        <w:t>Pzp</w:t>
      </w:r>
      <w:proofErr w:type="spellEnd"/>
      <w:r w:rsidRPr="00C148C9">
        <w:rPr>
          <w:lang w:eastAsia="zh-CN"/>
        </w:rPr>
        <w:t>, powinno zawierać wyjaśnienie powodów, dla których dowody przedstawione przez wykonawcę, zamawiający uznał za niewystarczające.</w:t>
      </w:r>
    </w:p>
    <w:p w14:paraId="33AA06C1"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1CD1ED70" w14:textId="77777777" w:rsidR="00C148C9" w:rsidRPr="00C148C9" w:rsidRDefault="00C148C9" w:rsidP="00C148C9">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C8E9490" w14:textId="77777777" w:rsidR="00C148C9" w:rsidRPr="00C148C9" w:rsidRDefault="00C148C9" w:rsidP="00C148C9">
      <w:pPr>
        <w:numPr>
          <w:ilvl w:val="0"/>
          <w:numId w:val="20"/>
        </w:numPr>
        <w:tabs>
          <w:tab w:val="clear" w:pos="2340"/>
          <w:tab w:val="left" w:pos="360"/>
        </w:tabs>
        <w:suppressAutoHyphens/>
        <w:ind w:left="360" w:right="0"/>
        <w:jc w:val="both"/>
        <w:rPr>
          <w:lang w:eastAsia="zh-CN"/>
        </w:rPr>
      </w:pPr>
      <w:r w:rsidRPr="00C148C9">
        <w:rPr>
          <w:lang w:eastAsia="zh-CN"/>
        </w:rPr>
        <w:lastRenderedPageBreak/>
        <w:t>Zamawiający podpisze umowę o udzieleniu zamówienia publicznego i prześle ją w celu podpisu wybranemu wykonawcy.</w:t>
      </w:r>
    </w:p>
    <w:p w14:paraId="44E63EF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2" w:name="_Toc1644269"/>
    </w:p>
    <w:p w14:paraId="500A5DB9"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38BA73CD" w14:textId="434F8B1E" w:rsidR="00C148C9" w:rsidRPr="00C148C9" w:rsidRDefault="00C148C9" w:rsidP="008B124F">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w:t>
      </w:r>
      <w:r w:rsidR="00786EB5">
        <w:rPr>
          <w:color w:val="000000"/>
        </w:rPr>
        <w:t xml:space="preserve"> </w:t>
      </w:r>
      <w:r w:rsidR="00786EB5" w:rsidRPr="004056C7">
        <w:rPr>
          <w:b/>
          <w:bCs/>
          <w:color w:val="000000"/>
          <w:u w:val="single"/>
        </w:rPr>
        <w:t>w pakiecie nr 1 i 2</w:t>
      </w:r>
      <w:r w:rsidR="00786EB5">
        <w:rPr>
          <w:color w:val="000000"/>
        </w:rPr>
        <w:t xml:space="preserve"> </w:t>
      </w:r>
      <w:r w:rsidRPr="00C148C9">
        <w:rPr>
          <w:color w:val="000000"/>
        </w:rPr>
        <w:t>, zobowiązany będzie do wniesienia zabezpieczenia należytego wykonania umowy najpóźniej w dniu jej zawarcia</w:t>
      </w:r>
      <w:r w:rsidR="00786EB5">
        <w:rPr>
          <w:color w:val="000000"/>
        </w:rPr>
        <w:t xml:space="preserve"> umowy,</w:t>
      </w:r>
      <w:r w:rsidRPr="00C148C9">
        <w:rPr>
          <w:color w:val="000000"/>
        </w:rPr>
        <w:t xml:space="preserve"> w wysokości </w:t>
      </w:r>
      <w:r w:rsidRPr="00C148C9">
        <w:rPr>
          <w:b/>
          <w:bCs/>
          <w:color w:val="000000"/>
        </w:rPr>
        <w:t>odpowiadającej 10% ceny całkowitej podanej w ofercie PLN</w:t>
      </w:r>
      <w:r w:rsidRPr="00C148C9">
        <w:rPr>
          <w:color w:val="000000"/>
        </w:rPr>
        <w:t xml:space="preserve">. </w:t>
      </w:r>
    </w:p>
    <w:p w14:paraId="63F94108" w14:textId="77777777" w:rsidR="00C148C9" w:rsidRPr="00C148C9" w:rsidRDefault="00C148C9" w:rsidP="008B124F">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6C40CDA2"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pieniądzu; </w:t>
      </w:r>
    </w:p>
    <w:p w14:paraId="0D1DB81D"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82CF88B"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bankowych; </w:t>
      </w:r>
    </w:p>
    <w:p w14:paraId="0047B555" w14:textId="77777777" w:rsidR="00C148C9" w:rsidRPr="00C148C9" w:rsidRDefault="00C148C9" w:rsidP="008B124F">
      <w:pPr>
        <w:numPr>
          <w:ilvl w:val="0"/>
          <w:numId w:val="49"/>
        </w:numPr>
        <w:autoSpaceDE w:val="0"/>
        <w:autoSpaceDN w:val="0"/>
        <w:adjustRightInd w:val="0"/>
        <w:rPr>
          <w:color w:val="000000"/>
        </w:rPr>
      </w:pPr>
      <w:r w:rsidRPr="00C148C9">
        <w:rPr>
          <w:color w:val="000000"/>
        </w:rPr>
        <w:t xml:space="preserve">gwarancjach ubezpieczeniowych; </w:t>
      </w:r>
    </w:p>
    <w:p w14:paraId="5A042045" w14:textId="5C858A68" w:rsidR="00C148C9" w:rsidRPr="00C148C9" w:rsidRDefault="00C148C9" w:rsidP="008B124F">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sidR="006C5AEB">
        <w:rPr>
          <w:color w:val="000000"/>
        </w:rPr>
        <w:t>90</w:t>
      </w:r>
      <w:r w:rsidRPr="00C148C9">
        <w:rPr>
          <w:color w:val="000000"/>
        </w:rPr>
        <w:t xml:space="preserve"> z </w:t>
      </w:r>
      <w:proofErr w:type="spellStart"/>
      <w:r w:rsidRPr="00C148C9">
        <w:rPr>
          <w:color w:val="000000"/>
        </w:rPr>
        <w:t>późn</w:t>
      </w:r>
      <w:proofErr w:type="spellEnd"/>
      <w:r w:rsidRPr="00C148C9">
        <w:rPr>
          <w:color w:val="000000"/>
        </w:rPr>
        <w:t xml:space="preserve">. zm.). </w:t>
      </w:r>
    </w:p>
    <w:p w14:paraId="6B56DF37"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7EBE3BA2"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6302C364"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C0EB1CF" w14:textId="77777777" w:rsidR="00C148C9" w:rsidRPr="00C148C9" w:rsidRDefault="00C148C9" w:rsidP="008B124F">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 xml:space="preserve">załączniku nr 5 do </w:t>
      </w:r>
      <w:proofErr w:type="spellStart"/>
      <w:r w:rsidRPr="00C148C9">
        <w:t>siwz</w:t>
      </w:r>
      <w:proofErr w:type="spellEnd"/>
      <w:r w:rsidRPr="00C148C9">
        <w:t>).</w:t>
      </w:r>
    </w:p>
    <w:p w14:paraId="5AC85446" w14:textId="77777777" w:rsidR="00C148C9" w:rsidRPr="00C148C9" w:rsidRDefault="00C148C9" w:rsidP="008B124F">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5255E7DB" w14:textId="77777777" w:rsidR="00C148C9" w:rsidRPr="00C148C9" w:rsidRDefault="00C148C9" w:rsidP="008B124F">
      <w:pPr>
        <w:numPr>
          <w:ilvl w:val="0"/>
          <w:numId w:val="80"/>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44ACA203" w14:textId="77777777" w:rsidR="00C148C9" w:rsidRPr="00C148C9" w:rsidRDefault="00C148C9" w:rsidP="008B124F">
      <w:pPr>
        <w:numPr>
          <w:ilvl w:val="0"/>
          <w:numId w:val="80"/>
        </w:numPr>
        <w:ind w:right="0"/>
      </w:pPr>
      <w:bookmarkStart w:id="78" w:name="_Toc21675103"/>
      <w:r w:rsidRPr="00C148C9">
        <w:t>30% zabezpieczenia – w ciągu 15 od upływu  roku rękojmi za wady.</w:t>
      </w:r>
      <w:bookmarkEnd w:id="78"/>
      <w:r w:rsidRPr="00C148C9">
        <w:t xml:space="preserve"> </w:t>
      </w:r>
    </w:p>
    <w:bookmarkEnd w:id="77"/>
    <w:p w14:paraId="2DD024AF" w14:textId="77777777" w:rsidR="00C148C9" w:rsidRPr="00C148C9" w:rsidRDefault="00C148C9" w:rsidP="008B124F">
      <w:pPr>
        <w:numPr>
          <w:ilvl w:val="0"/>
          <w:numId w:val="80"/>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251C0E04"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p>
    <w:p w14:paraId="40526B05" w14:textId="77777777" w:rsidR="00C148C9" w:rsidRPr="00C148C9" w:rsidRDefault="00C148C9" w:rsidP="00C148C9">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34E0882B" w14:textId="77777777" w:rsidR="00C148C9" w:rsidRPr="00C148C9" w:rsidRDefault="00C148C9" w:rsidP="00C148C9">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24D49BEF"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2" w:name="_Toc1644271"/>
    </w:p>
    <w:p w14:paraId="0B6EF027" w14:textId="77777777" w:rsidR="00C148C9" w:rsidRPr="00C148C9" w:rsidRDefault="00C148C9" w:rsidP="00C148C9">
      <w:pPr>
        <w:keepNext/>
        <w:numPr>
          <w:ilvl w:val="1"/>
          <w:numId w:val="0"/>
        </w:numPr>
        <w:tabs>
          <w:tab w:val="num" w:pos="0"/>
        </w:tabs>
        <w:suppressAutoHyphens/>
        <w:ind w:left="576" w:hanging="576"/>
        <w:jc w:val="both"/>
        <w:outlineLvl w:val="1"/>
        <w:rPr>
          <w:b/>
          <w:i/>
          <w:u w:val="single"/>
          <w:lang w:eastAsia="zh-CN"/>
        </w:rPr>
      </w:pPr>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39FFB0DB" w14:textId="77777777" w:rsidR="00C148C9" w:rsidRPr="00C148C9" w:rsidRDefault="00C148C9" w:rsidP="00C148C9">
      <w:pPr>
        <w:numPr>
          <w:ilvl w:val="0"/>
          <w:numId w:val="23"/>
        </w:numPr>
        <w:tabs>
          <w:tab w:val="num" w:pos="284"/>
          <w:tab w:val="num" w:pos="397"/>
          <w:tab w:val="num" w:pos="540"/>
        </w:tabs>
        <w:suppressAutoHyphens/>
        <w:ind w:left="284" w:right="0" w:hanging="284"/>
        <w:jc w:val="both"/>
        <w:rPr>
          <w:lang w:eastAsia="zh-CN"/>
        </w:rPr>
      </w:pPr>
      <w:r w:rsidRPr="00C148C9">
        <w:rPr>
          <w:lang w:eastAsia="zh-CN"/>
        </w:rPr>
        <w:t xml:space="preserve">Każdemu Wykonawcy, a także innemu podmiotowi, jeżeli ma lub miał interes w uzyskaniu danego zamówienia oraz poniósł lub może ponieść szkodę w wyniku naruszenia przez Zamawiającego przepisów ustawy </w:t>
      </w:r>
      <w:proofErr w:type="spellStart"/>
      <w:r w:rsidRPr="00C148C9">
        <w:rPr>
          <w:lang w:eastAsia="zh-CN"/>
        </w:rPr>
        <w:t>Pzp</w:t>
      </w:r>
      <w:proofErr w:type="spellEnd"/>
      <w:r w:rsidRPr="00C148C9">
        <w:rPr>
          <w:lang w:eastAsia="zh-CN"/>
        </w:rPr>
        <w:t xml:space="preserve"> przysługują środki ochrony prawnej przewidziane w dziale VI ustawy </w:t>
      </w:r>
      <w:proofErr w:type="spellStart"/>
      <w:r w:rsidRPr="00C148C9">
        <w:rPr>
          <w:lang w:eastAsia="zh-CN"/>
        </w:rPr>
        <w:t>Pzp</w:t>
      </w:r>
      <w:proofErr w:type="spellEnd"/>
      <w:r w:rsidRPr="00C148C9">
        <w:rPr>
          <w:lang w:eastAsia="zh-CN"/>
        </w:rPr>
        <w:t xml:space="preserve"> jak dla postępowań poniżej kwoty określonej w przepisach wykonawczych wydanych na podstawie art. 11 ust. 8 ustawy </w:t>
      </w:r>
      <w:proofErr w:type="spellStart"/>
      <w:r w:rsidRPr="00C148C9">
        <w:rPr>
          <w:lang w:eastAsia="zh-CN"/>
        </w:rPr>
        <w:t>Pzp</w:t>
      </w:r>
      <w:proofErr w:type="spellEnd"/>
      <w:r w:rsidRPr="00C148C9">
        <w:rPr>
          <w:lang w:eastAsia="zh-CN"/>
        </w:rPr>
        <w:t>.</w:t>
      </w:r>
    </w:p>
    <w:p w14:paraId="21308D3D" w14:textId="77777777" w:rsidR="00C148C9" w:rsidRPr="00C148C9" w:rsidRDefault="00C148C9" w:rsidP="00C148C9">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5EA7222B" w14:textId="77777777" w:rsidR="00C148C9" w:rsidRPr="00C148C9" w:rsidRDefault="00C148C9" w:rsidP="00C148C9">
      <w:pPr>
        <w:tabs>
          <w:tab w:val="num" w:pos="540"/>
        </w:tabs>
        <w:suppressAutoHyphens/>
        <w:jc w:val="both"/>
        <w:rPr>
          <w:lang w:eastAsia="zh-CN"/>
        </w:rPr>
      </w:pPr>
      <w:r w:rsidRPr="00C148C9">
        <w:rPr>
          <w:lang w:eastAsia="zh-CN"/>
        </w:rPr>
        <w:t xml:space="preserve">     wpisanym na listę, o której mowa w art. 154 pkt 5 ustawy </w:t>
      </w:r>
      <w:proofErr w:type="spellStart"/>
      <w:r w:rsidRPr="00C148C9">
        <w:rPr>
          <w:lang w:eastAsia="zh-CN"/>
        </w:rPr>
        <w:t>Pzp</w:t>
      </w:r>
      <w:proofErr w:type="spellEnd"/>
      <w:r w:rsidRPr="00C148C9">
        <w:rPr>
          <w:lang w:eastAsia="zh-CN"/>
        </w:rPr>
        <w:t>.</w:t>
      </w:r>
    </w:p>
    <w:p w14:paraId="349AE7C9" w14:textId="771308BF" w:rsidR="00C148C9" w:rsidRDefault="00C148C9" w:rsidP="00C148C9">
      <w:bookmarkStart w:id="86" w:name="_Toc7168557"/>
      <w:bookmarkStart w:id="87" w:name="_Toc21675106"/>
      <w:bookmarkStart w:id="88" w:name="_Toc42249577"/>
    </w:p>
    <w:p w14:paraId="3043795B" w14:textId="5A84BCEA" w:rsidR="004056C7" w:rsidRDefault="004056C7" w:rsidP="00C148C9"/>
    <w:p w14:paraId="31503A12" w14:textId="66444E8E" w:rsidR="004056C7" w:rsidRDefault="004056C7" w:rsidP="00C148C9"/>
    <w:p w14:paraId="658691CC" w14:textId="72E0002D" w:rsidR="004056C7" w:rsidRDefault="004056C7" w:rsidP="00C148C9"/>
    <w:p w14:paraId="1673AB72" w14:textId="148138CD" w:rsidR="004056C7" w:rsidRDefault="004056C7" w:rsidP="00C148C9"/>
    <w:p w14:paraId="6C26B4C0" w14:textId="77777777" w:rsidR="001D6C1C" w:rsidRPr="00007502" w:rsidRDefault="001D6C1C" w:rsidP="001D6C1C">
      <w:pPr>
        <w:rPr>
          <w:i/>
        </w:rPr>
      </w:pPr>
      <w:r w:rsidRPr="00007502">
        <w:rPr>
          <w:i/>
        </w:rPr>
        <w:t xml:space="preserve">Podpisał Dyrektor </w:t>
      </w:r>
      <w:proofErr w:type="spellStart"/>
      <w:r w:rsidRPr="00007502">
        <w:rPr>
          <w:i/>
        </w:rPr>
        <w:t>SSzW</w:t>
      </w:r>
      <w:proofErr w:type="spellEnd"/>
      <w:r w:rsidRPr="00007502">
        <w:rPr>
          <w:i/>
        </w:rPr>
        <w:t xml:space="preserve"> w Ciechanowie:</w:t>
      </w:r>
    </w:p>
    <w:p w14:paraId="23F11C3E" w14:textId="77777777" w:rsidR="001D6C1C" w:rsidRPr="00007502" w:rsidRDefault="001D6C1C" w:rsidP="001D6C1C">
      <w:pPr>
        <w:rPr>
          <w:i/>
        </w:rPr>
      </w:pPr>
      <w:r w:rsidRPr="00007502">
        <w:rPr>
          <w:i/>
        </w:rPr>
        <w:t>Andrzej Kamasa</w:t>
      </w:r>
    </w:p>
    <w:p w14:paraId="3C6CD389" w14:textId="10AD1186" w:rsidR="004056C7" w:rsidRDefault="004056C7" w:rsidP="00C148C9">
      <w:bookmarkStart w:id="89" w:name="_GoBack"/>
      <w:bookmarkEnd w:id="89"/>
    </w:p>
    <w:p w14:paraId="5A8609D6" w14:textId="4090BD58" w:rsidR="004056C7" w:rsidRDefault="004056C7" w:rsidP="00C148C9"/>
    <w:p w14:paraId="0BBCBE33" w14:textId="067B1078" w:rsidR="004056C7" w:rsidRDefault="004056C7" w:rsidP="00C148C9"/>
    <w:p w14:paraId="3A3372C8" w14:textId="5280D168" w:rsidR="004056C7" w:rsidRDefault="004056C7" w:rsidP="00C148C9"/>
    <w:p w14:paraId="32EE6C5B" w14:textId="0CD80D5D" w:rsidR="00443CC2" w:rsidRDefault="00443CC2" w:rsidP="00C148C9"/>
    <w:p w14:paraId="578570F1" w14:textId="354AA452" w:rsidR="00443CC2" w:rsidRDefault="00443CC2" w:rsidP="00C148C9"/>
    <w:p w14:paraId="0B8E9E4E" w14:textId="77777777" w:rsidR="00443CC2" w:rsidRDefault="00443CC2" w:rsidP="00C148C9"/>
    <w:p w14:paraId="38B551E1" w14:textId="5955607E" w:rsidR="004056C7" w:rsidRDefault="004056C7" w:rsidP="00C148C9"/>
    <w:p w14:paraId="3B63A7E7" w14:textId="0BFC4F00" w:rsidR="004056C7" w:rsidRDefault="004056C7" w:rsidP="00C148C9"/>
    <w:p w14:paraId="696F5D42" w14:textId="064D0332" w:rsidR="004056C7" w:rsidRDefault="004056C7" w:rsidP="00C148C9"/>
    <w:p w14:paraId="538053A7" w14:textId="246CD49D" w:rsidR="004056C7" w:rsidRDefault="004056C7" w:rsidP="00C148C9"/>
    <w:p w14:paraId="7E2543D4" w14:textId="79E3EA7F" w:rsidR="004056C7" w:rsidRDefault="004056C7" w:rsidP="00C148C9"/>
    <w:p w14:paraId="37A8119C" w14:textId="0E28CAF9" w:rsidR="004056C7" w:rsidRDefault="004056C7" w:rsidP="00C148C9"/>
    <w:p w14:paraId="4DFF5B84" w14:textId="515A6515" w:rsidR="004056C7" w:rsidRDefault="004056C7" w:rsidP="00C148C9"/>
    <w:p w14:paraId="13E4BF9B" w14:textId="10A1B6E8" w:rsidR="004056C7" w:rsidRDefault="004056C7" w:rsidP="00C148C9"/>
    <w:p w14:paraId="26F29935" w14:textId="3C8621B8" w:rsidR="004056C7" w:rsidRDefault="004056C7" w:rsidP="00C148C9"/>
    <w:p w14:paraId="00C8530F" w14:textId="77777777" w:rsidR="004056C7" w:rsidRPr="00C148C9" w:rsidRDefault="004056C7" w:rsidP="00C148C9"/>
    <w:bookmarkEnd w:id="86"/>
    <w:bookmarkEnd w:id="87"/>
    <w:bookmarkEnd w:id="88"/>
    <w:p w14:paraId="54F11E35" w14:textId="77777777" w:rsidR="00DD3765" w:rsidRPr="00DD3765" w:rsidRDefault="00DD3765" w:rsidP="00DD3765">
      <w:pPr>
        <w:keepNext/>
        <w:ind w:left="0"/>
        <w:outlineLvl w:val="1"/>
        <w:rPr>
          <w:bCs/>
          <w:i/>
          <w:iCs/>
        </w:rPr>
      </w:pPr>
      <w:r w:rsidRPr="00DD3765">
        <w:rPr>
          <w:bCs/>
          <w:i/>
          <w:iCs/>
        </w:rPr>
        <w:t xml:space="preserve">Załącznik nr 3 – projekt umowy dostawy </w:t>
      </w:r>
    </w:p>
    <w:p w14:paraId="4120AD59" w14:textId="77777777" w:rsidR="00DD3765" w:rsidRPr="00DD3765" w:rsidRDefault="00DD3765" w:rsidP="00DD3765">
      <w:pPr>
        <w:jc w:val="center"/>
        <w:rPr>
          <w:b/>
        </w:rPr>
      </w:pPr>
      <w:r w:rsidRPr="00DD3765">
        <w:rPr>
          <w:b/>
        </w:rPr>
        <w:t xml:space="preserve">U M O W A </w:t>
      </w:r>
    </w:p>
    <w:p w14:paraId="1DA6FDDC" w14:textId="77777777" w:rsidR="00DD3765" w:rsidRPr="00DD3765" w:rsidRDefault="00DD3765" w:rsidP="00DD3765">
      <w:pPr>
        <w:jc w:val="center"/>
        <w:rPr>
          <w:b/>
        </w:rPr>
      </w:pPr>
      <w:r w:rsidRPr="00DD3765">
        <w:rPr>
          <w:b/>
        </w:rPr>
        <w:t>ZP/2501/……/2020</w:t>
      </w:r>
    </w:p>
    <w:p w14:paraId="2A65A230" w14:textId="77777777" w:rsidR="00DD3765" w:rsidRPr="00DD3765" w:rsidRDefault="00DD3765" w:rsidP="00DD3765">
      <w:pPr>
        <w:tabs>
          <w:tab w:val="center" w:pos="4536"/>
          <w:tab w:val="right" w:pos="9072"/>
        </w:tabs>
      </w:pPr>
      <w:r w:rsidRPr="00DD3765">
        <w:rPr>
          <w:b/>
        </w:rPr>
        <w:t>zawarta dnia ............. 2020 r.</w:t>
      </w:r>
      <w:r w:rsidRPr="00DD3765">
        <w:t xml:space="preserve"> w Ciechanowie</w:t>
      </w:r>
    </w:p>
    <w:p w14:paraId="180BC6EF" w14:textId="77777777" w:rsidR="00DD3765" w:rsidRPr="00DD3765" w:rsidRDefault="00DD3765" w:rsidP="00DD3765">
      <w:pPr>
        <w:rPr>
          <w:i/>
        </w:rPr>
      </w:pPr>
      <w:r w:rsidRPr="00DD3765">
        <w:rPr>
          <w:i/>
        </w:rPr>
        <w:t xml:space="preserve">pomiędzy </w:t>
      </w:r>
    </w:p>
    <w:p w14:paraId="16DB7AD8" w14:textId="77777777" w:rsidR="00DD3765" w:rsidRPr="00DD3765" w:rsidRDefault="00DD3765" w:rsidP="00DD3765">
      <w:pPr>
        <w:rPr>
          <w:b/>
        </w:rPr>
      </w:pPr>
      <w:r w:rsidRPr="00DD3765">
        <w:rPr>
          <w:b/>
        </w:rPr>
        <w:t>Specjalistycznym Szpitalem Wojewódzkim w Ciechanowie</w:t>
      </w:r>
    </w:p>
    <w:p w14:paraId="7D0476E6" w14:textId="77777777" w:rsidR="00DD3765" w:rsidRPr="00DD3765" w:rsidRDefault="00DD3765" w:rsidP="00DD3765">
      <w:pPr>
        <w:tabs>
          <w:tab w:val="center" w:pos="4536"/>
          <w:tab w:val="right" w:pos="9072"/>
        </w:tabs>
        <w:rPr>
          <w:b/>
        </w:rPr>
      </w:pPr>
      <w:r w:rsidRPr="00DD3765">
        <w:rPr>
          <w:b/>
        </w:rPr>
        <w:t xml:space="preserve">06-400 Ciechanów, ul. Powstańców Wielkopolskich 2 </w:t>
      </w:r>
    </w:p>
    <w:p w14:paraId="2F524BDE" w14:textId="77777777" w:rsidR="00DD3765" w:rsidRPr="00DD3765" w:rsidRDefault="00DD3765" w:rsidP="00DD3765">
      <w:r w:rsidRPr="00DD3765">
        <w:t>zarejestrowanym w KRS pod nr 0000008892</w:t>
      </w:r>
    </w:p>
    <w:p w14:paraId="0335564C" w14:textId="77777777" w:rsidR="00DD3765" w:rsidRPr="00DD3765" w:rsidRDefault="00DD3765" w:rsidP="00DD3765">
      <w:r w:rsidRPr="00DD3765">
        <w:t>NIP: 566-10-19-200, Urząd Skarbowy w Radomiu, REGON: 000311622</w:t>
      </w:r>
    </w:p>
    <w:p w14:paraId="303C6280" w14:textId="77777777" w:rsidR="00DD3765" w:rsidRPr="00DD3765" w:rsidRDefault="00DD3765" w:rsidP="00DD3765">
      <w:r w:rsidRPr="00DD3765">
        <w:t>zwanym dalej „Zamawiającym”, w imieniu którego występuje:</w:t>
      </w:r>
    </w:p>
    <w:p w14:paraId="179B8785" w14:textId="77777777" w:rsidR="00DD3765" w:rsidRPr="00DD3765" w:rsidRDefault="00DD3765" w:rsidP="00DD3765">
      <w:r w:rsidRPr="00DD3765">
        <w:t xml:space="preserve">- Andrzej Kamasa   -  Dyrektor </w:t>
      </w:r>
    </w:p>
    <w:p w14:paraId="44AABA94" w14:textId="77777777" w:rsidR="00DD3765" w:rsidRPr="00DD3765" w:rsidRDefault="00DD3765" w:rsidP="00DD3765">
      <w:pPr>
        <w:rPr>
          <w:i/>
        </w:rPr>
      </w:pPr>
      <w:r w:rsidRPr="00DD3765">
        <w:rPr>
          <w:i/>
        </w:rPr>
        <w:t>a</w:t>
      </w:r>
    </w:p>
    <w:p w14:paraId="64C4A19F" w14:textId="77777777" w:rsidR="00DD3765" w:rsidRPr="00DD3765" w:rsidRDefault="00DD3765" w:rsidP="00DD3765">
      <w:r w:rsidRPr="00DD3765">
        <w:t>...................................................................................................................................................................................................</w:t>
      </w:r>
    </w:p>
    <w:p w14:paraId="66793324" w14:textId="77777777" w:rsidR="00DD3765" w:rsidRPr="00DD3765" w:rsidRDefault="00DD3765" w:rsidP="00DD3765">
      <w:r w:rsidRPr="00DD3765">
        <w:t>KRS .........................................., *</w:t>
      </w:r>
    </w:p>
    <w:p w14:paraId="52ABD8E0" w14:textId="77777777" w:rsidR="00DD3765" w:rsidRPr="00DD3765" w:rsidRDefault="00DD3765" w:rsidP="00DD3765">
      <w:r w:rsidRPr="00DD3765">
        <w:t>NIP: ......................., REGON: ........................</w:t>
      </w:r>
    </w:p>
    <w:p w14:paraId="25ABD953" w14:textId="77777777" w:rsidR="00DD3765" w:rsidRPr="00DD3765" w:rsidRDefault="00DD3765" w:rsidP="00DD3765">
      <w:r w:rsidRPr="00DD3765">
        <w:t>zwaną/</w:t>
      </w:r>
      <w:proofErr w:type="spellStart"/>
      <w:r w:rsidRPr="00DD3765">
        <w:t>ym</w:t>
      </w:r>
      <w:proofErr w:type="spellEnd"/>
      <w:r w:rsidRPr="00DD3765">
        <w:t xml:space="preserve"> dalej „Wykonawcą" reprezentowaną/</w:t>
      </w:r>
      <w:proofErr w:type="spellStart"/>
      <w:r w:rsidRPr="00DD3765">
        <w:t>ym</w:t>
      </w:r>
      <w:proofErr w:type="spellEnd"/>
      <w:r w:rsidRPr="00DD3765">
        <w:t xml:space="preserve"> przez:</w:t>
      </w:r>
    </w:p>
    <w:p w14:paraId="4CBD17B9" w14:textId="77777777" w:rsidR="00DD3765" w:rsidRPr="00DD3765" w:rsidRDefault="00DD3765" w:rsidP="00DD3765">
      <w:r w:rsidRPr="00DD3765">
        <w:t>- ........................................................................................................</w:t>
      </w:r>
    </w:p>
    <w:p w14:paraId="0D43F47E" w14:textId="77777777" w:rsidR="00DD3765" w:rsidRPr="00DD3765" w:rsidRDefault="00DD3765" w:rsidP="00DD3765">
      <w:pPr>
        <w:jc w:val="both"/>
      </w:pPr>
      <w:r w:rsidRPr="00DD3765">
        <w:rPr>
          <w:i/>
        </w:rPr>
        <w:t>*w zależności od formy własnościowej</w:t>
      </w:r>
    </w:p>
    <w:p w14:paraId="030748EA" w14:textId="77777777" w:rsidR="00DD3765" w:rsidRPr="00DD3765" w:rsidRDefault="00DD3765" w:rsidP="00DD3765">
      <w:pPr>
        <w:widowControl w:val="0"/>
        <w:suppressAutoHyphens/>
        <w:jc w:val="both"/>
        <w:rPr>
          <w:lang w:eastAsia="zh-CN"/>
        </w:rPr>
      </w:pPr>
    </w:p>
    <w:p w14:paraId="4984E2E4" w14:textId="77777777" w:rsidR="00DD3765" w:rsidRPr="00DD3765" w:rsidRDefault="00DD3765" w:rsidP="00DD3765">
      <w:pPr>
        <w:widowControl w:val="0"/>
        <w:suppressAutoHyphens/>
        <w:jc w:val="both"/>
        <w:rPr>
          <w:lang w:eastAsia="zh-CN"/>
        </w:rPr>
      </w:pPr>
      <w:r w:rsidRPr="00DD3765">
        <w:rPr>
          <w:lang w:eastAsia="zh-CN"/>
        </w:rPr>
        <w:t>W wyniku postępowania o udzielenie zamówienia publicznego – znak sprawy ZP/2501/75/20 prowadzonego w trybie przetargu nieograniczonego na podstawie ustawy Prawo zamówień publicznych z dnia 29 stycznia 2004 r. (</w:t>
      </w:r>
      <w:proofErr w:type="spellStart"/>
      <w:r w:rsidRPr="00DD3765">
        <w:rPr>
          <w:lang w:eastAsia="zh-CN"/>
        </w:rPr>
        <w:t>t.j</w:t>
      </w:r>
      <w:proofErr w:type="spellEnd"/>
      <w:r w:rsidRPr="00DD3765">
        <w:rPr>
          <w:lang w:eastAsia="zh-CN"/>
        </w:rPr>
        <w:t>. Dz. U. z 20198 r. poz. 1836, ze zmian.) Strony zawierają Umowę o następującej treści:</w:t>
      </w:r>
    </w:p>
    <w:p w14:paraId="0A013347" w14:textId="77777777" w:rsidR="00DD3765" w:rsidRPr="00DD3765" w:rsidRDefault="00DD3765" w:rsidP="00DD3765">
      <w:pPr>
        <w:jc w:val="center"/>
        <w:rPr>
          <w:rFonts w:eastAsia="Calibri"/>
          <w:b/>
          <w:bCs/>
          <w:lang w:eastAsia="en-US"/>
        </w:rPr>
      </w:pPr>
    </w:p>
    <w:p w14:paraId="6B18EB3B" w14:textId="77777777" w:rsidR="00DD3765" w:rsidRPr="00DD3765" w:rsidRDefault="00DD3765" w:rsidP="00DD3765">
      <w:pPr>
        <w:jc w:val="center"/>
        <w:rPr>
          <w:rFonts w:eastAsia="Calibri"/>
          <w:lang w:eastAsia="en-US"/>
        </w:rPr>
      </w:pPr>
      <w:r w:rsidRPr="00DD3765">
        <w:rPr>
          <w:rFonts w:eastAsia="Calibri"/>
          <w:b/>
          <w:bCs/>
          <w:lang w:eastAsia="en-US"/>
        </w:rPr>
        <w:t>§1</w:t>
      </w:r>
    </w:p>
    <w:p w14:paraId="3605185E" w14:textId="77777777" w:rsidR="00DD3765" w:rsidRPr="00DD3765" w:rsidRDefault="00DD3765" w:rsidP="00DD3765">
      <w:pPr>
        <w:keepNext/>
        <w:ind w:right="46"/>
        <w:jc w:val="center"/>
        <w:outlineLvl w:val="7"/>
        <w:rPr>
          <w:b/>
        </w:rPr>
      </w:pPr>
      <w:r w:rsidRPr="00DD3765">
        <w:rPr>
          <w:b/>
        </w:rPr>
        <w:t>Przedmiot Umowy</w:t>
      </w:r>
    </w:p>
    <w:p w14:paraId="7C849135" w14:textId="77777777" w:rsidR="00DD3765" w:rsidRPr="00DD3765" w:rsidRDefault="00DD3765" w:rsidP="008B124F">
      <w:pPr>
        <w:numPr>
          <w:ilvl w:val="0"/>
          <w:numId w:val="52"/>
        </w:numPr>
        <w:shd w:val="clear" w:color="auto" w:fill="FFFFFF"/>
        <w:jc w:val="both"/>
        <w:rPr>
          <w:rFonts w:eastAsia="Calibri"/>
          <w:lang w:eastAsia="en-US"/>
        </w:rPr>
      </w:pPr>
      <w:r w:rsidRPr="00DD3765">
        <w:rPr>
          <w:rFonts w:eastAsia="Calibri"/>
          <w:lang w:eastAsia="en-US"/>
        </w:rPr>
        <w:t>Przedmiotem Umowy jest:</w:t>
      </w:r>
    </w:p>
    <w:p w14:paraId="04C38DE7" w14:textId="77777777" w:rsidR="00DD3765" w:rsidRPr="00DD3765" w:rsidRDefault="00DD3765" w:rsidP="008B124F">
      <w:pPr>
        <w:numPr>
          <w:ilvl w:val="0"/>
          <w:numId w:val="83"/>
        </w:numPr>
        <w:suppressAutoHyphens/>
        <w:ind w:left="709" w:right="-134" w:hanging="425"/>
        <w:rPr>
          <w:snapToGrid w:val="0"/>
        </w:rPr>
      </w:pPr>
      <w:r w:rsidRPr="00DD3765">
        <w:rPr>
          <w:snapToGrid w:val="0"/>
        </w:rPr>
        <w:t xml:space="preserve">Zakup i dostawa …………………… o właściwościach, parametrach funkcjonalnych i technicznych oraz wyposażeniu, określonych w załączniku nr 2 do Umowy (załącznik nr 2a do </w:t>
      </w:r>
      <w:proofErr w:type="spellStart"/>
      <w:r w:rsidRPr="00DD3765">
        <w:rPr>
          <w:snapToGrid w:val="0"/>
        </w:rPr>
        <w:t>siwz</w:t>
      </w:r>
      <w:proofErr w:type="spellEnd"/>
      <w:r w:rsidRPr="00DD3765">
        <w:rPr>
          <w:snapToGrid w:val="0"/>
        </w:rPr>
        <w:t xml:space="preserve"> powołanego postępowania przetargowego), zwanym dalej urządzeniem.</w:t>
      </w:r>
    </w:p>
    <w:p w14:paraId="5D277CE8" w14:textId="77777777" w:rsidR="00DD3765" w:rsidRPr="00DD3765" w:rsidRDefault="00DD3765" w:rsidP="008B124F">
      <w:pPr>
        <w:numPr>
          <w:ilvl w:val="0"/>
          <w:numId w:val="83"/>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w:t>
      </w:r>
      <w:proofErr w:type="spellStart"/>
      <w:r w:rsidRPr="00DD3765">
        <w:rPr>
          <w:snapToGrid w:val="0"/>
        </w:rPr>
        <w:t>siwz</w:t>
      </w:r>
      <w:proofErr w:type="spellEnd"/>
      <w:r w:rsidRPr="00DD3765">
        <w:rPr>
          <w:snapToGrid w:val="0"/>
        </w:rPr>
        <w:t xml:space="preserve"> powołanego postępowania przetargowego.                                                                         </w:t>
      </w:r>
    </w:p>
    <w:p w14:paraId="4EEFADA4" w14:textId="77777777" w:rsidR="00DD3765" w:rsidRPr="00DD3765" w:rsidRDefault="00DD3765" w:rsidP="008B124F">
      <w:pPr>
        <w:numPr>
          <w:ilvl w:val="0"/>
          <w:numId w:val="83"/>
        </w:numPr>
        <w:ind w:left="709" w:right="51" w:hanging="425"/>
        <w:rPr>
          <w:snapToGrid w:val="0"/>
        </w:rPr>
      </w:pPr>
      <w:r w:rsidRPr="00DD3765">
        <w:rPr>
          <w:snapToGrid w:val="0"/>
        </w:rPr>
        <w:t>Inne zobowiązania wykonawcy wynikające z:</w:t>
      </w:r>
    </w:p>
    <w:p w14:paraId="07A87314"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w:t>
      </w:r>
      <w:proofErr w:type="spellStart"/>
      <w:r w:rsidRPr="00DD3765">
        <w:rPr>
          <w:snapToGrid w:val="0"/>
        </w:rPr>
        <w:t>siwz</w:t>
      </w:r>
      <w:proofErr w:type="spellEnd"/>
      <w:r w:rsidRPr="00DD3765">
        <w:rPr>
          <w:snapToGrid w:val="0"/>
        </w:rPr>
        <w:t xml:space="preserve"> powołanego postępowania przetargowego, </w:t>
      </w:r>
    </w:p>
    <w:p w14:paraId="64537FBC" w14:textId="4122D895" w:rsidR="00DD3765" w:rsidRPr="00DD3765" w:rsidRDefault="00DD3765" w:rsidP="00DD3765">
      <w:pPr>
        <w:numPr>
          <w:ilvl w:val="0"/>
          <w:numId w:val="16"/>
        </w:numPr>
        <w:tabs>
          <w:tab w:val="clear" w:pos="360"/>
        </w:tabs>
        <w:ind w:left="993" w:right="51" w:hanging="284"/>
        <w:rPr>
          <w:snapToGrid w:val="0"/>
        </w:rPr>
      </w:pPr>
      <w:r w:rsidRPr="00DD3765">
        <w:rPr>
          <w:snapToGrid w:val="0"/>
        </w:rPr>
        <w:t xml:space="preserve">treści oferty złożonej przez </w:t>
      </w:r>
      <w:r w:rsidR="006223C9">
        <w:rPr>
          <w:snapToGrid w:val="0"/>
        </w:rPr>
        <w:t xml:space="preserve">Wykonawcę </w:t>
      </w:r>
      <w:r w:rsidRPr="00DD3765">
        <w:rPr>
          <w:snapToGrid w:val="0"/>
        </w:rPr>
        <w:t xml:space="preserve"> w postępowaniu przetargowym,</w:t>
      </w:r>
    </w:p>
    <w:p w14:paraId="72583559" w14:textId="77777777" w:rsidR="00DD3765" w:rsidRPr="00DD3765" w:rsidRDefault="00DD3765" w:rsidP="00DD3765">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3D03804F" w14:textId="77777777" w:rsidR="00DD3765" w:rsidRPr="00DD3765" w:rsidRDefault="00DD3765" w:rsidP="008B124F">
      <w:pPr>
        <w:numPr>
          <w:ilvl w:val="0"/>
          <w:numId w:val="52"/>
        </w:numPr>
        <w:jc w:val="both"/>
        <w:rPr>
          <w:rFonts w:eastAsia="Calibri"/>
          <w:lang w:eastAsia="en-US"/>
        </w:rPr>
      </w:pPr>
      <w:r w:rsidRPr="00DD3765">
        <w:rPr>
          <w:rFonts w:eastAsia="Calibri"/>
          <w:lang w:eastAsia="en-US"/>
        </w:rPr>
        <w:t>Przedmiot Umowy obejmuje ponadto:</w:t>
      </w:r>
    </w:p>
    <w:p w14:paraId="4A5E1C9B" w14:textId="77777777" w:rsidR="00DD3765" w:rsidRPr="00DD3765" w:rsidRDefault="00DD3765" w:rsidP="008B124F">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177C5235"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176A8450"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6C62A85B" w14:textId="77777777" w:rsidR="00DD3765" w:rsidRPr="00DD3765" w:rsidRDefault="00DD3765" w:rsidP="008B124F">
      <w:pPr>
        <w:widowControl w:val="0"/>
        <w:numPr>
          <w:ilvl w:val="0"/>
          <w:numId w:val="61"/>
        </w:numPr>
        <w:tabs>
          <w:tab w:val="num" w:pos="900"/>
        </w:tabs>
        <w:ind w:left="900" w:hanging="540"/>
        <w:rPr>
          <w:snapToGrid w:val="0"/>
        </w:rPr>
      </w:pPr>
      <w:r w:rsidRPr="00DD3765">
        <w:rPr>
          <w:snapToGrid w:val="0"/>
        </w:rPr>
        <w:t>inne zobowiązania Wykonawcy wynikające z Umowy.</w:t>
      </w:r>
    </w:p>
    <w:p w14:paraId="1FE1AD36" w14:textId="77777777" w:rsidR="00DD3765" w:rsidRPr="00DD3765" w:rsidRDefault="00DD3765" w:rsidP="008B124F">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2FBEB7BA" w14:textId="77777777" w:rsidR="00DD3765" w:rsidRPr="00DD3765" w:rsidRDefault="00DD3765" w:rsidP="00DD3765">
      <w:pPr>
        <w:ind w:left="0" w:right="-136"/>
        <w:jc w:val="center"/>
        <w:rPr>
          <w:rFonts w:eastAsia="Calibri"/>
          <w:b/>
          <w:bCs/>
          <w:lang w:eastAsia="en-US"/>
        </w:rPr>
      </w:pPr>
    </w:p>
    <w:p w14:paraId="429B1C82" w14:textId="77777777" w:rsidR="00DD3765" w:rsidRPr="00DD3765" w:rsidRDefault="00DD3765" w:rsidP="00DD3765">
      <w:pPr>
        <w:ind w:left="0" w:right="-136"/>
        <w:jc w:val="center"/>
        <w:rPr>
          <w:rFonts w:eastAsia="Calibri"/>
          <w:b/>
          <w:bCs/>
          <w:lang w:eastAsia="en-US"/>
        </w:rPr>
      </w:pPr>
      <w:r w:rsidRPr="00DD3765">
        <w:rPr>
          <w:rFonts w:eastAsia="Calibri"/>
          <w:b/>
          <w:bCs/>
          <w:lang w:eastAsia="en-US"/>
        </w:rPr>
        <w:t>§2</w:t>
      </w:r>
    </w:p>
    <w:p w14:paraId="53A17B12" w14:textId="77777777" w:rsidR="00DD3765" w:rsidRPr="00DD3765" w:rsidRDefault="00DD3765" w:rsidP="00DD3765">
      <w:pPr>
        <w:ind w:right="-136"/>
        <w:jc w:val="center"/>
        <w:rPr>
          <w:rFonts w:eastAsia="Calibri"/>
          <w:b/>
          <w:bCs/>
          <w:lang w:eastAsia="en-US"/>
        </w:rPr>
      </w:pPr>
      <w:r w:rsidRPr="00DD3765">
        <w:rPr>
          <w:rFonts w:eastAsia="Calibri"/>
          <w:b/>
          <w:bCs/>
          <w:lang w:eastAsia="en-US"/>
        </w:rPr>
        <w:t xml:space="preserve">Modernizacja pomieszczeń </w:t>
      </w:r>
    </w:p>
    <w:p w14:paraId="74FB4531"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69A58F7" w14:textId="77777777" w:rsidR="00DD3765" w:rsidRPr="00DD3765" w:rsidRDefault="00DD3765" w:rsidP="008B124F">
      <w:pPr>
        <w:numPr>
          <w:ilvl w:val="0"/>
          <w:numId w:val="84"/>
        </w:numPr>
        <w:shd w:val="clear" w:color="auto" w:fill="FFFFFF"/>
        <w:ind w:left="426" w:right="0" w:hanging="426"/>
        <w:contextualSpacing/>
      </w:pPr>
      <w:r w:rsidRPr="00DD3765">
        <w:rPr>
          <w:spacing w:val="-6"/>
        </w:rPr>
        <w:t>Wykonawca ma obowiązek:</w:t>
      </w:r>
    </w:p>
    <w:p w14:paraId="4A53F8C9"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50" w:right="0" w:hanging="390"/>
        <w:contextualSpacing/>
        <w:jc w:val="both"/>
        <w:rPr>
          <w:spacing w:val="-15"/>
        </w:rPr>
      </w:pPr>
      <w:r w:rsidRPr="00DD3765">
        <w:rPr>
          <w:spacing w:val="7"/>
        </w:rPr>
        <w:t xml:space="preserve">wykonywać przedmiot Umowy zgodnie z jej postanowieniami oraz przepisami prawa pod nadzorem Inspektora </w:t>
      </w:r>
      <w:r w:rsidRPr="00DD3765">
        <w:rPr>
          <w:spacing w:val="4"/>
        </w:rPr>
        <w:t>Nadzoru posiadającego odpowiednie uprawnienia i kwalifikacje, w terminach wynikających z przyjętego przez Strony harmonogram robót.</w:t>
      </w:r>
    </w:p>
    <w:p w14:paraId="127C16EE" w14:textId="77777777" w:rsidR="00DD3765" w:rsidRPr="00DD3765" w:rsidRDefault="00DD3765" w:rsidP="008B124F">
      <w:pPr>
        <w:widowControl w:val="0"/>
        <w:numPr>
          <w:ilvl w:val="0"/>
          <w:numId w:val="85"/>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3D886F1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361BB6C1" w14:textId="77777777" w:rsidR="00DD3765" w:rsidRPr="00DD3765" w:rsidRDefault="00DD3765" w:rsidP="008B124F">
      <w:pPr>
        <w:numPr>
          <w:ilvl w:val="0"/>
          <w:numId w:val="85"/>
        </w:numPr>
        <w:shd w:val="clear" w:color="auto" w:fill="FFFFFF"/>
        <w:tabs>
          <w:tab w:val="left" w:pos="720"/>
        </w:tabs>
        <w:ind w:left="750" w:right="0" w:hanging="390"/>
        <w:contextualSpacing/>
        <w:jc w:val="both"/>
      </w:pPr>
      <w:r w:rsidRPr="00DD3765">
        <w:rPr>
          <w:spacing w:val="10"/>
        </w:rPr>
        <w:t xml:space="preserve">utrzymywać na terenie robót porządek, </w:t>
      </w:r>
    </w:p>
    <w:p w14:paraId="603ED05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należycie składować materiały i surowce,</w:t>
      </w:r>
    </w:p>
    <w:p w14:paraId="64CABB32"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507C4C19"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4"/>
        </w:rPr>
        <w:lastRenderedPageBreak/>
        <w:t xml:space="preserve">dokonać ubezpieczenia </w:t>
      </w:r>
      <w:proofErr w:type="spellStart"/>
      <w:r w:rsidRPr="00DD3765">
        <w:rPr>
          <w:spacing w:val="4"/>
        </w:rPr>
        <w:t>ryzyk</w:t>
      </w:r>
      <w:proofErr w:type="spellEnd"/>
      <w:r w:rsidRPr="00DD3765">
        <w:rPr>
          <w:spacing w:val="4"/>
        </w:rPr>
        <w:t xml:space="preserve"> budowlano - montażowych związanych z wykonaniem przedmiotu </w:t>
      </w:r>
      <w:r w:rsidRPr="00DD3765">
        <w:rPr>
          <w:spacing w:val="5"/>
        </w:rPr>
        <w:t xml:space="preserve">Umowy - co najmniej na okres realizacji Umowy, </w:t>
      </w:r>
    </w:p>
    <w:p w14:paraId="4B803A3E"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na żądanie Inspektora Nadzoru oraz Zamawiającego przedstawić w ciągu 3 dni dokumenty potwierdzające dopuszczenie używanych materiałów. </w:t>
      </w:r>
    </w:p>
    <w:p w14:paraId="11472A3A"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 lub I</w:t>
      </w:r>
      <w:r w:rsidRPr="00DD3765">
        <w:rPr>
          <w:spacing w:val="5"/>
        </w:rPr>
        <w:t xml:space="preserve">nspektora Nadzoru, </w:t>
      </w:r>
    </w:p>
    <w:p w14:paraId="722BB468"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11B4E29C"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6"/>
        </w:rPr>
        <w:t xml:space="preserve">przed rozpoczęciem odbioru uporządkować teren robót i przywrócić go do stanu nie </w:t>
      </w:r>
      <w:r w:rsidRPr="00DD3765">
        <w:rPr>
          <w:spacing w:val="5"/>
        </w:rPr>
        <w:t xml:space="preserve">gorszego niż stan w jakim znajdował się przed rozpoczęciem robót oraz usunąć pozostałości na własny koszt i staranie, </w:t>
      </w:r>
    </w:p>
    <w:p w14:paraId="636632A4"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62B1B1B7"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55FBA826" w14:textId="77777777" w:rsidR="00DD3765" w:rsidRPr="00DD3765" w:rsidRDefault="00DD3765" w:rsidP="008B124F">
      <w:pPr>
        <w:numPr>
          <w:ilvl w:val="0"/>
          <w:numId w:val="85"/>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326E9E82" w14:textId="77777777" w:rsidR="00DD3765" w:rsidRPr="00DD3765" w:rsidRDefault="00DD3765" w:rsidP="008B124F">
      <w:pPr>
        <w:widowControl w:val="0"/>
        <w:numPr>
          <w:ilvl w:val="0"/>
          <w:numId w:val="85"/>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C3BFDC" w14:textId="77777777" w:rsidR="00DD3765" w:rsidRPr="00DD3765" w:rsidRDefault="00DD3765" w:rsidP="008B124F">
      <w:pPr>
        <w:numPr>
          <w:ilvl w:val="0"/>
          <w:numId w:val="85"/>
        </w:numPr>
        <w:shd w:val="clear" w:color="auto" w:fill="FFFFFF"/>
        <w:tabs>
          <w:tab w:val="left" w:pos="720"/>
        </w:tabs>
        <w:ind w:left="750" w:right="0" w:hanging="390"/>
        <w:contextualSpacing/>
      </w:pPr>
      <w:r w:rsidRPr="00DD3765">
        <w:t>dokonywać opłat za udostępnione media (woda, energia elektryczna, co) na terenie budowy, zgodnie z obowiązującą taryfą oraz wskazaniami liczników, podliczników.</w:t>
      </w:r>
    </w:p>
    <w:p w14:paraId="68A44492" w14:textId="77777777" w:rsidR="00DD3765" w:rsidRPr="00DD3765" w:rsidRDefault="00DD3765" w:rsidP="008B124F">
      <w:pPr>
        <w:numPr>
          <w:ilvl w:val="0"/>
          <w:numId w:val="86"/>
        </w:numPr>
        <w:shd w:val="clear" w:color="auto" w:fill="FFFFFF"/>
        <w:ind w:right="0"/>
        <w:contextualSpacing/>
        <w:jc w:val="both"/>
      </w:pPr>
      <w:r w:rsidRPr="00DD3765">
        <w:t>Pozostałe zobowiązania Wykonawcy.</w:t>
      </w:r>
    </w:p>
    <w:p w14:paraId="00E7733A" w14:textId="77777777" w:rsidR="00DD3765" w:rsidRPr="00DD3765" w:rsidRDefault="00DD3765" w:rsidP="008B124F">
      <w:pPr>
        <w:numPr>
          <w:ilvl w:val="0"/>
          <w:numId w:val="88"/>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A3C37E9" w14:textId="77777777" w:rsidR="00DD3765" w:rsidRPr="00DD3765" w:rsidRDefault="00DD3765" w:rsidP="008B124F">
      <w:pPr>
        <w:numPr>
          <w:ilvl w:val="0"/>
          <w:numId w:val="88"/>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339B633" w14:textId="77777777" w:rsidR="00DD3765" w:rsidRPr="00DD3765" w:rsidRDefault="00DD3765" w:rsidP="008B124F">
      <w:pPr>
        <w:numPr>
          <w:ilvl w:val="0"/>
          <w:numId w:val="88"/>
        </w:numPr>
        <w:shd w:val="clear" w:color="auto" w:fill="FFFFFF"/>
        <w:ind w:right="0"/>
        <w:contextualSpacing/>
        <w:jc w:val="both"/>
      </w:pPr>
      <w:r w:rsidRPr="00DD3765">
        <w:t xml:space="preserve">Wykonawca ponosi pełną odpowiedzialność za zapewnienie i przestrzeganie przepisów BHP i P. </w:t>
      </w:r>
      <w:proofErr w:type="spellStart"/>
      <w:r w:rsidRPr="00DD3765">
        <w:t>Poż</w:t>
      </w:r>
      <w:proofErr w:type="spellEnd"/>
      <w:r w:rsidRPr="00DD3765">
        <w:t xml:space="preserve">. oraz innych przepisów obowiązujących na terenie obiektu Zamawiającego w trakcie i w związku z wykonaniem robót. </w:t>
      </w:r>
    </w:p>
    <w:p w14:paraId="580F6538" w14:textId="77777777" w:rsidR="00DD3765" w:rsidRPr="00DD3765" w:rsidRDefault="00DD3765" w:rsidP="008B124F">
      <w:pPr>
        <w:numPr>
          <w:ilvl w:val="0"/>
          <w:numId w:val="88"/>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61AAF301" w14:textId="77777777" w:rsidR="00DD3765" w:rsidRPr="00DD3765" w:rsidRDefault="00DD3765" w:rsidP="008B124F">
      <w:pPr>
        <w:numPr>
          <w:ilvl w:val="0"/>
          <w:numId w:val="88"/>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76396027" w14:textId="77777777" w:rsidR="00DD3765" w:rsidRPr="00DD3765" w:rsidRDefault="00DD3765" w:rsidP="008B124F">
      <w:pPr>
        <w:numPr>
          <w:ilvl w:val="0"/>
          <w:numId w:val="88"/>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122A9C80" w14:textId="77777777" w:rsidR="00DD3765" w:rsidRPr="00DD3765" w:rsidRDefault="00DD3765" w:rsidP="008B124F">
      <w:pPr>
        <w:numPr>
          <w:ilvl w:val="0"/>
          <w:numId w:val="88"/>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07C2965F"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F0F7302"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1EBBEBEB" w14:textId="77777777" w:rsidR="00DD3765" w:rsidRPr="00DD3765" w:rsidRDefault="00DD3765" w:rsidP="008B124F">
      <w:pPr>
        <w:numPr>
          <w:ilvl w:val="1"/>
          <w:numId w:val="86"/>
        </w:numPr>
        <w:shd w:val="clear" w:color="auto" w:fill="FFFFFF"/>
        <w:tabs>
          <w:tab w:val="num" w:pos="993"/>
        </w:tabs>
        <w:ind w:left="993" w:right="0" w:hanging="284"/>
        <w:contextualSpacing/>
        <w:jc w:val="both"/>
      </w:pPr>
      <w:r w:rsidRPr="00DD3765">
        <w:t>przeprowadzania kontroli na miejscu wykonywania świadczenia.</w:t>
      </w:r>
    </w:p>
    <w:p w14:paraId="2A566832" w14:textId="77777777" w:rsidR="00DD3765" w:rsidRPr="00DD3765" w:rsidRDefault="00DD3765" w:rsidP="008B124F">
      <w:pPr>
        <w:numPr>
          <w:ilvl w:val="0"/>
          <w:numId w:val="88"/>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4FE80720"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136642F9"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52416F5" w14:textId="77777777" w:rsidR="00DD3765" w:rsidRPr="00DD3765" w:rsidRDefault="00DD3765" w:rsidP="008B124F">
      <w:pPr>
        <w:numPr>
          <w:ilvl w:val="0"/>
          <w:numId w:val="87"/>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6491A04D" w14:textId="77777777" w:rsidR="00DD3765" w:rsidRPr="00DD3765" w:rsidRDefault="00DD3765" w:rsidP="008B124F">
      <w:pPr>
        <w:numPr>
          <w:ilvl w:val="0"/>
          <w:numId w:val="87"/>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41BF8802" w14:textId="77777777" w:rsidR="00DD3765" w:rsidRPr="00DD3765" w:rsidRDefault="00DD3765" w:rsidP="008B124F">
      <w:pPr>
        <w:numPr>
          <w:ilvl w:val="0"/>
          <w:numId w:val="88"/>
        </w:numPr>
        <w:shd w:val="clear" w:color="auto" w:fill="FFFFFF"/>
        <w:ind w:left="851" w:right="0" w:hanging="491"/>
        <w:contextualSpacing/>
        <w:jc w:val="both"/>
      </w:pPr>
      <w:r w:rsidRPr="00DD3765">
        <w:lastRenderedPageBreak/>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6BD18CFD" w14:textId="77777777" w:rsidR="00DD3765" w:rsidRPr="00DD3765" w:rsidRDefault="00DD3765" w:rsidP="008B124F">
      <w:pPr>
        <w:numPr>
          <w:ilvl w:val="0"/>
          <w:numId w:val="88"/>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611AC510"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5B06DA17" w14:textId="77777777" w:rsidR="00DD3765" w:rsidRPr="00DD3765" w:rsidRDefault="00DD3765" w:rsidP="008B124F">
      <w:pPr>
        <w:numPr>
          <w:ilvl w:val="0"/>
          <w:numId w:val="88"/>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E9980C"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Reprezentacja</w:t>
      </w:r>
    </w:p>
    <w:p w14:paraId="0C7AC939" w14:textId="77777777" w:rsidR="00DD3765" w:rsidRPr="00DD3765" w:rsidRDefault="00DD3765" w:rsidP="008B124F">
      <w:pPr>
        <w:widowControl w:val="0"/>
        <w:numPr>
          <w:ilvl w:val="0"/>
          <w:numId w:val="89"/>
        </w:numPr>
        <w:ind w:right="0"/>
        <w:contextualSpacing/>
        <w:jc w:val="both"/>
      </w:pPr>
      <w:r w:rsidRPr="00DD3765">
        <w:t>Zamawiający ustanawia ……………………………….. inspektorem nadzoru budowlanego, zwanym dalej Inspektorem Nadzoru, którego reprezentują:</w:t>
      </w:r>
    </w:p>
    <w:p w14:paraId="5D864069" w14:textId="77777777" w:rsidR="00DD3765" w:rsidRPr="00DD3765" w:rsidRDefault="00DD3765" w:rsidP="00DD3765">
      <w:pPr>
        <w:widowControl w:val="0"/>
        <w:ind w:left="360" w:right="0" w:firstLine="349"/>
        <w:contextualSpacing/>
        <w:jc w:val="both"/>
      </w:pPr>
      <w:r w:rsidRPr="00DD3765">
        <w:t xml:space="preserve">- ………………….. </w:t>
      </w:r>
      <w:r w:rsidRPr="00DD3765">
        <w:tab/>
        <w:t xml:space="preserve">- inspektor nadzoru robót budowlanych </w:t>
      </w:r>
    </w:p>
    <w:p w14:paraId="0261D889" w14:textId="77777777" w:rsidR="00DD3765" w:rsidRPr="00DD3765" w:rsidRDefault="00DD3765" w:rsidP="008B124F">
      <w:pPr>
        <w:widowControl w:val="0"/>
        <w:numPr>
          <w:ilvl w:val="0"/>
          <w:numId w:val="89"/>
        </w:numPr>
        <w:ind w:right="0"/>
        <w:contextualSpacing/>
        <w:jc w:val="both"/>
      </w:pPr>
      <w:r w:rsidRPr="00DD3765">
        <w:t>Przedstawicielem Zamawiającego w trakcie realizacji Umowy, oprócz Inspektora Nadzoru ustanawia się P. ………………………..</w:t>
      </w:r>
    </w:p>
    <w:p w14:paraId="7EBCB1D1" w14:textId="77777777" w:rsidR="00DD3765" w:rsidRPr="00DD3765" w:rsidRDefault="00DD3765" w:rsidP="008B124F">
      <w:pPr>
        <w:widowControl w:val="0"/>
        <w:numPr>
          <w:ilvl w:val="0"/>
          <w:numId w:val="89"/>
        </w:numPr>
        <w:ind w:right="0"/>
        <w:contextualSpacing/>
        <w:jc w:val="both"/>
      </w:pPr>
      <w:r w:rsidRPr="00DD3765">
        <w:t>Funkcję kierownika budowy ze strony Wykonawcy pełni ………………………………..</w:t>
      </w:r>
    </w:p>
    <w:p w14:paraId="27FEAC05" w14:textId="77777777" w:rsidR="00DD3765" w:rsidRPr="00DD3765" w:rsidRDefault="00DD3765" w:rsidP="008B124F">
      <w:pPr>
        <w:widowControl w:val="0"/>
        <w:numPr>
          <w:ilvl w:val="0"/>
          <w:numId w:val="89"/>
        </w:numPr>
        <w:ind w:right="0"/>
        <w:contextualSpacing/>
        <w:jc w:val="both"/>
      </w:pPr>
      <w:r w:rsidRPr="00DD3765">
        <w:t>Zmiana w/w osób, nie wymaga zmiany Umowy a jedynie pisemnego zawiadomienia.</w:t>
      </w:r>
    </w:p>
    <w:p w14:paraId="701A076B" w14:textId="77777777" w:rsidR="00DD3765" w:rsidRPr="00DD3765" w:rsidRDefault="00DD3765" w:rsidP="008B124F">
      <w:pPr>
        <w:numPr>
          <w:ilvl w:val="0"/>
          <w:numId w:val="84"/>
        </w:numPr>
        <w:ind w:left="426" w:right="-136" w:hanging="426"/>
        <w:rPr>
          <w:rFonts w:eastAsia="Calibri"/>
          <w:lang w:eastAsia="en-US"/>
        </w:rPr>
      </w:pPr>
      <w:r w:rsidRPr="00DD3765">
        <w:rPr>
          <w:rFonts w:eastAsia="Calibri"/>
          <w:lang w:eastAsia="en-US"/>
        </w:rPr>
        <w:t>Nadzór zamawiającego.</w:t>
      </w:r>
    </w:p>
    <w:p w14:paraId="319B7847"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25"/>
        </w:rPr>
      </w:pPr>
      <w:r w:rsidRPr="00DD3765">
        <w:rPr>
          <w:spacing w:val="-4"/>
        </w:rPr>
        <w:t xml:space="preserve">Inspektorzy nadzoru, o których mowa w ust 3, sprawować będą w imieniu Zamawiającego kontrolę </w:t>
      </w:r>
      <w:r w:rsidRPr="00DD3765">
        <w:rPr>
          <w:spacing w:val="-1"/>
        </w:rPr>
        <w:t xml:space="preserve">zgodności wykonania przedmiotu Umowy z wymaganiami Zamawiającego, obowiązującymi </w:t>
      </w:r>
      <w:r w:rsidRPr="00DD3765">
        <w:rPr>
          <w:spacing w:val="-5"/>
        </w:rPr>
        <w:t>przepisami oraz zasadami wiedzy technicznej.</w:t>
      </w:r>
    </w:p>
    <w:p w14:paraId="3461FE8E" w14:textId="77777777" w:rsidR="00DD3765" w:rsidRPr="00DD3765" w:rsidRDefault="00DD3765" w:rsidP="008B124F">
      <w:pPr>
        <w:widowControl w:val="0"/>
        <w:numPr>
          <w:ilvl w:val="0"/>
          <w:numId w:val="91"/>
        </w:numPr>
        <w:shd w:val="clear" w:color="auto" w:fill="FFFFFF"/>
        <w:tabs>
          <w:tab w:val="left" w:pos="331"/>
        </w:tabs>
        <w:autoSpaceDE w:val="0"/>
        <w:autoSpaceDN w:val="0"/>
        <w:adjustRightInd w:val="0"/>
        <w:ind w:right="0"/>
        <w:contextualSpacing/>
        <w:jc w:val="both"/>
        <w:rPr>
          <w:spacing w:val="-18"/>
        </w:rPr>
      </w:pPr>
      <w:r w:rsidRPr="00DD3765">
        <w:rPr>
          <w:spacing w:val="-4"/>
        </w:rPr>
        <w:t>Inspektor nadzoru działając w imieniu Zamawiającego ma prawo:</w:t>
      </w:r>
    </w:p>
    <w:p w14:paraId="2E6F615B"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rPr>
          <w:spacing w:val="-14"/>
        </w:rPr>
      </w:pPr>
      <w:r w:rsidRPr="00DD3765">
        <w:rPr>
          <w:spacing w:val="11"/>
        </w:rPr>
        <w:t xml:space="preserve">Wydawać Wykonawcy polecenia </w:t>
      </w:r>
      <w:r w:rsidRPr="00DD3765">
        <w:rPr>
          <w:spacing w:val="4"/>
        </w:rPr>
        <w:t xml:space="preserve">dotyczące usunięcia nieprawidłowości lub zagrożeń, wykonania prób lub badań, także wymagających </w:t>
      </w:r>
      <w:r w:rsidRPr="00DD3765">
        <w:rPr>
          <w:spacing w:val="6"/>
        </w:rPr>
        <w:t xml:space="preserve">odkrycia robót lub elementów zakrytych oraz przedstawienia ekspertyz dotyczących prowadzonych robót budowlanych, dowodów dopuszczenia do obrotu i stosowania w budownictwie wyrobów oraz </w:t>
      </w:r>
      <w:r w:rsidRPr="00DD3765">
        <w:rPr>
          <w:spacing w:val="5"/>
        </w:rPr>
        <w:t>urządzeń technicznych,</w:t>
      </w:r>
    </w:p>
    <w:p w14:paraId="01F6BCC0" w14:textId="77777777" w:rsidR="00DD3765" w:rsidRPr="00DD3765" w:rsidRDefault="00DD3765" w:rsidP="008B124F">
      <w:pPr>
        <w:widowControl w:val="0"/>
        <w:numPr>
          <w:ilvl w:val="0"/>
          <w:numId w:val="90"/>
        </w:numPr>
        <w:shd w:val="clear" w:color="auto" w:fill="FFFFFF"/>
        <w:tabs>
          <w:tab w:val="left" w:pos="1134"/>
        </w:tabs>
        <w:autoSpaceDE w:val="0"/>
        <w:autoSpaceDN w:val="0"/>
        <w:adjustRightInd w:val="0"/>
        <w:ind w:left="993" w:right="0" w:hanging="284"/>
        <w:contextualSpacing/>
        <w:jc w:val="both"/>
        <w:rPr>
          <w:spacing w:val="-25"/>
        </w:rPr>
      </w:pPr>
      <w:r w:rsidRPr="00DD3765">
        <w:rPr>
          <w:spacing w:val="8"/>
        </w:rPr>
        <w:t xml:space="preserve">Żądać od Wykonawcy dokonania poprawek bądź ponownego wykonania wadliwie </w:t>
      </w:r>
      <w:r w:rsidRPr="00DD3765">
        <w:rPr>
          <w:spacing w:val="11"/>
        </w:rPr>
        <w:t xml:space="preserve">wykonanych robót, a także wstrzymania dalszych robót budowlanych w przypadku, gdyby ich </w:t>
      </w:r>
      <w:r w:rsidRPr="00DD3765">
        <w:rPr>
          <w:spacing w:val="5"/>
        </w:rPr>
        <w:t xml:space="preserve">kontynuacja mogła wywołać zagrożenie   bądź spowodować niedopuszczalną niezgodność z </w:t>
      </w:r>
      <w:r w:rsidRPr="00DD3765">
        <w:rPr>
          <w:spacing w:val="-1"/>
        </w:rPr>
        <w:t xml:space="preserve">wymaganiami zamawiającego, obowiązującymi </w:t>
      </w:r>
      <w:r w:rsidRPr="00DD3765">
        <w:rPr>
          <w:spacing w:val="-5"/>
        </w:rPr>
        <w:t>przepisami oraz zasadami wiedzy technicznej.</w:t>
      </w:r>
    </w:p>
    <w:p w14:paraId="71B3B9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6"/>
        </w:rPr>
        <w:t xml:space="preserve">Inspektor nadzoru nie jest upoważniony do wydawania poleceń realizacji robót, których </w:t>
      </w:r>
      <w:r w:rsidRPr="00DD3765">
        <w:rPr>
          <w:spacing w:val="4"/>
        </w:rPr>
        <w:t xml:space="preserve">wykonanie mogłoby spowodować powstanie zobowiązań finansowych Zamawiającego, innych niż wynikające z </w:t>
      </w:r>
      <w:r w:rsidRPr="00DD3765">
        <w:rPr>
          <w:spacing w:val="9"/>
        </w:rPr>
        <w:t xml:space="preserve">niniejszej Umowy. O fakcie wydania takiego polecenia Wykonawca zobowiązany jest niezwłocznie </w:t>
      </w:r>
      <w:r w:rsidRPr="00DD3765">
        <w:rPr>
          <w:spacing w:val="4"/>
        </w:rPr>
        <w:t>zawiadomić Zamawiającego, powstrzymując się jednocześnie od jego wykonania do czasu zajęcia stanowiska przez Zamawiającego.</w:t>
      </w:r>
    </w:p>
    <w:p w14:paraId="16D9084F" w14:textId="77777777" w:rsidR="00DD3765" w:rsidRPr="00DD3765" w:rsidRDefault="00DD3765" w:rsidP="008B124F">
      <w:pPr>
        <w:widowControl w:val="0"/>
        <w:numPr>
          <w:ilvl w:val="0"/>
          <w:numId w:val="92"/>
        </w:numPr>
        <w:shd w:val="clear" w:color="auto" w:fill="FFFFFF"/>
        <w:tabs>
          <w:tab w:val="left" w:pos="331"/>
        </w:tabs>
        <w:autoSpaceDE w:val="0"/>
        <w:autoSpaceDN w:val="0"/>
        <w:adjustRightInd w:val="0"/>
        <w:ind w:right="0"/>
        <w:contextualSpacing/>
        <w:jc w:val="both"/>
        <w:rPr>
          <w:spacing w:val="-13"/>
        </w:rPr>
      </w:pPr>
      <w:r w:rsidRPr="00DD3765">
        <w:rPr>
          <w:spacing w:val="9"/>
        </w:rPr>
        <w:t xml:space="preserve">Inspektor nadzoru nie ma prawa zwolnienia Wykonawcy z wykonania jakichkolwiek </w:t>
      </w:r>
      <w:r w:rsidRPr="00DD3765">
        <w:rPr>
          <w:spacing w:val="3"/>
        </w:rPr>
        <w:t>zobowiązań wynikających z niniejszej Umowy.</w:t>
      </w:r>
    </w:p>
    <w:p w14:paraId="1F208BCE" w14:textId="77777777" w:rsidR="00DD3765" w:rsidRPr="00DD3765" w:rsidRDefault="00DD3765" w:rsidP="008B124F">
      <w:pPr>
        <w:numPr>
          <w:ilvl w:val="0"/>
          <w:numId w:val="94"/>
        </w:numPr>
        <w:shd w:val="clear" w:color="auto" w:fill="FFFFFF"/>
        <w:tabs>
          <w:tab w:val="clear" w:pos="720"/>
        </w:tabs>
        <w:ind w:left="284" w:right="9" w:hanging="284"/>
        <w:contextualSpacing/>
        <w:rPr>
          <w:spacing w:val="6"/>
        </w:rPr>
      </w:pPr>
      <w:r w:rsidRPr="00DD3765">
        <w:rPr>
          <w:spacing w:val="6"/>
        </w:rPr>
        <w:t>Odbiory</w:t>
      </w:r>
    </w:p>
    <w:p w14:paraId="3EA00DCA"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Ustala się następujące rodzaje odbiorów robót:</w:t>
      </w:r>
    </w:p>
    <w:p w14:paraId="1D3DE1D1"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robót zanikających i ulegających zakryciu;</w:t>
      </w:r>
    </w:p>
    <w:p w14:paraId="6A0CC3D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częściowy</w:t>
      </w:r>
    </w:p>
    <w:p w14:paraId="06C158A3"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końcowy;</w:t>
      </w:r>
    </w:p>
    <w:p w14:paraId="427216AB"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po okresie rękojmi;</w:t>
      </w:r>
    </w:p>
    <w:p w14:paraId="2DDC7377" w14:textId="77777777" w:rsidR="00DD3765" w:rsidRPr="00DD3765" w:rsidRDefault="00DD3765" w:rsidP="008B124F">
      <w:pPr>
        <w:numPr>
          <w:ilvl w:val="0"/>
          <w:numId w:val="96"/>
        </w:numPr>
        <w:shd w:val="clear" w:color="auto" w:fill="FFFFFF"/>
        <w:ind w:right="9"/>
        <w:contextualSpacing/>
        <w:rPr>
          <w:spacing w:val="6"/>
        </w:rPr>
      </w:pPr>
      <w:r w:rsidRPr="00DD3765">
        <w:rPr>
          <w:spacing w:val="6"/>
        </w:rPr>
        <w:t>Odbiór ostateczny.</w:t>
      </w:r>
    </w:p>
    <w:p w14:paraId="7D4671CC"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Odbioru robót zanikających i ulegających zakryciu dokonuje Inspektor Nadzoru, na wniosek Wykonawcy – w postaci wpisu w dzienniku budowy.</w:t>
      </w:r>
    </w:p>
    <w:p w14:paraId="12888996" w14:textId="77777777" w:rsidR="00DD3765" w:rsidRPr="00DD3765" w:rsidRDefault="00DD3765" w:rsidP="008B124F">
      <w:pPr>
        <w:numPr>
          <w:ilvl w:val="0"/>
          <w:numId w:val="95"/>
        </w:numPr>
        <w:shd w:val="clear" w:color="auto" w:fill="FFFFFF"/>
        <w:ind w:right="9"/>
        <w:contextualSpacing/>
        <w:rPr>
          <w:spacing w:val="6"/>
        </w:rPr>
      </w:pPr>
      <w:r w:rsidRPr="00DD3765">
        <w:rPr>
          <w:spacing w:val="6"/>
        </w:rPr>
        <w:t>Odbiór końcowy.</w:t>
      </w:r>
    </w:p>
    <w:p w14:paraId="1B12F751" w14:textId="77777777" w:rsidR="00DD3765" w:rsidRPr="00DD3765" w:rsidRDefault="00DD3765" w:rsidP="008B124F">
      <w:pPr>
        <w:numPr>
          <w:ilvl w:val="0"/>
          <w:numId w:val="97"/>
        </w:numPr>
        <w:ind w:left="1276" w:right="0" w:hanging="567"/>
        <w:contextualSpacing/>
      </w:pPr>
      <w:r w:rsidRPr="00DD3765">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41A69E4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Odbiór końcowy jest przeprowadzany komisyjnie przy udziale upoważnionych przedstawicieli Zamawiającego oraz w obecności Wykonawcy.</w:t>
      </w:r>
    </w:p>
    <w:p w14:paraId="3012674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4D0FE634"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Z czynności odbioru końcowego sporządzony zostanie protokół zawierający ustalenia dokonane w toku czynności odbioru.</w:t>
      </w:r>
    </w:p>
    <w:p w14:paraId="75FF3E91"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5C102D2C" w14:textId="77777777" w:rsidR="00DD3765" w:rsidRPr="00DD3765" w:rsidRDefault="00DD3765" w:rsidP="008B124F">
      <w:pPr>
        <w:numPr>
          <w:ilvl w:val="0"/>
          <w:numId w:val="97"/>
        </w:numPr>
        <w:shd w:val="clear" w:color="auto" w:fill="FFFFFF"/>
        <w:ind w:left="1276" w:right="9" w:hanging="567"/>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sidRPr="00DD3765">
        <w:rPr>
          <w:spacing w:val="6"/>
        </w:rPr>
        <w:lastRenderedPageBreak/>
        <w:t>Umowy posiada wady nie nadające się do usunięcia Zamawiający może, po przerwaniu czynności odbioru końcowego:</w:t>
      </w:r>
    </w:p>
    <w:p w14:paraId="73A1CB6C"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gdy wady są istotne - odstąpić od Umowy,</w:t>
      </w:r>
    </w:p>
    <w:p w14:paraId="2105D14B"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773AE2D0" w14:textId="77777777" w:rsidR="00DD3765" w:rsidRPr="00DD3765" w:rsidRDefault="00DD3765" w:rsidP="008B124F">
      <w:pPr>
        <w:numPr>
          <w:ilvl w:val="0"/>
          <w:numId w:val="93"/>
        </w:numPr>
        <w:shd w:val="clear" w:color="auto" w:fill="FFFFFF"/>
        <w:tabs>
          <w:tab w:val="num" w:pos="1701"/>
        </w:tabs>
        <w:ind w:left="1560" w:right="9" w:hanging="284"/>
        <w:contextualSpacing/>
        <w:rPr>
          <w:spacing w:val="6"/>
        </w:rPr>
      </w:pPr>
      <w:r w:rsidRPr="00DD3765">
        <w:rPr>
          <w:spacing w:val="6"/>
        </w:rPr>
        <w:t>kwalifikacja wad,  o których mowa wyżej, dokonana przez Zamawiającego, nie wymaga akceptacji Wykonawcy.</w:t>
      </w:r>
    </w:p>
    <w:p w14:paraId="291C4B16" w14:textId="77777777" w:rsidR="00DD3765" w:rsidRPr="00DD3765" w:rsidRDefault="00DD3765" w:rsidP="008B124F">
      <w:pPr>
        <w:numPr>
          <w:ilvl w:val="0"/>
          <w:numId w:val="97"/>
        </w:numPr>
        <w:shd w:val="clear" w:color="auto" w:fill="FFFFFF"/>
        <w:tabs>
          <w:tab w:val="left" w:pos="851"/>
        </w:tabs>
        <w:ind w:left="1276" w:right="9" w:hanging="567"/>
        <w:contextualSpacing/>
        <w:rPr>
          <w:spacing w:val="6"/>
        </w:rPr>
      </w:pPr>
      <w:r w:rsidRPr="00DD3765">
        <w:rPr>
          <w:spacing w:val="6"/>
        </w:rPr>
        <w:t>Jeśli w czasie czynności odbioru końcowego ujawnione zostaną wady lub usterki przedmiotu Umowy Wykonawca zobowiązuje się usunąć je własnym staraniem, na własny koszt oraz w terminie wyznaczonym przez Zamawiającego.</w:t>
      </w:r>
    </w:p>
    <w:p w14:paraId="3D7958D8"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Wystąpienie o wydanie pozwolenia na użytkowanie może nastąpić dopiero po sporządzeniu protokołu odbioru końcowego.</w:t>
      </w:r>
    </w:p>
    <w:p w14:paraId="735225BD"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17ECA9B" w14:textId="77777777" w:rsidR="00DD3765" w:rsidRPr="00DD3765" w:rsidRDefault="00DD3765" w:rsidP="008B124F">
      <w:pPr>
        <w:numPr>
          <w:ilvl w:val="0"/>
          <w:numId w:val="98"/>
        </w:numPr>
        <w:shd w:val="clear" w:color="auto" w:fill="FFFFFF"/>
        <w:ind w:left="851" w:right="9" w:hanging="425"/>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82F7B64" w14:textId="77777777" w:rsidR="00DD3765" w:rsidRPr="00DD3765" w:rsidRDefault="00DD3765" w:rsidP="008B124F">
      <w:pPr>
        <w:numPr>
          <w:ilvl w:val="0"/>
          <w:numId w:val="99"/>
        </w:numPr>
        <w:shd w:val="clear" w:color="auto" w:fill="FFFFFF"/>
        <w:ind w:left="426" w:right="9" w:hanging="426"/>
        <w:contextualSpacing/>
        <w:rPr>
          <w:spacing w:val="6"/>
        </w:rPr>
      </w:pPr>
      <w:r w:rsidRPr="00DD3765">
        <w:rPr>
          <w:spacing w:val="6"/>
        </w:rPr>
        <w:t>Podwykonawcy</w:t>
      </w:r>
    </w:p>
    <w:p w14:paraId="009D986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38ED530F" w14:textId="77777777"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398288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7F57FD03" w14:textId="77777777" w:rsidR="00DD3765" w:rsidRPr="00DD3765" w:rsidRDefault="00DD3765" w:rsidP="008B124F">
      <w:pPr>
        <w:numPr>
          <w:ilvl w:val="0"/>
          <w:numId w:val="100"/>
        </w:numPr>
        <w:tabs>
          <w:tab w:val="left" w:pos="360"/>
          <w:tab w:val="left" w:pos="447"/>
        </w:tabs>
        <w:ind w:left="851" w:right="0" w:hanging="425"/>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D9255D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21F4461E"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3332B01C"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odpowiada za rozliczenia z podwykonawcami i dalszymi podwykonawcami, w szczególności za ich terminowość.</w:t>
      </w:r>
    </w:p>
    <w:p w14:paraId="3A9AF964"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65E354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72F280E" w14:textId="77777777" w:rsidR="00DD3765" w:rsidRPr="00DD3765" w:rsidRDefault="00DD3765" w:rsidP="008B124F">
      <w:pPr>
        <w:numPr>
          <w:ilvl w:val="0"/>
          <w:numId w:val="100"/>
        </w:numPr>
        <w:tabs>
          <w:tab w:val="left" w:pos="398"/>
        </w:tabs>
        <w:ind w:left="851" w:right="0" w:hanging="425"/>
        <w:contextualSpacing/>
        <w:rPr>
          <w:rFonts w:eastAsia="Arial"/>
        </w:rPr>
      </w:pPr>
      <w:r w:rsidRPr="00DD3765">
        <w:rPr>
          <w:rFonts w:eastAsia="Arial"/>
        </w:rPr>
        <w:t>Zamawiający w terminie 14 dni od przekazania projektu może zgłosić do niego pisemne zastrzeżenia:</w:t>
      </w:r>
    </w:p>
    <w:p w14:paraId="7720888F" w14:textId="77777777" w:rsidR="00DD3765" w:rsidRPr="00DD3765" w:rsidRDefault="00DD3765" w:rsidP="008B124F">
      <w:pPr>
        <w:numPr>
          <w:ilvl w:val="0"/>
          <w:numId w:val="101"/>
        </w:numPr>
        <w:tabs>
          <w:tab w:val="left" w:pos="360"/>
          <w:tab w:val="left" w:pos="720"/>
          <w:tab w:val="left" w:pos="1134"/>
          <w:tab w:val="left" w:pos="1692"/>
        </w:tabs>
        <w:ind w:left="1134" w:right="0" w:hanging="283"/>
        <w:contextualSpacing/>
        <w:rPr>
          <w:rFonts w:eastAsia="Arial"/>
        </w:rPr>
      </w:pPr>
      <w:r w:rsidRPr="00DD3765">
        <w:rPr>
          <w:rFonts w:eastAsia="Arial"/>
        </w:rPr>
        <w:t>jeżeli nie spełnia on wymagań określonych w specyfikacji istotnych warunków zamówienia, w tym w niniejszej Umowie,</w:t>
      </w:r>
    </w:p>
    <w:p w14:paraId="3623D03C" w14:textId="77777777" w:rsidR="00DD3765" w:rsidRPr="00DD3765" w:rsidRDefault="00DD3765" w:rsidP="00DD3765">
      <w:pPr>
        <w:tabs>
          <w:tab w:val="left" w:pos="360"/>
          <w:tab w:val="left" w:pos="720"/>
        </w:tabs>
        <w:ind w:left="720" w:right="0" w:firstLine="131"/>
        <w:contextualSpacing/>
        <w:rPr>
          <w:rFonts w:eastAsia="Arial"/>
        </w:rPr>
      </w:pPr>
      <w:r w:rsidRPr="00DD3765">
        <w:rPr>
          <w:rFonts w:eastAsia="Arial"/>
        </w:rPr>
        <w:t>oraz</w:t>
      </w:r>
    </w:p>
    <w:p w14:paraId="16F8520F" w14:textId="77777777" w:rsidR="00DD3765" w:rsidRPr="00DD3765" w:rsidRDefault="00DD3765" w:rsidP="008B124F">
      <w:pPr>
        <w:numPr>
          <w:ilvl w:val="0"/>
          <w:numId w:val="101"/>
        </w:numPr>
        <w:tabs>
          <w:tab w:val="left" w:pos="360"/>
          <w:tab w:val="left" w:pos="720"/>
          <w:tab w:val="left" w:pos="1134"/>
        </w:tabs>
        <w:ind w:right="0" w:hanging="1849"/>
        <w:contextualSpacing/>
        <w:rPr>
          <w:rFonts w:eastAsia="Arial"/>
        </w:rPr>
      </w:pPr>
      <w:r w:rsidRPr="00DD3765">
        <w:rPr>
          <w:rFonts w:eastAsia="Arial"/>
        </w:rPr>
        <w:t>gdy przewiduje termin zapłaty wynagrodzenia dłuższy niż określony w pkt 6.8 niniejszego paragrafu.</w:t>
      </w:r>
    </w:p>
    <w:p w14:paraId="4F70CF22" w14:textId="77777777" w:rsidR="00DD3765" w:rsidRPr="00DD3765" w:rsidRDefault="00DD3765" w:rsidP="008B124F">
      <w:pPr>
        <w:numPr>
          <w:ilvl w:val="0"/>
          <w:numId w:val="100"/>
        </w:numPr>
        <w:ind w:left="851" w:right="0" w:hanging="425"/>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35C72258"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337D5F63"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 xml:space="preserve">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w:t>
      </w:r>
      <w:r w:rsidRPr="00DD3765">
        <w:rPr>
          <w:rFonts w:eastAsia="Arial"/>
        </w:rPr>
        <w:lastRenderedPageBreak/>
        <w:t>budowlane, w terminie określonym w zdaniu pierwszym niniejszego ustępu uważa się za akceptację umowy przez Zamawiającego.</w:t>
      </w:r>
    </w:p>
    <w:p w14:paraId="6BC13580" w14:textId="77777777" w:rsidR="00DD3765" w:rsidRPr="00DD3765" w:rsidRDefault="00DD3765" w:rsidP="008B124F">
      <w:pPr>
        <w:numPr>
          <w:ilvl w:val="0"/>
          <w:numId w:val="100"/>
        </w:numPr>
        <w:tabs>
          <w:tab w:val="left" w:pos="360"/>
          <w:tab w:val="left" w:pos="398"/>
        </w:tabs>
        <w:ind w:left="851" w:right="0" w:hanging="425"/>
        <w:contextualSpacing/>
        <w:rPr>
          <w:rFonts w:eastAsia="Arial"/>
        </w:rPr>
      </w:pPr>
      <w:r w:rsidRPr="00DD3765">
        <w:rPr>
          <w:rFonts w:eastAsia="Arial"/>
        </w:rPr>
        <w:t xml:space="preserve">Zamawiający, w przypadku, stwierdzenia naruszeń o których mowa w pkt. 6.10 </w:t>
      </w:r>
      <w:proofErr w:type="spellStart"/>
      <w:r w:rsidRPr="00DD3765">
        <w:rPr>
          <w:rFonts w:eastAsia="Arial"/>
        </w:rPr>
        <w:t>tiret</w:t>
      </w:r>
      <w:proofErr w:type="spellEnd"/>
      <w:r w:rsidRPr="00DD3765">
        <w:rPr>
          <w:rFonts w:eastAsia="Arial"/>
        </w:rPr>
        <w:t xml:space="preserve">  2, w terminie 14 dni od przedłożenia umowy, informuje o tym Wykonawcę wzywając do przedłożenia poświadczonej za zgodność z oryginałem kopii zmienionej, zgodnie z treścią informacji, umowy w terminie określonym w wezwaniu.</w:t>
      </w:r>
    </w:p>
    <w:p w14:paraId="6E2E55D9" w14:textId="77777777" w:rsidR="00DD3765" w:rsidRPr="00DD3765" w:rsidRDefault="00DD3765" w:rsidP="008B124F">
      <w:pPr>
        <w:numPr>
          <w:ilvl w:val="0"/>
          <w:numId w:val="100"/>
        </w:numPr>
        <w:tabs>
          <w:tab w:val="left" w:pos="360"/>
          <w:tab w:val="left" w:pos="398"/>
        </w:tabs>
        <w:ind w:left="851" w:right="0" w:hanging="425"/>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02A06AD5"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5F2F30BD"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306DA7D1"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79CBCFA5"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1AE9DB2A"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1889953B"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712EAA09"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263DFE8D"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35B34A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4CFEA9F4"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60CAC896"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E7DFF40"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22B63582" w14:textId="77777777" w:rsidR="00DD3765" w:rsidRPr="00DD3765" w:rsidRDefault="00DD3765" w:rsidP="008B124F">
      <w:pPr>
        <w:numPr>
          <w:ilvl w:val="0"/>
          <w:numId w:val="100"/>
        </w:numPr>
        <w:tabs>
          <w:tab w:val="left" w:pos="360"/>
        </w:tabs>
        <w:ind w:left="851" w:right="0" w:hanging="425"/>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432F8E59" w14:textId="77777777" w:rsidR="00DD3765" w:rsidRPr="00DD3765" w:rsidRDefault="00DD3765" w:rsidP="00DD3765">
      <w:pPr>
        <w:ind w:right="-136"/>
        <w:jc w:val="center"/>
        <w:rPr>
          <w:rFonts w:eastAsia="Calibri"/>
          <w:b/>
          <w:bCs/>
          <w:lang w:eastAsia="en-US"/>
        </w:rPr>
      </w:pPr>
      <w:r w:rsidRPr="00DD3765">
        <w:rPr>
          <w:rFonts w:eastAsia="Calibri"/>
          <w:b/>
          <w:bCs/>
          <w:lang w:eastAsia="en-US"/>
        </w:rPr>
        <w:t>§3</w:t>
      </w:r>
    </w:p>
    <w:p w14:paraId="1274C92C" w14:textId="77777777" w:rsidR="00DD3765" w:rsidRPr="00DD3765" w:rsidRDefault="00DD3765" w:rsidP="00DD3765">
      <w:pPr>
        <w:ind w:right="-136"/>
        <w:jc w:val="center"/>
        <w:outlineLvl w:val="7"/>
        <w:rPr>
          <w:b/>
        </w:rPr>
      </w:pPr>
      <w:r w:rsidRPr="00DD3765">
        <w:rPr>
          <w:b/>
        </w:rPr>
        <w:t>Terminy</w:t>
      </w:r>
    </w:p>
    <w:p w14:paraId="2556527C"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……………………..2020 r</w:t>
      </w:r>
      <w:r w:rsidRPr="00DD3765">
        <w:rPr>
          <w:rFonts w:eastAsia="Calibri"/>
          <w:lang w:eastAsia="en-US"/>
        </w:rPr>
        <w:t>.</w:t>
      </w:r>
    </w:p>
    <w:p w14:paraId="7BA72D0B" w14:textId="77777777" w:rsidR="00DD3765" w:rsidRPr="00DD3765" w:rsidRDefault="00DD3765" w:rsidP="008B124F">
      <w:pPr>
        <w:numPr>
          <w:ilvl w:val="0"/>
          <w:numId w:val="56"/>
        </w:numPr>
        <w:jc w:val="both"/>
        <w:rPr>
          <w:rFonts w:eastAsia="Calibri"/>
          <w:lang w:eastAsia="en-US"/>
        </w:rPr>
      </w:pPr>
      <w:r w:rsidRPr="00DD3765">
        <w:rPr>
          <w:rFonts w:eastAsia="Calibri"/>
          <w:lang w:eastAsia="en-US"/>
        </w:rPr>
        <w:t xml:space="preserve">Za datę wykonania przedmiotu Umowy uznaje się datę podpisania przez upoważnionych przedstawicieli Stron protokołu zdawczo-odbiorczego, wg wzoru z załącznika nr ……….. do Umowy (w </w:t>
      </w:r>
      <w:proofErr w:type="spellStart"/>
      <w:r w:rsidRPr="00DD3765">
        <w:rPr>
          <w:rFonts w:eastAsia="Calibri"/>
          <w:lang w:eastAsia="en-US"/>
        </w:rPr>
        <w:t>siwz</w:t>
      </w:r>
      <w:proofErr w:type="spellEnd"/>
      <w:r w:rsidRPr="00DD3765">
        <w:rPr>
          <w:rFonts w:eastAsia="Calibri"/>
          <w:lang w:eastAsia="en-US"/>
        </w:rPr>
        <w:t xml:space="preserve"> załącznik nr 4), bez zastrzeżeń  ze strony Zamawiającego.</w:t>
      </w:r>
    </w:p>
    <w:p w14:paraId="57780292" w14:textId="77777777" w:rsidR="00DD3765" w:rsidRPr="00DD3765" w:rsidRDefault="00DD3765" w:rsidP="00DD3765">
      <w:pPr>
        <w:jc w:val="center"/>
        <w:rPr>
          <w:rFonts w:eastAsia="Calibri"/>
          <w:b/>
          <w:bCs/>
          <w:lang w:eastAsia="en-US"/>
        </w:rPr>
      </w:pPr>
      <w:r w:rsidRPr="00DD3765">
        <w:rPr>
          <w:rFonts w:eastAsia="Calibri"/>
          <w:b/>
          <w:bCs/>
          <w:lang w:eastAsia="en-US"/>
        </w:rPr>
        <w:t>§4</w:t>
      </w:r>
    </w:p>
    <w:p w14:paraId="32077361" w14:textId="77777777" w:rsidR="00DD3765" w:rsidRPr="00DD3765" w:rsidRDefault="00DD3765" w:rsidP="00DD3765">
      <w:pPr>
        <w:keepNext/>
        <w:ind w:right="-709"/>
        <w:jc w:val="center"/>
        <w:outlineLvl w:val="7"/>
        <w:rPr>
          <w:b/>
        </w:rPr>
      </w:pPr>
      <w:r w:rsidRPr="00DD3765">
        <w:rPr>
          <w:b/>
        </w:rPr>
        <w:t>Wynagrodzenie Wykonawcy</w:t>
      </w:r>
    </w:p>
    <w:p w14:paraId="62E22FFF"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1A5828B9" w14:textId="77777777" w:rsidR="00DD3765" w:rsidRPr="00DD3765" w:rsidRDefault="00DD3765" w:rsidP="008B124F">
      <w:pPr>
        <w:numPr>
          <w:ilvl w:val="0"/>
          <w:numId w:val="57"/>
        </w:numPr>
        <w:jc w:val="both"/>
        <w:rPr>
          <w:rFonts w:eastAsia="Calibri"/>
          <w:lang w:eastAsia="en-US"/>
        </w:rPr>
      </w:pPr>
      <w:r w:rsidRPr="00DD3765">
        <w:rPr>
          <w:rFonts w:eastAsia="Calibri"/>
          <w:lang w:eastAsia="en-US"/>
        </w:rPr>
        <w:lastRenderedPageBreak/>
        <w:t>Wynagrodzenie obejmuje: w szczególności:</w:t>
      </w:r>
    </w:p>
    <w:p w14:paraId="431F07F1"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18806E03" w14:textId="2B583F09"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modernizacji pomieszczeń</w:t>
      </w:r>
      <w:r w:rsidR="00011333">
        <w:rPr>
          <w:rFonts w:eastAsia="Calibri"/>
          <w:lang w:eastAsia="en-US"/>
        </w:rPr>
        <w:t>,</w:t>
      </w:r>
      <w:r w:rsidRPr="00DD3765">
        <w:rPr>
          <w:rFonts w:eastAsia="Calibri"/>
          <w:lang w:eastAsia="en-US"/>
        </w:rPr>
        <w:t xml:space="preserve"> </w:t>
      </w:r>
    </w:p>
    <w:p w14:paraId="12092B2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04CA3F22"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5DE4B06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295029F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03670509"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2238DA00"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zainstalowanie i uruchomienie urządzenia,</w:t>
      </w:r>
    </w:p>
    <w:p w14:paraId="7A100086"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52F0FC4E"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020C1E45" w14:textId="77777777" w:rsidR="00DD3765" w:rsidRPr="00DD3765" w:rsidRDefault="00DD3765" w:rsidP="008B124F">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25F2000E" w14:textId="77777777" w:rsidR="00DD3765" w:rsidRPr="00DD3765" w:rsidRDefault="00DD3765" w:rsidP="00DD3765">
      <w:pPr>
        <w:jc w:val="center"/>
        <w:rPr>
          <w:rFonts w:eastAsia="Calibri"/>
          <w:b/>
          <w:bCs/>
          <w:lang w:eastAsia="en-US"/>
        </w:rPr>
      </w:pPr>
      <w:r w:rsidRPr="00DD3765">
        <w:rPr>
          <w:rFonts w:eastAsia="Calibri"/>
          <w:b/>
          <w:bCs/>
          <w:lang w:eastAsia="en-US"/>
        </w:rPr>
        <w:t>§5</w:t>
      </w:r>
    </w:p>
    <w:p w14:paraId="4FF8DB66" w14:textId="77777777" w:rsidR="00DD3765" w:rsidRPr="00DD3765" w:rsidRDefault="00DD3765" w:rsidP="00DD3765">
      <w:pPr>
        <w:keepNext/>
        <w:ind w:right="46" w:firstLine="357"/>
        <w:jc w:val="center"/>
        <w:outlineLvl w:val="7"/>
        <w:rPr>
          <w:b/>
        </w:rPr>
      </w:pPr>
      <w:r w:rsidRPr="00DD3765">
        <w:rPr>
          <w:b/>
        </w:rPr>
        <w:t>Warunki płatności</w:t>
      </w:r>
    </w:p>
    <w:p w14:paraId="1905BF62" w14:textId="77777777" w:rsidR="00DD3765" w:rsidRPr="00DD3765" w:rsidRDefault="00DD3765" w:rsidP="008B124F">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0C8BD897"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6C00BEFE"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AC0191" w14:textId="77777777" w:rsidR="00DD3765" w:rsidRPr="00DD3765" w:rsidRDefault="00DD3765" w:rsidP="008B124F">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28C51C13" w14:textId="77777777" w:rsidR="00DD3765" w:rsidRPr="00DD3765" w:rsidRDefault="00DD3765" w:rsidP="00DD3765">
      <w:pPr>
        <w:jc w:val="center"/>
        <w:rPr>
          <w:rFonts w:eastAsia="Calibri"/>
          <w:b/>
          <w:bCs/>
          <w:lang w:eastAsia="en-US"/>
        </w:rPr>
      </w:pPr>
      <w:r w:rsidRPr="00DD3765">
        <w:rPr>
          <w:rFonts w:eastAsia="Calibri"/>
          <w:b/>
          <w:bCs/>
          <w:lang w:eastAsia="en-US"/>
        </w:rPr>
        <w:t>§6</w:t>
      </w:r>
    </w:p>
    <w:p w14:paraId="2CD2DD3F" w14:textId="77777777" w:rsidR="00DD3765" w:rsidRPr="00DD3765" w:rsidRDefault="00DD3765" w:rsidP="00DD3765">
      <w:pPr>
        <w:keepNext/>
        <w:ind w:right="-134" w:firstLine="357"/>
        <w:jc w:val="center"/>
        <w:outlineLvl w:val="7"/>
        <w:rPr>
          <w:b/>
        </w:rPr>
      </w:pPr>
      <w:r w:rsidRPr="00DD3765">
        <w:rPr>
          <w:b/>
        </w:rPr>
        <w:t>Należyte wykonanie Umowy</w:t>
      </w:r>
    </w:p>
    <w:p w14:paraId="307E7348" w14:textId="77777777" w:rsidR="00DD3765" w:rsidRPr="00DD3765" w:rsidRDefault="00DD3765" w:rsidP="008B124F">
      <w:pPr>
        <w:numPr>
          <w:ilvl w:val="0"/>
          <w:numId w:val="58"/>
        </w:numPr>
        <w:jc w:val="both"/>
        <w:rPr>
          <w:snapToGrid w:val="0"/>
        </w:rPr>
      </w:pPr>
      <w:r w:rsidRPr="00DD3765">
        <w:rPr>
          <w:snapToGrid w:val="0"/>
        </w:rPr>
        <w:t>Wykonawca jest odpowiedzialny za prawidłowe przygotowanie urządzenia do używania.</w:t>
      </w:r>
    </w:p>
    <w:p w14:paraId="7E19703D" w14:textId="77777777" w:rsidR="00DD3765" w:rsidRPr="00DD3765" w:rsidRDefault="00DD3765" w:rsidP="008B124F">
      <w:pPr>
        <w:numPr>
          <w:ilvl w:val="0"/>
          <w:numId w:val="58"/>
        </w:numPr>
        <w:jc w:val="both"/>
        <w:rPr>
          <w:snapToGrid w:val="0"/>
        </w:rPr>
      </w:pPr>
      <w:r w:rsidRPr="00DD3765">
        <w:rPr>
          <w:snapToGrid w:val="0"/>
        </w:rPr>
        <w:t>Wraz z urządzeniem Wykonawca przekaże Zamawiającemu następujące dokumenty:</w:t>
      </w:r>
    </w:p>
    <w:p w14:paraId="30F3C142"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karty gwarancyjne,</w:t>
      </w:r>
    </w:p>
    <w:p w14:paraId="1249C67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334E78C6"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647C25B6"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pisemny Wykonawcy, przesłanej na adres </w:t>
      </w:r>
      <w:hyperlink r:id="rId14" w:history="1">
        <w:r w:rsidRPr="00DD3765">
          <w:rPr>
            <w:rFonts w:eastAsia="Calibri"/>
            <w:color w:val="0000FF"/>
            <w:u w:val="single"/>
            <w:lang w:eastAsia="en-US"/>
          </w:rPr>
          <w:t>semit@szpitalciechanow.com.pl</w:t>
        </w:r>
      </w:hyperlink>
      <w:r w:rsidRPr="00DD3765">
        <w:rPr>
          <w:rFonts w:eastAsia="Calibri"/>
          <w:lang w:eastAsia="en-US"/>
        </w:rPr>
        <w:t xml:space="preserve"> .</w:t>
      </w:r>
    </w:p>
    <w:p w14:paraId="09BF9289" w14:textId="77777777" w:rsidR="00DD3765" w:rsidRPr="00DD3765" w:rsidRDefault="00DD3765" w:rsidP="008B124F">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156535F6"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66D3EDF0" w14:textId="77777777" w:rsidR="00DD3765" w:rsidRPr="00DD3765" w:rsidRDefault="00DD3765" w:rsidP="008B124F">
      <w:pPr>
        <w:numPr>
          <w:ilvl w:val="0"/>
          <w:numId w:val="54"/>
        </w:numPr>
        <w:ind w:left="680"/>
        <w:jc w:val="both"/>
        <w:rPr>
          <w:rFonts w:eastAsia="Calibri"/>
          <w:lang w:eastAsia="en-US"/>
        </w:rPr>
      </w:pPr>
      <w:r w:rsidRPr="00DD3765">
        <w:rPr>
          <w:rFonts w:eastAsia="Calibri"/>
          <w:lang w:eastAsia="en-US"/>
        </w:rPr>
        <w:t xml:space="preserve">specyfikację katalogową (handlową) </w:t>
      </w:r>
      <w:proofErr w:type="spellStart"/>
      <w:r w:rsidRPr="00DD3765">
        <w:rPr>
          <w:rFonts w:eastAsia="Calibri"/>
          <w:lang w:eastAsia="en-US"/>
        </w:rPr>
        <w:t>urządzeniń</w:t>
      </w:r>
      <w:proofErr w:type="spellEnd"/>
      <w:r w:rsidRPr="00DD3765">
        <w:rPr>
          <w:rFonts w:eastAsia="Calibri"/>
          <w:lang w:eastAsia="en-US"/>
        </w:rPr>
        <w:t>,</w:t>
      </w:r>
    </w:p>
    <w:p w14:paraId="6B5C0CA4"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455DE477" w14:textId="77777777" w:rsidR="00DD3765" w:rsidRPr="00DD3765" w:rsidRDefault="00DD3765" w:rsidP="008B124F">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3E1290DB" w14:textId="77777777" w:rsidR="00DD3765" w:rsidRPr="00DD3765" w:rsidRDefault="00DD3765" w:rsidP="008B124F">
      <w:pPr>
        <w:numPr>
          <w:ilvl w:val="0"/>
          <w:numId w:val="65"/>
        </w:numPr>
        <w:tabs>
          <w:tab w:val="left" w:pos="284"/>
        </w:tabs>
        <w:ind w:left="284" w:right="-426" w:hanging="284"/>
        <w:jc w:val="both"/>
      </w:pPr>
      <w:r w:rsidRPr="00DD3765">
        <w:t>Wykonawca jest zobowiązany do umożliwienia przedstawicielom Województwa Mazowieckiego (kontrolerom i wizytatorom) przeprowadzenia kontroli lub wizytacji, przedmiotu Umowy, w każdym stadium jej realizacji.</w:t>
      </w:r>
    </w:p>
    <w:p w14:paraId="694C036A" w14:textId="77777777" w:rsidR="00DD3765" w:rsidRPr="00DD3765" w:rsidRDefault="00DD3765" w:rsidP="00DD3765">
      <w:pPr>
        <w:jc w:val="center"/>
        <w:rPr>
          <w:rFonts w:eastAsia="Calibri"/>
          <w:b/>
          <w:bCs/>
          <w:lang w:eastAsia="en-US"/>
        </w:rPr>
      </w:pPr>
    </w:p>
    <w:p w14:paraId="242BDBE4" w14:textId="77777777" w:rsidR="00DD3765" w:rsidRPr="00DD3765" w:rsidRDefault="00DD3765" w:rsidP="00DD3765">
      <w:pPr>
        <w:jc w:val="center"/>
        <w:rPr>
          <w:rFonts w:eastAsia="Calibri"/>
          <w:b/>
          <w:bCs/>
          <w:lang w:eastAsia="en-US"/>
        </w:rPr>
      </w:pPr>
      <w:r w:rsidRPr="00DD3765">
        <w:rPr>
          <w:rFonts w:eastAsia="Calibri"/>
          <w:b/>
          <w:bCs/>
          <w:lang w:eastAsia="en-US"/>
        </w:rPr>
        <w:t>§7</w:t>
      </w:r>
    </w:p>
    <w:p w14:paraId="419F8043" w14:textId="77777777" w:rsidR="00DD3765" w:rsidRPr="00DD3765" w:rsidRDefault="00DD3765" w:rsidP="00DD3765">
      <w:pPr>
        <w:shd w:val="clear" w:color="auto" w:fill="FFFFFF"/>
        <w:ind w:left="0" w:right="9"/>
        <w:contextualSpacing/>
        <w:jc w:val="center"/>
        <w:rPr>
          <w:b/>
          <w:bCs/>
        </w:rPr>
      </w:pPr>
      <w:r w:rsidRPr="00DD3765">
        <w:rPr>
          <w:b/>
          <w:bCs/>
          <w:spacing w:val="4"/>
        </w:rPr>
        <w:t>Rękojmia, gwarancja i serwis</w:t>
      </w:r>
    </w:p>
    <w:p w14:paraId="1F085A4A" w14:textId="5ED1BB3E" w:rsidR="00DD3765" w:rsidRPr="00DD3765" w:rsidRDefault="00DD3765" w:rsidP="008B124F">
      <w:pPr>
        <w:numPr>
          <w:ilvl w:val="0"/>
          <w:numId w:val="102"/>
        </w:numPr>
        <w:ind w:right="0"/>
        <w:jc w:val="both"/>
        <w:rPr>
          <w:color w:val="000000"/>
        </w:rPr>
      </w:pPr>
      <w:r w:rsidRPr="00DD3765">
        <w:rPr>
          <w:color w:val="000000"/>
        </w:rPr>
        <w:t xml:space="preserve">Wykonawca udzieli Zamawiającemu </w:t>
      </w:r>
      <w:bookmarkStart w:id="90" w:name="_Hlk51756142"/>
      <w:r w:rsidRPr="00DD3765">
        <w:rPr>
          <w:color w:val="000000"/>
        </w:rPr>
        <w:t xml:space="preserve">24 miesięcznej gwarancji i 24 miesięcznej rękojmi  </w:t>
      </w:r>
      <w:bookmarkEnd w:id="90"/>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C9B75" w14:textId="214A7B7C"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rsidR="00652A38">
        <w:t>2</w:t>
      </w:r>
      <w:r w:rsidRPr="00DD3765">
        <w:t>.</w:t>
      </w:r>
    </w:p>
    <w:p w14:paraId="2D64916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062BC5BD"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 xml:space="preserve">W okresie gwarancji i rękojmi Wykonawca jest zobowiązany do nieodpłatnego usuwania zaistniałych awarii powstałych w instalacji elektrycznej, teletechnicznej, </w:t>
      </w:r>
      <w:proofErr w:type="spellStart"/>
      <w:r w:rsidRPr="00DD3765">
        <w:t>wod-kan</w:t>
      </w:r>
      <w:proofErr w:type="spellEnd"/>
      <w:r w:rsidRPr="00DD3765">
        <w:t>,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84D8D8B"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23BFBF1" w14:textId="77777777" w:rsidR="00DD3765" w:rsidRPr="00DD3765" w:rsidRDefault="00DD3765" w:rsidP="008B124F">
      <w:pPr>
        <w:widowControl w:val="0"/>
        <w:numPr>
          <w:ilvl w:val="0"/>
          <w:numId w:val="102"/>
        </w:numPr>
        <w:shd w:val="clear" w:color="auto" w:fill="FFFFFF"/>
        <w:tabs>
          <w:tab w:val="left" w:pos="360"/>
        </w:tabs>
        <w:autoSpaceDE w:val="0"/>
        <w:autoSpaceDN w:val="0"/>
        <w:adjustRightInd w:val="0"/>
        <w:ind w:right="0"/>
        <w:contextualSpacing/>
        <w:jc w:val="both"/>
      </w:pPr>
      <w:r w:rsidRPr="00DD3765">
        <w:lastRenderedPageBreak/>
        <w:t>Wymagane warunki gwarancji i serwisu dla urządzenia zostały określone także z załączniku nr 2 do Umowy.</w:t>
      </w:r>
    </w:p>
    <w:p w14:paraId="423D1C59" w14:textId="77777777" w:rsidR="00DD3765" w:rsidRPr="00DD3765" w:rsidRDefault="00DD3765" w:rsidP="00DD3765">
      <w:pPr>
        <w:jc w:val="center"/>
        <w:rPr>
          <w:rFonts w:eastAsia="Calibri"/>
          <w:b/>
          <w:bCs/>
          <w:lang w:eastAsia="en-US"/>
        </w:rPr>
      </w:pPr>
    </w:p>
    <w:p w14:paraId="3D756D55" w14:textId="77777777" w:rsidR="00DD3765" w:rsidRPr="00DD3765" w:rsidRDefault="00DD3765" w:rsidP="00DD3765">
      <w:pPr>
        <w:shd w:val="clear" w:color="auto" w:fill="FFFFFF"/>
        <w:ind w:left="1673" w:right="1673"/>
        <w:jc w:val="center"/>
        <w:rPr>
          <w:b/>
          <w:spacing w:val="10"/>
        </w:rPr>
      </w:pPr>
      <w:r w:rsidRPr="00DD3765">
        <w:rPr>
          <w:b/>
          <w:spacing w:val="10"/>
        </w:rPr>
        <w:t xml:space="preserve">§8. </w:t>
      </w:r>
    </w:p>
    <w:p w14:paraId="5CF0180A" w14:textId="77777777" w:rsidR="00DD3765" w:rsidRPr="00DD3765" w:rsidRDefault="00DD3765" w:rsidP="00DD3765">
      <w:pPr>
        <w:shd w:val="clear" w:color="auto" w:fill="FFFFFF"/>
        <w:ind w:right="-5"/>
        <w:jc w:val="center"/>
      </w:pPr>
      <w:r w:rsidRPr="00DD3765">
        <w:rPr>
          <w:b/>
          <w:spacing w:val="11"/>
        </w:rPr>
        <w:t>ZABEZPIECZENIE NALEŻYTEGO WYKONANIA UMOWY</w:t>
      </w:r>
    </w:p>
    <w:p w14:paraId="01D72063" w14:textId="77777777" w:rsidR="00DD3765" w:rsidRPr="00DD3765" w:rsidRDefault="00DD3765" w:rsidP="008B124F">
      <w:pPr>
        <w:numPr>
          <w:ilvl w:val="0"/>
          <w:numId w:val="71"/>
        </w:numPr>
        <w:shd w:val="clear" w:color="auto" w:fill="FFFFFF"/>
        <w:tabs>
          <w:tab w:val="left" w:pos="360"/>
        </w:tabs>
        <w:ind w:left="357" w:hanging="357"/>
      </w:pPr>
      <w:r w:rsidRPr="00DD3765">
        <w:rPr>
          <w:spacing w:val="2"/>
        </w:rPr>
        <w:t xml:space="preserve">Strony ustalają zabezpieczenie należytego wykonania Umowy w wysokości 10%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350226E5" w14:textId="77777777" w:rsidR="00DD3765" w:rsidRPr="00DD3765" w:rsidRDefault="00DD3765" w:rsidP="00DD3765">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2E9AEA20" w14:textId="77777777" w:rsidR="00DD3765" w:rsidRPr="00DD3765" w:rsidRDefault="00DD3765" w:rsidP="008B124F">
      <w:pPr>
        <w:numPr>
          <w:ilvl w:val="0"/>
          <w:numId w:val="71"/>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08148A52" w14:textId="77777777" w:rsidR="00DD3765" w:rsidRPr="00DD3765" w:rsidRDefault="00DD3765" w:rsidP="008B124F">
      <w:pPr>
        <w:numPr>
          <w:ilvl w:val="0"/>
          <w:numId w:val="81"/>
        </w:numPr>
        <w:autoSpaceDE w:val="0"/>
        <w:autoSpaceDN w:val="0"/>
        <w:adjustRightInd w:val="0"/>
        <w:ind w:left="426" w:hanging="426"/>
        <w:rPr>
          <w:color w:val="000000"/>
        </w:rPr>
      </w:pPr>
      <w:r w:rsidRPr="00DD3765">
        <w:rPr>
          <w:color w:val="000000"/>
        </w:rPr>
        <w:t>Zamawiający zwróci/zwolni zabezpieczenie w następujących terminach:</w:t>
      </w:r>
    </w:p>
    <w:p w14:paraId="170B2437" w14:textId="77777777" w:rsidR="00DD3765" w:rsidRPr="00DD3765" w:rsidRDefault="00DD3765" w:rsidP="008B124F">
      <w:pPr>
        <w:numPr>
          <w:ilvl w:val="0"/>
          <w:numId w:val="82"/>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2178FCD7" w14:textId="77777777" w:rsidR="00DD3765" w:rsidRPr="00DD3765" w:rsidRDefault="00DD3765" w:rsidP="008B124F">
      <w:pPr>
        <w:numPr>
          <w:ilvl w:val="0"/>
          <w:numId w:val="82"/>
        </w:numPr>
        <w:ind w:right="0"/>
      </w:pPr>
      <w:r w:rsidRPr="00DD3765">
        <w:t xml:space="preserve">30% zabezpieczenia – w ciągu 15 od upływu  rękojmi za wady. </w:t>
      </w:r>
    </w:p>
    <w:p w14:paraId="39889A0D" w14:textId="77777777" w:rsidR="00DD3765" w:rsidRPr="00DD3765" w:rsidRDefault="00DD3765" w:rsidP="008B124F">
      <w:pPr>
        <w:numPr>
          <w:ilvl w:val="0"/>
          <w:numId w:val="82"/>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488AA550" w14:textId="77777777" w:rsidR="00DD3765" w:rsidRPr="00DD3765" w:rsidRDefault="00DD3765" w:rsidP="00DD3765">
      <w:pPr>
        <w:jc w:val="center"/>
        <w:rPr>
          <w:rFonts w:eastAsia="Calibri"/>
          <w:b/>
          <w:bCs/>
          <w:lang w:eastAsia="en-US"/>
        </w:rPr>
      </w:pPr>
    </w:p>
    <w:p w14:paraId="09F4B792" w14:textId="77777777" w:rsidR="00DD3765" w:rsidRPr="00DD3765" w:rsidRDefault="00DD3765" w:rsidP="00DD3765">
      <w:pPr>
        <w:jc w:val="center"/>
        <w:rPr>
          <w:rFonts w:eastAsia="Calibri"/>
          <w:b/>
          <w:bCs/>
          <w:lang w:eastAsia="en-US"/>
        </w:rPr>
      </w:pPr>
      <w:r w:rsidRPr="00DD3765">
        <w:rPr>
          <w:rFonts w:eastAsia="Calibri"/>
          <w:b/>
          <w:bCs/>
          <w:lang w:eastAsia="en-US"/>
        </w:rPr>
        <w:t>§9</w:t>
      </w:r>
    </w:p>
    <w:p w14:paraId="0C3316C9" w14:textId="77777777" w:rsidR="00DD3765" w:rsidRPr="00DD3765" w:rsidRDefault="00DD3765" w:rsidP="00DD3765">
      <w:pPr>
        <w:jc w:val="center"/>
        <w:rPr>
          <w:rFonts w:eastAsia="Calibri"/>
          <w:b/>
          <w:bCs/>
          <w:lang w:eastAsia="en-US"/>
        </w:rPr>
      </w:pPr>
      <w:r w:rsidRPr="00DD3765">
        <w:rPr>
          <w:rFonts w:eastAsia="Calibri"/>
          <w:b/>
          <w:bCs/>
          <w:lang w:eastAsia="en-US"/>
        </w:rPr>
        <w:t>Kary umowne</w:t>
      </w:r>
    </w:p>
    <w:p w14:paraId="1EFDE015" w14:textId="77777777" w:rsidR="00DD3765" w:rsidRPr="00DD3765" w:rsidRDefault="00DD3765" w:rsidP="008B124F">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0C8A4EEA" w14:textId="77777777" w:rsidR="00DD3765" w:rsidRPr="00DD3765" w:rsidRDefault="00DD3765" w:rsidP="00DD3765">
      <w:pPr>
        <w:ind w:left="357"/>
        <w:jc w:val="both"/>
        <w:rPr>
          <w:rFonts w:eastAsia="Calibri"/>
          <w:lang w:eastAsia="en-US"/>
        </w:rPr>
      </w:pPr>
      <w:r w:rsidRPr="00DD3765">
        <w:rPr>
          <w:rFonts w:eastAsia="Calibri"/>
          <w:lang w:eastAsia="en-US"/>
        </w:rPr>
        <w:t>Wykonawca zapłaci Zamawiającemu kary umowne:</w:t>
      </w:r>
    </w:p>
    <w:p w14:paraId="31020CD9" w14:textId="77777777" w:rsidR="00DD3765" w:rsidRPr="00DD3765" w:rsidRDefault="00DD3765" w:rsidP="008B124F">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36B3B042" w14:textId="77777777" w:rsidR="00DD3765" w:rsidRPr="00DD3765" w:rsidRDefault="00DD3765" w:rsidP="008B124F">
      <w:pPr>
        <w:numPr>
          <w:ilvl w:val="0"/>
          <w:numId w:val="59"/>
        </w:numPr>
        <w:jc w:val="both"/>
        <w:rPr>
          <w:rFonts w:eastAsia="Calibri"/>
          <w:lang w:eastAsia="en-US"/>
        </w:rPr>
      </w:pPr>
      <w:bookmarkStart w:id="91" w:name="_Hlk42174529"/>
      <w:r w:rsidRPr="00DD3765">
        <w:rPr>
          <w:rFonts w:eastAsia="Calibri"/>
          <w:lang w:eastAsia="en-US"/>
        </w:rPr>
        <w:t>za odstąpienie przez Zamawiającego  od Umowy, z przyczyn leżących po stronie Wykonawcy, w wysokości 10% wartości Umowy.</w:t>
      </w:r>
    </w:p>
    <w:bookmarkEnd w:id="91"/>
    <w:p w14:paraId="267D9C22"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3BDB9B1E" w14:textId="77777777" w:rsidR="00DD3765" w:rsidRPr="00DD3765" w:rsidRDefault="00DD3765" w:rsidP="008B124F">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72DAB4C6" w14:textId="77777777" w:rsidR="00DD3765" w:rsidRPr="00DD3765" w:rsidRDefault="00DD3765" w:rsidP="008B124F">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4B55F8D4" w14:textId="77777777" w:rsidR="00DD3765" w:rsidRPr="00DD3765" w:rsidRDefault="00DD3765" w:rsidP="008B124F">
      <w:pPr>
        <w:numPr>
          <w:ilvl w:val="0"/>
          <w:numId w:val="59"/>
        </w:numPr>
        <w:ind w:right="0"/>
        <w:rPr>
          <w:rFonts w:eastAsia="Calibri"/>
          <w:lang w:eastAsia="en-US"/>
        </w:rPr>
      </w:pPr>
      <w:r w:rsidRPr="00DD3765">
        <w:t>za brak zapłaty lub nieterminowej zapłaty wynagrodzenia należnego podwykonawcom lub dalszym podwykonawcom, realizującym roboty budowlane, będące przedmiotem Umowy, w wysokości 5 % wynagrodzenia brutto określonego w § 4 ust.1 Umowy.</w:t>
      </w:r>
    </w:p>
    <w:p w14:paraId="3C37C23F" w14:textId="15724E5A" w:rsidR="00DD3765" w:rsidRPr="00DD3765" w:rsidRDefault="00DD3765" w:rsidP="008B124F">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4223AD93" w14:textId="77777777" w:rsidR="00DD3765" w:rsidRPr="00DD3765" w:rsidRDefault="00DD3765" w:rsidP="008B124F">
      <w:pPr>
        <w:numPr>
          <w:ilvl w:val="0"/>
          <w:numId w:val="59"/>
        </w:numPr>
        <w:rPr>
          <w:rFonts w:eastAsia="Calibri"/>
          <w:lang w:eastAsia="en-US"/>
        </w:rPr>
      </w:pPr>
      <w:r w:rsidRPr="00DD3765">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p>
    <w:p w14:paraId="6DC6AD34"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p>
    <w:p w14:paraId="79EF84B2" w14:textId="77777777" w:rsidR="00DD3765" w:rsidRPr="00DD3765" w:rsidRDefault="00DD3765" w:rsidP="008B124F">
      <w:pPr>
        <w:numPr>
          <w:ilvl w:val="0"/>
          <w:numId w:val="66"/>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74C29493" w14:textId="77777777" w:rsidR="00DD3765" w:rsidRPr="00DD3765" w:rsidRDefault="00DD3765" w:rsidP="008B124F">
      <w:pPr>
        <w:numPr>
          <w:ilvl w:val="0"/>
          <w:numId w:val="66"/>
        </w:numPr>
        <w:ind w:left="284" w:hanging="284"/>
        <w:rPr>
          <w:rFonts w:eastAsia="Calibri"/>
          <w:lang w:eastAsia="en-US"/>
        </w:rPr>
      </w:pPr>
      <w:r w:rsidRPr="00DD3765">
        <w:rPr>
          <w:rFonts w:eastAsia="Calibri"/>
          <w:lang w:eastAsia="en-US"/>
        </w:rPr>
        <w:t>Zamawiający zastrzega sobie prawo do odstąpienia od Umowy w trybie natychmiastowym, jeśli Wykonawca nie dotrzyma terminu ustalonego w § 3 ust. 1. Wykonawcy nie przysługują w takim przypadku żadne roszczenia odszkodowawcze.</w:t>
      </w:r>
    </w:p>
    <w:p w14:paraId="67CACB9A" w14:textId="77777777" w:rsidR="00DD3765" w:rsidRPr="00DD3765" w:rsidRDefault="00DD3765" w:rsidP="008B124F">
      <w:pPr>
        <w:widowControl w:val="0"/>
        <w:numPr>
          <w:ilvl w:val="0"/>
          <w:numId w:val="66"/>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69F1CB0E" w14:textId="77777777" w:rsidR="00DD3765" w:rsidRPr="00DD3765" w:rsidRDefault="00DD3765" w:rsidP="00DD3765">
      <w:pPr>
        <w:tabs>
          <w:tab w:val="center" w:pos="4536"/>
          <w:tab w:val="right" w:pos="9072"/>
        </w:tabs>
        <w:jc w:val="center"/>
        <w:rPr>
          <w:b/>
        </w:rPr>
      </w:pPr>
    </w:p>
    <w:p w14:paraId="7C07B871" w14:textId="77777777" w:rsidR="00DD3765" w:rsidRPr="00DD3765" w:rsidRDefault="00DD3765" w:rsidP="00DD3765">
      <w:pPr>
        <w:tabs>
          <w:tab w:val="center" w:pos="4536"/>
          <w:tab w:val="right" w:pos="9072"/>
        </w:tabs>
        <w:jc w:val="center"/>
        <w:rPr>
          <w:b/>
        </w:rPr>
      </w:pPr>
      <w:r w:rsidRPr="00DD3765">
        <w:rPr>
          <w:b/>
        </w:rPr>
        <w:t>§ 10</w:t>
      </w:r>
    </w:p>
    <w:p w14:paraId="4F3BB784" w14:textId="77777777" w:rsidR="00DD3765" w:rsidRPr="00DD3765" w:rsidRDefault="00DD3765" w:rsidP="00DD3765">
      <w:pPr>
        <w:jc w:val="center"/>
        <w:rPr>
          <w:b/>
        </w:rPr>
      </w:pPr>
      <w:r w:rsidRPr="00DD3765">
        <w:rPr>
          <w:b/>
        </w:rPr>
        <w:t>Zmiany do Umowy</w:t>
      </w:r>
    </w:p>
    <w:p w14:paraId="40FC3585" w14:textId="77777777" w:rsidR="00DD3765" w:rsidRPr="00DD3765" w:rsidRDefault="00DD3765" w:rsidP="008B124F">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269DFEBE"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1642872F" w14:textId="77777777" w:rsidR="00DD3765" w:rsidRPr="00DD3765" w:rsidRDefault="00DD3765" w:rsidP="008B124F">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1148C67B" w14:textId="77777777" w:rsidR="00DD3765" w:rsidRPr="00DD3765" w:rsidRDefault="00DD3765" w:rsidP="008B124F">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2FF31D33" w14:textId="77777777" w:rsidR="00DD3765" w:rsidRPr="00DD3765" w:rsidRDefault="00DD3765" w:rsidP="008B124F">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1CB3F011" w14:textId="77777777" w:rsidR="00DD3765" w:rsidRPr="00DD3765" w:rsidRDefault="00DD3765" w:rsidP="008B124F">
      <w:pPr>
        <w:numPr>
          <w:ilvl w:val="0"/>
          <w:numId w:val="63"/>
        </w:numPr>
        <w:ind w:right="160"/>
        <w:rPr>
          <w:rFonts w:eastAsia="Calibri"/>
        </w:rPr>
      </w:pPr>
      <w:bookmarkStart w:id="92" w:name="bookmark54"/>
      <w:r w:rsidRPr="00DD3765">
        <w:rPr>
          <w:rFonts w:eastAsia="Calibri"/>
        </w:rPr>
        <w:t xml:space="preserve">Każda zmiana Umowy wymaga zgody obu Stron </w:t>
      </w:r>
    </w:p>
    <w:p w14:paraId="3E0D7B0B" w14:textId="77777777" w:rsidR="00DD3765" w:rsidRPr="00DD3765" w:rsidRDefault="00DD3765" w:rsidP="008B124F">
      <w:pPr>
        <w:numPr>
          <w:ilvl w:val="0"/>
          <w:numId w:val="63"/>
        </w:numPr>
        <w:ind w:right="160"/>
        <w:rPr>
          <w:rFonts w:eastAsia="Calibri"/>
        </w:rPr>
      </w:pPr>
      <w:r w:rsidRPr="00DD3765">
        <w:rPr>
          <w:rFonts w:eastAsia="Calibri"/>
        </w:rPr>
        <w:lastRenderedPageBreak/>
        <w:t>Zamawiającemu przysługuje prawo do odstąpienia od Umowy w przypadku określonym w art. 145 ust. 1 ustawy Prawo zamówień publicznych. W takim przypadku Wykonawca może żądać wyłącznie wynagrodzenia należnego z tytułu wykonania części Umowy.</w:t>
      </w:r>
    </w:p>
    <w:p w14:paraId="263617AF" w14:textId="77777777" w:rsidR="00DD3765" w:rsidRPr="00DD3765" w:rsidRDefault="00DD3765" w:rsidP="008B124F">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04376161" w14:textId="77777777" w:rsidR="00DD3765" w:rsidRPr="00DD3765" w:rsidRDefault="00DD3765" w:rsidP="008B124F">
      <w:pPr>
        <w:numPr>
          <w:ilvl w:val="0"/>
          <w:numId w:val="68"/>
        </w:numPr>
        <w:tabs>
          <w:tab w:val="left" w:pos="360"/>
        </w:tabs>
        <w:ind w:left="851" w:right="160" w:hanging="425"/>
        <w:rPr>
          <w:rFonts w:eastAsia="Calibri"/>
        </w:rPr>
      </w:pPr>
      <w:r w:rsidRPr="00DD3765">
        <w:rPr>
          <w:rFonts w:eastAsia="Calibri"/>
        </w:rPr>
        <w:t>gdy Wykonawca, pomimo pisemnego wezwania, nie wykonuje lub nienależycie wykonuje Umowę,</w:t>
      </w:r>
    </w:p>
    <w:p w14:paraId="5B9F80AE"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otwarcia postępowania upadłościowego lub likwidacyjnego wobec Wykonawcy,</w:t>
      </w:r>
    </w:p>
    <w:p w14:paraId="11188721" w14:textId="77777777" w:rsidR="00DD3765" w:rsidRPr="00DD3765" w:rsidRDefault="00DD3765" w:rsidP="008B124F">
      <w:pPr>
        <w:numPr>
          <w:ilvl w:val="0"/>
          <w:numId w:val="68"/>
        </w:numPr>
        <w:tabs>
          <w:tab w:val="left" w:pos="360"/>
        </w:tabs>
        <w:ind w:left="851" w:hanging="425"/>
        <w:rPr>
          <w:rFonts w:eastAsia="Calibri"/>
        </w:rPr>
      </w:pPr>
      <w:r w:rsidRPr="00DD3765">
        <w:rPr>
          <w:rFonts w:eastAsia="Calibri"/>
        </w:rPr>
        <w:t>wykreślenia Wykonawcy z właściwej ewidencji.</w:t>
      </w:r>
    </w:p>
    <w:p w14:paraId="7504B063" w14:textId="77777777" w:rsidR="00DD3765" w:rsidRPr="00DD3765" w:rsidRDefault="00DD3765" w:rsidP="008B124F">
      <w:pPr>
        <w:numPr>
          <w:ilvl w:val="0"/>
          <w:numId w:val="69"/>
        </w:numPr>
        <w:tabs>
          <w:tab w:val="num" w:pos="284"/>
        </w:tabs>
        <w:ind w:left="334" w:right="160" w:hanging="334"/>
        <w:rPr>
          <w:rFonts w:eastAsia="Calibri"/>
        </w:rPr>
      </w:pPr>
      <w:r w:rsidRPr="00DD3765">
        <w:rPr>
          <w:rFonts w:eastAsia="Calibri"/>
        </w:rPr>
        <w:t xml:space="preserve">Wykonawca ma obowiązek niezwłocznie powiadomić pisemnie Zamawiającego o zaistnieniu okoliczności opisanych w </w:t>
      </w:r>
      <w:proofErr w:type="spellStart"/>
      <w:r w:rsidRPr="00DD3765">
        <w:rPr>
          <w:rFonts w:eastAsia="Calibri"/>
        </w:rPr>
        <w:t>ppkt</w:t>
      </w:r>
      <w:proofErr w:type="spellEnd"/>
      <w:r w:rsidRPr="00DD3765">
        <w:rPr>
          <w:rFonts w:eastAsia="Calibri"/>
        </w:rPr>
        <w:t>. 5.2 i 5.3 ustępu 5 niniejszego paragrafu.</w:t>
      </w:r>
    </w:p>
    <w:bookmarkEnd w:id="92"/>
    <w:p w14:paraId="4FEFB708" w14:textId="77777777" w:rsidR="00DD3765" w:rsidRPr="00DD3765" w:rsidRDefault="00DD3765" w:rsidP="00DD3765">
      <w:pPr>
        <w:jc w:val="center"/>
        <w:rPr>
          <w:rFonts w:eastAsia="Calibri"/>
          <w:b/>
          <w:lang w:eastAsia="en-US"/>
        </w:rPr>
      </w:pPr>
      <w:r w:rsidRPr="00DD3765">
        <w:rPr>
          <w:rFonts w:eastAsia="Calibri"/>
          <w:b/>
          <w:lang w:eastAsia="en-US"/>
        </w:rPr>
        <w:t>§ 11</w:t>
      </w:r>
    </w:p>
    <w:p w14:paraId="3A4D8B7E" w14:textId="77777777" w:rsidR="00DD3765" w:rsidRPr="00DD3765" w:rsidRDefault="00DD3765" w:rsidP="00DD3765">
      <w:pPr>
        <w:jc w:val="center"/>
        <w:rPr>
          <w:rFonts w:eastAsia="Calibri"/>
          <w:b/>
          <w:lang w:eastAsia="en-US"/>
        </w:rPr>
      </w:pPr>
      <w:r w:rsidRPr="00DD3765">
        <w:rPr>
          <w:rFonts w:eastAsia="Calibri"/>
          <w:b/>
          <w:lang w:eastAsia="en-US"/>
        </w:rPr>
        <w:t>Postanowienia końcowe</w:t>
      </w:r>
    </w:p>
    <w:p w14:paraId="4BED3598" w14:textId="77777777" w:rsidR="00DD3765" w:rsidRPr="00DD3765" w:rsidRDefault="00DD3765" w:rsidP="008B124F">
      <w:pPr>
        <w:widowControl w:val="0"/>
        <w:numPr>
          <w:ilvl w:val="0"/>
          <w:numId w:val="67"/>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DD3765">
        <w:rPr>
          <w:lang w:eastAsia="zh-CN"/>
        </w:rPr>
        <w:t>t.j</w:t>
      </w:r>
      <w:proofErr w:type="spellEnd"/>
      <w:r w:rsidRPr="00DD3765">
        <w:rPr>
          <w:lang w:eastAsia="zh-CN"/>
        </w:rPr>
        <w:t xml:space="preserve">. Dz.U. 2018 poz. 2190, z </w:t>
      </w:r>
      <w:proofErr w:type="spellStart"/>
      <w:r w:rsidRPr="00DD3765">
        <w:rPr>
          <w:lang w:eastAsia="zh-CN"/>
        </w:rPr>
        <w:t>póź</w:t>
      </w:r>
      <w:proofErr w:type="spellEnd"/>
      <w:r w:rsidRPr="00DD3765">
        <w:rPr>
          <w:lang w:eastAsia="zh-CN"/>
        </w:rPr>
        <w:t>. zmianami). Przyjęcie poręczenia za zobowiązania Szpitala wymaga dodatkowo, pod rygorem nieważności, zgody Zamawiającego wyrażonej na piśmie.</w:t>
      </w:r>
    </w:p>
    <w:p w14:paraId="662DD35F" w14:textId="77777777" w:rsidR="00DD3765" w:rsidRPr="00DD3765" w:rsidRDefault="00DD3765" w:rsidP="008B124F">
      <w:pPr>
        <w:widowControl w:val="0"/>
        <w:numPr>
          <w:ilvl w:val="0"/>
          <w:numId w:val="67"/>
        </w:numPr>
        <w:ind w:left="426" w:hanging="426"/>
        <w:rPr>
          <w:lang w:eastAsia="zh-CN"/>
        </w:rPr>
      </w:pPr>
      <w:r w:rsidRPr="00DD3765">
        <w:rPr>
          <w:lang w:eastAsia="zh-CN"/>
        </w:rPr>
        <w:t>Ewentualne kwestie sporne wynikłe w trakcie realizacji Umowy Strony rozstrzygać będą polubownie.</w:t>
      </w:r>
    </w:p>
    <w:p w14:paraId="0712C479"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przypadku nie dojścia do porozumienia spory będą rozstrzygane przez Sąd właściwy dla siedziby Zamawiającego.</w:t>
      </w:r>
    </w:p>
    <w:p w14:paraId="76080B14"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2D9DF627" w14:textId="77777777" w:rsidR="00DD3765" w:rsidRPr="00DD3765" w:rsidRDefault="00DD3765" w:rsidP="008B124F">
      <w:pPr>
        <w:widowControl w:val="0"/>
        <w:numPr>
          <w:ilvl w:val="0"/>
          <w:numId w:val="67"/>
        </w:numPr>
        <w:tabs>
          <w:tab w:val="left" w:pos="426"/>
        </w:tabs>
        <w:ind w:left="426" w:hanging="426"/>
        <w:rPr>
          <w:lang w:eastAsia="zh-CN"/>
        </w:rPr>
      </w:pPr>
      <w:r w:rsidRPr="00DD3765">
        <w:rPr>
          <w:lang w:eastAsia="zh-CN"/>
        </w:rPr>
        <w:t>Umowa została sporządzona w dwóch jednobrzmiących egzemplarzach, po jednym dla każdej ze Stron.</w:t>
      </w:r>
    </w:p>
    <w:p w14:paraId="1FF9019F" w14:textId="77777777" w:rsidR="00DD3765" w:rsidRPr="00DD3765" w:rsidRDefault="00DD3765" w:rsidP="00DD3765">
      <w:pPr>
        <w:widowControl w:val="0"/>
        <w:jc w:val="both"/>
        <w:rPr>
          <w:snapToGrid w:val="0"/>
        </w:rPr>
      </w:pPr>
      <w:r w:rsidRPr="00DD3765">
        <w:rPr>
          <w:b/>
          <w:snapToGrid w:val="0"/>
          <w:spacing w:val="40"/>
        </w:rPr>
        <w:t xml:space="preserve">WYKONAWCA                                                                     ZAMAWIAJĄCY    </w:t>
      </w:r>
    </w:p>
    <w:p w14:paraId="2EC0073B" w14:textId="77777777" w:rsidR="00DD3765" w:rsidRPr="00DD3765" w:rsidRDefault="00DD3765" w:rsidP="00DD3765">
      <w:pPr>
        <w:shd w:val="clear" w:color="auto" w:fill="FFFFFF"/>
        <w:rPr>
          <w:color w:val="000000"/>
          <w:spacing w:val="-2"/>
        </w:rPr>
      </w:pPr>
    </w:p>
    <w:p w14:paraId="17E22D71" w14:textId="77777777" w:rsidR="00DD3765" w:rsidRPr="00DD3765" w:rsidRDefault="00DD3765" w:rsidP="00DD3765">
      <w:pPr>
        <w:shd w:val="clear" w:color="auto" w:fill="FFFFFF"/>
        <w:rPr>
          <w:color w:val="000000"/>
          <w:spacing w:val="-2"/>
        </w:rPr>
      </w:pPr>
    </w:p>
    <w:p w14:paraId="5AF5F4B5" w14:textId="77777777" w:rsidR="00DD3765" w:rsidRPr="00DD3765" w:rsidRDefault="00DD3765" w:rsidP="00DD3765">
      <w:pPr>
        <w:shd w:val="clear" w:color="auto" w:fill="FFFFFF"/>
        <w:rPr>
          <w:color w:val="000000"/>
          <w:spacing w:val="-2"/>
        </w:rPr>
      </w:pPr>
    </w:p>
    <w:p w14:paraId="28B9A77C" w14:textId="77777777" w:rsidR="00DD3765" w:rsidRPr="00DD3765" w:rsidRDefault="00DD3765" w:rsidP="00DD3765">
      <w:pPr>
        <w:shd w:val="clear" w:color="auto" w:fill="FFFFFF"/>
        <w:rPr>
          <w:color w:val="000000"/>
          <w:spacing w:val="-2"/>
        </w:rPr>
      </w:pPr>
    </w:p>
    <w:p w14:paraId="755B10D1" w14:textId="77777777" w:rsidR="00DD3765" w:rsidRPr="00DD3765" w:rsidRDefault="00DD3765" w:rsidP="00DD3765">
      <w:pPr>
        <w:shd w:val="clear" w:color="auto" w:fill="FFFFFF"/>
        <w:rPr>
          <w:color w:val="000000"/>
          <w:spacing w:val="-2"/>
        </w:rPr>
      </w:pPr>
    </w:p>
    <w:p w14:paraId="41A11AC9" w14:textId="77777777" w:rsidR="00DD3765" w:rsidRPr="00DD3765" w:rsidRDefault="00DD3765" w:rsidP="00DD3765">
      <w:pPr>
        <w:shd w:val="clear" w:color="auto" w:fill="FFFFFF"/>
        <w:rPr>
          <w:color w:val="000000"/>
          <w:spacing w:val="-2"/>
        </w:rPr>
      </w:pPr>
    </w:p>
    <w:p w14:paraId="5C8D6A68" w14:textId="77777777" w:rsidR="00DD3765" w:rsidRPr="00DD3765" w:rsidRDefault="00DD3765" w:rsidP="00DD3765">
      <w:pPr>
        <w:shd w:val="clear" w:color="auto" w:fill="FFFFFF"/>
        <w:rPr>
          <w:color w:val="000000"/>
          <w:spacing w:val="-2"/>
        </w:rPr>
      </w:pPr>
    </w:p>
    <w:p w14:paraId="38380C5F" w14:textId="77777777" w:rsidR="00DD3765" w:rsidRPr="00DD3765" w:rsidRDefault="00DD3765" w:rsidP="00DD3765">
      <w:pPr>
        <w:shd w:val="clear" w:color="auto" w:fill="FFFFFF"/>
        <w:rPr>
          <w:color w:val="000000"/>
          <w:spacing w:val="-2"/>
        </w:rPr>
      </w:pPr>
    </w:p>
    <w:p w14:paraId="593F6443" w14:textId="77777777" w:rsidR="00DD3765" w:rsidRPr="00DD3765" w:rsidRDefault="00DD3765" w:rsidP="00DD3765">
      <w:pPr>
        <w:shd w:val="clear" w:color="auto" w:fill="FFFFFF"/>
        <w:rPr>
          <w:color w:val="000000"/>
          <w:spacing w:val="-2"/>
        </w:rPr>
      </w:pPr>
    </w:p>
    <w:p w14:paraId="6FF650AE" w14:textId="77777777" w:rsidR="00DD3765" w:rsidRPr="00DD3765" w:rsidRDefault="00DD3765" w:rsidP="00DD3765">
      <w:pPr>
        <w:shd w:val="clear" w:color="auto" w:fill="FFFFFF"/>
        <w:rPr>
          <w:color w:val="000000"/>
          <w:spacing w:val="-2"/>
        </w:rPr>
      </w:pPr>
    </w:p>
    <w:p w14:paraId="57820418" w14:textId="77777777" w:rsidR="00DD3765" w:rsidRPr="00DD3765" w:rsidRDefault="00DD3765" w:rsidP="00DD3765">
      <w:pPr>
        <w:shd w:val="clear" w:color="auto" w:fill="FFFFFF"/>
        <w:rPr>
          <w:color w:val="000000"/>
          <w:spacing w:val="-2"/>
        </w:rPr>
      </w:pPr>
    </w:p>
    <w:p w14:paraId="31E3E150" w14:textId="77777777" w:rsidR="00DD3765" w:rsidRPr="00DD3765" w:rsidRDefault="00DD3765" w:rsidP="00DD3765">
      <w:pPr>
        <w:shd w:val="clear" w:color="auto" w:fill="FFFFFF"/>
        <w:rPr>
          <w:color w:val="000000"/>
          <w:spacing w:val="-2"/>
        </w:rPr>
      </w:pPr>
    </w:p>
    <w:p w14:paraId="0E4796AD" w14:textId="77777777" w:rsidR="00DD3765" w:rsidRPr="00DD3765" w:rsidRDefault="00DD3765" w:rsidP="00DD3765">
      <w:pPr>
        <w:shd w:val="clear" w:color="auto" w:fill="FFFFFF"/>
        <w:rPr>
          <w:color w:val="000000"/>
          <w:spacing w:val="-2"/>
        </w:rPr>
      </w:pPr>
    </w:p>
    <w:p w14:paraId="6B6C31CD" w14:textId="77777777" w:rsidR="00DD3765" w:rsidRPr="00DD3765" w:rsidRDefault="00DD3765" w:rsidP="00DD3765">
      <w:pPr>
        <w:shd w:val="clear" w:color="auto" w:fill="FFFFFF"/>
        <w:rPr>
          <w:color w:val="000000"/>
          <w:spacing w:val="-2"/>
        </w:rPr>
      </w:pPr>
    </w:p>
    <w:p w14:paraId="30BF8633" w14:textId="77777777" w:rsidR="00DD3765" w:rsidRPr="00DD3765" w:rsidRDefault="00DD3765" w:rsidP="00DD3765">
      <w:pPr>
        <w:shd w:val="clear" w:color="auto" w:fill="FFFFFF"/>
        <w:rPr>
          <w:color w:val="000000"/>
          <w:spacing w:val="-2"/>
        </w:rPr>
      </w:pPr>
    </w:p>
    <w:p w14:paraId="3E8C2EC4" w14:textId="77777777" w:rsidR="00DD3765" w:rsidRPr="00DD3765" w:rsidRDefault="00DD3765" w:rsidP="00DD3765">
      <w:pPr>
        <w:shd w:val="clear" w:color="auto" w:fill="FFFFFF"/>
        <w:rPr>
          <w:color w:val="000000"/>
          <w:spacing w:val="-2"/>
        </w:rPr>
      </w:pPr>
    </w:p>
    <w:p w14:paraId="22EADFAF" w14:textId="77777777" w:rsidR="00DD3765" w:rsidRPr="00DD3765" w:rsidRDefault="00DD3765" w:rsidP="00DD3765">
      <w:pPr>
        <w:shd w:val="clear" w:color="auto" w:fill="FFFFFF"/>
        <w:rPr>
          <w:color w:val="000000"/>
          <w:spacing w:val="-2"/>
        </w:rPr>
      </w:pPr>
    </w:p>
    <w:p w14:paraId="2794052E" w14:textId="77777777" w:rsidR="00DD3765" w:rsidRPr="00DD3765" w:rsidRDefault="00DD3765" w:rsidP="00DD3765">
      <w:pPr>
        <w:shd w:val="clear" w:color="auto" w:fill="FFFFFF"/>
        <w:rPr>
          <w:color w:val="000000"/>
          <w:spacing w:val="-2"/>
        </w:rPr>
      </w:pPr>
    </w:p>
    <w:p w14:paraId="74978FEC" w14:textId="13D09885" w:rsidR="00DD3765" w:rsidRDefault="00DD3765" w:rsidP="00DD3765">
      <w:pPr>
        <w:shd w:val="clear" w:color="auto" w:fill="FFFFFF"/>
        <w:rPr>
          <w:color w:val="000000"/>
          <w:spacing w:val="-2"/>
        </w:rPr>
      </w:pPr>
    </w:p>
    <w:p w14:paraId="4477CFC0" w14:textId="4369E3BF" w:rsidR="00AE4CE4" w:rsidRDefault="00AE4CE4" w:rsidP="00DD3765">
      <w:pPr>
        <w:shd w:val="clear" w:color="auto" w:fill="FFFFFF"/>
        <w:rPr>
          <w:color w:val="000000"/>
          <w:spacing w:val="-2"/>
        </w:rPr>
      </w:pPr>
    </w:p>
    <w:p w14:paraId="5052FEE9" w14:textId="1B0A1966" w:rsidR="00AE4CE4" w:rsidRDefault="00AE4CE4" w:rsidP="00DD3765">
      <w:pPr>
        <w:shd w:val="clear" w:color="auto" w:fill="FFFFFF"/>
        <w:rPr>
          <w:color w:val="000000"/>
          <w:spacing w:val="-2"/>
        </w:rPr>
      </w:pPr>
    </w:p>
    <w:p w14:paraId="6D7D0EFB" w14:textId="71B4A479" w:rsidR="00AE4CE4" w:rsidRDefault="00AE4CE4" w:rsidP="00DD3765">
      <w:pPr>
        <w:shd w:val="clear" w:color="auto" w:fill="FFFFFF"/>
        <w:rPr>
          <w:color w:val="000000"/>
          <w:spacing w:val="-2"/>
        </w:rPr>
      </w:pPr>
    </w:p>
    <w:p w14:paraId="3A16A860" w14:textId="12462C71" w:rsidR="00AE4CE4" w:rsidRDefault="00AE4CE4" w:rsidP="00DD3765">
      <w:pPr>
        <w:shd w:val="clear" w:color="auto" w:fill="FFFFFF"/>
        <w:rPr>
          <w:color w:val="000000"/>
          <w:spacing w:val="-2"/>
        </w:rPr>
      </w:pPr>
    </w:p>
    <w:p w14:paraId="29239C0E" w14:textId="562696FB" w:rsidR="00AE4CE4" w:rsidRDefault="00AE4CE4" w:rsidP="00DD3765">
      <w:pPr>
        <w:shd w:val="clear" w:color="auto" w:fill="FFFFFF"/>
        <w:rPr>
          <w:color w:val="000000"/>
          <w:spacing w:val="-2"/>
        </w:rPr>
      </w:pPr>
    </w:p>
    <w:p w14:paraId="217B097B" w14:textId="0827758D" w:rsidR="00AE4CE4" w:rsidRDefault="00AE4CE4" w:rsidP="00DD3765">
      <w:pPr>
        <w:shd w:val="clear" w:color="auto" w:fill="FFFFFF"/>
        <w:rPr>
          <w:color w:val="000000"/>
          <w:spacing w:val="-2"/>
        </w:rPr>
      </w:pPr>
    </w:p>
    <w:p w14:paraId="6CD548BC" w14:textId="4D543C12" w:rsidR="00AE4CE4" w:rsidRDefault="00AE4CE4" w:rsidP="00DD3765">
      <w:pPr>
        <w:shd w:val="clear" w:color="auto" w:fill="FFFFFF"/>
        <w:rPr>
          <w:color w:val="000000"/>
          <w:spacing w:val="-2"/>
        </w:rPr>
      </w:pPr>
    </w:p>
    <w:p w14:paraId="33916E68" w14:textId="6D456CE3" w:rsidR="00AE4CE4" w:rsidRDefault="00AE4CE4" w:rsidP="00DD3765">
      <w:pPr>
        <w:shd w:val="clear" w:color="auto" w:fill="FFFFFF"/>
        <w:rPr>
          <w:color w:val="000000"/>
          <w:spacing w:val="-2"/>
        </w:rPr>
      </w:pPr>
    </w:p>
    <w:p w14:paraId="1B6F29E4" w14:textId="12A6D930" w:rsidR="00AE4CE4" w:rsidRDefault="00AE4CE4" w:rsidP="00DD3765">
      <w:pPr>
        <w:shd w:val="clear" w:color="auto" w:fill="FFFFFF"/>
        <w:rPr>
          <w:color w:val="000000"/>
          <w:spacing w:val="-2"/>
        </w:rPr>
      </w:pPr>
    </w:p>
    <w:p w14:paraId="25E6B33F" w14:textId="1E774331" w:rsidR="00AE4CE4" w:rsidRDefault="00AE4CE4" w:rsidP="00DD3765">
      <w:pPr>
        <w:shd w:val="clear" w:color="auto" w:fill="FFFFFF"/>
        <w:rPr>
          <w:color w:val="000000"/>
          <w:spacing w:val="-2"/>
        </w:rPr>
      </w:pPr>
    </w:p>
    <w:p w14:paraId="60597754" w14:textId="6343CB1F" w:rsidR="00AE4CE4" w:rsidRDefault="00AE4CE4" w:rsidP="00DD3765">
      <w:pPr>
        <w:shd w:val="clear" w:color="auto" w:fill="FFFFFF"/>
        <w:rPr>
          <w:color w:val="000000"/>
          <w:spacing w:val="-2"/>
        </w:rPr>
      </w:pPr>
    </w:p>
    <w:p w14:paraId="3AD45CE6" w14:textId="7FFCA7F6" w:rsidR="00AE4CE4" w:rsidRDefault="00AE4CE4" w:rsidP="00DD3765">
      <w:pPr>
        <w:shd w:val="clear" w:color="auto" w:fill="FFFFFF"/>
        <w:rPr>
          <w:color w:val="000000"/>
          <w:spacing w:val="-2"/>
        </w:rPr>
      </w:pPr>
    </w:p>
    <w:p w14:paraId="1AC4825A" w14:textId="7FC98571" w:rsidR="00AE4CE4" w:rsidRDefault="00AE4CE4" w:rsidP="00DD3765">
      <w:pPr>
        <w:shd w:val="clear" w:color="auto" w:fill="FFFFFF"/>
        <w:rPr>
          <w:color w:val="000000"/>
          <w:spacing w:val="-2"/>
        </w:rPr>
      </w:pPr>
    </w:p>
    <w:p w14:paraId="71113C94" w14:textId="3D4DF5C6" w:rsidR="00AE4CE4" w:rsidRDefault="00AE4CE4" w:rsidP="00DD3765">
      <w:pPr>
        <w:shd w:val="clear" w:color="auto" w:fill="FFFFFF"/>
        <w:rPr>
          <w:color w:val="000000"/>
          <w:spacing w:val="-2"/>
        </w:rPr>
      </w:pPr>
    </w:p>
    <w:p w14:paraId="72DA7814" w14:textId="423D9E96" w:rsidR="00AE4CE4" w:rsidRDefault="00AE4CE4" w:rsidP="00DD3765">
      <w:pPr>
        <w:shd w:val="clear" w:color="auto" w:fill="FFFFFF"/>
        <w:rPr>
          <w:color w:val="000000"/>
          <w:spacing w:val="-2"/>
        </w:rPr>
      </w:pPr>
    </w:p>
    <w:p w14:paraId="50F9BC21" w14:textId="17B31D73" w:rsidR="00AE4CE4" w:rsidRDefault="00AE4CE4" w:rsidP="00DD3765">
      <w:pPr>
        <w:shd w:val="clear" w:color="auto" w:fill="FFFFFF"/>
        <w:rPr>
          <w:color w:val="000000"/>
          <w:spacing w:val="-2"/>
        </w:rPr>
      </w:pPr>
    </w:p>
    <w:p w14:paraId="4D7D87FD" w14:textId="63D6CC20" w:rsidR="00AE4CE4" w:rsidRDefault="00AE4CE4" w:rsidP="00DD3765">
      <w:pPr>
        <w:shd w:val="clear" w:color="auto" w:fill="FFFFFF"/>
        <w:rPr>
          <w:color w:val="000000"/>
          <w:spacing w:val="-2"/>
        </w:rPr>
      </w:pPr>
    </w:p>
    <w:p w14:paraId="4261D1F3" w14:textId="3DC02773" w:rsidR="00AE4CE4" w:rsidRDefault="00AE4CE4" w:rsidP="00DD3765">
      <w:pPr>
        <w:shd w:val="clear" w:color="auto" w:fill="FFFFFF"/>
        <w:rPr>
          <w:color w:val="000000"/>
          <w:spacing w:val="-2"/>
        </w:rPr>
      </w:pPr>
    </w:p>
    <w:p w14:paraId="0FB64E42" w14:textId="5FE4E788" w:rsidR="00AE4CE4" w:rsidRDefault="00AE4CE4" w:rsidP="00DD3765">
      <w:pPr>
        <w:shd w:val="clear" w:color="auto" w:fill="FFFFFF"/>
        <w:rPr>
          <w:color w:val="000000"/>
          <w:spacing w:val="-2"/>
        </w:rPr>
      </w:pPr>
    </w:p>
    <w:p w14:paraId="6B933707" w14:textId="09B2F398" w:rsidR="00AE4CE4" w:rsidRDefault="00AE4CE4" w:rsidP="00DD3765">
      <w:pPr>
        <w:shd w:val="clear" w:color="auto" w:fill="FFFFFF"/>
        <w:rPr>
          <w:color w:val="000000"/>
          <w:spacing w:val="-2"/>
        </w:rPr>
      </w:pPr>
    </w:p>
    <w:p w14:paraId="3137BF00" w14:textId="42A71FFE" w:rsidR="00AE4CE4" w:rsidRDefault="00AE4CE4" w:rsidP="00DD3765">
      <w:pPr>
        <w:shd w:val="clear" w:color="auto" w:fill="FFFFFF"/>
        <w:rPr>
          <w:color w:val="000000"/>
          <w:spacing w:val="-2"/>
        </w:rPr>
      </w:pPr>
    </w:p>
    <w:p w14:paraId="20832792" w14:textId="6291CCC6" w:rsidR="00AE4CE4" w:rsidRDefault="00AE4CE4" w:rsidP="00DD3765">
      <w:pPr>
        <w:shd w:val="clear" w:color="auto" w:fill="FFFFFF"/>
        <w:rPr>
          <w:color w:val="000000"/>
          <w:spacing w:val="-2"/>
        </w:rPr>
      </w:pPr>
    </w:p>
    <w:p w14:paraId="0E69C5BD" w14:textId="0AD3962A" w:rsidR="00AE4CE4" w:rsidRDefault="00AE4CE4" w:rsidP="00DD3765">
      <w:pPr>
        <w:shd w:val="clear" w:color="auto" w:fill="FFFFFF"/>
        <w:rPr>
          <w:color w:val="000000"/>
          <w:spacing w:val="-2"/>
        </w:rPr>
      </w:pPr>
    </w:p>
    <w:p w14:paraId="72348D11" w14:textId="6514ADC6" w:rsidR="00AE4CE4" w:rsidRDefault="00AE4CE4" w:rsidP="00DD3765">
      <w:pPr>
        <w:shd w:val="clear" w:color="auto" w:fill="FFFFFF"/>
        <w:rPr>
          <w:color w:val="000000"/>
          <w:spacing w:val="-2"/>
        </w:rPr>
      </w:pPr>
    </w:p>
    <w:p w14:paraId="655B74A5" w14:textId="77777777" w:rsidR="00AE4CE4" w:rsidRPr="00DD3765" w:rsidRDefault="00AE4CE4" w:rsidP="00DD3765">
      <w:pPr>
        <w:shd w:val="clear" w:color="auto" w:fill="FFFFFF"/>
        <w:rPr>
          <w:color w:val="000000"/>
          <w:spacing w:val="-2"/>
        </w:rPr>
      </w:pPr>
    </w:p>
    <w:p w14:paraId="7579453F" w14:textId="77777777" w:rsidR="00DD3765" w:rsidRPr="00DD3765" w:rsidRDefault="00DD3765" w:rsidP="00DD3765">
      <w:pPr>
        <w:shd w:val="clear" w:color="auto" w:fill="FFFFFF"/>
        <w:rPr>
          <w:color w:val="000000"/>
          <w:spacing w:val="-2"/>
        </w:rPr>
      </w:pPr>
    </w:p>
    <w:p w14:paraId="48626D1C" w14:textId="77777777" w:rsidR="00DD3765" w:rsidRPr="00DD3765" w:rsidRDefault="00DD3765" w:rsidP="00DD3765">
      <w:pPr>
        <w:shd w:val="clear" w:color="auto" w:fill="FFFFFF"/>
        <w:rPr>
          <w:color w:val="000000"/>
          <w:spacing w:val="-2"/>
        </w:rPr>
      </w:pPr>
    </w:p>
    <w:p w14:paraId="0300A251" w14:textId="77777777" w:rsidR="00DD3765" w:rsidRPr="00DD3765" w:rsidRDefault="00DD3765" w:rsidP="00DD3765">
      <w:pPr>
        <w:shd w:val="clear" w:color="auto" w:fill="FFFFFF"/>
        <w:rPr>
          <w:color w:val="000000"/>
          <w:spacing w:val="-2"/>
        </w:rPr>
      </w:pPr>
    </w:p>
    <w:p w14:paraId="4A5FBA6B" w14:textId="77777777" w:rsidR="00DD3765" w:rsidRPr="00DD3765" w:rsidRDefault="00DD3765" w:rsidP="00DD3765">
      <w:pPr>
        <w:shd w:val="clear" w:color="auto" w:fill="FFFFFF"/>
        <w:rPr>
          <w:color w:val="000000"/>
          <w:spacing w:val="-2"/>
        </w:rPr>
      </w:pPr>
    </w:p>
    <w:p w14:paraId="557F6F2B" w14:textId="77777777" w:rsidR="00DD3765" w:rsidRPr="00DD3765" w:rsidRDefault="00DD3765" w:rsidP="00DD3765">
      <w:pPr>
        <w:keepNext/>
        <w:tabs>
          <w:tab w:val="left" w:pos="0"/>
        </w:tabs>
        <w:ind w:left="576" w:hanging="576"/>
        <w:outlineLvl w:val="1"/>
        <w:rPr>
          <w:b/>
          <w:i/>
        </w:rPr>
      </w:pPr>
      <w:bookmarkStart w:id="93" w:name="_Toc527439995"/>
      <w:bookmarkStart w:id="94" w:name="_Toc14947338"/>
      <w:bookmarkStart w:id="95" w:name="_Toc21675107"/>
      <w:bookmarkStart w:id="96" w:name="_Toc42249578"/>
      <w:r w:rsidRPr="00DD3765">
        <w:rPr>
          <w:rFonts w:eastAsia="Symbol"/>
          <w:b/>
          <w:i/>
        </w:rPr>
        <w:t>Załącznik nr 3a</w:t>
      </w:r>
      <w:r w:rsidRPr="00DD3765">
        <w:rPr>
          <w:rFonts w:eastAsia="Symbol"/>
          <w:i/>
        </w:rPr>
        <w:t xml:space="preserve"> -</w:t>
      </w:r>
      <w:r w:rsidRPr="00DD3765">
        <w:rPr>
          <w:rFonts w:eastAsia="Symbol"/>
        </w:rPr>
        <w:t xml:space="preserve"> projekt umowy powierzenia przetwarzania danych osobowych</w:t>
      </w:r>
      <w:bookmarkEnd w:id="93"/>
      <w:bookmarkEnd w:id="94"/>
      <w:bookmarkEnd w:id="95"/>
      <w:bookmarkEnd w:id="96"/>
    </w:p>
    <w:p w14:paraId="14D89C5D" w14:textId="77777777" w:rsidR="00DD3765" w:rsidRPr="00DD3765" w:rsidRDefault="00DD3765" w:rsidP="00DD3765">
      <w:pPr>
        <w:rPr>
          <w:rFonts w:eastAsia="Symbol"/>
          <w:b/>
          <w:i/>
        </w:rPr>
      </w:pPr>
    </w:p>
    <w:p w14:paraId="54F36A29" w14:textId="77777777" w:rsidR="00DD3765" w:rsidRPr="00DD3765" w:rsidRDefault="00DD3765" w:rsidP="00DD3765">
      <w:pPr>
        <w:jc w:val="center"/>
      </w:pPr>
      <w:bookmarkStart w:id="97" w:name="_Toc516142274"/>
      <w:bookmarkStart w:id="98" w:name="_Toc3373402"/>
      <w:bookmarkStart w:id="99" w:name="_Toc7168559"/>
      <w:bookmarkStart w:id="100" w:name="_Toc14428883"/>
      <w:bookmarkStart w:id="101" w:name="_Toc21675108"/>
      <w:bookmarkStart w:id="102" w:name="_Toc7168111"/>
      <w:r w:rsidRPr="00DD3765">
        <w:t>UMOWA POWIERZENIA I PRZETWARZANIA DANYCH OSOBOWYCH</w:t>
      </w:r>
    </w:p>
    <w:p w14:paraId="193C8096" w14:textId="77777777" w:rsidR="00DD3765" w:rsidRPr="00DD3765" w:rsidRDefault="00DD3765" w:rsidP="00DD3765">
      <w:pPr>
        <w:jc w:val="center"/>
      </w:pPr>
      <w:r w:rsidRPr="00DD3765">
        <w:t>nr  ………………………………………………………….…..</w:t>
      </w:r>
    </w:p>
    <w:p w14:paraId="411DBE3A" w14:textId="77777777" w:rsidR="00DD3765" w:rsidRPr="00DD3765" w:rsidRDefault="00DD3765" w:rsidP="00DD3765">
      <w:pPr>
        <w:jc w:val="center"/>
      </w:pPr>
    </w:p>
    <w:p w14:paraId="2D1798B4" w14:textId="77777777" w:rsidR="00DD3765" w:rsidRPr="00DD3765" w:rsidRDefault="00DD3765" w:rsidP="00DD3765">
      <w:pPr>
        <w:jc w:val="both"/>
      </w:pPr>
      <w:r w:rsidRPr="00DD3765">
        <w:t>zwana dalej „Umową Powierzenia”</w:t>
      </w:r>
    </w:p>
    <w:p w14:paraId="7D49FEDD" w14:textId="77777777" w:rsidR="00DD3765" w:rsidRPr="00DD3765" w:rsidRDefault="00DD3765" w:rsidP="00DD3765">
      <w:pPr>
        <w:tabs>
          <w:tab w:val="center" w:pos="4536"/>
          <w:tab w:val="right" w:pos="9072"/>
        </w:tabs>
      </w:pPr>
      <w:r w:rsidRPr="00DD3765">
        <w:t>zawarta dnia ............. 2020 r. w Ciechanowie</w:t>
      </w:r>
    </w:p>
    <w:p w14:paraId="1AC35D72" w14:textId="77777777" w:rsidR="00DD3765" w:rsidRPr="00DD3765" w:rsidRDefault="00DD3765" w:rsidP="00DD3765">
      <w:r w:rsidRPr="00DD3765">
        <w:rPr>
          <w:i/>
        </w:rPr>
        <w:t xml:space="preserve">pomiędzy </w:t>
      </w:r>
    </w:p>
    <w:p w14:paraId="53E4AD50" w14:textId="77777777" w:rsidR="00DD3765" w:rsidRPr="00DD3765" w:rsidRDefault="00DD3765" w:rsidP="00DD3765">
      <w:r w:rsidRPr="00DD3765">
        <w:t>Specjalistycznym Szpitalem Wojewódzkim w Ciechanowie</w:t>
      </w:r>
    </w:p>
    <w:p w14:paraId="06D9BA2C" w14:textId="77777777" w:rsidR="00DD3765" w:rsidRPr="00DD3765" w:rsidRDefault="00DD3765" w:rsidP="00DD3765">
      <w:pPr>
        <w:tabs>
          <w:tab w:val="center" w:pos="4536"/>
          <w:tab w:val="right" w:pos="9072"/>
        </w:tabs>
      </w:pPr>
      <w:r w:rsidRPr="00DD3765">
        <w:t xml:space="preserve">06-400 Ciechanów, ul. Powstańców Wielkopolskich 2 </w:t>
      </w:r>
    </w:p>
    <w:p w14:paraId="69C7D0DF" w14:textId="77777777" w:rsidR="00DD3765" w:rsidRPr="00DD3765" w:rsidRDefault="00DD3765" w:rsidP="00DD3765">
      <w:r w:rsidRPr="00DD3765">
        <w:t>zarejestrowanym w KRS pod nr 0000008892</w:t>
      </w:r>
    </w:p>
    <w:p w14:paraId="31A4DF44" w14:textId="77777777" w:rsidR="00DD3765" w:rsidRPr="00DD3765" w:rsidRDefault="00DD3765" w:rsidP="00DD3765">
      <w:r w:rsidRPr="00DD3765">
        <w:t>NIP: 566-10-19-200, Urząd Skarbowy w Radomiu, REGON: 000311622</w:t>
      </w:r>
    </w:p>
    <w:p w14:paraId="1D160EE5" w14:textId="77777777" w:rsidR="00DD3765" w:rsidRPr="00DD3765" w:rsidRDefault="00DD3765" w:rsidP="00DD3765">
      <w:r w:rsidRPr="00DD3765">
        <w:t>zwanym dalej „Zamawiającym”, w imieniu którego występuje:</w:t>
      </w:r>
    </w:p>
    <w:p w14:paraId="72461CD6" w14:textId="77777777" w:rsidR="00DD3765" w:rsidRPr="00DD3765" w:rsidRDefault="00DD3765" w:rsidP="00DD3765">
      <w:r w:rsidRPr="00DD3765">
        <w:t>- Andrzej Kamasa  - Dyrektor</w:t>
      </w:r>
    </w:p>
    <w:p w14:paraId="06CD400C" w14:textId="77777777" w:rsidR="00DD3765" w:rsidRPr="00DD3765" w:rsidRDefault="00DD3765" w:rsidP="00DD3765">
      <w:r w:rsidRPr="00DD3765">
        <w:rPr>
          <w:i/>
        </w:rPr>
        <w:t>a</w:t>
      </w:r>
    </w:p>
    <w:p w14:paraId="0B1EBB0B" w14:textId="77777777" w:rsidR="00DD3765" w:rsidRPr="00DD3765" w:rsidRDefault="00DD3765" w:rsidP="00DD3765">
      <w:r w:rsidRPr="00DD3765">
        <w:t>........................................................................................................................................</w:t>
      </w:r>
    </w:p>
    <w:p w14:paraId="34FA4EB1" w14:textId="77777777" w:rsidR="00DD3765" w:rsidRPr="00DD3765" w:rsidRDefault="00DD3765" w:rsidP="00DD3765">
      <w:r w:rsidRPr="00DD3765">
        <w:t>NIP: ......................., REGON: ........................</w:t>
      </w:r>
    </w:p>
    <w:p w14:paraId="01A9B0E6" w14:textId="77777777" w:rsidR="00DD3765" w:rsidRPr="00DD3765" w:rsidRDefault="00DD3765" w:rsidP="00DD3765">
      <w:r w:rsidRPr="00DD3765">
        <w:t>zwaną/</w:t>
      </w:r>
      <w:proofErr w:type="spellStart"/>
      <w:r w:rsidRPr="00DD3765">
        <w:t>ym</w:t>
      </w:r>
      <w:proofErr w:type="spellEnd"/>
      <w:r w:rsidRPr="00DD3765">
        <w:t xml:space="preserve"> dalej „Wykonawcą" reprezentowaną/</w:t>
      </w:r>
      <w:proofErr w:type="spellStart"/>
      <w:r w:rsidRPr="00DD3765">
        <w:t>ym</w:t>
      </w:r>
      <w:proofErr w:type="spellEnd"/>
      <w:r w:rsidRPr="00DD3765">
        <w:t xml:space="preserve"> przez:</w:t>
      </w:r>
    </w:p>
    <w:p w14:paraId="65F41DCD" w14:textId="77777777" w:rsidR="00DD3765" w:rsidRPr="00DD3765" w:rsidRDefault="00DD3765" w:rsidP="00DD3765">
      <w:r w:rsidRPr="00DD3765">
        <w:t>- ........................................................................................................</w:t>
      </w:r>
    </w:p>
    <w:p w14:paraId="61282ECB" w14:textId="77777777" w:rsidR="00DD3765" w:rsidRPr="00DD3765" w:rsidRDefault="00DD3765" w:rsidP="00DD3765">
      <w:pPr>
        <w:jc w:val="both"/>
      </w:pPr>
      <w:r w:rsidRPr="00DD3765">
        <w:rPr>
          <w:i/>
        </w:rPr>
        <w:t>*w zależności od formy własnościowej</w:t>
      </w:r>
    </w:p>
    <w:p w14:paraId="5D980792" w14:textId="77777777" w:rsidR="00DD3765" w:rsidRPr="00DD3765" w:rsidRDefault="00DD3765" w:rsidP="00DD3765">
      <w:pPr>
        <w:jc w:val="center"/>
      </w:pPr>
      <w:r w:rsidRPr="00DD3765">
        <w:rPr>
          <w:b/>
        </w:rPr>
        <w:t>§ 1</w:t>
      </w:r>
    </w:p>
    <w:p w14:paraId="2C676679" w14:textId="77777777" w:rsidR="00DD3765" w:rsidRPr="00DD3765" w:rsidRDefault="00DD3765" w:rsidP="00DD3765">
      <w:pPr>
        <w:jc w:val="center"/>
      </w:pPr>
      <w:r w:rsidRPr="00DD3765">
        <w:rPr>
          <w:b/>
        </w:rPr>
        <w:t>Powierzenie przetwarzania danych osobowych</w:t>
      </w:r>
    </w:p>
    <w:p w14:paraId="15D30228" w14:textId="77777777" w:rsidR="00DD3765" w:rsidRPr="00DD3765" w:rsidRDefault="00DD3765" w:rsidP="008B124F">
      <w:pPr>
        <w:numPr>
          <w:ilvl w:val="0"/>
          <w:numId w:val="72"/>
        </w:numPr>
        <w:tabs>
          <w:tab w:val="num" w:pos="0"/>
        </w:tabs>
        <w:suppressAutoHyphens/>
        <w:ind w:left="284" w:hanging="284"/>
      </w:pPr>
      <w:r w:rsidRPr="00DD3765">
        <w:t xml:space="preserve">Zamawiający powierza Wykonawcy przetwarzanie danych osobowych, w związku z łączącą Strony umową nr </w:t>
      </w:r>
      <w:r w:rsidRPr="00DD3765">
        <w:rPr>
          <w:b/>
        </w:rPr>
        <w:t xml:space="preserve">ZP/2501/……./20 </w:t>
      </w:r>
      <w:r w:rsidRPr="00DD3765">
        <w:t xml:space="preserve"> z dnia ………….2020 r., zwaną dalej Umową Dostawy.</w:t>
      </w:r>
    </w:p>
    <w:p w14:paraId="5B0675F9" w14:textId="77777777" w:rsidR="00DD3765" w:rsidRPr="00DD3765" w:rsidRDefault="00DD3765" w:rsidP="008B124F">
      <w:pPr>
        <w:numPr>
          <w:ilvl w:val="0"/>
          <w:numId w:val="73"/>
        </w:numPr>
        <w:tabs>
          <w:tab w:val="num" w:pos="567"/>
        </w:tabs>
        <w:suppressAutoHyphens/>
        <w:ind w:left="567" w:hanging="283"/>
        <w:jc w:val="both"/>
      </w:pPr>
      <w:r w:rsidRPr="00DD3765">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21E8A933" w14:textId="77777777" w:rsidR="00DD3765" w:rsidRPr="00DD3765" w:rsidRDefault="00DD3765" w:rsidP="008B124F">
      <w:pPr>
        <w:numPr>
          <w:ilvl w:val="0"/>
          <w:numId w:val="73"/>
        </w:numPr>
        <w:tabs>
          <w:tab w:val="left" w:pos="567"/>
        </w:tabs>
        <w:suppressAutoHyphens/>
        <w:ind w:left="567" w:hanging="283"/>
        <w:jc w:val="both"/>
      </w:pPr>
      <w:r w:rsidRPr="00DD3765">
        <w:t>Zakres przetwarzanych danych osobowych obejmuje zbiory danych osobowych gromadzonych za pomocą urządzenia będącego przedmiotem zamówienia w ramach Umowy Dostawy.</w:t>
      </w:r>
    </w:p>
    <w:p w14:paraId="75AFD7E6" w14:textId="77777777" w:rsidR="00DD3765" w:rsidRPr="00DD3765" w:rsidRDefault="00DD3765" w:rsidP="008B124F">
      <w:pPr>
        <w:numPr>
          <w:ilvl w:val="0"/>
          <w:numId w:val="73"/>
        </w:numPr>
        <w:tabs>
          <w:tab w:val="left" w:pos="567"/>
        </w:tabs>
        <w:suppressAutoHyphens/>
        <w:ind w:left="567" w:hanging="283"/>
        <w:jc w:val="both"/>
      </w:pPr>
      <w:r w:rsidRPr="00DD3765">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75FA929B" w14:textId="77777777" w:rsidR="00DD3765" w:rsidRPr="00DD3765" w:rsidRDefault="00DD3765" w:rsidP="008B124F">
      <w:pPr>
        <w:numPr>
          <w:ilvl w:val="0"/>
          <w:numId w:val="72"/>
        </w:numPr>
        <w:suppressAutoHyphens/>
        <w:jc w:val="both"/>
      </w:pPr>
      <w:r w:rsidRPr="00DD3765">
        <w:t>Zamawiający jest Administratorem Danych Osobowych w rozumieniu Ustawy.</w:t>
      </w:r>
    </w:p>
    <w:p w14:paraId="28D72E7C" w14:textId="77777777" w:rsidR="00DD3765" w:rsidRPr="00DD3765" w:rsidRDefault="00DD3765" w:rsidP="008B124F">
      <w:pPr>
        <w:numPr>
          <w:ilvl w:val="0"/>
          <w:numId w:val="72"/>
        </w:numPr>
        <w:suppressAutoHyphens/>
        <w:jc w:val="both"/>
      </w:pPr>
      <w:r w:rsidRPr="00DD3765">
        <w:t xml:space="preserve">Dane osobowe w zależności od potrzeb będą przetwarzane przez Wykonawcę w siedzibie Zamawiającego lub w siedzibie Wykonawcy. </w:t>
      </w:r>
      <w:r w:rsidRPr="00DD3765">
        <w:rPr>
          <w:lang w:val="sv-SE" w:eastAsia="sv-SE"/>
        </w:rPr>
        <w:t>Przekazanie danych osobowych, w celu ich przetwarzania poza siedzibą Zamawiającego, zostanie potwierdzone przez przeedstawicieli Stron w protokole przekazania urządzenia</w:t>
      </w:r>
      <w:r w:rsidRPr="00DD3765">
        <w:t xml:space="preserve">.  </w:t>
      </w:r>
    </w:p>
    <w:p w14:paraId="621F0D5B" w14:textId="77777777" w:rsidR="00DD3765" w:rsidRPr="00DD3765" w:rsidRDefault="00DD3765" w:rsidP="008B124F">
      <w:pPr>
        <w:numPr>
          <w:ilvl w:val="0"/>
          <w:numId w:val="72"/>
        </w:numPr>
        <w:suppressAutoHyphens/>
        <w:jc w:val="both"/>
      </w:pPr>
      <w:r w:rsidRPr="00DD3765">
        <w:rPr>
          <w:bCs/>
        </w:rPr>
        <w:t xml:space="preserve">Po wykonaniu czynności, </w:t>
      </w:r>
      <w:r w:rsidRPr="00DD3765">
        <w:t>o których</w:t>
      </w:r>
      <w:r w:rsidRPr="00DD3765">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5C5052BE" w14:textId="77777777" w:rsidR="00DD3765" w:rsidRPr="00DD3765" w:rsidRDefault="00DD3765" w:rsidP="00DD3765">
      <w:pPr>
        <w:jc w:val="center"/>
      </w:pPr>
      <w:r w:rsidRPr="00DD3765">
        <w:rPr>
          <w:b/>
        </w:rPr>
        <w:t>§ 2</w:t>
      </w:r>
    </w:p>
    <w:p w14:paraId="10833870" w14:textId="77777777" w:rsidR="00DD3765" w:rsidRPr="00DD3765" w:rsidRDefault="00DD3765" w:rsidP="00DD3765">
      <w:pPr>
        <w:jc w:val="center"/>
      </w:pPr>
      <w:r w:rsidRPr="00DD3765">
        <w:rPr>
          <w:b/>
        </w:rPr>
        <w:t>Zasady przetwarzania danych osobowych</w:t>
      </w:r>
    </w:p>
    <w:p w14:paraId="1518EC5E" w14:textId="77777777" w:rsidR="00DD3765" w:rsidRPr="00DD3765" w:rsidRDefault="00DD3765" w:rsidP="008B124F">
      <w:pPr>
        <w:numPr>
          <w:ilvl w:val="0"/>
          <w:numId w:val="74"/>
        </w:numPr>
        <w:tabs>
          <w:tab w:val="num" w:pos="0"/>
        </w:tabs>
        <w:suppressAutoHyphens/>
        <w:ind w:left="284" w:hanging="284"/>
        <w:jc w:val="both"/>
      </w:pPr>
      <w:r w:rsidRPr="00DD3765">
        <w:t xml:space="preserve">Stosownie do wymogów Ustawy Zamawiający powierza a Wykonawca przyjmuje przetwarzanie danych osobowych wyłącznie w celu wykonania Umowy Dostawy. </w:t>
      </w:r>
    </w:p>
    <w:p w14:paraId="78309727"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zastosowania przy przetwarzaniu danych osobowych, o których mowa w §1 środków technicznych i organizacyjnych zapewniających ochronę danych osobowych.</w:t>
      </w:r>
    </w:p>
    <w:p w14:paraId="7B23BE88" w14:textId="77777777" w:rsidR="00DD3765" w:rsidRPr="00DD3765" w:rsidRDefault="00DD3765" w:rsidP="008B124F">
      <w:pPr>
        <w:numPr>
          <w:ilvl w:val="0"/>
          <w:numId w:val="74"/>
        </w:numPr>
        <w:tabs>
          <w:tab w:val="num" w:pos="0"/>
        </w:tabs>
        <w:suppressAutoHyphens/>
        <w:ind w:left="284" w:hanging="284"/>
        <w:jc w:val="both"/>
      </w:pPr>
      <w:r w:rsidRPr="00DD3765">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255161EA" w14:textId="77777777" w:rsidR="00DD3765" w:rsidRPr="00DD3765" w:rsidRDefault="00DD3765" w:rsidP="008B124F">
      <w:pPr>
        <w:numPr>
          <w:ilvl w:val="0"/>
          <w:numId w:val="74"/>
        </w:numPr>
        <w:tabs>
          <w:tab w:val="num" w:pos="0"/>
        </w:tabs>
        <w:suppressAutoHyphens/>
        <w:ind w:left="284" w:hanging="284"/>
        <w:jc w:val="both"/>
      </w:pPr>
      <w:r w:rsidRPr="00DD3765">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3E26273F" w14:textId="77777777" w:rsidR="00DD3765" w:rsidRPr="00DD3765" w:rsidRDefault="00DD3765" w:rsidP="00DD3765">
      <w:pPr>
        <w:jc w:val="center"/>
      </w:pPr>
      <w:r w:rsidRPr="00DD3765">
        <w:rPr>
          <w:b/>
          <w:bCs/>
        </w:rPr>
        <w:t>§ 3</w:t>
      </w:r>
    </w:p>
    <w:p w14:paraId="58BC828A" w14:textId="77777777" w:rsidR="00DD3765" w:rsidRPr="00DD3765" w:rsidRDefault="00DD3765" w:rsidP="00DD3765">
      <w:pPr>
        <w:jc w:val="center"/>
      </w:pPr>
      <w:r w:rsidRPr="00DD3765">
        <w:rPr>
          <w:b/>
          <w:bCs/>
        </w:rPr>
        <w:t>Współdziałanie Stron</w:t>
      </w:r>
    </w:p>
    <w:p w14:paraId="52E8BC20" w14:textId="77777777" w:rsidR="00DD3765" w:rsidRPr="00DD3765" w:rsidRDefault="00DD3765" w:rsidP="008B124F">
      <w:pPr>
        <w:numPr>
          <w:ilvl w:val="0"/>
          <w:numId w:val="75"/>
        </w:numPr>
        <w:tabs>
          <w:tab w:val="num" w:pos="-218"/>
        </w:tabs>
        <w:suppressAutoHyphens/>
        <w:ind w:left="357" w:hanging="357"/>
        <w:jc w:val="both"/>
      </w:pPr>
      <w:r w:rsidRPr="00DD3765">
        <w:t>Wykonawca nie może powierzyć wykonania zadań wynikających z niniejszej Umowy Powierzenia innej osobie lub firmie bez uprzedniej zgody Zamawiającego na piśmie.</w:t>
      </w:r>
    </w:p>
    <w:p w14:paraId="45860937" w14:textId="77777777" w:rsidR="00DD3765" w:rsidRPr="00DD3765" w:rsidRDefault="00DD3765" w:rsidP="008B124F">
      <w:pPr>
        <w:numPr>
          <w:ilvl w:val="0"/>
          <w:numId w:val="75"/>
        </w:numPr>
        <w:tabs>
          <w:tab w:val="num" w:pos="-218"/>
        </w:tabs>
        <w:suppressAutoHyphens/>
        <w:ind w:left="357" w:hanging="357"/>
        <w:jc w:val="both"/>
      </w:pPr>
      <w:r w:rsidRPr="00DD3765">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21C6AE8" w14:textId="77777777" w:rsidR="00DD3765" w:rsidRPr="00DD3765" w:rsidRDefault="00DD3765" w:rsidP="008B124F">
      <w:pPr>
        <w:numPr>
          <w:ilvl w:val="0"/>
          <w:numId w:val="75"/>
        </w:numPr>
        <w:tabs>
          <w:tab w:val="num" w:pos="-218"/>
        </w:tabs>
        <w:suppressAutoHyphens/>
        <w:ind w:left="357" w:hanging="357"/>
        <w:jc w:val="both"/>
      </w:pPr>
      <w:r w:rsidRPr="00DD3765">
        <w:t xml:space="preserve">W przypadku kontroli, o której mowa w pkt. 2 przedstawiciel Zamawiającego sporządza protokół, który podpisują i otrzymują przedstawiciele obu stron. Przedstawiciel Wykonawcy może wnieść jednostronnie zastrzeżenia do </w:t>
      </w:r>
      <w:r w:rsidRPr="00DD3765">
        <w:lastRenderedPageBreak/>
        <w:t>protokołu. Zamawiający może zredagować i żądać wykonania zaleceń pokontrolnych, o ile są one zgodne z Umową Powierzenia oraz określić termin ich realizacji.</w:t>
      </w:r>
    </w:p>
    <w:p w14:paraId="573E1DA6" w14:textId="77777777" w:rsidR="00DD3765" w:rsidRPr="00DD3765" w:rsidRDefault="00DD3765" w:rsidP="008B124F">
      <w:pPr>
        <w:numPr>
          <w:ilvl w:val="0"/>
          <w:numId w:val="76"/>
        </w:numPr>
        <w:suppressAutoHyphens/>
        <w:autoSpaceDE w:val="0"/>
        <w:autoSpaceDN w:val="0"/>
        <w:ind w:left="284" w:right="0" w:hanging="284"/>
        <w:textAlignment w:val="baseline"/>
        <w:rPr>
          <w:rFonts w:eastAsia="Calibri"/>
          <w:bCs/>
          <w:color w:val="000000"/>
          <w:kern w:val="3"/>
          <w:lang w:eastAsia="zh-CN"/>
        </w:rPr>
      </w:pPr>
      <w:r w:rsidRPr="00DD3765">
        <w:rPr>
          <w:bCs/>
          <w:color w:val="000000"/>
          <w:kern w:val="3"/>
          <w:lang w:eastAsia="zh-CN"/>
        </w:rPr>
        <w:t xml:space="preserve">W przypadku zlecenia czynności </w:t>
      </w:r>
      <w:proofErr w:type="spellStart"/>
      <w:r w:rsidRPr="00DD3765">
        <w:rPr>
          <w:bCs/>
          <w:color w:val="000000"/>
          <w:kern w:val="3"/>
          <w:lang w:eastAsia="zh-CN"/>
        </w:rPr>
        <w:t>podprzetwarzającym</w:t>
      </w:r>
      <w:proofErr w:type="spellEnd"/>
      <w:r w:rsidRPr="00DD3765">
        <w:rPr>
          <w:bCs/>
          <w:color w:val="000000"/>
          <w:kern w:val="3"/>
          <w:lang w:eastAsia="zh-CN"/>
        </w:rPr>
        <w:t xml:space="preserve"> przez Wykonawcę, </w:t>
      </w:r>
      <w:proofErr w:type="spellStart"/>
      <w:r w:rsidRPr="00DD3765">
        <w:rPr>
          <w:bCs/>
          <w:color w:val="000000"/>
          <w:kern w:val="3"/>
          <w:lang w:eastAsia="zh-CN"/>
        </w:rPr>
        <w:t>podprzetwarzający</w:t>
      </w:r>
      <w:proofErr w:type="spellEnd"/>
      <w:r w:rsidRPr="00DD3765">
        <w:rPr>
          <w:bCs/>
          <w:color w:val="000000"/>
          <w:kern w:val="3"/>
          <w:lang w:eastAsia="zh-CN"/>
        </w:rPr>
        <w:t xml:space="preserve"> będą podlegać pisemnym zobowiązaniom w zakresie ochrony danych, zapewniających co najmniej taki sam poziom ochrony, jaki określono w niniejszej umowie.  </w:t>
      </w:r>
    </w:p>
    <w:p w14:paraId="05043B35"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Wykaz </w:t>
      </w:r>
      <w:proofErr w:type="spellStart"/>
      <w:r w:rsidRPr="00DD3765">
        <w:rPr>
          <w:bCs/>
          <w:color w:val="000000"/>
          <w:kern w:val="3"/>
          <w:lang w:eastAsia="zh-CN"/>
        </w:rPr>
        <w:t>podprzetwarzających</w:t>
      </w:r>
      <w:proofErr w:type="spellEnd"/>
      <w:r w:rsidRPr="00DD3765">
        <w:rPr>
          <w:bCs/>
          <w:color w:val="000000"/>
          <w:kern w:val="3"/>
          <w:lang w:eastAsia="zh-CN"/>
        </w:rPr>
        <w:t xml:space="preserve">, którym Wykonawca obecnie zleca czynności, jest dostępna pod adresem ………………. </w:t>
      </w:r>
    </w:p>
    <w:p w14:paraId="0E6001D3"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proofErr w:type="spellStart"/>
      <w:r w:rsidRPr="00DD3765">
        <w:rPr>
          <w:bCs/>
          <w:color w:val="000000"/>
          <w:kern w:val="3"/>
          <w:lang w:eastAsia="zh-CN"/>
        </w:rPr>
        <w:t>Zamawiajacy</w:t>
      </w:r>
      <w:proofErr w:type="spellEnd"/>
      <w:r w:rsidRPr="00DD3765">
        <w:rPr>
          <w:bCs/>
          <w:color w:val="000000"/>
          <w:kern w:val="3"/>
          <w:lang w:eastAsia="zh-CN"/>
        </w:rPr>
        <w:t xml:space="preserve"> niniejszym upoważnia Wykonawcę do zlecania czynności podmiotom ujętym w wykazie jako </w:t>
      </w:r>
      <w:proofErr w:type="spellStart"/>
      <w:r w:rsidRPr="00DD3765">
        <w:rPr>
          <w:bCs/>
          <w:color w:val="000000"/>
          <w:kern w:val="3"/>
          <w:lang w:eastAsia="zh-CN"/>
        </w:rPr>
        <w:t>podprzetwarzającym</w:t>
      </w:r>
      <w:proofErr w:type="spellEnd"/>
      <w:r w:rsidRPr="00DD3765">
        <w:rPr>
          <w:bCs/>
          <w:color w:val="000000"/>
          <w:kern w:val="3"/>
          <w:lang w:eastAsia="zh-CN"/>
        </w:rPr>
        <w:t xml:space="preserve">. </w:t>
      </w:r>
    </w:p>
    <w:p w14:paraId="1432BD8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Zlecenie czynności lub zastąpienie </w:t>
      </w:r>
      <w:proofErr w:type="spellStart"/>
      <w:r w:rsidRPr="00DD3765">
        <w:rPr>
          <w:bCs/>
          <w:color w:val="000000"/>
          <w:kern w:val="3"/>
          <w:lang w:eastAsia="zh-CN"/>
        </w:rPr>
        <w:t>podprzetwarzającego</w:t>
      </w:r>
      <w:proofErr w:type="spellEnd"/>
      <w:r w:rsidRPr="00DD3765">
        <w:rPr>
          <w:bCs/>
          <w:color w:val="000000"/>
          <w:kern w:val="3"/>
          <w:lang w:eastAsia="zh-CN"/>
        </w:rPr>
        <w:t xml:space="preserve">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799D3DD4"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 xml:space="preserve">W przypadku zgłoszenia zastrzeżeń przez Zamawiającego, Zamawiający przedstawi Wykonawcy szczegółowe informacje o przyczynach zastrzeżeń. </w:t>
      </w:r>
    </w:p>
    <w:p w14:paraId="2059D5CB" w14:textId="77777777" w:rsidR="00DD3765" w:rsidRPr="00DD3765" w:rsidRDefault="00DD3765" w:rsidP="008B124F">
      <w:pPr>
        <w:numPr>
          <w:ilvl w:val="0"/>
          <w:numId w:val="76"/>
        </w:numPr>
        <w:suppressAutoHyphens/>
        <w:autoSpaceDE w:val="0"/>
        <w:autoSpaceDN w:val="0"/>
        <w:ind w:left="284" w:right="0" w:hanging="284"/>
        <w:textAlignment w:val="baseline"/>
        <w:rPr>
          <w:bCs/>
          <w:color w:val="000000"/>
          <w:kern w:val="3"/>
          <w:lang w:eastAsia="zh-CN"/>
        </w:rPr>
      </w:pPr>
      <w:r w:rsidRPr="00DD3765">
        <w:rPr>
          <w:bCs/>
          <w:color w:val="000000"/>
          <w:kern w:val="3"/>
          <w:lang w:eastAsia="zh-CN"/>
        </w:rPr>
        <w:t>Po zgłoszeniu zastrzeżeń Wykonawca może według własnego uznania:</w:t>
      </w:r>
    </w:p>
    <w:p w14:paraId="316B9641"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 xml:space="preserve">zaproponować innego </w:t>
      </w:r>
      <w:proofErr w:type="spellStart"/>
      <w:r w:rsidRPr="00DD3765">
        <w:rPr>
          <w:bCs/>
          <w:color w:val="000000"/>
          <w:kern w:val="3"/>
          <w:lang w:eastAsia="zh-CN"/>
        </w:rPr>
        <w:t>podprzetwarzającego</w:t>
      </w:r>
      <w:proofErr w:type="spellEnd"/>
      <w:r w:rsidRPr="00DD3765">
        <w:rPr>
          <w:bCs/>
          <w:color w:val="000000"/>
          <w:kern w:val="3"/>
          <w:lang w:eastAsia="zh-CN"/>
        </w:rPr>
        <w:t xml:space="preserve"> w miejsce odrzuconego </w:t>
      </w:r>
      <w:proofErr w:type="spellStart"/>
      <w:r w:rsidRPr="00DD3765">
        <w:rPr>
          <w:bCs/>
          <w:color w:val="000000"/>
          <w:kern w:val="3"/>
          <w:lang w:eastAsia="zh-CN"/>
        </w:rPr>
        <w:t>podprzetwarzającego</w:t>
      </w:r>
      <w:proofErr w:type="spellEnd"/>
      <w:r w:rsidRPr="00DD3765">
        <w:rPr>
          <w:bCs/>
          <w:color w:val="000000"/>
          <w:kern w:val="3"/>
          <w:lang w:eastAsia="zh-CN"/>
        </w:rPr>
        <w:t>; lub</w:t>
      </w:r>
    </w:p>
    <w:p w14:paraId="076FF65C" w14:textId="77777777" w:rsidR="00DD3765" w:rsidRPr="00DD3765" w:rsidRDefault="00DD3765" w:rsidP="008B124F">
      <w:pPr>
        <w:numPr>
          <w:ilvl w:val="0"/>
          <w:numId w:val="77"/>
        </w:numPr>
        <w:suppressAutoHyphens/>
        <w:autoSpaceDE w:val="0"/>
        <w:autoSpaceDN w:val="0"/>
        <w:ind w:left="709" w:right="0" w:hanging="425"/>
        <w:textAlignment w:val="baseline"/>
        <w:rPr>
          <w:bCs/>
          <w:color w:val="000000"/>
          <w:kern w:val="3"/>
          <w:lang w:eastAsia="zh-CN"/>
        </w:rPr>
      </w:pPr>
      <w:r w:rsidRPr="00DD3765">
        <w:rPr>
          <w:bCs/>
          <w:color w:val="000000"/>
          <w:kern w:val="3"/>
          <w:lang w:eastAsia="zh-CN"/>
        </w:rPr>
        <w:t>podjąć działania w celu rozwiązania problemów zgłoszonych przez Zamawiającego , które wyeliminują jego zastrzeżenia .</w:t>
      </w:r>
    </w:p>
    <w:p w14:paraId="6D4AEA7B" w14:textId="77777777" w:rsidR="00DD3765" w:rsidRPr="00DD3765" w:rsidRDefault="00DD3765" w:rsidP="008B124F">
      <w:pPr>
        <w:numPr>
          <w:ilvl w:val="0"/>
          <w:numId w:val="78"/>
        </w:numPr>
        <w:suppressAutoHyphens/>
        <w:autoSpaceDE w:val="0"/>
        <w:autoSpaceDN w:val="0"/>
        <w:ind w:right="0"/>
        <w:textAlignment w:val="baseline"/>
        <w:rPr>
          <w:bCs/>
          <w:color w:val="000000"/>
          <w:kern w:val="3"/>
          <w:lang w:eastAsia="zh-CN"/>
        </w:rPr>
      </w:pPr>
      <w:r w:rsidRPr="00DD3765">
        <w:rPr>
          <w:bCs/>
          <w:color w:val="000000"/>
          <w:kern w:val="3"/>
          <w:lang w:eastAsia="zh-CN"/>
        </w:rPr>
        <w:t xml:space="preserve">W przypadku zlecenia przez Wykonawcę czynności </w:t>
      </w:r>
      <w:proofErr w:type="spellStart"/>
      <w:r w:rsidRPr="00DD3765">
        <w:rPr>
          <w:bCs/>
          <w:color w:val="000000"/>
          <w:kern w:val="3"/>
          <w:lang w:eastAsia="zh-CN"/>
        </w:rPr>
        <w:t>podprzetwarzającemu</w:t>
      </w:r>
      <w:proofErr w:type="spellEnd"/>
      <w:r w:rsidRPr="00DD3765">
        <w:rPr>
          <w:bCs/>
          <w:color w:val="000000"/>
          <w:kern w:val="3"/>
          <w:lang w:eastAsia="zh-CN"/>
        </w:rPr>
        <w:t xml:space="preserve">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6E126053" w14:textId="77777777" w:rsidR="00DD3765" w:rsidRPr="00DD3765" w:rsidRDefault="00DD3765" w:rsidP="008B124F">
      <w:pPr>
        <w:numPr>
          <w:ilvl w:val="0"/>
          <w:numId w:val="76"/>
        </w:numPr>
        <w:suppressAutoHyphens/>
        <w:autoSpaceDE w:val="0"/>
        <w:autoSpaceDN w:val="0"/>
        <w:ind w:right="0"/>
        <w:textAlignment w:val="baseline"/>
        <w:rPr>
          <w:bCs/>
          <w:color w:val="000000"/>
          <w:kern w:val="3"/>
          <w:lang w:eastAsia="zh-CN"/>
        </w:rPr>
      </w:pPr>
      <w:r w:rsidRPr="00DD3765">
        <w:rPr>
          <w:bCs/>
          <w:color w:val="000000"/>
          <w:kern w:val="3"/>
          <w:lang w:eastAsia="zh-CN"/>
        </w:rPr>
        <w:t xml:space="preserve">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w:t>
      </w:r>
      <w:proofErr w:type="spellStart"/>
      <w:r w:rsidRPr="00DD3765">
        <w:rPr>
          <w:bCs/>
          <w:color w:val="000000"/>
          <w:kern w:val="3"/>
          <w:lang w:eastAsia="zh-CN"/>
        </w:rPr>
        <w:t>podprzetwarzającego</w:t>
      </w:r>
      <w:proofErr w:type="spellEnd"/>
      <w:r w:rsidRPr="00DD3765">
        <w:rPr>
          <w:bCs/>
          <w:color w:val="000000"/>
          <w:kern w:val="3"/>
          <w:lang w:eastAsia="zh-CN"/>
        </w:rPr>
        <w:t xml:space="preserve"> przy zawieraniu takich standardowych klauzul ochrony danych. Oznacza to, że Wykonawca jest uprawniony do działania w imieniu Zamawiającego oraz </w:t>
      </w:r>
      <w:proofErr w:type="spellStart"/>
      <w:r w:rsidRPr="00DD3765">
        <w:rPr>
          <w:bCs/>
          <w:color w:val="000000"/>
          <w:kern w:val="3"/>
          <w:lang w:eastAsia="zh-CN"/>
        </w:rPr>
        <w:t>podprzetwarzającego</w:t>
      </w:r>
      <w:proofErr w:type="spellEnd"/>
      <w:r w:rsidRPr="00DD3765">
        <w:rPr>
          <w:bCs/>
          <w:color w:val="000000"/>
          <w:kern w:val="3"/>
          <w:lang w:eastAsia="zh-CN"/>
        </w:rPr>
        <w:t xml:space="preserve">. Wykonawca jest również uprawniony do wykonywania praw i uprawnień przysługujących Zamawiającemu z tytułu standardowych klauzul ochrony danych wobec </w:t>
      </w:r>
      <w:proofErr w:type="spellStart"/>
      <w:r w:rsidRPr="00DD3765">
        <w:rPr>
          <w:bCs/>
          <w:color w:val="000000"/>
          <w:kern w:val="3"/>
          <w:lang w:eastAsia="zh-CN"/>
        </w:rPr>
        <w:t>podprzetwarzającego</w:t>
      </w:r>
      <w:proofErr w:type="spellEnd"/>
    </w:p>
    <w:p w14:paraId="520642DE" w14:textId="77777777" w:rsidR="00DD3765" w:rsidRPr="00DD3765" w:rsidRDefault="00DD3765" w:rsidP="00DD3765">
      <w:pPr>
        <w:jc w:val="center"/>
      </w:pPr>
      <w:r w:rsidRPr="00DD3765">
        <w:rPr>
          <w:b/>
          <w:bCs/>
        </w:rPr>
        <w:t>§ 4</w:t>
      </w:r>
    </w:p>
    <w:p w14:paraId="55401C15" w14:textId="77777777" w:rsidR="00DD3765" w:rsidRPr="00DD3765" w:rsidRDefault="00DD3765" w:rsidP="00DD3765">
      <w:pPr>
        <w:jc w:val="center"/>
      </w:pPr>
      <w:r w:rsidRPr="00DD3765">
        <w:rPr>
          <w:b/>
          <w:bCs/>
        </w:rPr>
        <w:t>Czas obowiązywania Umowy powierzenia</w:t>
      </w:r>
    </w:p>
    <w:p w14:paraId="17823EE1" w14:textId="77777777" w:rsidR="00DD3765" w:rsidRPr="00DD3765" w:rsidRDefault="00DD3765" w:rsidP="00DD3765">
      <w:pPr>
        <w:jc w:val="both"/>
      </w:pPr>
      <w:r w:rsidRPr="00DD3765">
        <w:t xml:space="preserve">Niniejsza Umowa powierzenia zostaje zawarta na czas obowiązywania gwarancji, określonej w Umowie  Dostawy. </w:t>
      </w:r>
    </w:p>
    <w:p w14:paraId="7AB2EAC4" w14:textId="77777777" w:rsidR="00DD3765" w:rsidRPr="00DD3765" w:rsidRDefault="00DD3765" w:rsidP="00DD3765">
      <w:pPr>
        <w:jc w:val="center"/>
      </w:pPr>
      <w:r w:rsidRPr="00DD3765">
        <w:rPr>
          <w:b/>
        </w:rPr>
        <w:t>§ 5</w:t>
      </w:r>
    </w:p>
    <w:p w14:paraId="3CE567C6" w14:textId="77777777" w:rsidR="00DD3765" w:rsidRPr="00DD3765" w:rsidRDefault="00DD3765" w:rsidP="00DD3765">
      <w:pPr>
        <w:jc w:val="center"/>
      </w:pPr>
      <w:r w:rsidRPr="00DD3765">
        <w:rPr>
          <w:b/>
        </w:rPr>
        <w:t>Przetwarzanie danych osobowych po rozwiązaniu Umowy Przetwarzania</w:t>
      </w:r>
    </w:p>
    <w:p w14:paraId="47CAF976" w14:textId="77777777" w:rsidR="00DD3765" w:rsidRPr="00DD3765" w:rsidRDefault="00DD3765" w:rsidP="00DD3765">
      <w:pPr>
        <w:jc w:val="both"/>
      </w:pPr>
      <w:r w:rsidRPr="00DD3765">
        <w:rPr>
          <w:bCs/>
        </w:rPr>
        <w:t>W terminie do trzech dni po zakończeniu ukresu obowiązywania Umowy Powierzenia, Wykonawca zobowiązany jest do protokolarnego przekazania Zamawiającemu wszystkich, będących w jego dyspozycji, nośników danych zawierających dane osobowe.</w:t>
      </w:r>
    </w:p>
    <w:p w14:paraId="50D0F83C" w14:textId="77777777" w:rsidR="00DD3765" w:rsidRPr="00DD3765" w:rsidRDefault="00DD3765" w:rsidP="00DD3765">
      <w:pPr>
        <w:jc w:val="center"/>
      </w:pPr>
      <w:r w:rsidRPr="00DD3765">
        <w:rPr>
          <w:b/>
          <w:bCs/>
        </w:rPr>
        <w:t>§ 6</w:t>
      </w:r>
    </w:p>
    <w:p w14:paraId="7BD003DD" w14:textId="77777777" w:rsidR="00DD3765" w:rsidRPr="00DD3765" w:rsidRDefault="00DD3765" w:rsidP="00DD3765">
      <w:pPr>
        <w:jc w:val="center"/>
      </w:pPr>
      <w:r w:rsidRPr="00DD3765">
        <w:rPr>
          <w:b/>
          <w:bCs/>
        </w:rPr>
        <w:t>Warunki odstąpienia od Umowy powierzenia</w:t>
      </w:r>
    </w:p>
    <w:p w14:paraId="76312EF7" w14:textId="77777777" w:rsidR="00DD3765" w:rsidRPr="00DD3765" w:rsidRDefault="00DD3765" w:rsidP="00DD3765">
      <w:pPr>
        <w:jc w:val="both"/>
      </w:pPr>
      <w:r w:rsidRPr="00DD3765">
        <w:t>Umowa powierzenia może zostać wypowiedziana ze skutkiem natychmiastowym bez okresu wypowiedzenia w przypadku:</w:t>
      </w:r>
    </w:p>
    <w:p w14:paraId="57E3B955" w14:textId="77777777" w:rsidR="00DD3765" w:rsidRPr="00DD3765" w:rsidRDefault="00DD3765" w:rsidP="008B124F">
      <w:pPr>
        <w:numPr>
          <w:ilvl w:val="0"/>
          <w:numId w:val="70"/>
        </w:numPr>
        <w:tabs>
          <w:tab w:val="left" w:pos="360"/>
          <w:tab w:val="num" w:pos="1140"/>
        </w:tabs>
        <w:suppressAutoHyphens/>
        <w:jc w:val="both"/>
      </w:pPr>
      <w:r w:rsidRPr="00DD3765">
        <w:t>rażącego naruszenia przez Wykonawcę postanowienia niniejszej Umowy powierzenia.</w:t>
      </w:r>
    </w:p>
    <w:p w14:paraId="5649D89B" w14:textId="77777777" w:rsidR="00DD3765" w:rsidRPr="00DD3765" w:rsidRDefault="00DD3765" w:rsidP="008B124F">
      <w:pPr>
        <w:numPr>
          <w:ilvl w:val="0"/>
          <w:numId w:val="70"/>
        </w:numPr>
        <w:tabs>
          <w:tab w:val="left" w:pos="360"/>
          <w:tab w:val="num" w:pos="1140"/>
        </w:tabs>
        <w:suppressAutoHyphens/>
        <w:jc w:val="both"/>
      </w:pPr>
      <w:r w:rsidRPr="00DD3765">
        <w:t>wyrządzenia przez Wykonawcę przy realizacji Umowy Powierzenia szkody Zamawiającemu lub klientowi Zamawiającego,</w:t>
      </w:r>
    </w:p>
    <w:p w14:paraId="6A078D45" w14:textId="77777777" w:rsidR="00DD3765" w:rsidRPr="00DD3765" w:rsidRDefault="00DD3765" w:rsidP="008B124F">
      <w:pPr>
        <w:numPr>
          <w:ilvl w:val="0"/>
          <w:numId w:val="70"/>
        </w:numPr>
        <w:tabs>
          <w:tab w:val="left" w:pos="360"/>
          <w:tab w:val="num" w:pos="1140"/>
        </w:tabs>
        <w:suppressAutoHyphens/>
        <w:jc w:val="both"/>
      </w:pPr>
      <w:r w:rsidRPr="00DD3765">
        <w:t>uporczywego wstrzymywania się z realizacją zaleceń pokontrolnych,</w:t>
      </w:r>
    </w:p>
    <w:p w14:paraId="3EC37D89" w14:textId="77777777" w:rsidR="00DD3765" w:rsidRPr="00DD3765" w:rsidRDefault="00DD3765" w:rsidP="008B124F">
      <w:pPr>
        <w:numPr>
          <w:ilvl w:val="0"/>
          <w:numId w:val="70"/>
        </w:numPr>
        <w:tabs>
          <w:tab w:val="left" w:pos="360"/>
          <w:tab w:val="num" w:pos="1140"/>
        </w:tabs>
        <w:suppressAutoHyphens/>
        <w:jc w:val="both"/>
      </w:pPr>
      <w:r w:rsidRPr="00DD3765">
        <w:t>wszczęcia postępowania sądowego przeciw Wykonawcy w związku z naruszeniem ochrony danych osobowych,</w:t>
      </w:r>
    </w:p>
    <w:p w14:paraId="6CB3D911" w14:textId="77777777" w:rsidR="00DD3765" w:rsidRPr="00DD3765" w:rsidRDefault="00DD3765" w:rsidP="008B124F">
      <w:pPr>
        <w:numPr>
          <w:ilvl w:val="0"/>
          <w:numId w:val="70"/>
        </w:numPr>
        <w:tabs>
          <w:tab w:val="left" w:pos="360"/>
          <w:tab w:val="num" w:pos="1140"/>
        </w:tabs>
        <w:suppressAutoHyphens/>
        <w:jc w:val="both"/>
      </w:pPr>
      <w:r w:rsidRPr="00DD3765">
        <w:t>w sytuacji rozwiązania Umowy Dostawy</w:t>
      </w:r>
      <w:r w:rsidRPr="00DD3765">
        <w:rPr>
          <w:bCs/>
        </w:rPr>
        <w:t>.</w:t>
      </w:r>
    </w:p>
    <w:p w14:paraId="4A9B5B62" w14:textId="77777777" w:rsidR="00DD3765" w:rsidRPr="00DD3765" w:rsidRDefault="00DD3765" w:rsidP="00DD3765">
      <w:pPr>
        <w:jc w:val="center"/>
      </w:pPr>
      <w:r w:rsidRPr="00DD3765">
        <w:rPr>
          <w:b/>
          <w:bCs/>
        </w:rPr>
        <w:t>§ 7</w:t>
      </w:r>
    </w:p>
    <w:p w14:paraId="450DA255" w14:textId="77777777" w:rsidR="00DD3765" w:rsidRPr="00DD3765" w:rsidRDefault="00DD3765" w:rsidP="00DD3765">
      <w:pPr>
        <w:jc w:val="center"/>
      </w:pPr>
      <w:r w:rsidRPr="00DD3765">
        <w:rPr>
          <w:b/>
          <w:bCs/>
        </w:rPr>
        <w:t>Postanowienia końcowe</w:t>
      </w:r>
    </w:p>
    <w:p w14:paraId="371967A7" w14:textId="77777777" w:rsidR="00DD3765" w:rsidRPr="00DD3765" w:rsidRDefault="00DD3765" w:rsidP="008B124F">
      <w:pPr>
        <w:numPr>
          <w:ilvl w:val="0"/>
          <w:numId w:val="79"/>
        </w:numPr>
        <w:suppressAutoHyphens/>
        <w:ind w:left="284" w:hanging="284"/>
        <w:jc w:val="both"/>
      </w:pPr>
      <w:r w:rsidRPr="00DD3765">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64AA4429" w14:textId="77777777" w:rsidR="00DD3765" w:rsidRPr="00DD3765" w:rsidRDefault="00DD3765" w:rsidP="008B124F">
      <w:pPr>
        <w:numPr>
          <w:ilvl w:val="0"/>
          <w:numId w:val="79"/>
        </w:numPr>
        <w:suppressAutoHyphens/>
        <w:ind w:left="284" w:hanging="284"/>
        <w:jc w:val="both"/>
      </w:pPr>
      <w:r w:rsidRPr="00DD3765">
        <w:t>Wszelkie zmiany do Umowy powierzenia powinny być sporządzone w formie pisemnej pod rygorem nieważności.</w:t>
      </w:r>
    </w:p>
    <w:p w14:paraId="7305D892" w14:textId="77777777" w:rsidR="00DD3765" w:rsidRPr="00DD3765" w:rsidRDefault="00DD3765" w:rsidP="008B124F">
      <w:pPr>
        <w:numPr>
          <w:ilvl w:val="0"/>
          <w:numId w:val="79"/>
        </w:numPr>
        <w:suppressAutoHyphens/>
        <w:ind w:left="284" w:hanging="284"/>
        <w:jc w:val="both"/>
      </w:pPr>
      <w:r w:rsidRPr="00DD3765">
        <w:t>W sprawach nieuregulowanych niniejszą Umową powierzenia  zastosowanie będą miały przepisy Kodeksu Cywilnego i ustawy z dnia 29 sierpnia 1997 r. o ochronie danych osobowych.</w:t>
      </w:r>
    </w:p>
    <w:p w14:paraId="425246A9" w14:textId="77777777" w:rsidR="00DD3765" w:rsidRPr="00DD3765" w:rsidRDefault="00DD3765" w:rsidP="008B124F">
      <w:pPr>
        <w:numPr>
          <w:ilvl w:val="0"/>
          <w:numId w:val="79"/>
        </w:numPr>
        <w:suppressAutoHyphens/>
        <w:ind w:left="284" w:hanging="284"/>
        <w:jc w:val="both"/>
      </w:pPr>
      <w:r w:rsidRPr="00DD3765">
        <w:t>Umowa wraz z załącznikami stanowiącymi jej integralną część wchodzi w życie z dniem jej zawarcia.</w:t>
      </w:r>
    </w:p>
    <w:p w14:paraId="696D9157" w14:textId="77777777" w:rsidR="00DD3765" w:rsidRPr="00DD3765" w:rsidRDefault="00DD3765" w:rsidP="008B124F">
      <w:pPr>
        <w:numPr>
          <w:ilvl w:val="0"/>
          <w:numId w:val="79"/>
        </w:numPr>
        <w:suppressAutoHyphens/>
        <w:ind w:left="284" w:hanging="284"/>
        <w:jc w:val="both"/>
      </w:pPr>
      <w:r w:rsidRPr="00DD3765">
        <w:t>Umowę sporządzono w dwóch jednobrzmiących egzemplarzach, po jednym dla każdej ze stron.</w:t>
      </w:r>
    </w:p>
    <w:p w14:paraId="2B6DAF8B" w14:textId="77777777" w:rsidR="00DD3765" w:rsidRPr="00DD3765" w:rsidRDefault="00DD3765" w:rsidP="00DD3765">
      <w:pPr>
        <w:tabs>
          <w:tab w:val="left" w:pos="0"/>
        </w:tabs>
        <w:jc w:val="center"/>
      </w:pPr>
    </w:p>
    <w:p w14:paraId="29F4216B" w14:textId="77777777" w:rsidR="00DD3765" w:rsidRPr="00DD3765" w:rsidRDefault="00DD3765" w:rsidP="00DD3765">
      <w:pPr>
        <w:tabs>
          <w:tab w:val="left" w:pos="0"/>
        </w:tabs>
        <w:jc w:val="center"/>
      </w:pPr>
    </w:p>
    <w:p w14:paraId="15B2C902" w14:textId="77777777" w:rsidR="00DD3765" w:rsidRPr="00DD3765" w:rsidRDefault="00DD3765" w:rsidP="00DD3765">
      <w:pPr>
        <w:tabs>
          <w:tab w:val="left" w:pos="0"/>
        </w:tabs>
        <w:rPr>
          <w:b/>
        </w:rPr>
      </w:pPr>
      <w:r w:rsidRPr="00DD3765">
        <w:rPr>
          <w:b/>
        </w:rPr>
        <w:t>Zamawiający</w:t>
      </w:r>
      <w:r w:rsidRPr="00DD3765">
        <w:rPr>
          <w:b/>
        </w:rPr>
        <w:tab/>
      </w:r>
      <w:r w:rsidRPr="00DD3765">
        <w:rPr>
          <w:b/>
        </w:rPr>
        <w:tab/>
      </w:r>
      <w:r w:rsidRPr="00DD3765">
        <w:rPr>
          <w:b/>
        </w:rPr>
        <w:tab/>
        <w:t xml:space="preserve">                                             </w:t>
      </w:r>
      <w:r w:rsidRPr="00DD3765">
        <w:rPr>
          <w:b/>
        </w:rPr>
        <w:tab/>
        <w:t xml:space="preserve">                                               Wykonawca</w:t>
      </w:r>
    </w:p>
    <w:p w14:paraId="06D621FB" w14:textId="77777777" w:rsidR="00DD3765" w:rsidRPr="00DD3765" w:rsidRDefault="00DD3765" w:rsidP="00DD3765">
      <w:pPr>
        <w:keepNext/>
        <w:outlineLvl w:val="1"/>
        <w:rPr>
          <w:b/>
          <w:i/>
        </w:rPr>
      </w:pPr>
      <w:bookmarkStart w:id="103" w:name="_Toc42249579"/>
      <w:r w:rsidRPr="00DD3765">
        <w:rPr>
          <w:b/>
          <w:i/>
        </w:rPr>
        <w:lastRenderedPageBreak/>
        <w:t>Załącznik nr 4 – wzór protokołu odbioru</w:t>
      </w:r>
      <w:bookmarkEnd w:id="97"/>
      <w:bookmarkEnd w:id="98"/>
      <w:bookmarkEnd w:id="99"/>
      <w:bookmarkEnd w:id="100"/>
      <w:bookmarkEnd w:id="101"/>
      <w:bookmarkEnd w:id="103"/>
      <w:r w:rsidRPr="00DD3765">
        <w:rPr>
          <w:b/>
          <w:i/>
        </w:rPr>
        <w:t xml:space="preserve"> </w:t>
      </w:r>
    </w:p>
    <w:bookmarkStart w:id="104" w:name="_Toc7168484"/>
    <w:bookmarkStart w:id="105" w:name="_Toc7168560"/>
    <w:bookmarkStart w:id="106" w:name="_Toc8112847"/>
    <w:bookmarkStart w:id="107" w:name="_Toc12614285"/>
    <w:bookmarkStart w:id="108" w:name="_Toc14428863"/>
    <w:bookmarkStart w:id="109" w:name="_Toc14428884"/>
    <w:bookmarkStart w:id="110" w:name="_Toc21345901"/>
    <w:bookmarkStart w:id="111" w:name="_Toc21675109"/>
    <w:bookmarkStart w:id="112" w:name="_Toc42164021"/>
    <w:bookmarkStart w:id="113" w:name="_Toc42175321"/>
    <w:bookmarkStart w:id="114" w:name="_Toc42249580"/>
    <w:p w14:paraId="5FE23BE6" w14:textId="77777777" w:rsidR="00DD3765" w:rsidRPr="00DD3765" w:rsidRDefault="00DD3765" w:rsidP="00DD3765">
      <w:pPr>
        <w:keepNext/>
        <w:outlineLvl w:val="1"/>
        <w:rPr>
          <w:b/>
          <w:i/>
        </w:rPr>
      </w:pPr>
      <w:r w:rsidRPr="00DD3765">
        <w:rPr>
          <w:noProof/>
        </w:rPr>
        <mc:AlternateContent>
          <mc:Choice Requires="wps">
            <w:drawing>
              <wp:anchor distT="45720" distB="45720" distL="114300" distR="114300" simplePos="0" relativeHeight="251659264" behindDoc="0" locked="0" layoutInCell="1" allowOverlap="1" wp14:anchorId="693FD655" wp14:editId="510E6EA4">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88E8536" w14:textId="77777777" w:rsidR="00DD3765" w:rsidRDefault="00DD3765" w:rsidP="00DD37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93FD655"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88E8536" w14:textId="77777777" w:rsidR="00DD3765" w:rsidRDefault="00DD3765" w:rsidP="00DD3765"/>
                  </w:txbxContent>
                </v:textbox>
              </v:shape>
            </w:pict>
          </mc:Fallback>
        </mc:AlternateContent>
      </w:r>
      <w:r w:rsidRPr="00DD3765">
        <w:rPr>
          <w:noProof/>
        </w:rPr>
        <w:drawing>
          <wp:inline distT="0" distB="0" distL="0" distR="0" wp14:anchorId="31B77BC5" wp14:editId="67140783">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4"/>
      <w:bookmarkEnd w:id="105"/>
      <w:bookmarkEnd w:id="106"/>
      <w:bookmarkEnd w:id="107"/>
      <w:bookmarkEnd w:id="108"/>
      <w:bookmarkEnd w:id="109"/>
      <w:bookmarkEnd w:id="110"/>
      <w:bookmarkEnd w:id="111"/>
      <w:bookmarkEnd w:id="112"/>
      <w:bookmarkEnd w:id="113"/>
      <w:bookmarkEnd w:id="114"/>
    </w:p>
    <w:p w14:paraId="0520DCB8" w14:textId="77777777" w:rsidR="00DD3765" w:rsidRPr="00DD3765" w:rsidRDefault="00DD3765" w:rsidP="00DD3765">
      <w:pPr>
        <w:keepNext/>
        <w:outlineLvl w:val="1"/>
        <w:rPr>
          <w:b/>
          <w:i/>
        </w:rPr>
      </w:pPr>
    </w:p>
    <w:bookmarkEnd w:id="102"/>
    <w:p w14:paraId="58C0437A" w14:textId="77777777" w:rsidR="00DD3765" w:rsidRPr="00DD3765" w:rsidRDefault="00DD3765" w:rsidP="00DD3765">
      <w:pPr>
        <w:keepNext/>
        <w:outlineLvl w:val="1"/>
        <w:rPr>
          <w:b/>
        </w:rPr>
      </w:pPr>
    </w:p>
    <w:p w14:paraId="62E987D8" w14:textId="77777777" w:rsidR="00DD3765" w:rsidRPr="00DD3765" w:rsidRDefault="00DD3765" w:rsidP="00DD3765">
      <w:pPr>
        <w:keepNext/>
        <w:outlineLvl w:val="1"/>
        <w:rPr>
          <w:b/>
        </w:rPr>
      </w:pPr>
    </w:p>
    <w:p w14:paraId="340D5238" w14:textId="77777777" w:rsidR="00DD3765" w:rsidRPr="00DD3765" w:rsidRDefault="00DD3765" w:rsidP="00DD3765">
      <w:pPr>
        <w:keepNext/>
        <w:outlineLvl w:val="1"/>
        <w:rPr>
          <w:b/>
        </w:rPr>
      </w:pPr>
    </w:p>
    <w:p w14:paraId="7E1805A2" w14:textId="77777777" w:rsidR="00DD3765" w:rsidRPr="00DD3765" w:rsidRDefault="00DD3765" w:rsidP="00DD3765">
      <w:pPr>
        <w:keepNext/>
        <w:outlineLvl w:val="1"/>
        <w:rPr>
          <w:b/>
        </w:rPr>
      </w:pPr>
    </w:p>
    <w:p w14:paraId="7A9D0924" w14:textId="77777777" w:rsidR="00DD3765" w:rsidRPr="00DD3765" w:rsidRDefault="00DD3765" w:rsidP="00DD3765">
      <w:pPr>
        <w:keepNext/>
        <w:outlineLvl w:val="1"/>
        <w:rPr>
          <w:b/>
        </w:rPr>
      </w:pPr>
    </w:p>
    <w:p w14:paraId="75749C7E" w14:textId="77777777" w:rsidR="00DD3765" w:rsidRPr="00DD3765" w:rsidRDefault="00DD3765" w:rsidP="00DD3765">
      <w:pPr>
        <w:keepNext/>
        <w:outlineLvl w:val="1"/>
        <w:rPr>
          <w:b/>
        </w:rPr>
      </w:pPr>
    </w:p>
    <w:p w14:paraId="15A475B4" w14:textId="77777777" w:rsidR="00DD3765" w:rsidRPr="00DD3765" w:rsidRDefault="00DD3765" w:rsidP="00DD3765">
      <w:pPr>
        <w:keepNext/>
        <w:outlineLvl w:val="1"/>
        <w:rPr>
          <w:b/>
        </w:rPr>
      </w:pPr>
    </w:p>
    <w:bookmarkStart w:id="115" w:name="_Toc42175322"/>
    <w:bookmarkStart w:id="116" w:name="_Toc42249581"/>
    <w:p w14:paraId="61442B78" w14:textId="77777777" w:rsidR="00DD3765" w:rsidRPr="00DD3765" w:rsidRDefault="00DD3765" w:rsidP="00DD3765">
      <w:pPr>
        <w:keepNext/>
        <w:outlineLvl w:val="1"/>
        <w:rPr>
          <w:b/>
        </w:rPr>
      </w:pPr>
      <w:r w:rsidRPr="00DD3765">
        <w:rPr>
          <w:noProof/>
        </w:rPr>
        <w:lastRenderedPageBreak/>
        <mc:AlternateContent>
          <mc:Choice Requires="wps">
            <w:drawing>
              <wp:anchor distT="0" distB="0" distL="114300" distR="114300" simplePos="0" relativeHeight="251660288" behindDoc="0" locked="0" layoutInCell="1" allowOverlap="1" wp14:anchorId="0671095B" wp14:editId="3980969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ysClr val="window" lastClr="FFFFFF"/>
                        </a:solidFill>
                        <a:ln w="6350">
                          <a:noFill/>
                        </a:ln>
                      </wps:spPr>
                      <wps:txbx>
                        <w:txbxContent>
                          <w:p w14:paraId="7E992A1A" w14:textId="77777777" w:rsidR="00DD3765" w:rsidRDefault="00DD3765" w:rsidP="00DD376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671095B"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" fillcolor="window" stroked="f" strokeweight=".5pt">
                <v:textbox>
                  <w:txbxContent>
                    <w:p w14:paraId="7E992A1A" w14:textId="77777777" w:rsidR="00DD3765" w:rsidRDefault="00DD3765" w:rsidP="00DD3765">
                      <w:pPr>
                        <w:ind w:left="0"/>
                      </w:pPr>
                    </w:p>
                  </w:txbxContent>
                </v:textbox>
              </v:shape>
            </w:pict>
          </mc:Fallback>
        </mc:AlternateContent>
      </w:r>
      <w:r w:rsidRPr="00DD3765">
        <w:rPr>
          <w:noProof/>
        </w:rPr>
        <w:drawing>
          <wp:inline distT="0" distB="0" distL="0" distR="0" wp14:anchorId="151DF0FB" wp14:editId="38B283A8">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5"/>
      <w:bookmarkEnd w:id="116"/>
    </w:p>
    <w:p w14:paraId="0F447376" w14:textId="77777777" w:rsidR="00DD3765" w:rsidRPr="00DD3765" w:rsidRDefault="00DD3765" w:rsidP="00DD3765">
      <w:pPr>
        <w:keepNext/>
        <w:outlineLvl w:val="1"/>
        <w:rPr>
          <w:b/>
        </w:rPr>
      </w:pPr>
    </w:p>
    <w:p w14:paraId="500E39AD" w14:textId="77777777" w:rsidR="00DD3765" w:rsidRPr="00DD3765" w:rsidRDefault="00DD3765" w:rsidP="00DD3765">
      <w:pPr>
        <w:keepNext/>
        <w:outlineLvl w:val="1"/>
        <w:rPr>
          <w:b/>
        </w:rPr>
      </w:pPr>
    </w:p>
    <w:p w14:paraId="4CC78A72" w14:textId="77777777" w:rsidR="00DD3765" w:rsidRPr="00DD3765" w:rsidRDefault="00DD3765" w:rsidP="00DD3765">
      <w:pPr>
        <w:keepNext/>
        <w:outlineLvl w:val="1"/>
        <w:rPr>
          <w:b/>
        </w:rPr>
      </w:pPr>
    </w:p>
    <w:p w14:paraId="1E172722" w14:textId="77777777" w:rsidR="00DD3765" w:rsidRPr="00DD3765" w:rsidRDefault="00DD3765" w:rsidP="00DD3765">
      <w:pPr>
        <w:keepNext/>
        <w:outlineLvl w:val="1"/>
        <w:rPr>
          <w:b/>
        </w:rPr>
      </w:pPr>
    </w:p>
    <w:p w14:paraId="79451685" w14:textId="77777777" w:rsidR="00DD3765" w:rsidRPr="00DD3765" w:rsidRDefault="00DD3765" w:rsidP="00DD3765">
      <w:pPr>
        <w:keepNext/>
        <w:outlineLvl w:val="1"/>
        <w:rPr>
          <w:b/>
        </w:rPr>
      </w:pPr>
    </w:p>
    <w:p w14:paraId="6A7DDDFB" w14:textId="77777777" w:rsidR="00DD3765" w:rsidRPr="00DD3765" w:rsidRDefault="00DD3765" w:rsidP="00DD3765">
      <w:pPr>
        <w:keepNext/>
        <w:outlineLvl w:val="1"/>
        <w:rPr>
          <w:b/>
        </w:rPr>
      </w:pPr>
    </w:p>
    <w:p w14:paraId="79B9D526" w14:textId="77777777" w:rsidR="00DD3765" w:rsidRPr="00DD3765" w:rsidRDefault="00DD3765" w:rsidP="00DD3765">
      <w:pPr>
        <w:keepNext/>
        <w:outlineLvl w:val="1"/>
        <w:rPr>
          <w:b/>
        </w:rPr>
      </w:pPr>
    </w:p>
    <w:p w14:paraId="69331361" w14:textId="77777777" w:rsidR="00DD3765" w:rsidRPr="00DD3765" w:rsidRDefault="00DD3765" w:rsidP="00DD3765">
      <w:pPr>
        <w:keepNext/>
        <w:outlineLvl w:val="1"/>
        <w:rPr>
          <w:i/>
        </w:rPr>
      </w:pPr>
      <w:bookmarkStart w:id="117" w:name="_Toc516142275"/>
      <w:bookmarkStart w:id="118" w:name="_Toc3373403"/>
      <w:bookmarkStart w:id="119" w:name="_Toc7168561"/>
      <w:bookmarkStart w:id="120" w:name="_Toc21675110"/>
      <w:bookmarkStart w:id="121" w:name="_Toc42249582"/>
      <w:r w:rsidRPr="00DD3765">
        <w:rPr>
          <w:b/>
          <w:i/>
        </w:rPr>
        <w:lastRenderedPageBreak/>
        <w:t>Załącznik nr 5 – wzór zabezpieczenia należytego wykonania umowy.</w:t>
      </w:r>
      <w:bookmarkEnd w:id="117"/>
      <w:bookmarkEnd w:id="118"/>
      <w:bookmarkEnd w:id="119"/>
      <w:bookmarkEnd w:id="120"/>
      <w:bookmarkEnd w:id="121"/>
      <w:r w:rsidRPr="00DD3765">
        <w:rPr>
          <w:b/>
          <w:i/>
        </w:rPr>
        <w:t xml:space="preserve"> </w:t>
      </w:r>
    </w:p>
    <w:p w14:paraId="677B64C0" w14:textId="77777777" w:rsidR="00DD3765" w:rsidRPr="00DD3765" w:rsidRDefault="00DD3765" w:rsidP="00DD3765">
      <w:pPr>
        <w:jc w:val="center"/>
      </w:pPr>
      <w:r w:rsidRPr="00DD3765">
        <w:t>WZÓR  GWARANCJI  BANKOWEJ/UBEZPIECZENIOWEJ</w:t>
      </w:r>
    </w:p>
    <w:p w14:paraId="03D504E7" w14:textId="77777777" w:rsidR="00DD3765" w:rsidRPr="00DD3765" w:rsidRDefault="00DD3765" w:rsidP="00DD3765">
      <w:pPr>
        <w:jc w:val="both"/>
      </w:pPr>
      <w:r w:rsidRPr="00DD3765">
        <w:t>DATA</w:t>
      </w:r>
    </w:p>
    <w:p w14:paraId="1E29BBA8"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Beneficjent:</w:t>
      </w:r>
    </w:p>
    <w:p w14:paraId="4210D62D" w14:textId="77777777" w:rsidR="00DD3765" w:rsidRPr="00DD3765" w:rsidRDefault="00DD3765" w:rsidP="00DD3765">
      <w:pPr>
        <w:keepNext/>
        <w:widowControl w:val="0"/>
        <w:suppressAutoHyphens/>
        <w:jc w:val="both"/>
        <w:rPr>
          <w:rFonts w:eastAsia="Lucida Sans Unicode"/>
          <w:b/>
          <w:kern w:val="1"/>
          <w:lang w:eastAsia="hi-IN" w:bidi="hi-IN"/>
        </w:rPr>
      </w:pPr>
      <w:r w:rsidRPr="00DD3765">
        <w:rPr>
          <w:rFonts w:eastAsia="Lucida Sans Unicode"/>
          <w:b/>
          <w:kern w:val="1"/>
          <w:lang w:eastAsia="hi-IN" w:bidi="hi-IN"/>
        </w:rPr>
        <w:t xml:space="preserve"> GWARANCJA BANKOWA/UBEZPIECZENIOWA</w:t>
      </w:r>
    </w:p>
    <w:p w14:paraId="1AF55464" w14:textId="77777777" w:rsidR="00DD3765" w:rsidRPr="00DD3765" w:rsidRDefault="00DD3765" w:rsidP="00DD3765">
      <w:pPr>
        <w:jc w:val="both"/>
        <w:rPr>
          <w:b/>
        </w:rPr>
      </w:pPr>
      <w:r w:rsidRPr="00DD3765">
        <w:rPr>
          <w:b/>
        </w:rPr>
        <w:t xml:space="preserve">ZABEZPIECZAJĄCA NALEŻYTE WYKONANIE UMOWY ORAZ </w:t>
      </w:r>
    </w:p>
    <w:p w14:paraId="50B34436" w14:textId="77777777" w:rsidR="00DD3765" w:rsidRPr="00DD3765" w:rsidRDefault="00DD3765" w:rsidP="00DD3765">
      <w:pPr>
        <w:jc w:val="both"/>
        <w:rPr>
          <w:b/>
        </w:rPr>
      </w:pPr>
      <w:r w:rsidRPr="00DD3765">
        <w:rPr>
          <w:b/>
        </w:rPr>
        <w:t>WŁAŚCIWE I TERMINOWE USUNIĘCIE WAD W RAMACH GWARANCJI I RĘKOJMI</w:t>
      </w:r>
    </w:p>
    <w:p w14:paraId="084CBB30" w14:textId="77777777" w:rsidR="00DD3765" w:rsidRPr="00DD3765" w:rsidRDefault="00DD3765" w:rsidP="00DD3765">
      <w:pPr>
        <w:jc w:val="both"/>
        <w:rPr>
          <w:b/>
        </w:rPr>
      </w:pPr>
    </w:p>
    <w:p w14:paraId="02B5E5AD" w14:textId="77777777" w:rsidR="00DD3765" w:rsidRPr="00DD3765" w:rsidRDefault="00DD3765" w:rsidP="00DD3765">
      <w:pPr>
        <w:rPr>
          <w:i/>
        </w:rPr>
      </w:pPr>
      <w:r w:rsidRPr="00DD3765">
        <w:rPr>
          <w:i/>
        </w:rPr>
        <w:t>Niniejsza gwarancja zabezpieczająca należyte wykonanie umowy, zapłatę kar umownych oraz prawidłowe i terminowe usunięcie wad („Gwarancja”) została wystawiona na wniosek naszego Klienta, tj. __________</w:t>
      </w:r>
      <w:r w:rsidRPr="00DD3765">
        <w:t xml:space="preserve"> (nazwa i adres Wykonawcy) </w:t>
      </w:r>
      <w:r w:rsidRPr="00DD3765">
        <w:rPr>
          <w:i/>
        </w:rPr>
        <w:t>(„Zleceniodawca”) w związku z Umową Wykonawczą Nr __________, której przedmiotem jest __________</w:t>
      </w:r>
      <w:r w:rsidRPr="00DD3765">
        <w:t xml:space="preserve"> (krótkie określenie przedmiotu umowy),</w:t>
      </w:r>
      <w:r w:rsidRPr="00DD3765">
        <w:rPr>
          <w:i/>
        </w:rPr>
        <w:t xml:space="preserve"> („Umowa”) zawartą między ……………. .</w:t>
      </w:r>
    </w:p>
    <w:p w14:paraId="1738CB08" w14:textId="77777777" w:rsidR="00DD3765" w:rsidRPr="00DD3765" w:rsidRDefault="00DD3765" w:rsidP="00DD3765">
      <w:pPr>
        <w:rPr>
          <w:i/>
        </w:rPr>
      </w:pPr>
      <w:r w:rsidRPr="00DD3765">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10% wynagrodzenia brutto Zleceniodawcy. </w:t>
      </w:r>
    </w:p>
    <w:p w14:paraId="78D1B9B0" w14:textId="77777777" w:rsidR="00DD3765" w:rsidRPr="00DD3765" w:rsidRDefault="00DD3765" w:rsidP="00DD3765">
      <w:pPr>
        <w:jc w:val="both"/>
      </w:pPr>
      <w:r w:rsidRPr="00DD3765">
        <w:t xml:space="preserve">Biorąc powyższe pod uwagę, my,  ____________ </w:t>
      </w:r>
      <w:r w:rsidRPr="00DD3765">
        <w:rPr>
          <w:i/>
        </w:rPr>
        <w:t>(nazwa i siedziba Banku/ Towarzystwa Ubezpieczeniowego),</w:t>
      </w:r>
      <w:r w:rsidRPr="00DD3765">
        <w:t xml:space="preserve"> zwany dalej „Bankiem”, niniejszym bezwarunkowo i nieodwołalnie zobowiązujemy się zapłacić Beneficjentowi, bez jakiegokolwiek prawa do wnoszenia zastrzeżeń lub sprzeciwu, jakąkolwiek kwotę lub kwoty do maksymalnej wysokości:</w:t>
      </w:r>
    </w:p>
    <w:p w14:paraId="20CD863B" w14:textId="77777777" w:rsidR="00DD3765" w:rsidRPr="00DD3765" w:rsidRDefault="00DD3765" w:rsidP="00DD3765">
      <w:pPr>
        <w:jc w:val="both"/>
      </w:pPr>
      <w:r w:rsidRPr="00DD3765">
        <w:tab/>
        <w:t>____________ PLN (słownie: złotych   ____________), tj. 10%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07A3517D" w14:textId="77777777" w:rsidR="00DD3765" w:rsidRPr="00DD3765" w:rsidRDefault="00DD3765" w:rsidP="00DD3765">
      <w:pPr>
        <w:jc w:val="both"/>
      </w:pPr>
      <w:r w:rsidRPr="00DD3765">
        <w:t xml:space="preserve">   </w:t>
      </w:r>
    </w:p>
    <w:p w14:paraId="1F79E9E6" w14:textId="77777777" w:rsidR="00DD3765" w:rsidRPr="00DD3765" w:rsidRDefault="00DD3765" w:rsidP="00DD3765">
      <w:pPr>
        <w:jc w:val="both"/>
      </w:pPr>
      <w:r w:rsidRPr="00DD3765">
        <w:t>Niniejsza Gwarancja wchodzi w życie w dniu jej wystawienia i ważna jest do dnia  ____________ .</w:t>
      </w:r>
    </w:p>
    <w:p w14:paraId="230EECF4" w14:textId="77777777" w:rsidR="00DD3765" w:rsidRPr="00DD3765" w:rsidRDefault="00DD3765" w:rsidP="00DD3765">
      <w:pPr>
        <w:jc w:val="both"/>
      </w:pPr>
      <w:r w:rsidRPr="00DD3765">
        <w:t>Bank wypłaci kwotę z niniejszej Gwarancji w ciągu 30 dni roboczych od daty otrzymania pisemnego żądania zapłaty wraz z oświadczeniem Beneficjanta o nie wywiązaniu się przez Zleceniodawcę z zobowiązań umownych.</w:t>
      </w:r>
    </w:p>
    <w:p w14:paraId="0EA522A9" w14:textId="77777777" w:rsidR="00DD3765" w:rsidRPr="00DD3765" w:rsidRDefault="00DD3765" w:rsidP="00DD3765"/>
    <w:p w14:paraId="702F74F3" w14:textId="77777777" w:rsidR="00DD3765" w:rsidRPr="00DD3765" w:rsidRDefault="00DD3765" w:rsidP="00DD3765">
      <w:r w:rsidRPr="00DD3765">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67A67A06" w14:textId="77777777" w:rsidR="00DD3765" w:rsidRPr="00DD3765" w:rsidRDefault="00DD3765" w:rsidP="00DD3765">
      <w:r w:rsidRPr="00DD3765">
        <w:t>Gwarancja podlega prawu polskiemu.</w:t>
      </w:r>
    </w:p>
    <w:p w14:paraId="78A419CF" w14:textId="77777777" w:rsidR="00DD3765" w:rsidRPr="00DD3765" w:rsidRDefault="00DD3765" w:rsidP="00DD3765">
      <w:pPr>
        <w:rPr>
          <w:b/>
        </w:rPr>
      </w:pPr>
    </w:p>
    <w:p w14:paraId="4A7F0E0A" w14:textId="77777777" w:rsidR="00DD3765" w:rsidRPr="00DD3765" w:rsidRDefault="00DD3765" w:rsidP="00DD3765">
      <w:pPr>
        <w:rPr>
          <w:b/>
        </w:rPr>
      </w:pPr>
    </w:p>
    <w:p w14:paraId="074A6895" w14:textId="77777777" w:rsidR="00DD3765" w:rsidRPr="00DD3765" w:rsidRDefault="00DD3765" w:rsidP="00DD3765">
      <w:pPr>
        <w:rPr>
          <w:b/>
        </w:rPr>
      </w:pPr>
    </w:p>
    <w:p w14:paraId="4C9AD287" w14:textId="77777777" w:rsidR="00DD3765" w:rsidRPr="00DD3765" w:rsidRDefault="00DD3765" w:rsidP="00DD3765">
      <w:pPr>
        <w:rPr>
          <w:b/>
        </w:rPr>
      </w:pPr>
    </w:p>
    <w:p w14:paraId="6A8B59EF" w14:textId="77777777" w:rsidR="00DD3765" w:rsidRPr="00DD3765" w:rsidRDefault="00DD3765" w:rsidP="00DD3765">
      <w:pPr>
        <w:rPr>
          <w:b/>
        </w:rPr>
      </w:pPr>
    </w:p>
    <w:p w14:paraId="7F061E4E" w14:textId="77777777" w:rsidR="00DD3765" w:rsidRPr="00DD3765" w:rsidRDefault="00DD3765" w:rsidP="00DD3765">
      <w:pPr>
        <w:rPr>
          <w:sz w:val="16"/>
          <w:szCs w:val="16"/>
        </w:rPr>
      </w:pP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r>
      <w:r w:rsidRPr="00DD3765">
        <w:rPr>
          <w:sz w:val="16"/>
          <w:szCs w:val="16"/>
        </w:rPr>
        <w:tab/>
        <w:t>…………………………………………………………</w:t>
      </w:r>
    </w:p>
    <w:p w14:paraId="28C5998A" w14:textId="77777777" w:rsidR="00DD3765" w:rsidRPr="00DD3765" w:rsidRDefault="00DD3765" w:rsidP="00DD3765">
      <w:pPr>
        <w:jc w:val="center"/>
        <w:rPr>
          <w:sz w:val="16"/>
          <w:szCs w:val="16"/>
        </w:rPr>
      </w:pPr>
      <w:r w:rsidRPr="00DD3765">
        <w:rPr>
          <w:sz w:val="16"/>
          <w:szCs w:val="16"/>
        </w:rPr>
        <w:t xml:space="preserve">                                                                             (podpis  pieczątka imienna osoby upoważnionej do składania </w:t>
      </w:r>
    </w:p>
    <w:p w14:paraId="3F9FF8B5" w14:textId="77777777" w:rsidR="00DD3765" w:rsidRPr="00DD3765" w:rsidRDefault="00DD3765" w:rsidP="00DD3765">
      <w:pPr>
        <w:jc w:val="center"/>
        <w:rPr>
          <w:sz w:val="16"/>
          <w:szCs w:val="16"/>
        </w:rPr>
      </w:pPr>
      <w:r w:rsidRPr="00DD3765">
        <w:rPr>
          <w:sz w:val="16"/>
          <w:szCs w:val="16"/>
        </w:rPr>
        <w:t xml:space="preserve">                                                                          oświadczeń woli w imieniu Wykonawcy)</w:t>
      </w:r>
    </w:p>
    <w:p w14:paraId="77150CB8" w14:textId="77777777" w:rsidR="00DD3765" w:rsidRPr="00DD3765" w:rsidRDefault="00DD3765" w:rsidP="00DD3765">
      <w:pPr>
        <w:keepNext/>
        <w:outlineLvl w:val="1"/>
        <w:rPr>
          <w:color w:val="000000"/>
          <w:spacing w:val="-2"/>
        </w:rPr>
      </w:pPr>
    </w:p>
    <w:p w14:paraId="7D95EE4B" w14:textId="77777777" w:rsidR="00DD3765" w:rsidRPr="00DD3765" w:rsidRDefault="00DD3765" w:rsidP="00DD3765">
      <w:pPr>
        <w:keepNext/>
        <w:ind w:left="576"/>
        <w:outlineLvl w:val="1"/>
        <w:rPr>
          <w:b/>
          <w:bCs/>
          <w:i/>
          <w:iCs/>
          <w:color w:val="000000"/>
          <w:spacing w:val="-2"/>
        </w:rPr>
      </w:pPr>
    </w:p>
    <w:p w14:paraId="7BE3B265" w14:textId="77777777" w:rsidR="00DD3765" w:rsidRPr="00DD3765" w:rsidRDefault="00DD3765" w:rsidP="00DD3765">
      <w:pPr>
        <w:suppressAutoHyphens/>
        <w:ind w:left="0"/>
        <w:jc w:val="both"/>
        <w:rPr>
          <w:lang w:eastAsia="zh-CN"/>
        </w:rPr>
      </w:pPr>
    </w:p>
    <w:p w14:paraId="3E9CDBAA" w14:textId="750BE85F" w:rsidR="00B71D44" w:rsidRDefault="00B71D44" w:rsidP="00C148C9">
      <w:pPr>
        <w:pStyle w:val="Akapitzlist"/>
        <w:numPr>
          <w:ilvl w:val="0"/>
          <w:numId w:val="8"/>
        </w:numPr>
        <w:jc w:val="both"/>
        <w:rPr>
          <w:sz w:val="18"/>
          <w:szCs w:val="18"/>
        </w:rPr>
      </w:pPr>
    </w:p>
    <w:sectPr w:rsidR="00B71D44" w:rsidSect="00EA2A52">
      <w:footerReference w:type="default" r:id="rId17"/>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4B276" w14:textId="77777777" w:rsidR="00B74C53" w:rsidRDefault="00B74C53" w:rsidP="004004A8">
      <w:r>
        <w:separator/>
      </w:r>
    </w:p>
  </w:endnote>
  <w:endnote w:type="continuationSeparator" w:id="0">
    <w:p w14:paraId="1C7BD5F1" w14:textId="77777777" w:rsidR="00B74C53" w:rsidRDefault="00B74C53" w:rsidP="004004A8">
      <w:r>
        <w:continuationSeparator/>
      </w:r>
    </w:p>
  </w:endnote>
  <w:endnote w:type="continuationNotice" w:id="1">
    <w:p w14:paraId="6F596791" w14:textId="77777777" w:rsidR="00B74C53" w:rsidRDefault="00B74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98B1" w14:textId="4388BF4C" w:rsidR="00C148C9" w:rsidRDefault="00C148C9">
    <w:pPr>
      <w:pStyle w:val="Stopka"/>
    </w:pPr>
  </w:p>
  <w:p w14:paraId="141E74F7" w14:textId="472E1CFC" w:rsidR="00C148C9" w:rsidRDefault="00C148C9"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F0620" w14:textId="77777777" w:rsidR="00B74C53" w:rsidRDefault="00B74C53" w:rsidP="004004A8">
      <w:r>
        <w:separator/>
      </w:r>
    </w:p>
  </w:footnote>
  <w:footnote w:type="continuationSeparator" w:id="0">
    <w:p w14:paraId="36D2AA27" w14:textId="77777777" w:rsidR="00B74C53" w:rsidRDefault="00B74C53" w:rsidP="004004A8">
      <w:r>
        <w:continuationSeparator/>
      </w:r>
    </w:p>
  </w:footnote>
  <w:footnote w:type="continuationNotice" w:id="1">
    <w:p w14:paraId="1F726ACF" w14:textId="77777777" w:rsidR="00B74C53" w:rsidRDefault="00B74C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CEAAEA02"/>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4"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9"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0"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5"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6"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7"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8"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0"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2"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4"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5"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7"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28"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2"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3"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4" w15:restartNumberingAfterBreak="0">
    <w:nsid w:val="40D205ED"/>
    <w:multiLevelType w:val="multilevel"/>
    <w:tmpl w:val="0415001F"/>
    <w:styleLink w:val="Styl3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6"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8"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0"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1"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4"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5"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7"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0"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1"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4"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6"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7"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8"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9"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1"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2"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3"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5"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7"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0"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1"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2"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3"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4" w15:restartNumberingAfterBreak="0">
    <w:nsid w:val="5D35097A"/>
    <w:multiLevelType w:val="multilevel"/>
    <w:tmpl w:val="813A245A"/>
    <w:styleLink w:val="WWNum71"/>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5"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6"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8"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89"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0"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3" w15:restartNumberingAfterBreak="0">
    <w:nsid w:val="61AA108D"/>
    <w:multiLevelType w:val="hybridMultilevel"/>
    <w:tmpl w:val="455896A0"/>
    <w:lvl w:ilvl="0" w:tplc="CB1C8AA4">
      <w:start w:val="1"/>
      <w:numFmt w:val="decimal"/>
      <w:lvlText w:val="3.%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5"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6"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8"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0"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1"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2"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4"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5"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7"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8"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09"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2"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3"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4"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5"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8"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1"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3"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4"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25"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8"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9"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0"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1"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2"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3"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17"/>
  </w:num>
  <w:num w:numId="5">
    <w:abstractNumId w:val="71"/>
  </w:num>
  <w:num w:numId="6">
    <w:abstractNumId w:val="88"/>
  </w:num>
  <w:num w:numId="7">
    <w:abstractNumId w:val="52"/>
  </w:num>
  <w:num w:numId="8">
    <w:abstractNumId w:val="121"/>
  </w:num>
  <w:num w:numId="9">
    <w:abstractNumId w:val="184"/>
  </w:num>
  <w:num w:numId="10">
    <w:abstractNumId w:val="57"/>
  </w:num>
  <w:num w:numId="11">
    <w:abstractNumId w:val="67"/>
  </w:num>
  <w:num w:numId="12">
    <w:abstractNumId w:val="150"/>
  </w:num>
  <w:num w:numId="13">
    <w:abstractNumId w:val="199"/>
  </w:num>
  <w:num w:numId="14">
    <w:abstractNumId w:val="144"/>
  </w:num>
  <w:num w:numId="15">
    <w:abstractNumId w:val="205"/>
  </w:num>
  <w:num w:numId="16">
    <w:abstractNumId w:val="142"/>
  </w:num>
  <w:num w:numId="17">
    <w:abstractNumId w:val="76"/>
  </w:num>
  <w:num w:numId="18">
    <w:abstractNumId w:val="193"/>
  </w:num>
  <w:num w:numId="19">
    <w:abstractNumId w:val="177"/>
  </w:num>
  <w:num w:numId="20">
    <w:abstractNumId w:val="196"/>
  </w:num>
  <w:num w:numId="21">
    <w:abstractNumId w:val="169"/>
  </w:num>
  <w:num w:numId="22">
    <w:abstractNumId w:val="223"/>
  </w:num>
  <w:num w:numId="23">
    <w:abstractNumId w:val="79"/>
  </w:num>
  <w:num w:numId="24">
    <w:abstractNumId w:val="164"/>
  </w:num>
  <w:num w:numId="25">
    <w:abstractNumId w:val="157"/>
  </w:num>
  <w:num w:numId="26">
    <w:abstractNumId w:val="191"/>
  </w:num>
  <w:num w:numId="27">
    <w:abstractNumId w:val="227"/>
  </w:num>
  <w:num w:numId="28">
    <w:abstractNumId w:val="153"/>
  </w:num>
  <w:num w:numId="29">
    <w:abstractNumId w:val="78"/>
  </w:num>
  <w:num w:numId="30">
    <w:abstractNumId w:val="45"/>
  </w:num>
  <w:num w:numId="31">
    <w:abstractNumId w:val="58"/>
  </w:num>
  <w:num w:numId="32">
    <w:abstractNumId w:val="190"/>
  </w:num>
  <w:num w:numId="33">
    <w:abstractNumId w:val="105"/>
  </w:num>
  <w:num w:numId="3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2"/>
  </w:num>
  <w:num w:numId="36">
    <w:abstractNumId w:val="15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num>
  <w:num w:numId="39">
    <w:abstractNumId w:val="7"/>
  </w:num>
  <w:num w:numId="40">
    <w:abstractNumId w:val="93"/>
  </w:num>
  <w:num w:numId="4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2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num>
  <w:num w:numId="47">
    <w:abstractNumId w:val="140"/>
  </w:num>
  <w:num w:numId="48">
    <w:abstractNumId w:val="175"/>
  </w:num>
  <w:num w:numId="49">
    <w:abstractNumId w:val="118"/>
  </w:num>
  <w:num w:numId="50">
    <w:abstractNumId w:val="129"/>
  </w:num>
  <w:num w:numId="51">
    <w:abstractNumId w:val="145"/>
  </w:num>
  <w:num w:numId="52">
    <w:abstractNumId w:val="106"/>
  </w:num>
  <w:num w:numId="53">
    <w:abstractNumId w:val="194"/>
  </w:num>
  <w:num w:numId="54">
    <w:abstractNumId w:val="214"/>
  </w:num>
  <w:num w:numId="55">
    <w:abstractNumId w:val="233"/>
  </w:num>
  <w:num w:numId="56">
    <w:abstractNumId w:val="98"/>
  </w:num>
  <w:num w:numId="57">
    <w:abstractNumId w:val="123"/>
  </w:num>
  <w:num w:numId="58">
    <w:abstractNumId w:val="109"/>
  </w:num>
  <w:num w:numId="59">
    <w:abstractNumId w:val="124"/>
  </w:num>
  <w:num w:numId="60">
    <w:abstractNumId w:val="112"/>
  </w:num>
  <w:num w:numId="61">
    <w:abstractNumId w:val="148"/>
  </w:num>
  <w:num w:numId="62">
    <w:abstractNumId w:val="151"/>
  </w:num>
  <w:num w:numId="63">
    <w:abstractNumId w:val="108"/>
  </w:num>
  <w:num w:numId="64">
    <w:abstractNumId w:val="102"/>
  </w:num>
  <w:num w:numId="65">
    <w:abstractNumId w:val="92"/>
  </w:num>
  <w:num w:numId="66">
    <w:abstractNumId w:val="134"/>
  </w:num>
  <w:num w:numId="67">
    <w:abstractNumId w:val="103"/>
  </w:num>
  <w:num w:numId="68">
    <w:abstractNumId w:val="135"/>
  </w:num>
  <w:num w:numId="69">
    <w:abstractNumId w:val="138"/>
  </w:num>
  <w:num w:numId="70">
    <w:abstractNumId w:val="36"/>
    <w:lvlOverride w:ilvl="0">
      <w:startOverride w:val="1"/>
    </w:lvlOverride>
  </w:num>
  <w:num w:numId="7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num>
  <w:num w:numId="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8"/>
  </w:num>
  <w:num w:numId="81">
    <w:abstractNumId w:val="225"/>
  </w:num>
  <w:num w:numId="82">
    <w:abstractNumId w:val="143"/>
  </w:num>
  <w:num w:numId="83">
    <w:abstractNumId w:val="77"/>
  </w:num>
  <w:num w:numId="84">
    <w:abstractNumId w:val="128"/>
  </w:num>
  <w:num w:numId="85">
    <w:abstractNumId w:val="156"/>
  </w:num>
  <w:num w:numId="86">
    <w:abstractNumId w:val="122"/>
  </w:num>
  <w:num w:numId="87">
    <w:abstractNumId w:val="95"/>
  </w:num>
  <w:num w:numId="88">
    <w:abstractNumId w:val="162"/>
  </w:num>
  <w:num w:numId="89">
    <w:abstractNumId w:val="155"/>
  </w:num>
  <w:num w:numId="90">
    <w:abstractNumId w:val="80"/>
    <w:lvlOverride w:ilvl="0">
      <w:startOverride w:val="1"/>
    </w:lvlOverride>
  </w:num>
  <w:num w:numId="91">
    <w:abstractNumId w:val="120"/>
  </w:num>
  <w:num w:numId="92">
    <w:abstractNumId w:val="113"/>
  </w:num>
  <w:num w:numId="93">
    <w:abstractNumId w:val="139"/>
  </w:num>
  <w:num w:numId="94">
    <w:abstractNumId w:val="125"/>
  </w:num>
  <w:num w:numId="95">
    <w:abstractNumId w:val="209"/>
  </w:num>
  <w:num w:numId="96">
    <w:abstractNumId w:val="192"/>
  </w:num>
  <w:num w:numId="97">
    <w:abstractNumId w:val="179"/>
  </w:num>
  <w:num w:numId="98">
    <w:abstractNumId w:val="116"/>
  </w:num>
  <w:num w:numId="99">
    <w:abstractNumId w:val="146"/>
  </w:num>
  <w:num w:numId="100">
    <w:abstractNumId w:val="200"/>
  </w:num>
  <w:num w:numId="101">
    <w:abstractNumId w:val="201"/>
  </w:num>
  <w:num w:numId="102">
    <w:abstractNumId w:val="158"/>
  </w:num>
  <w:num w:numId="103">
    <w:abstractNumId w:val="89"/>
  </w:num>
  <w:num w:numId="104">
    <w:abstractNumId w:val="224"/>
  </w:num>
  <w:num w:numId="105">
    <w:abstractNumId w:val="131"/>
  </w:num>
  <w:num w:numId="106">
    <w:abstractNumId w:val="13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documentProtection w:edit="readOnly" w:enforcement="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333"/>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80"/>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53D"/>
    <w:rsid w:val="00107F8A"/>
    <w:rsid w:val="00110D0B"/>
    <w:rsid w:val="00111071"/>
    <w:rsid w:val="00114AC4"/>
    <w:rsid w:val="001152D9"/>
    <w:rsid w:val="00116678"/>
    <w:rsid w:val="001167D8"/>
    <w:rsid w:val="0011759E"/>
    <w:rsid w:val="001217FA"/>
    <w:rsid w:val="00122E8B"/>
    <w:rsid w:val="00124701"/>
    <w:rsid w:val="00126286"/>
    <w:rsid w:val="00126E58"/>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1D7F"/>
    <w:rsid w:val="0019699B"/>
    <w:rsid w:val="001976E3"/>
    <w:rsid w:val="001A0807"/>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6C1C"/>
    <w:rsid w:val="001D725F"/>
    <w:rsid w:val="001D78BD"/>
    <w:rsid w:val="001E161A"/>
    <w:rsid w:val="001E1B38"/>
    <w:rsid w:val="001E2DBB"/>
    <w:rsid w:val="001E685E"/>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5799"/>
    <w:rsid w:val="003D6714"/>
    <w:rsid w:val="003D7323"/>
    <w:rsid w:val="003E1714"/>
    <w:rsid w:val="003E443A"/>
    <w:rsid w:val="003E49CC"/>
    <w:rsid w:val="003E6275"/>
    <w:rsid w:val="003E6BD4"/>
    <w:rsid w:val="003E6D30"/>
    <w:rsid w:val="003E70C3"/>
    <w:rsid w:val="003E7496"/>
    <w:rsid w:val="003F0C1C"/>
    <w:rsid w:val="003F13DF"/>
    <w:rsid w:val="003F4A2C"/>
    <w:rsid w:val="003F5EEF"/>
    <w:rsid w:val="003F77F1"/>
    <w:rsid w:val="003F7DBF"/>
    <w:rsid w:val="004004A8"/>
    <w:rsid w:val="0040386F"/>
    <w:rsid w:val="004056C6"/>
    <w:rsid w:val="004056C7"/>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3CC2"/>
    <w:rsid w:val="00444F88"/>
    <w:rsid w:val="00446F4B"/>
    <w:rsid w:val="00447201"/>
    <w:rsid w:val="0045314A"/>
    <w:rsid w:val="004548E0"/>
    <w:rsid w:val="0045587A"/>
    <w:rsid w:val="00456B6E"/>
    <w:rsid w:val="004655AC"/>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22797"/>
    <w:rsid w:val="00525885"/>
    <w:rsid w:val="005311EF"/>
    <w:rsid w:val="005318DF"/>
    <w:rsid w:val="00531E93"/>
    <w:rsid w:val="00532328"/>
    <w:rsid w:val="0053499B"/>
    <w:rsid w:val="00534D18"/>
    <w:rsid w:val="0054170D"/>
    <w:rsid w:val="0054403F"/>
    <w:rsid w:val="0054501E"/>
    <w:rsid w:val="005450D5"/>
    <w:rsid w:val="00547069"/>
    <w:rsid w:val="005512EB"/>
    <w:rsid w:val="0055492B"/>
    <w:rsid w:val="00555C40"/>
    <w:rsid w:val="00556D29"/>
    <w:rsid w:val="00560407"/>
    <w:rsid w:val="00561FB7"/>
    <w:rsid w:val="005644C4"/>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23C9"/>
    <w:rsid w:val="00625E94"/>
    <w:rsid w:val="006267EC"/>
    <w:rsid w:val="00634F2C"/>
    <w:rsid w:val="006358E9"/>
    <w:rsid w:val="00635DCE"/>
    <w:rsid w:val="0063716C"/>
    <w:rsid w:val="0063739B"/>
    <w:rsid w:val="00641933"/>
    <w:rsid w:val="006420C9"/>
    <w:rsid w:val="00644907"/>
    <w:rsid w:val="00645976"/>
    <w:rsid w:val="00645DB9"/>
    <w:rsid w:val="00652A38"/>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C5AEB"/>
    <w:rsid w:val="006D0084"/>
    <w:rsid w:val="006D03D8"/>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23FF"/>
    <w:rsid w:val="0071413E"/>
    <w:rsid w:val="007157A6"/>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86EB5"/>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37B1"/>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1DEA"/>
    <w:rsid w:val="008A2E51"/>
    <w:rsid w:val="008A4534"/>
    <w:rsid w:val="008A47DF"/>
    <w:rsid w:val="008A5C10"/>
    <w:rsid w:val="008B124F"/>
    <w:rsid w:val="008B13EA"/>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42AD3"/>
    <w:rsid w:val="00942D5C"/>
    <w:rsid w:val="00944E57"/>
    <w:rsid w:val="00950B75"/>
    <w:rsid w:val="00952ADD"/>
    <w:rsid w:val="0095318B"/>
    <w:rsid w:val="00954299"/>
    <w:rsid w:val="00954BBA"/>
    <w:rsid w:val="00957421"/>
    <w:rsid w:val="0096188F"/>
    <w:rsid w:val="00963648"/>
    <w:rsid w:val="00963A8A"/>
    <w:rsid w:val="00964D98"/>
    <w:rsid w:val="00967BFC"/>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49CA"/>
    <w:rsid w:val="009C7EBD"/>
    <w:rsid w:val="009D03FA"/>
    <w:rsid w:val="009D10BE"/>
    <w:rsid w:val="009D2836"/>
    <w:rsid w:val="009D3779"/>
    <w:rsid w:val="009D5CFF"/>
    <w:rsid w:val="009D5F73"/>
    <w:rsid w:val="009D62C9"/>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5C13"/>
    <w:rsid w:val="00A56D9B"/>
    <w:rsid w:val="00A60F17"/>
    <w:rsid w:val="00A65B18"/>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CE4"/>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659"/>
    <w:rsid w:val="00B34D66"/>
    <w:rsid w:val="00B35D64"/>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4C5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B6C4E"/>
    <w:rsid w:val="00BC0739"/>
    <w:rsid w:val="00BC2DE8"/>
    <w:rsid w:val="00BC5A83"/>
    <w:rsid w:val="00BC62AA"/>
    <w:rsid w:val="00BD0B88"/>
    <w:rsid w:val="00BD3949"/>
    <w:rsid w:val="00BD57D5"/>
    <w:rsid w:val="00BD6E93"/>
    <w:rsid w:val="00BD784D"/>
    <w:rsid w:val="00BD7E0A"/>
    <w:rsid w:val="00BE0626"/>
    <w:rsid w:val="00BE1A57"/>
    <w:rsid w:val="00BE37D2"/>
    <w:rsid w:val="00BE5ABB"/>
    <w:rsid w:val="00BE714F"/>
    <w:rsid w:val="00BF093D"/>
    <w:rsid w:val="00BF0C19"/>
    <w:rsid w:val="00BF24E7"/>
    <w:rsid w:val="00BF45EA"/>
    <w:rsid w:val="00BF7034"/>
    <w:rsid w:val="00C008B2"/>
    <w:rsid w:val="00C0149B"/>
    <w:rsid w:val="00C02C72"/>
    <w:rsid w:val="00C03870"/>
    <w:rsid w:val="00C03D0F"/>
    <w:rsid w:val="00C06158"/>
    <w:rsid w:val="00C062E3"/>
    <w:rsid w:val="00C06678"/>
    <w:rsid w:val="00C1016D"/>
    <w:rsid w:val="00C115F3"/>
    <w:rsid w:val="00C12006"/>
    <w:rsid w:val="00C1410E"/>
    <w:rsid w:val="00C148C9"/>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01B3"/>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3765"/>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56FE"/>
    <w:rsid w:val="00E465DA"/>
    <w:rsid w:val="00E522D3"/>
    <w:rsid w:val="00E55987"/>
    <w:rsid w:val="00E55ABA"/>
    <w:rsid w:val="00E609D7"/>
    <w:rsid w:val="00E61791"/>
    <w:rsid w:val="00E61E98"/>
    <w:rsid w:val="00E632D5"/>
    <w:rsid w:val="00E66277"/>
    <w:rsid w:val="00E66B3C"/>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D757F"/>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CED55462-CA1A-48B9-9752-97525EE8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1E93"/>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style>
  <w:style w:type="paragraph" w:customStyle="1" w:styleId="ZnakZnakZnakZnakZnakZnakZnak3">
    <w:name w:val="Znak Znak Znak Znak Znak Znak Znak3"/>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style>
  <w:style w:type="paragraph" w:customStyle="1" w:styleId="ZnakZnakZnakZnakZnakZnakZnak2">
    <w:name w:val="Znak Znak Znak Znak Znak Znak Znak2"/>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1">
    <w:name w:val="Znak1"/>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1">
    <w:name w:val="Znak Znak61"/>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5">
    <w:name w:val="Znak Znak5"/>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 w:type="numbering" w:customStyle="1" w:styleId="WWNum71">
    <w:name w:val="WWNum71"/>
    <w:rsid w:val="00C148C9"/>
    <w:pPr>
      <w:numPr>
        <w:numId w:val="9"/>
      </w:numPr>
    </w:pPr>
  </w:style>
  <w:style w:type="numbering" w:customStyle="1" w:styleId="Styl31">
    <w:name w:val="Styl31"/>
    <w:uiPriority w:val="99"/>
    <w:rsid w:val="00C148C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portalzp.pl/kody-cpv/szczegoly/urzadzenia-do-angiografii-269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hyperlink" Target="mailto:semit@szpitalciechanow.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DD063-5EC0-4AF9-A5CC-783E5450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23</Pages>
  <Words>13410</Words>
  <Characters>80466</Characters>
  <Application>Microsoft Office Word</Application>
  <DocSecurity>0</DocSecurity>
  <Lines>670</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user</cp:lastModifiedBy>
  <cp:revision>18</cp:revision>
  <cp:lastPrinted>2020-06-05T05:15:00Z</cp:lastPrinted>
  <dcterms:created xsi:type="dcterms:W3CDTF">2020-07-28T07:27:00Z</dcterms:created>
  <dcterms:modified xsi:type="dcterms:W3CDTF">2020-10-02T08:32:00Z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